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4A0" w:firstRow="1" w:lastRow="0" w:firstColumn="1" w:lastColumn="0" w:noHBand="0" w:noVBand="1"/>
      </w:tblPr>
      <w:tblGrid>
        <w:gridCol w:w="11880"/>
      </w:tblGrid>
      <w:tr w:rsidR="00395380" w14:paraId="156242B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3496CE13"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4"/>
                    <w:gridCol w:w="706"/>
                    <w:gridCol w:w="1819"/>
                    <w:gridCol w:w="24"/>
                    <w:gridCol w:w="753"/>
                    <w:gridCol w:w="3420"/>
                    <w:gridCol w:w="340"/>
                    <w:gridCol w:w="305"/>
                    <w:gridCol w:w="1675"/>
                    <w:gridCol w:w="471"/>
                    <w:gridCol w:w="1233"/>
                  </w:tblGrid>
                  <w:tr w:rsidR="00395380" w14:paraId="325EEBCE" w14:textId="77777777">
                    <w:trPr>
                      <w:trHeight w:val="1831"/>
                    </w:trPr>
                    <w:tc>
                      <w:tcPr>
                        <w:tcW w:w="1136" w:type="dxa"/>
                      </w:tcPr>
                      <w:p w14:paraId="773C8AF6" w14:textId="77777777" w:rsidR="00395380" w:rsidRDefault="00395380">
                        <w:pPr>
                          <w:pStyle w:val="EmptyCellLayoutStyle"/>
                          <w:spacing w:after="0" w:line="240" w:lineRule="auto"/>
                        </w:pPr>
                      </w:p>
                    </w:tc>
                    <w:tc>
                      <w:tcPr>
                        <w:tcW w:w="708" w:type="dxa"/>
                      </w:tcPr>
                      <w:p w14:paraId="68ABFC1F" w14:textId="77777777" w:rsidR="00395380" w:rsidRDefault="00395380">
                        <w:pPr>
                          <w:pStyle w:val="EmptyCellLayoutStyle"/>
                          <w:spacing w:after="0" w:line="240" w:lineRule="auto"/>
                        </w:pPr>
                      </w:p>
                    </w:tc>
                    <w:tc>
                      <w:tcPr>
                        <w:tcW w:w="1824" w:type="dxa"/>
                      </w:tcPr>
                      <w:p w14:paraId="28F41BBD" w14:textId="77777777" w:rsidR="00395380" w:rsidRDefault="00395380">
                        <w:pPr>
                          <w:pStyle w:val="EmptyCellLayoutStyle"/>
                          <w:spacing w:after="0" w:line="240" w:lineRule="auto"/>
                        </w:pPr>
                      </w:p>
                    </w:tc>
                    <w:tc>
                      <w:tcPr>
                        <w:tcW w:w="24" w:type="dxa"/>
                      </w:tcPr>
                      <w:p w14:paraId="37D8D968" w14:textId="77777777" w:rsidR="00395380" w:rsidRDefault="00395380">
                        <w:pPr>
                          <w:pStyle w:val="EmptyCellLayoutStyle"/>
                          <w:spacing w:after="0" w:line="240" w:lineRule="auto"/>
                        </w:pPr>
                      </w:p>
                    </w:tc>
                    <w:tc>
                      <w:tcPr>
                        <w:tcW w:w="755" w:type="dxa"/>
                      </w:tcPr>
                      <w:p w14:paraId="15194A05" w14:textId="77777777" w:rsidR="00395380" w:rsidRDefault="00395380">
                        <w:pPr>
                          <w:pStyle w:val="EmptyCellLayoutStyle"/>
                          <w:spacing w:after="0" w:line="240" w:lineRule="auto"/>
                        </w:pPr>
                      </w:p>
                    </w:tc>
                    <w:tc>
                      <w:tcPr>
                        <w:tcW w:w="3420" w:type="dxa"/>
                      </w:tcPr>
                      <w:p w14:paraId="06395020" w14:textId="77777777" w:rsidR="00395380" w:rsidRDefault="00395380">
                        <w:pPr>
                          <w:pStyle w:val="EmptyCellLayoutStyle"/>
                          <w:spacing w:after="0" w:line="240" w:lineRule="auto"/>
                        </w:pPr>
                      </w:p>
                    </w:tc>
                    <w:tc>
                      <w:tcPr>
                        <w:tcW w:w="341" w:type="dxa"/>
                      </w:tcPr>
                      <w:p w14:paraId="5FC398D7" w14:textId="77777777" w:rsidR="00395380" w:rsidRDefault="00395380">
                        <w:pPr>
                          <w:pStyle w:val="EmptyCellLayoutStyle"/>
                          <w:spacing w:after="0" w:line="240" w:lineRule="auto"/>
                        </w:pPr>
                      </w:p>
                    </w:tc>
                    <w:tc>
                      <w:tcPr>
                        <w:tcW w:w="306" w:type="dxa"/>
                      </w:tcPr>
                      <w:p w14:paraId="6DCB594D" w14:textId="77777777" w:rsidR="00395380" w:rsidRDefault="00395380">
                        <w:pPr>
                          <w:pStyle w:val="EmptyCellLayoutStyle"/>
                          <w:spacing w:after="0" w:line="240" w:lineRule="auto"/>
                        </w:pPr>
                      </w:p>
                    </w:tc>
                    <w:tc>
                      <w:tcPr>
                        <w:tcW w:w="1679" w:type="dxa"/>
                      </w:tcPr>
                      <w:p w14:paraId="2D2DE013" w14:textId="77777777" w:rsidR="00395380" w:rsidRDefault="00395380">
                        <w:pPr>
                          <w:pStyle w:val="EmptyCellLayoutStyle"/>
                          <w:spacing w:after="0" w:line="240" w:lineRule="auto"/>
                        </w:pPr>
                      </w:p>
                    </w:tc>
                    <w:tc>
                      <w:tcPr>
                        <w:tcW w:w="472" w:type="dxa"/>
                      </w:tcPr>
                      <w:p w14:paraId="53FA118B" w14:textId="77777777" w:rsidR="00395380" w:rsidRDefault="00395380">
                        <w:pPr>
                          <w:pStyle w:val="EmptyCellLayoutStyle"/>
                          <w:spacing w:after="0" w:line="240" w:lineRule="auto"/>
                        </w:pPr>
                      </w:p>
                    </w:tc>
                    <w:tc>
                      <w:tcPr>
                        <w:tcW w:w="1236" w:type="dxa"/>
                      </w:tcPr>
                      <w:p w14:paraId="3B7FD6C4" w14:textId="77777777" w:rsidR="00395380" w:rsidRDefault="00395380">
                        <w:pPr>
                          <w:pStyle w:val="EmptyCellLayoutStyle"/>
                          <w:spacing w:after="0" w:line="240" w:lineRule="auto"/>
                        </w:pPr>
                      </w:p>
                    </w:tc>
                  </w:tr>
                  <w:tr w:rsidR="0069261A" w14:paraId="36A29659" w14:textId="77777777" w:rsidTr="0069261A">
                    <w:trPr>
                      <w:trHeight w:val="1695"/>
                    </w:trPr>
                    <w:tc>
                      <w:tcPr>
                        <w:tcW w:w="1136" w:type="dxa"/>
                      </w:tcPr>
                      <w:p w14:paraId="7E890610" w14:textId="77777777" w:rsidR="00395380" w:rsidRDefault="00395380">
                        <w:pPr>
                          <w:pStyle w:val="EmptyCellLayoutStyle"/>
                          <w:spacing w:after="0" w:line="240" w:lineRule="auto"/>
                        </w:pPr>
                      </w:p>
                    </w:tc>
                    <w:tc>
                      <w:tcPr>
                        <w:tcW w:w="708" w:type="dxa"/>
                      </w:tcPr>
                      <w:p w14:paraId="69BA97E9" w14:textId="77777777" w:rsidR="00395380" w:rsidRDefault="00395380">
                        <w:pPr>
                          <w:pStyle w:val="EmptyCellLayoutStyle"/>
                          <w:spacing w:after="0" w:line="240" w:lineRule="auto"/>
                        </w:pPr>
                      </w:p>
                    </w:tc>
                    <w:tc>
                      <w:tcPr>
                        <w:tcW w:w="1824" w:type="dxa"/>
                      </w:tcPr>
                      <w:p w14:paraId="3662A87A" w14:textId="77777777" w:rsidR="00395380" w:rsidRDefault="00395380">
                        <w:pPr>
                          <w:pStyle w:val="EmptyCellLayoutStyle"/>
                          <w:spacing w:after="0" w:line="240" w:lineRule="auto"/>
                        </w:pPr>
                      </w:p>
                    </w:tc>
                    <w:tc>
                      <w:tcPr>
                        <w:tcW w:w="24" w:type="dxa"/>
                      </w:tcPr>
                      <w:p w14:paraId="01E61A34" w14:textId="77777777" w:rsidR="00395380" w:rsidRDefault="00395380">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7387F41C" w14:textId="77777777" w:rsidR="00395380" w:rsidRDefault="00CF7093">
                        <w:pPr>
                          <w:spacing w:after="0" w:line="240" w:lineRule="auto"/>
                        </w:pPr>
                        <w:r>
                          <w:rPr>
                            <w:noProof/>
                          </w:rPr>
                          <w:drawing>
                            <wp:inline distT="0" distB="0" distL="0" distR="0" wp14:anchorId="0AD4FD3F" wp14:editId="28041BE6">
                              <wp:extent cx="544221"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11" cstate="print"/>
                                      <a:stretch>
                                        <a:fillRect/>
                                      </a:stretch>
                                    </pic:blipFill>
                                    <pic:spPr>
                                      <a:xfrm>
                                        <a:off x="0" y="0"/>
                                        <a:ext cx="544221" cy="1076450"/>
                                      </a:xfrm>
                                      <a:prstGeom prst="rect">
                                        <a:avLst/>
                                      </a:prstGeom>
                                    </pic:spPr>
                                  </pic:pic>
                                </a:graphicData>
                              </a:graphic>
                            </wp:inline>
                          </w:drawing>
                        </w:r>
                      </w:p>
                    </w:tc>
                    <w:tc>
                      <w:tcPr>
                        <w:tcW w:w="306" w:type="dxa"/>
                      </w:tcPr>
                      <w:p w14:paraId="79755FBD" w14:textId="77777777" w:rsidR="00395380" w:rsidRDefault="00395380">
                        <w:pPr>
                          <w:pStyle w:val="EmptyCellLayoutStyle"/>
                          <w:spacing w:after="0" w:line="240" w:lineRule="auto"/>
                        </w:pPr>
                      </w:p>
                    </w:tc>
                    <w:tc>
                      <w:tcPr>
                        <w:tcW w:w="1679" w:type="dxa"/>
                      </w:tcPr>
                      <w:p w14:paraId="26E6D437" w14:textId="77777777" w:rsidR="00395380" w:rsidRDefault="00395380">
                        <w:pPr>
                          <w:pStyle w:val="EmptyCellLayoutStyle"/>
                          <w:spacing w:after="0" w:line="240" w:lineRule="auto"/>
                        </w:pPr>
                      </w:p>
                    </w:tc>
                    <w:tc>
                      <w:tcPr>
                        <w:tcW w:w="472" w:type="dxa"/>
                      </w:tcPr>
                      <w:p w14:paraId="006813E2" w14:textId="77777777" w:rsidR="00395380" w:rsidRDefault="00395380">
                        <w:pPr>
                          <w:pStyle w:val="EmptyCellLayoutStyle"/>
                          <w:spacing w:after="0" w:line="240" w:lineRule="auto"/>
                        </w:pPr>
                      </w:p>
                    </w:tc>
                    <w:tc>
                      <w:tcPr>
                        <w:tcW w:w="1236" w:type="dxa"/>
                      </w:tcPr>
                      <w:p w14:paraId="33CF66AC" w14:textId="77777777" w:rsidR="00395380" w:rsidRDefault="00395380">
                        <w:pPr>
                          <w:pStyle w:val="EmptyCellLayoutStyle"/>
                          <w:spacing w:after="0" w:line="240" w:lineRule="auto"/>
                        </w:pPr>
                      </w:p>
                    </w:tc>
                  </w:tr>
                  <w:tr w:rsidR="00395380" w14:paraId="58F48FB8" w14:textId="77777777">
                    <w:trPr>
                      <w:trHeight w:val="99"/>
                    </w:trPr>
                    <w:tc>
                      <w:tcPr>
                        <w:tcW w:w="1136" w:type="dxa"/>
                      </w:tcPr>
                      <w:p w14:paraId="166EAF99" w14:textId="77777777" w:rsidR="00395380" w:rsidRDefault="00395380">
                        <w:pPr>
                          <w:pStyle w:val="EmptyCellLayoutStyle"/>
                          <w:spacing w:after="0" w:line="240" w:lineRule="auto"/>
                        </w:pPr>
                      </w:p>
                    </w:tc>
                    <w:tc>
                      <w:tcPr>
                        <w:tcW w:w="708" w:type="dxa"/>
                      </w:tcPr>
                      <w:p w14:paraId="2F533D33" w14:textId="77777777" w:rsidR="00395380" w:rsidRDefault="00395380">
                        <w:pPr>
                          <w:pStyle w:val="EmptyCellLayoutStyle"/>
                          <w:spacing w:after="0" w:line="240" w:lineRule="auto"/>
                        </w:pPr>
                      </w:p>
                    </w:tc>
                    <w:tc>
                      <w:tcPr>
                        <w:tcW w:w="1824" w:type="dxa"/>
                      </w:tcPr>
                      <w:p w14:paraId="275FA558" w14:textId="77777777" w:rsidR="00395380" w:rsidRDefault="00395380">
                        <w:pPr>
                          <w:pStyle w:val="EmptyCellLayoutStyle"/>
                          <w:spacing w:after="0" w:line="240" w:lineRule="auto"/>
                        </w:pPr>
                      </w:p>
                    </w:tc>
                    <w:tc>
                      <w:tcPr>
                        <w:tcW w:w="24" w:type="dxa"/>
                      </w:tcPr>
                      <w:p w14:paraId="1B56F651" w14:textId="77777777" w:rsidR="00395380" w:rsidRDefault="00395380">
                        <w:pPr>
                          <w:pStyle w:val="EmptyCellLayoutStyle"/>
                          <w:spacing w:after="0" w:line="240" w:lineRule="auto"/>
                        </w:pPr>
                      </w:p>
                    </w:tc>
                    <w:tc>
                      <w:tcPr>
                        <w:tcW w:w="755" w:type="dxa"/>
                      </w:tcPr>
                      <w:p w14:paraId="723430A1" w14:textId="77777777" w:rsidR="00395380" w:rsidRDefault="00395380">
                        <w:pPr>
                          <w:pStyle w:val="EmptyCellLayoutStyle"/>
                          <w:spacing w:after="0" w:line="240" w:lineRule="auto"/>
                        </w:pPr>
                      </w:p>
                    </w:tc>
                    <w:tc>
                      <w:tcPr>
                        <w:tcW w:w="3420" w:type="dxa"/>
                      </w:tcPr>
                      <w:p w14:paraId="573A7AF6" w14:textId="77777777" w:rsidR="00395380" w:rsidRDefault="00395380">
                        <w:pPr>
                          <w:pStyle w:val="EmptyCellLayoutStyle"/>
                          <w:spacing w:after="0" w:line="240" w:lineRule="auto"/>
                        </w:pPr>
                      </w:p>
                    </w:tc>
                    <w:tc>
                      <w:tcPr>
                        <w:tcW w:w="341" w:type="dxa"/>
                      </w:tcPr>
                      <w:p w14:paraId="798C0D8D" w14:textId="77777777" w:rsidR="00395380" w:rsidRDefault="00395380">
                        <w:pPr>
                          <w:pStyle w:val="EmptyCellLayoutStyle"/>
                          <w:spacing w:after="0" w:line="240" w:lineRule="auto"/>
                        </w:pPr>
                      </w:p>
                    </w:tc>
                    <w:tc>
                      <w:tcPr>
                        <w:tcW w:w="306" w:type="dxa"/>
                      </w:tcPr>
                      <w:p w14:paraId="0CF0C06E" w14:textId="77777777" w:rsidR="00395380" w:rsidRDefault="00395380">
                        <w:pPr>
                          <w:pStyle w:val="EmptyCellLayoutStyle"/>
                          <w:spacing w:after="0" w:line="240" w:lineRule="auto"/>
                        </w:pPr>
                      </w:p>
                    </w:tc>
                    <w:tc>
                      <w:tcPr>
                        <w:tcW w:w="1679" w:type="dxa"/>
                      </w:tcPr>
                      <w:p w14:paraId="0B12E626" w14:textId="77777777" w:rsidR="00395380" w:rsidRDefault="00395380">
                        <w:pPr>
                          <w:pStyle w:val="EmptyCellLayoutStyle"/>
                          <w:spacing w:after="0" w:line="240" w:lineRule="auto"/>
                        </w:pPr>
                      </w:p>
                    </w:tc>
                    <w:tc>
                      <w:tcPr>
                        <w:tcW w:w="472" w:type="dxa"/>
                      </w:tcPr>
                      <w:p w14:paraId="6F13FD65" w14:textId="77777777" w:rsidR="00395380" w:rsidRDefault="00395380">
                        <w:pPr>
                          <w:pStyle w:val="EmptyCellLayoutStyle"/>
                          <w:spacing w:after="0" w:line="240" w:lineRule="auto"/>
                        </w:pPr>
                      </w:p>
                    </w:tc>
                    <w:tc>
                      <w:tcPr>
                        <w:tcW w:w="1236" w:type="dxa"/>
                      </w:tcPr>
                      <w:p w14:paraId="6CECF15E" w14:textId="77777777" w:rsidR="00395380" w:rsidRDefault="00395380">
                        <w:pPr>
                          <w:pStyle w:val="EmptyCellLayoutStyle"/>
                          <w:spacing w:after="0" w:line="240" w:lineRule="auto"/>
                        </w:pPr>
                      </w:p>
                    </w:tc>
                  </w:tr>
                  <w:tr w:rsidR="0069261A" w14:paraId="6E51C13C" w14:textId="77777777" w:rsidTr="0069261A">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4A0" w:firstRow="1" w:lastRow="0" w:firstColumn="1" w:lastColumn="0" w:noHBand="0" w:noVBand="1"/>
                        </w:tblPr>
                        <w:tblGrid>
                          <w:gridCol w:w="670"/>
                          <w:gridCol w:w="10569"/>
                          <w:gridCol w:w="641"/>
                        </w:tblGrid>
                        <w:tr w:rsidR="00395380" w14:paraId="70B6C6B3" w14:textId="77777777">
                          <w:trPr>
                            <w:trHeight w:val="155"/>
                          </w:trPr>
                          <w:tc>
                            <w:tcPr>
                              <w:tcW w:w="672" w:type="dxa"/>
                              <w:shd w:val="clear" w:color="auto" w:fill="15385F"/>
                            </w:tcPr>
                            <w:p w14:paraId="393A6754" w14:textId="77777777" w:rsidR="00395380" w:rsidRDefault="00395380">
                              <w:pPr>
                                <w:pStyle w:val="EmptyCellLayoutStyle"/>
                                <w:spacing w:after="0" w:line="240" w:lineRule="auto"/>
                              </w:pPr>
                            </w:p>
                          </w:tc>
                          <w:tc>
                            <w:tcPr>
                              <w:tcW w:w="10588" w:type="dxa"/>
                              <w:shd w:val="clear" w:color="auto" w:fill="15385F"/>
                            </w:tcPr>
                            <w:p w14:paraId="109AC10F" w14:textId="77777777" w:rsidR="00395380" w:rsidRDefault="00395380">
                              <w:pPr>
                                <w:pStyle w:val="EmptyCellLayoutStyle"/>
                                <w:spacing w:after="0" w:line="240" w:lineRule="auto"/>
                              </w:pPr>
                            </w:p>
                          </w:tc>
                          <w:tc>
                            <w:tcPr>
                              <w:tcW w:w="643" w:type="dxa"/>
                              <w:shd w:val="clear" w:color="auto" w:fill="15385F"/>
                            </w:tcPr>
                            <w:p w14:paraId="1BED1120" w14:textId="77777777" w:rsidR="00395380" w:rsidRDefault="00395380">
                              <w:pPr>
                                <w:pStyle w:val="EmptyCellLayoutStyle"/>
                                <w:spacing w:after="0" w:line="240" w:lineRule="auto"/>
                              </w:pPr>
                            </w:p>
                          </w:tc>
                        </w:tr>
                        <w:tr w:rsidR="00395380" w14:paraId="0E2B6026" w14:textId="77777777">
                          <w:trPr>
                            <w:trHeight w:val="1104"/>
                          </w:trPr>
                          <w:tc>
                            <w:tcPr>
                              <w:tcW w:w="672" w:type="dxa"/>
                              <w:shd w:val="clear" w:color="auto" w:fill="15385F"/>
                            </w:tcPr>
                            <w:p w14:paraId="2EF1A535" w14:textId="77777777" w:rsidR="00395380" w:rsidRDefault="00395380">
                              <w:pPr>
                                <w:pStyle w:val="EmptyCellLayoutStyle"/>
                                <w:spacing w:after="0" w:line="240" w:lineRule="auto"/>
                              </w:pPr>
                            </w:p>
                          </w:tc>
                          <w:tc>
                            <w:tcPr>
                              <w:tcW w:w="10588" w:type="dxa"/>
                              <w:shd w:val="clear" w:color="auto" w:fill="15385F"/>
                            </w:tcPr>
                            <w:tbl>
                              <w:tblPr>
                                <w:tblW w:w="0" w:type="auto"/>
                                <w:tblCellMar>
                                  <w:left w:w="0" w:type="dxa"/>
                                  <w:right w:w="0" w:type="dxa"/>
                                </w:tblCellMar>
                                <w:tblLook w:val="04A0" w:firstRow="1" w:lastRow="0" w:firstColumn="1" w:lastColumn="0" w:noHBand="0" w:noVBand="1"/>
                              </w:tblPr>
                              <w:tblGrid>
                                <w:gridCol w:w="10569"/>
                              </w:tblGrid>
                              <w:tr w:rsidR="00395380" w14:paraId="444657CF" w14:textId="77777777">
                                <w:trPr>
                                  <w:trHeight w:val="1026"/>
                                </w:trPr>
                                <w:tc>
                                  <w:tcPr>
                                    <w:tcW w:w="10588" w:type="dxa"/>
                                    <w:tcBorders>
                                      <w:top w:val="nil"/>
                                      <w:left w:val="nil"/>
                                      <w:bottom w:val="nil"/>
                                      <w:right w:val="nil"/>
                                    </w:tcBorders>
                                    <w:tcMar>
                                      <w:top w:w="39" w:type="dxa"/>
                                      <w:left w:w="39" w:type="dxa"/>
                                      <w:bottom w:w="39" w:type="dxa"/>
                                      <w:right w:w="39" w:type="dxa"/>
                                    </w:tcMar>
                                  </w:tcPr>
                                  <w:p w14:paraId="075BB68D" w14:textId="77777777" w:rsidR="00395380" w:rsidRDefault="00CF7093">
                                    <w:pPr>
                                      <w:spacing w:after="0" w:line="240" w:lineRule="auto"/>
                                      <w:jc w:val="center"/>
                                    </w:pPr>
                                    <w:r>
                                      <w:rPr>
                                        <w:rFonts w:ascii="Arial" w:eastAsia="Arial" w:hAnsi="Arial"/>
                                        <w:b/>
                                        <w:color w:val="FFFFFF"/>
                                        <w:sz w:val="44"/>
                                      </w:rPr>
                                      <w:t>CONSOLIDATED ANNUAL FINANCIAL REPORT</w:t>
                                    </w:r>
                                  </w:p>
                                  <w:p w14:paraId="6476FFF5" w14:textId="77777777" w:rsidR="00395380" w:rsidRDefault="00CF7093">
                                    <w:pPr>
                                      <w:spacing w:after="0" w:line="240" w:lineRule="auto"/>
                                      <w:ind w:left="1109" w:right="410"/>
                                      <w:jc w:val="center"/>
                                    </w:pPr>
                                    <w:r>
                                      <w:rPr>
                                        <w:rFonts w:ascii="Arial" w:eastAsia="Arial" w:hAnsi="Arial"/>
                                        <w:color w:val="FFFFFF"/>
                                        <w:sz w:val="40"/>
                                      </w:rPr>
                                      <w:t>of the Administrative Agent</w:t>
                                    </w:r>
                                  </w:p>
                                </w:tc>
                              </w:tr>
                            </w:tbl>
                            <w:p w14:paraId="59A37910" w14:textId="77777777" w:rsidR="00395380" w:rsidRDefault="00395380">
                              <w:pPr>
                                <w:spacing w:after="0" w:line="240" w:lineRule="auto"/>
                              </w:pPr>
                            </w:p>
                          </w:tc>
                          <w:tc>
                            <w:tcPr>
                              <w:tcW w:w="643" w:type="dxa"/>
                              <w:shd w:val="clear" w:color="auto" w:fill="15385F"/>
                            </w:tcPr>
                            <w:p w14:paraId="6F6844FC" w14:textId="77777777" w:rsidR="00395380" w:rsidRDefault="00395380">
                              <w:pPr>
                                <w:pStyle w:val="EmptyCellLayoutStyle"/>
                                <w:spacing w:after="0" w:line="240" w:lineRule="auto"/>
                              </w:pPr>
                            </w:p>
                          </w:tc>
                        </w:tr>
                        <w:tr w:rsidR="00395380" w14:paraId="5F16514A" w14:textId="77777777">
                          <w:trPr>
                            <w:trHeight w:val="204"/>
                          </w:trPr>
                          <w:tc>
                            <w:tcPr>
                              <w:tcW w:w="672" w:type="dxa"/>
                              <w:shd w:val="clear" w:color="auto" w:fill="15385F"/>
                            </w:tcPr>
                            <w:p w14:paraId="31145B29" w14:textId="77777777" w:rsidR="00395380" w:rsidRDefault="00395380">
                              <w:pPr>
                                <w:pStyle w:val="EmptyCellLayoutStyle"/>
                                <w:spacing w:after="0" w:line="240" w:lineRule="auto"/>
                              </w:pPr>
                            </w:p>
                          </w:tc>
                          <w:tc>
                            <w:tcPr>
                              <w:tcW w:w="10588" w:type="dxa"/>
                              <w:shd w:val="clear" w:color="auto" w:fill="15385F"/>
                            </w:tcPr>
                            <w:p w14:paraId="74FA0710" w14:textId="77777777" w:rsidR="00395380" w:rsidRDefault="00395380">
                              <w:pPr>
                                <w:pStyle w:val="EmptyCellLayoutStyle"/>
                                <w:spacing w:after="0" w:line="240" w:lineRule="auto"/>
                              </w:pPr>
                            </w:p>
                          </w:tc>
                          <w:tc>
                            <w:tcPr>
                              <w:tcW w:w="643" w:type="dxa"/>
                              <w:shd w:val="clear" w:color="auto" w:fill="15385F"/>
                            </w:tcPr>
                            <w:p w14:paraId="36EDE27B" w14:textId="77777777" w:rsidR="00395380" w:rsidRDefault="00395380">
                              <w:pPr>
                                <w:pStyle w:val="EmptyCellLayoutStyle"/>
                                <w:spacing w:after="0" w:line="240" w:lineRule="auto"/>
                              </w:pPr>
                            </w:p>
                          </w:tc>
                        </w:tr>
                      </w:tbl>
                      <w:p w14:paraId="76395E18" w14:textId="77777777" w:rsidR="00395380" w:rsidRDefault="00395380">
                        <w:pPr>
                          <w:spacing w:after="0" w:line="240" w:lineRule="auto"/>
                        </w:pPr>
                      </w:p>
                    </w:tc>
                  </w:tr>
                  <w:tr w:rsidR="00395380" w14:paraId="2A587C05" w14:textId="77777777">
                    <w:trPr>
                      <w:trHeight w:val="1244"/>
                    </w:trPr>
                    <w:tc>
                      <w:tcPr>
                        <w:tcW w:w="1136" w:type="dxa"/>
                      </w:tcPr>
                      <w:p w14:paraId="516F080B" w14:textId="77777777" w:rsidR="00395380" w:rsidRDefault="00395380">
                        <w:pPr>
                          <w:pStyle w:val="EmptyCellLayoutStyle"/>
                          <w:spacing w:after="0" w:line="240" w:lineRule="auto"/>
                        </w:pPr>
                      </w:p>
                    </w:tc>
                    <w:tc>
                      <w:tcPr>
                        <w:tcW w:w="708" w:type="dxa"/>
                      </w:tcPr>
                      <w:p w14:paraId="2B94618B" w14:textId="77777777" w:rsidR="00395380" w:rsidRDefault="00395380">
                        <w:pPr>
                          <w:pStyle w:val="EmptyCellLayoutStyle"/>
                          <w:spacing w:after="0" w:line="240" w:lineRule="auto"/>
                        </w:pPr>
                      </w:p>
                    </w:tc>
                    <w:tc>
                      <w:tcPr>
                        <w:tcW w:w="1824" w:type="dxa"/>
                      </w:tcPr>
                      <w:p w14:paraId="766ED946" w14:textId="77777777" w:rsidR="00395380" w:rsidRDefault="00395380">
                        <w:pPr>
                          <w:pStyle w:val="EmptyCellLayoutStyle"/>
                          <w:spacing w:after="0" w:line="240" w:lineRule="auto"/>
                        </w:pPr>
                      </w:p>
                    </w:tc>
                    <w:tc>
                      <w:tcPr>
                        <w:tcW w:w="24" w:type="dxa"/>
                      </w:tcPr>
                      <w:p w14:paraId="15925316" w14:textId="77777777" w:rsidR="00395380" w:rsidRDefault="00395380">
                        <w:pPr>
                          <w:pStyle w:val="EmptyCellLayoutStyle"/>
                          <w:spacing w:after="0" w:line="240" w:lineRule="auto"/>
                        </w:pPr>
                      </w:p>
                    </w:tc>
                    <w:tc>
                      <w:tcPr>
                        <w:tcW w:w="755" w:type="dxa"/>
                      </w:tcPr>
                      <w:p w14:paraId="298A21D3" w14:textId="77777777" w:rsidR="00395380" w:rsidRDefault="00395380">
                        <w:pPr>
                          <w:pStyle w:val="EmptyCellLayoutStyle"/>
                          <w:spacing w:after="0" w:line="240" w:lineRule="auto"/>
                        </w:pPr>
                      </w:p>
                    </w:tc>
                    <w:tc>
                      <w:tcPr>
                        <w:tcW w:w="3420" w:type="dxa"/>
                      </w:tcPr>
                      <w:p w14:paraId="33406349" w14:textId="77777777" w:rsidR="00395380" w:rsidRDefault="00395380">
                        <w:pPr>
                          <w:pStyle w:val="EmptyCellLayoutStyle"/>
                          <w:spacing w:after="0" w:line="240" w:lineRule="auto"/>
                        </w:pPr>
                      </w:p>
                    </w:tc>
                    <w:tc>
                      <w:tcPr>
                        <w:tcW w:w="341" w:type="dxa"/>
                      </w:tcPr>
                      <w:p w14:paraId="482DB3DF" w14:textId="77777777" w:rsidR="00395380" w:rsidRDefault="00395380">
                        <w:pPr>
                          <w:pStyle w:val="EmptyCellLayoutStyle"/>
                          <w:spacing w:after="0" w:line="240" w:lineRule="auto"/>
                        </w:pPr>
                      </w:p>
                    </w:tc>
                    <w:tc>
                      <w:tcPr>
                        <w:tcW w:w="306" w:type="dxa"/>
                      </w:tcPr>
                      <w:p w14:paraId="1C5A4F60" w14:textId="77777777" w:rsidR="00395380" w:rsidRDefault="00395380">
                        <w:pPr>
                          <w:pStyle w:val="EmptyCellLayoutStyle"/>
                          <w:spacing w:after="0" w:line="240" w:lineRule="auto"/>
                        </w:pPr>
                      </w:p>
                    </w:tc>
                    <w:tc>
                      <w:tcPr>
                        <w:tcW w:w="1679" w:type="dxa"/>
                      </w:tcPr>
                      <w:p w14:paraId="4FA3D5CA" w14:textId="77777777" w:rsidR="00395380" w:rsidRDefault="00395380">
                        <w:pPr>
                          <w:pStyle w:val="EmptyCellLayoutStyle"/>
                          <w:spacing w:after="0" w:line="240" w:lineRule="auto"/>
                        </w:pPr>
                      </w:p>
                    </w:tc>
                    <w:tc>
                      <w:tcPr>
                        <w:tcW w:w="472" w:type="dxa"/>
                      </w:tcPr>
                      <w:p w14:paraId="5B4D7DE6" w14:textId="77777777" w:rsidR="00395380" w:rsidRDefault="00395380">
                        <w:pPr>
                          <w:pStyle w:val="EmptyCellLayoutStyle"/>
                          <w:spacing w:after="0" w:line="240" w:lineRule="auto"/>
                        </w:pPr>
                      </w:p>
                    </w:tc>
                    <w:tc>
                      <w:tcPr>
                        <w:tcW w:w="1236" w:type="dxa"/>
                      </w:tcPr>
                      <w:p w14:paraId="46E3C063" w14:textId="77777777" w:rsidR="00395380" w:rsidRDefault="00395380">
                        <w:pPr>
                          <w:pStyle w:val="EmptyCellLayoutStyle"/>
                          <w:spacing w:after="0" w:line="240" w:lineRule="auto"/>
                        </w:pPr>
                      </w:p>
                    </w:tc>
                  </w:tr>
                  <w:tr w:rsidR="0069261A" w14:paraId="78D7BC3B" w14:textId="77777777" w:rsidTr="0069261A">
                    <w:trPr>
                      <w:trHeight w:val="540"/>
                    </w:trPr>
                    <w:tc>
                      <w:tcPr>
                        <w:tcW w:w="1136" w:type="dxa"/>
                      </w:tcPr>
                      <w:p w14:paraId="1F9A8E6E" w14:textId="77777777" w:rsidR="00395380" w:rsidRDefault="00395380">
                        <w:pPr>
                          <w:pStyle w:val="EmptyCellLayoutStyle"/>
                          <w:spacing w:after="0" w:line="240" w:lineRule="auto"/>
                        </w:pPr>
                      </w:p>
                    </w:tc>
                    <w:tc>
                      <w:tcPr>
                        <w:tcW w:w="708" w:type="dxa"/>
                        <w:gridSpan w:val="9"/>
                      </w:tcPr>
                      <w:tbl>
                        <w:tblPr>
                          <w:tblW w:w="0" w:type="auto"/>
                          <w:tblCellMar>
                            <w:left w:w="0" w:type="dxa"/>
                            <w:right w:w="0" w:type="dxa"/>
                          </w:tblCellMar>
                          <w:tblLook w:val="04A0" w:firstRow="1" w:lastRow="0" w:firstColumn="1" w:lastColumn="0" w:noHBand="0" w:noVBand="1"/>
                        </w:tblPr>
                        <w:tblGrid>
                          <w:gridCol w:w="9513"/>
                        </w:tblGrid>
                        <w:tr w:rsidR="00395380" w14:paraId="29A16BAD" w14:textId="77777777">
                          <w:trPr>
                            <w:trHeight w:val="462"/>
                          </w:trPr>
                          <w:tc>
                            <w:tcPr>
                              <w:tcW w:w="9532" w:type="dxa"/>
                              <w:tcBorders>
                                <w:top w:val="nil"/>
                                <w:left w:val="nil"/>
                                <w:bottom w:val="nil"/>
                                <w:right w:val="nil"/>
                              </w:tcBorders>
                              <w:tcMar>
                                <w:top w:w="39" w:type="dxa"/>
                                <w:left w:w="39" w:type="dxa"/>
                                <w:bottom w:w="39" w:type="dxa"/>
                                <w:right w:w="39" w:type="dxa"/>
                              </w:tcMar>
                            </w:tcPr>
                            <w:p w14:paraId="0756D7CC" w14:textId="77777777" w:rsidR="00395380" w:rsidRDefault="00CF7093">
                              <w:pPr>
                                <w:spacing w:after="0" w:line="240" w:lineRule="auto"/>
                                <w:jc w:val="center"/>
                              </w:pPr>
                              <w:r>
                                <w:rPr>
                                  <w:rFonts w:ascii="Arial" w:eastAsia="Arial" w:hAnsi="Arial"/>
                                  <w:b/>
                                  <w:color w:val="2DABE0"/>
                                  <w:sz w:val="45"/>
                                </w:rPr>
                                <w:t>Joint SDG Fund</w:t>
                              </w:r>
                            </w:p>
                          </w:tc>
                        </w:tr>
                      </w:tbl>
                      <w:p w14:paraId="30AC9906" w14:textId="77777777" w:rsidR="00395380" w:rsidRDefault="00395380">
                        <w:pPr>
                          <w:spacing w:after="0" w:line="240" w:lineRule="auto"/>
                        </w:pPr>
                      </w:p>
                    </w:tc>
                    <w:tc>
                      <w:tcPr>
                        <w:tcW w:w="1236" w:type="dxa"/>
                      </w:tcPr>
                      <w:p w14:paraId="19B2BBB5" w14:textId="77777777" w:rsidR="00395380" w:rsidRDefault="00395380">
                        <w:pPr>
                          <w:pStyle w:val="EmptyCellLayoutStyle"/>
                          <w:spacing w:after="0" w:line="240" w:lineRule="auto"/>
                        </w:pPr>
                      </w:p>
                    </w:tc>
                  </w:tr>
                  <w:tr w:rsidR="0069261A" w14:paraId="289EF064" w14:textId="77777777" w:rsidTr="0069261A">
                    <w:trPr>
                      <w:trHeight w:val="672"/>
                    </w:trPr>
                    <w:tc>
                      <w:tcPr>
                        <w:tcW w:w="1136" w:type="dxa"/>
                      </w:tcPr>
                      <w:p w14:paraId="075D2D75" w14:textId="77777777" w:rsidR="00395380" w:rsidRDefault="00395380">
                        <w:pPr>
                          <w:pStyle w:val="EmptyCellLayoutStyle"/>
                          <w:spacing w:after="0" w:line="240" w:lineRule="auto"/>
                        </w:pPr>
                      </w:p>
                    </w:tc>
                    <w:tc>
                      <w:tcPr>
                        <w:tcW w:w="708" w:type="dxa"/>
                      </w:tcPr>
                      <w:p w14:paraId="1CA58519" w14:textId="77777777" w:rsidR="00395380" w:rsidRDefault="00395380">
                        <w:pPr>
                          <w:pStyle w:val="EmptyCellLayoutStyle"/>
                          <w:spacing w:after="0" w:line="240" w:lineRule="auto"/>
                        </w:pPr>
                      </w:p>
                    </w:tc>
                    <w:tc>
                      <w:tcPr>
                        <w:tcW w:w="1824" w:type="dxa"/>
                        <w:gridSpan w:val="7"/>
                      </w:tcPr>
                      <w:tbl>
                        <w:tblPr>
                          <w:tblW w:w="0" w:type="auto"/>
                          <w:tblCellMar>
                            <w:left w:w="0" w:type="dxa"/>
                            <w:right w:w="0" w:type="dxa"/>
                          </w:tblCellMar>
                          <w:tblLook w:val="04A0" w:firstRow="1" w:lastRow="0" w:firstColumn="1" w:lastColumn="0" w:noHBand="0" w:noVBand="1"/>
                        </w:tblPr>
                        <w:tblGrid>
                          <w:gridCol w:w="8336"/>
                        </w:tblGrid>
                        <w:tr w:rsidR="00395380" w14:paraId="4EC92420" w14:textId="77777777">
                          <w:trPr>
                            <w:trHeight w:val="594"/>
                          </w:trPr>
                          <w:tc>
                            <w:tcPr>
                              <w:tcW w:w="8352" w:type="dxa"/>
                              <w:tcBorders>
                                <w:top w:val="nil"/>
                                <w:left w:val="nil"/>
                                <w:bottom w:val="nil"/>
                                <w:right w:val="nil"/>
                              </w:tcBorders>
                              <w:tcMar>
                                <w:top w:w="39" w:type="dxa"/>
                                <w:left w:w="39" w:type="dxa"/>
                                <w:bottom w:w="39" w:type="dxa"/>
                                <w:right w:w="39" w:type="dxa"/>
                              </w:tcMar>
                            </w:tcPr>
                            <w:p w14:paraId="14EFCE47" w14:textId="77777777" w:rsidR="00395380" w:rsidRDefault="00CF7093">
                              <w:pPr>
                                <w:spacing w:after="0" w:line="240" w:lineRule="auto"/>
                                <w:jc w:val="center"/>
                              </w:pPr>
                              <w:r>
                                <w:rPr>
                                  <w:rFonts w:ascii="Arial" w:eastAsia="Arial" w:hAnsi="Arial"/>
                                  <w:color w:val="000000"/>
                                  <w:sz w:val="28"/>
                                </w:rPr>
                                <w:t>for the period 1 January to 31 December 2022</w:t>
                              </w:r>
                            </w:p>
                          </w:tc>
                        </w:tr>
                      </w:tbl>
                      <w:p w14:paraId="157BD185" w14:textId="77777777" w:rsidR="00395380" w:rsidRDefault="00395380">
                        <w:pPr>
                          <w:spacing w:after="0" w:line="240" w:lineRule="auto"/>
                        </w:pPr>
                      </w:p>
                    </w:tc>
                    <w:tc>
                      <w:tcPr>
                        <w:tcW w:w="472" w:type="dxa"/>
                      </w:tcPr>
                      <w:p w14:paraId="3479F17C" w14:textId="77777777" w:rsidR="00395380" w:rsidRDefault="00395380">
                        <w:pPr>
                          <w:pStyle w:val="EmptyCellLayoutStyle"/>
                          <w:spacing w:after="0" w:line="240" w:lineRule="auto"/>
                        </w:pPr>
                      </w:p>
                    </w:tc>
                    <w:tc>
                      <w:tcPr>
                        <w:tcW w:w="1236" w:type="dxa"/>
                      </w:tcPr>
                      <w:p w14:paraId="4531F55E" w14:textId="77777777" w:rsidR="00395380" w:rsidRDefault="00395380">
                        <w:pPr>
                          <w:pStyle w:val="EmptyCellLayoutStyle"/>
                          <w:spacing w:after="0" w:line="240" w:lineRule="auto"/>
                        </w:pPr>
                      </w:p>
                    </w:tc>
                  </w:tr>
                  <w:tr w:rsidR="00395380" w14:paraId="1CAA73DB" w14:textId="77777777">
                    <w:trPr>
                      <w:trHeight w:val="1661"/>
                    </w:trPr>
                    <w:tc>
                      <w:tcPr>
                        <w:tcW w:w="1136" w:type="dxa"/>
                      </w:tcPr>
                      <w:p w14:paraId="7478EC9D" w14:textId="77777777" w:rsidR="00395380" w:rsidRDefault="00395380">
                        <w:pPr>
                          <w:pStyle w:val="EmptyCellLayoutStyle"/>
                          <w:spacing w:after="0" w:line="240" w:lineRule="auto"/>
                        </w:pPr>
                      </w:p>
                    </w:tc>
                    <w:tc>
                      <w:tcPr>
                        <w:tcW w:w="708" w:type="dxa"/>
                      </w:tcPr>
                      <w:p w14:paraId="5E1A3D64" w14:textId="77777777" w:rsidR="00395380" w:rsidRDefault="00395380">
                        <w:pPr>
                          <w:pStyle w:val="EmptyCellLayoutStyle"/>
                          <w:spacing w:after="0" w:line="240" w:lineRule="auto"/>
                        </w:pPr>
                      </w:p>
                    </w:tc>
                    <w:tc>
                      <w:tcPr>
                        <w:tcW w:w="1824" w:type="dxa"/>
                      </w:tcPr>
                      <w:p w14:paraId="2FB216FF" w14:textId="77777777" w:rsidR="00395380" w:rsidRDefault="00395380">
                        <w:pPr>
                          <w:pStyle w:val="EmptyCellLayoutStyle"/>
                          <w:spacing w:after="0" w:line="240" w:lineRule="auto"/>
                        </w:pPr>
                      </w:p>
                    </w:tc>
                    <w:tc>
                      <w:tcPr>
                        <w:tcW w:w="24" w:type="dxa"/>
                      </w:tcPr>
                      <w:p w14:paraId="5E28FD2A" w14:textId="77777777" w:rsidR="00395380" w:rsidRDefault="00395380">
                        <w:pPr>
                          <w:pStyle w:val="EmptyCellLayoutStyle"/>
                          <w:spacing w:after="0" w:line="240" w:lineRule="auto"/>
                        </w:pPr>
                      </w:p>
                    </w:tc>
                    <w:tc>
                      <w:tcPr>
                        <w:tcW w:w="755" w:type="dxa"/>
                      </w:tcPr>
                      <w:p w14:paraId="65852DDD" w14:textId="77777777" w:rsidR="00395380" w:rsidRDefault="00395380">
                        <w:pPr>
                          <w:pStyle w:val="EmptyCellLayoutStyle"/>
                          <w:spacing w:after="0" w:line="240" w:lineRule="auto"/>
                        </w:pPr>
                      </w:p>
                    </w:tc>
                    <w:tc>
                      <w:tcPr>
                        <w:tcW w:w="3420" w:type="dxa"/>
                      </w:tcPr>
                      <w:p w14:paraId="413D6FEC" w14:textId="77777777" w:rsidR="00395380" w:rsidRDefault="00395380">
                        <w:pPr>
                          <w:pStyle w:val="EmptyCellLayoutStyle"/>
                          <w:spacing w:after="0" w:line="240" w:lineRule="auto"/>
                        </w:pPr>
                      </w:p>
                    </w:tc>
                    <w:tc>
                      <w:tcPr>
                        <w:tcW w:w="341" w:type="dxa"/>
                      </w:tcPr>
                      <w:p w14:paraId="6CFB7524" w14:textId="77777777" w:rsidR="00395380" w:rsidRDefault="00395380">
                        <w:pPr>
                          <w:pStyle w:val="EmptyCellLayoutStyle"/>
                          <w:spacing w:after="0" w:line="240" w:lineRule="auto"/>
                        </w:pPr>
                      </w:p>
                    </w:tc>
                    <w:tc>
                      <w:tcPr>
                        <w:tcW w:w="306" w:type="dxa"/>
                      </w:tcPr>
                      <w:p w14:paraId="05C9E011" w14:textId="77777777" w:rsidR="00395380" w:rsidRDefault="00395380">
                        <w:pPr>
                          <w:pStyle w:val="EmptyCellLayoutStyle"/>
                          <w:spacing w:after="0" w:line="240" w:lineRule="auto"/>
                        </w:pPr>
                      </w:p>
                    </w:tc>
                    <w:tc>
                      <w:tcPr>
                        <w:tcW w:w="1679" w:type="dxa"/>
                      </w:tcPr>
                      <w:p w14:paraId="2CA59490" w14:textId="77777777" w:rsidR="00395380" w:rsidRDefault="00395380">
                        <w:pPr>
                          <w:pStyle w:val="EmptyCellLayoutStyle"/>
                          <w:spacing w:after="0" w:line="240" w:lineRule="auto"/>
                        </w:pPr>
                      </w:p>
                    </w:tc>
                    <w:tc>
                      <w:tcPr>
                        <w:tcW w:w="472" w:type="dxa"/>
                      </w:tcPr>
                      <w:p w14:paraId="67412E7A" w14:textId="77777777" w:rsidR="00395380" w:rsidRDefault="00395380">
                        <w:pPr>
                          <w:pStyle w:val="EmptyCellLayoutStyle"/>
                          <w:spacing w:after="0" w:line="240" w:lineRule="auto"/>
                        </w:pPr>
                      </w:p>
                    </w:tc>
                    <w:tc>
                      <w:tcPr>
                        <w:tcW w:w="1236" w:type="dxa"/>
                      </w:tcPr>
                      <w:p w14:paraId="4AA0FA2D" w14:textId="77777777" w:rsidR="00395380" w:rsidRDefault="00395380">
                        <w:pPr>
                          <w:pStyle w:val="EmptyCellLayoutStyle"/>
                          <w:spacing w:after="0" w:line="240" w:lineRule="auto"/>
                        </w:pPr>
                      </w:p>
                    </w:tc>
                  </w:tr>
                  <w:tr w:rsidR="0069261A" w14:paraId="4A6536FB" w14:textId="77777777" w:rsidTr="0069261A">
                    <w:trPr>
                      <w:trHeight w:val="1176"/>
                    </w:trPr>
                    <w:tc>
                      <w:tcPr>
                        <w:tcW w:w="1136" w:type="dxa"/>
                      </w:tcPr>
                      <w:p w14:paraId="522B546D" w14:textId="77777777" w:rsidR="00395380" w:rsidRDefault="00395380">
                        <w:pPr>
                          <w:pStyle w:val="EmptyCellLayoutStyle"/>
                          <w:spacing w:after="0" w:line="240" w:lineRule="auto"/>
                        </w:pPr>
                      </w:p>
                    </w:tc>
                    <w:tc>
                      <w:tcPr>
                        <w:tcW w:w="708" w:type="dxa"/>
                      </w:tcPr>
                      <w:p w14:paraId="6352B874" w14:textId="77777777" w:rsidR="00395380" w:rsidRDefault="00395380">
                        <w:pPr>
                          <w:pStyle w:val="EmptyCellLayoutStyle"/>
                          <w:spacing w:after="0" w:line="240" w:lineRule="auto"/>
                        </w:pPr>
                      </w:p>
                    </w:tc>
                    <w:tc>
                      <w:tcPr>
                        <w:tcW w:w="1824" w:type="dxa"/>
                      </w:tcPr>
                      <w:p w14:paraId="777B38B1" w14:textId="77777777" w:rsidR="00395380" w:rsidRDefault="00395380">
                        <w:pPr>
                          <w:pStyle w:val="EmptyCellLayoutStyle"/>
                          <w:spacing w:after="0" w:line="240" w:lineRule="auto"/>
                        </w:pPr>
                      </w:p>
                    </w:tc>
                    <w:tc>
                      <w:tcPr>
                        <w:tcW w:w="24" w:type="dxa"/>
                        <w:gridSpan w:val="5"/>
                      </w:tcPr>
                      <w:tbl>
                        <w:tblPr>
                          <w:tblW w:w="0" w:type="auto"/>
                          <w:tblCellMar>
                            <w:left w:w="0" w:type="dxa"/>
                            <w:right w:w="0" w:type="dxa"/>
                          </w:tblCellMar>
                          <w:tblLook w:val="04A0" w:firstRow="1" w:lastRow="0" w:firstColumn="1" w:lastColumn="0" w:noHBand="0" w:noVBand="1"/>
                        </w:tblPr>
                        <w:tblGrid>
                          <w:gridCol w:w="4842"/>
                        </w:tblGrid>
                        <w:tr w:rsidR="00395380" w14:paraId="65433A5F" w14:textId="77777777">
                          <w:trPr>
                            <w:trHeight w:val="1098"/>
                          </w:trPr>
                          <w:tc>
                            <w:tcPr>
                              <w:tcW w:w="4848" w:type="dxa"/>
                              <w:tcBorders>
                                <w:top w:val="nil"/>
                                <w:left w:val="nil"/>
                                <w:bottom w:val="nil"/>
                                <w:right w:val="nil"/>
                              </w:tcBorders>
                              <w:tcMar>
                                <w:top w:w="39" w:type="dxa"/>
                                <w:left w:w="39" w:type="dxa"/>
                                <w:bottom w:w="39" w:type="dxa"/>
                                <w:right w:w="39" w:type="dxa"/>
                              </w:tcMar>
                            </w:tcPr>
                            <w:p w14:paraId="4D3AD67C" w14:textId="77777777" w:rsidR="00395380" w:rsidRDefault="00CF7093">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5F233ADB" w14:textId="77777777" w:rsidR="00395380" w:rsidRDefault="00395380">
                        <w:pPr>
                          <w:spacing w:after="0" w:line="240" w:lineRule="auto"/>
                        </w:pPr>
                      </w:p>
                    </w:tc>
                    <w:tc>
                      <w:tcPr>
                        <w:tcW w:w="1679" w:type="dxa"/>
                      </w:tcPr>
                      <w:p w14:paraId="6460F637" w14:textId="77777777" w:rsidR="00395380" w:rsidRDefault="00395380">
                        <w:pPr>
                          <w:pStyle w:val="EmptyCellLayoutStyle"/>
                          <w:spacing w:after="0" w:line="240" w:lineRule="auto"/>
                        </w:pPr>
                      </w:p>
                    </w:tc>
                    <w:tc>
                      <w:tcPr>
                        <w:tcW w:w="472" w:type="dxa"/>
                      </w:tcPr>
                      <w:p w14:paraId="76D27F42" w14:textId="77777777" w:rsidR="00395380" w:rsidRDefault="00395380">
                        <w:pPr>
                          <w:pStyle w:val="EmptyCellLayoutStyle"/>
                          <w:spacing w:after="0" w:line="240" w:lineRule="auto"/>
                        </w:pPr>
                      </w:p>
                    </w:tc>
                    <w:tc>
                      <w:tcPr>
                        <w:tcW w:w="1236" w:type="dxa"/>
                      </w:tcPr>
                      <w:p w14:paraId="0468FAAB" w14:textId="77777777" w:rsidR="00395380" w:rsidRDefault="00395380">
                        <w:pPr>
                          <w:pStyle w:val="EmptyCellLayoutStyle"/>
                          <w:spacing w:after="0" w:line="240" w:lineRule="auto"/>
                        </w:pPr>
                      </w:p>
                    </w:tc>
                  </w:tr>
                  <w:tr w:rsidR="00395380" w14:paraId="193F5B25" w14:textId="77777777">
                    <w:trPr>
                      <w:trHeight w:val="229"/>
                    </w:trPr>
                    <w:tc>
                      <w:tcPr>
                        <w:tcW w:w="1136" w:type="dxa"/>
                      </w:tcPr>
                      <w:p w14:paraId="27FB1241" w14:textId="77777777" w:rsidR="00395380" w:rsidRDefault="00395380">
                        <w:pPr>
                          <w:pStyle w:val="EmptyCellLayoutStyle"/>
                          <w:spacing w:after="0" w:line="240" w:lineRule="auto"/>
                        </w:pPr>
                      </w:p>
                    </w:tc>
                    <w:tc>
                      <w:tcPr>
                        <w:tcW w:w="708" w:type="dxa"/>
                      </w:tcPr>
                      <w:p w14:paraId="65F7FDA2" w14:textId="77777777" w:rsidR="00395380" w:rsidRDefault="00395380">
                        <w:pPr>
                          <w:pStyle w:val="EmptyCellLayoutStyle"/>
                          <w:spacing w:after="0" w:line="240" w:lineRule="auto"/>
                        </w:pPr>
                      </w:p>
                    </w:tc>
                    <w:tc>
                      <w:tcPr>
                        <w:tcW w:w="1824" w:type="dxa"/>
                      </w:tcPr>
                      <w:p w14:paraId="75CA2EA1" w14:textId="77777777" w:rsidR="00395380" w:rsidRDefault="00395380">
                        <w:pPr>
                          <w:pStyle w:val="EmptyCellLayoutStyle"/>
                          <w:spacing w:after="0" w:line="240" w:lineRule="auto"/>
                        </w:pPr>
                      </w:p>
                    </w:tc>
                    <w:tc>
                      <w:tcPr>
                        <w:tcW w:w="24" w:type="dxa"/>
                      </w:tcPr>
                      <w:p w14:paraId="686BBD36" w14:textId="77777777" w:rsidR="00395380" w:rsidRDefault="00395380">
                        <w:pPr>
                          <w:pStyle w:val="EmptyCellLayoutStyle"/>
                          <w:spacing w:after="0" w:line="240" w:lineRule="auto"/>
                        </w:pPr>
                      </w:p>
                    </w:tc>
                    <w:tc>
                      <w:tcPr>
                        <w:tcW w:w="755" w:type="dxa"/>
                      </w:tcPr>
                      <w:p w14:paraId="0846C206" w14:textId="77777777" w:rsidR="00395380" w:rsidRDefault="00395380">
                        <w:pPr>
                          <w:pStyle w:val="EmptyCellLayoutStyle"/>
                          <w:spacing w:after="0" w:line="240" w:lineRule="auto"/>
                        </w:pPr>
                      </w:p>
                    </w:tc>
                    <w:tc>
                      <w:tcPr>
                        <w:tcW w:w="3420" w:type="dxa"/>
                      </w:tcPr>
                      <w:p w14:paraId="1D8E07E5" w14:textId="77777777" w:rsidR="00395380" w:rsidRDefault="00395380">
                        <w:pPr>
                          <w:pStyle w:val="EmptyCellLayoutStyle"/>
                          <w:spacing w:after="0" w:line="240" w:lineRule="auto"/>
                        </w:pPr>
                      </w:p>
                    </w:tc>
                    <w:tc>
                      <w:tcPr>
                        <w:tcW w:w="341" w:type="dxa"/>
                      </w:tcPr>
                      <w:p w14:paraId="6CD19A01" w14:textId="77777777" w:rsidR="00395380" w:rsidRDefault="00395380">
                        <w:pPr>
                          <w:pStyle w:val="EmptyCellLayoutStyle"/>
                          <w:spacing w:after="0" w:line="240" w:lineRule="auto"/>
                        </w:pPr>
                      </w:p>
                    </w:tc>
                    <w:tc>
                      <w:tcPr>
                        <w:tcW w:w="306" w:type="dxa"/>
                      </w:tcPr>
                      <w:p w14:paraId="400E12F2" w14:textId="77777777" w:rsidR="00395380" w:rsidRDefault="00395380">
                        <w:pPr>
                          <w:pStyle w:val="EmptyCellLayoutStyle"/>
                          <w:spacing w:after="0" w:line="240" w:lineRule="auto"/>
                        </w:pPr>
                      </w:p>
                    </w:tc>
                    <w:tc>
                      <w:tcPr>
                        <w:tcW w:w="1679" w:type="dxa"/>
                      </w:tcPr>
                      <w:p w14:paraId="76F9AE0B" w14:textId="77777777" w:rsidR="00395380" w:rsidRDefault="00395380">
                        <w:pPr>
                          <w:pStyle w:val="EmptyCellLayoutStyle"/>
                          <w:spacing w:after="0" w:line="240" w:lineRule="auto"/>
                        </w:pPr>
                      </w:p>
                    </w:tc>
                    <w:tc>
                      <w:tcPr>
                        <w:tcW w:w="472" w:type="dxa"/>
                      </w:tcPr>
                      <w:p w14:paraId="6396DDEB" w14:textId="77777777" w:rsidR="00395380" w:rsidRDefault="00395380">
                        <w:pPr>
                          <w:pStyle w:val="EmptyCellLayoutStyle"/>
                          <w:spacing w:after="0" w:line="240" w:lineRule="auto"/>
                        </w:pPr>
                      </w:p>
                    </w:tc>
                    <w:tc>
                      <w:tcPr>
                        <w:tcW w:w="1236" w:type="dxa"/>
                      </w:tcPr>
                      <w:p w14:paraId="2DCC7F60" w14:textId="77777777" w:rsidR="00395380" w:rsidRDefault="00395380">
                        <w:pPr>
                          <w:pStyle w:val="EmptyCellLayoutStyle"/>
                          <w:spacing w:after="0" w:line="240" w:lineRule="auto"/>
                        </w:pPr>
                      </w:p>
                    </w:tc>
                  </w:tr>
                  <w:tr w:rsidR="00395380" w14:paraId="43650986" w14:textId="77777777">
                    <w:trPr>
                      <w:trHeight w:val="335"/>
                    </w:trPr>
                    <w:tc>
                      <w:tcPr>
                        <w:tcW w:w="1136" w:type="dxa"/>
                      </w:tcPr>
                      <w:p w14:paraId="2E98690B" w14:textId="77777777" w:rsidR="00395380" w:rsidRDefault="00395380">
                        <w:pPr>
                          <w:pStyle w:val="EmptyCellLayoutStyle"/>
                          <w:spacing w:after="0" w:line="240" w:lineRule="auto"/>
                        </w:pPr>
                      </w:p>
                    </w:tc>
                    <w:tc>
                      <w:tcPr>
                        <w:tcW w:w="708" w:type="dxa"/>
                      </w:tcPr>
                      <w:p w14:paraId="2802933B" w14:textId="77777777" w:rsidR="00395380" w:rsidRDefault="00395380">
                        <w:pPr>
                          <w:pStyle w:val="EmptyCellLayoutStyle"/>
                          <w:spacing w:after="0" w:line="240" w:lineRule="auto"/>
                        </w:pPr>
                      </w:p>
                    </w:tc>
                    <w:tc>
                      <w:tcPr>
                        <w:tcW w:w="1824" w:type="dxa"/>
                      </w:tcPr>
                      <w:p w14:paraId="05D6F5CF" w14:textId="77777777" w:rsidR="00395380" w:rsidRDefault="00395380">
                        <w:pPr>
                          <w:pStyle w:val="EmptyCellLayoutStyle"/>
                          <w:spacing w:after="0" w:line="240" w:lineRule="auto"/>
                        </w:pPr>
                      </w:p>
                    </w:tc>
                    <w:tc>
                      <w:tcPr>
                        <w:tcW w:w="24" w:type="dxa"/>
                      </w:tcPr>
                      <w:p w14:paraId="22A0C298" w14:textId="77777777" w:rsidR="00395380" w:rsidRDefault="00395380">
                        <w:pPr>
                          <w:pStyle w:val="EmptyCellLayoutStyle"/>
                          <w:spacing w:after="0" w:line="240" w:lineRule="auto"/>
                        </w:pPr>
                      </w:p>
                    </w:tc>
                    <w:tc>
                      <w:tcPr>
                        <w:tcW w:w="755" w:type="dxa"/>
                      </w:tcPr>
                      <w:p w14:paraId="0C560422" w14:textId="77777777" w:rsidR="00395380" w:rsidRDefault="00395380">
                        <w:pPr>
                          <w:pStyle w:val="EmptyCellLayoutStyle"/>
                          <w:spacing w:after="0" w:line="240" w:lineRule="auto"/>
                        </w:pPr>
                      </w:p>
                    </w:tc>
                    <w:tc>
                      <w:tcPr>
                        <w:tcW w:w="3420" w:type="dxa"/>
                      </w:tcPr>
                      <w:tbl>
                        <w:tblPr>
                          <w:tblW w:w="0" w:type="auto"/>
                          <w:tblCellMar>
                            <w:left w:w="0" w:type="dxa"/>
                            <w:right w:w="0" w:type="dxa"/>
                          </w:tblCellMar>
                          <w:tblLook w:val="04A0" w:firstRow="1" w:lastRow="0" w:firstColumn="1" w:lastColumn="0" w:noHBand="0" w:noVBand="1"/>
                        </w:tblPr>
                        <w:tblGrid>
                          <w:gridCol w:w="3420"/>
                        </w:tblGrid>
                        <w:tr w:rsidR="00395380" w14:paraId="42704C1C"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5AE947B2" w14:textId="44EFD9E5" w:rsidR="00395380" w:rsidRDefault="00CF7093">
                              <w:pPr>
                                <w:spacing w:after="0" w:line="240" w:lineRule="auto"/>
                                <w:jc w:val="center"/>
                              </w:pPr>
                              <w:r>
                                <w:rPr>
                                  <w:rFonts w:ascii="Arial" w:eastAsia="Arial" w:hAnsi="Arial"/>
                                  <w:b/>
                                  <w:color w:val="000000"/>
                                </w:rPr>
                                <w:t>May 2023</w:t>
                              </w:r>
                            </w:p>
                          </w:tc>
                        </w:tr>
                      </w:tbl>
                      <w:p w14:paraId="69249CD8" w14:textId="77777777" w:rsidR="00395380" w:rsidRDefault="00395380">
                        <w:pPr>
                          <w:spacing w:after="0" w:line="240" w:lineRule="auto"/>
                        </w:pPr>
                      </w:p>
                    </w:tc>
                    <w:tc>
                      <w:tcPr>
                        <w:tcW w:w="341" w:type="dxa"/>
                      </w:tcPr>
                      <w:p w14:paraId="3CA20008" w14:textId="77777777" w:rsidR="00395380" w:rsidRDefault="00395380">
                        <w:pPr>
                          <w:pStyle w:val="EmptyCellLayoutStyle"/>
                          <w:spacing w:after="0" w:line="240" w:lineRule="auto"/>
                        </w:pPr>
                      </w:p>
                    </w:tc>
                    <w:tc>
                      <w:tcPr>
                        <w:tcW w:w="306" w:type="dxa"/>
                      </w:tcPr>
                      <w:p w14:paraId="2DE80C86" w14:textId="77777777" w:rsidR="00395380" w:rsidRDefault="00395380">
                        <w:pPr>
                          <w:pStyle w:val="EmptyCellLayoutStyle"/>
                          <w:spacing w:after="0" w:line="240" w:lineRule="auto"/>
                        </w:pPr>
                      </w:p>
                    </w:tc>
                    <w:tc>
                      <w:tcPr>
                        <w:tcW w:w="1679" w:type="dxa"/>
                      </w:tcPr>
                      <w:p w14:paraId="3A352D72" w14:textId="77777777" w:rsidR="00395380" w:rsidRDefault="00395380">
                        <w:pPr>
                          <w:pStyle w:val="EmptyCellLayoutStyle"/>
                          <w:spacing w:after="0" w:line="240" w:lineRule="auto"/>
                        </w:pPr>
                      </w:p>
                    </w:tc>
                    <w:tc>
                      <w:tcPr>
                        <w:tcW w:w="472" w:type="dxa"/>
                      </w:tcPr>
                      <w:p w14:paraId="251D542B" w14:textId="77777777" w:rsidR="00395380" w:rsidRDefault="00395380">
                        <w:pPr>
                          <w:pStyle w:val="EmptyCellLayoutStyle"/>
                          <w:spacing w:after="0" w:line="240" w:lineRule="auto"/>
                        </w:pPr>
                      </w:p>
                    </w:tc>
                    <w:tc>
                      <w:tcPr>
                        <w:tcW w:w="1236" w:type="dxa"/>
                      </w:tcPr>
                      <w:p w14:paraId="7132C2B8" w14:textId="77777777" w:rsidR="00395380" w:rsidRDefault="00395380">
                        <w:pPr>
                          <w:pStyle w:val="EmptyCellLayoutStyle"/>
                          <w:spacing w:after="0" w:line="240" w:lineRule="auto"/>
                        </w:pPr>
                      </w:p>
                    </w:tc>
                  </w:tr>
                  <w:tr w:rsidR="00395380" w14:paraId="74967D2E" w14:textId="77777777">
                    <w:trPr>
                      <w:trHeight w:val="364"/>
                    </w:trPr>
                    <w:tc>
                      <w:tcPr>
                        <w:tcW w:w="1136" w:type="dxa"/>
                      </w:tcPr>
                      <w:p w14:paraId="162B3D1D" w14:textId="77777777" w:rsidR="00395380" w:rsidRDefault="00395380">
                        <w:pPr>
                          <w:pStyle w:val="EmptyCellLayoutStyle"/>
                          <w:spacing w:after="0" w:line="240" w:lineRule="auto"/>
                        </w:pPr>
                      </w:p>
                    </w:tc>
                    <w:tc>
                      <w:tcPr>
                        <w:tcW w:w="708" w:type="dxa"/>
                      </w:tcPr>
                      <w:p w14:paraId="13D43670" w14:textId="77777777" w:rsidR="00395380" w:rsidRDefault="00395380">
                        <w:pPr>
                          <w:pStyle w:val="EmptyCellLayoutStyle"/>
                          <w:spacing w:after="0" w:line="240" w:lineRule="auto"/>
                        </w:pPr>
                      </w:p>
                    </w:tc>
                    <w:tc>
                      <w:tcPr>
                        <w:tcW w:w="1824" w:type="dxa"/>
                      </w:tcPr>
                      <w:p w14:paraId="4F39234E" w14:textId="77777777" w:rsidR="00395380" w:rsidRDefault="00395380">
                        <w:pPr>
                          <w:pStyle w:val="EmptyCellLayoutStyle"/>
                          <w:spacing w:after="0" w:line="240" w:lineRule="auto"/>
                        </w:pPr>
                      </w:p>
                    </w:tc>
                    <w:tc>
                      <w:tcPr>
                        <w:tcW w:w="24" w:type="dxa"/>
                      </w:tcPr>
                      <w:p w14:paraId="5E0C3F26" w14:textId="77777777" w:rsidR="00395380" w:rsidRDefault="00395380">
                        <w:pPr>
                          <w:pStyle w:val="EmptyCellLayoutStyle"/>
                          <w:spacing w:after="0" w:line="240" w:lineRule="auto"/>
                        </w:pPr>
                      </w:p>
                    </w:tc>
                    <w:tc>
                      <w:tcPr>
                        <w:tcW w:w="755" w:type="dxa"/>
                      </w:tcPr>
                      <w:p w14:paraId="16DF9084" w14:textId="77777777" w:rsidR="00395380" w:rsidRDefault="00395380">
                        <w:pPr>
                          <w:pStyle w:val="EmptyCellLayoutStyle"/>
                          <w:spacing w:after="0" w:line="240" w:lineRule="auto"/>
                        </w:pPr>
                      </w:p>
                    </w:tc>
                    <w:tc>
                      <w:tcPr>
                        <w:tcW w:w="3420" w:type="dxa"/>
                      </w:tcPr>
                      <w:p w14:paraId="19B7C729" w14:textId="77777777" w:rsidR="00395380" w:rsidRDefault="00395380">
                        <w:pPr>
                          <w:pStyle w:val="EmptyCellLayoutStyle"/>
                          <w:spacing w:after="0" w:line="240" w:lineRule="auto"/>
                        </w:pPr>
                      </w:p>
                    </w:tc>
                    <w:tc>
                      <w:tcPr>
                        <w:tcW w:w="341" w:type="dxa"/>
                      </w:tcPr>
                      <w:p w14:paraId="3A603401" w14:textId="77777777" w:rsidR="00395380" w:rsidRDefault="00395380">
                        <w:pPr>
                          <w:pStyle w:val="EmptyCellLayoutStyle"/>
                          <w:spacing w:after="0" w:line="240" w:lineRule="auto"/>
                        </w:pPr>
                      </w:p>
                    </w:tc>
                    <w:tc>
                      <w:tcPr>
                        <w:tcW w:w="306" w:type="dxa"/>
                      </w:tcPr>
                      <w:p w14:paraId="17B7E87A" w14:textId="77777777" w:rsidR="00395380" w:rsidRDefault="00395380">
                        <w:pPr>
                          <w:pStyle w:val="EmptyCellLayoutStyle"/>
                          <w:spacing w:after="0" w:line="240" w:lineRule="auto"/>
                        </w:pPr>
                      </w:p>
                    </w:tc>
                    <w:tc>
                      <w:tcPr>
                        <w:tcW w:w="1679" w:type="dxa"/>
                      </w:tcPr>
                      <w:p w14:paraId="055E4932" w14:textId="77777777" w:rsidR="00395380" w:rsidRDefault="00395380">
                        <w:pPr>
                          <w:pStyle w:val="EmptyCellLayoutStyle"/>
                          <w:spacing w:after="0" w:line="240" w:lineRule="auto"/>
                        </w:pPr>
                      </w:p>
                    </w:tc>
                    <w:tc>
                      <w:tcPr>
                        <w:tcW w:w="472" w:type="dxa"/>
                      </w:tcPr>
                      <w:p w14:paraId="0D2AB179" w14:textId="77777777" w:rsidR="00395380" w:rsidRDefault="00395380">
                        <w:pPr>
                          <w:pStyle w:val="EmptyCellLayoutStyle"/>
                          <w:spacing w:after="0" w:line="240" w:lineRule="auto"/>
                        </w:pPr>
                      </w:p>
                    </w:tc>
                    <w:tc>
                      <w:tcPr>
                        <w:tcW w:w="1236" w:type="dxa"/>
                      </w:tcPr>
                      <w:p w14:paraId="39E72C2D" w14:textId="77777777" w:rsidR="00395380" w:rsidRDefault="00395380">
                        <w:pPr>
                          <w:pStyle w:val="EmptyCellLayoutStyle"/>
                          <w:spacing w:after="0" w:line="240" w:lineRule="auto"/>
                        </w:pPr>
                      </w:p>
                    </w:tc>
                  </w:tr>
                  <w:tr w:rsidR="00395380" w14:paraId="27DFA00B" w14:textId="77777777">
                    <w:trPr>
                      <w:trHeight w:val="780"/>
                    </w:trPr>
                    <w:tc>
                      <w:tcPr>
                        <w:tcW w:w="1136" w:type="dxa"/>
                      </w:tcPr>
                      <w:p w14:paraId="4C4D4ED0" w14:textId="77777777" w:rsidR="00395380" w:rsidRDefault="00395380">
                        <w:pPr>
                          <w:pStyle w:val="EmptyCellLayoutStyle"/>
                          <w:spacing w:after="0" w:line="240" w:lineRule="auto"/>
                        </w:pPr>
                      </w:p>
                    </w:tc>
                    <w:tc>
                      <w:tcPr>
                        <w:tcW w:w="708" w:type="dxa"/>
                      </w:tcPr>
                      <w:p w14:paraId="4CD55A34" w14:textId="77777777" w:rsidR="00395380" w:rsidRDefault="00395380">
                        <w:pPr>
                          <w:pStyle w:val="EmptyCellLayoutStyle"/>
                          <w:spacing w:after="0" w:line="240" w:lineRule="auto"/>
                        </w:pPr>
                      </w:p>
                    </w:tc>
                    <w:tc>
                      <w:tcPr>
                        <w:tcW w:w="1824" w:type="dxa"/>
                      </w:tcPr>
                      <w:p w14:paraId="2FF25229" w14:textId="77777777" w:rsidR="00395380" w:rsidRDefault="00395380">
                        <w:pPr>
                          <w:pStyle w:val="EmptyCellLayoutStyle"/>
                          <w:spacing w:after="0" w:line="240" w:lineRule="auto"/>
                        </w:pPr>
                      </w:p>
                    </w:tc>
                    <w:tc>
                      <w:tcPr>
                        <w:tcW w:w="24" w:type="dxa"/>
                      </w:tcPr>
                      <w:p w14:paraId="7E46BD7E" w14:textId="77777777" w:rsidR="00395380" w:rsidRDefault="00395380">
                        <w:pPr>
                          <w:pStyle w:val="EmptyCellLayoutStyle"/>
                          <w:spacing w:after="0" w:line="240" w:lineRule="auto"/>
                        </w:pPr>
                      </w:p>
                    </w:tc>
                    <w:tc>
                      <w:tcPr>
                        <w:tcW w:w="755" w:type="dxa"/>
                      </w:tcPr>
                      <w:p w14:paraId="7AE0795D" w14:textId="77777777" w:rsidR="00395380" w:rsidRDefault="00395380">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109CE8E3" w14:textId="77777777" w:rsidR="00395380" w:rsidRDefault="00CF7093">
                        <w:pPr>
                          <w:spacing w:after="0" w:line="240" w:lineRule="auto"/>
                        </w:pPr>
                        <w:r>
                          <w:rPr>
                            <w:noProof/>
                          </w:rPr>
                          <w:drawing>
                            <wp:inline distT="0" distB="0" distL="0" distR="0" wp14:anchorId="40AF215E" wp14:editId="199FF2AF">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12" cstate="print"/>
                                      <a:stretch>
                                        <a:fillRect/>
                                      </a:stretch>
                                    </pic:blipFill>
                                    <pic:spPr>
                                      <a:xfrm>
                                        <a:off x="0" y="0"/>
                                        <a:ext cx="2171700" cy="495303"/>
                                      </a:xfrm>
                                      <a:prstGeom prst="rect">
                                        <a:avLst/>
                                      </a:prstGeom>
                                    </pic:spPr>
                                  </pic:pic>
                                </a:graphicData>
                              </a:graphic>
                            </wp:inline>
                          </w:drawing>
                        </w:r>
                      </w:p>
                    </w:tc>
                    <w:tc>
                      <w:tcPr>
                        <w:tcW w:w="341" w:type="dxa"/>
                      </w:tcPr>
                      <w:p w14:paraId="6E9F08EE" w14:textId="77777777" w:rsidR="00395380" w:rsidRDefault="00395380">
                        <w:pPr>
                          <w:pStyle w:val="EmptyCellLayoutStyle"/>
                          <w:spacing w:after="0" w:line="240" w:lineRule="auto"/>
                        </w:pPr>
                      </w:p>
                    </w:tc>
                    <w:tc>
                      <w:tcPr>
                        <w:tcW w:w="306" w:type="dxa"/>
                      </w:tcPr>
                      <w:p w14:paraId="662682B4" w14:textId="77777777" w:rsidR="00395380" w:rsidRDefault="00395380">
                        <w:pPr>
                          <w:pStyle w:val="EmptyCellLayoutStyle"/>
                          <w:spacing w:after="0" w:line="240" w:lineRule="auto"/>
                        </w:pPr>
                      </w:p>
                    </w:tc>
                    <w:tc>
                      <w:tcPr>
                        <w:tcW w:w="1679" w:type="dxa"/>
                      </w:tcPr>
                      <w:p w14:paraId="6E711120" w14:textId="77777777" w:rsidR="00395380" w:rsidRDefault="00395380">
                        <w:pPr>
                          <w:pStyle w:val="EmptyCellLayoutStyle"/>
                          <w:spacing w:after="0" w:line="240" w:lineRule="auto"/>
                        </w:pPr>
                      </w:p>
                    </w:tc>
                    <w:tc>
                      <w:tcPr>
                        <w:tcW w:w="472" w:type="dxa"/>
                      </w:tcPr>
                      <w:p w14:paraId="02AADB62" w14:textId="77777777" w:rsidR="00395380" w:rsidRDefault="00395380">
                        <w:pPr>
                          <w:pStyle w:val="EmptyCellLayoutStyle"/>
                          <w:spacing w:after="0" w:line="240" w:lineRule="auto"/>
                        </w:pPr>
                      </w:p>
                    </w:tc>
                    <w:tc>
                      <w:tcPr>
                        <w:tcW w:w="1236" w:type="dxa"/>
                      </w:tcPr>
                      <w:p w14:paraId="6FAF01A9" w14:textId="77777777" w:rsidR="00395380" w:rsidRDefault="00395380">
                        <w:pPr>
                          <w:pStyle w:val="EmptyCellLayoutStyle"/>
                          <w:spacing w:after="0" w:line="240" w:lineRule="auto"/>
                        </w:pPr>
                      </w:p>
                    </w:tc>
                  </w:tr>
                  <w:tr w:rsidR="00395380" w14:paraId="1627F66D" w14:textId="77777777">
                    <w:trPr>
                      <w:trHeight w:val="465"/>
                    </w:trPr>
                    <w:tc>
                      <w:tcPr>
                        <w:tcW w:w="1136" w:type="dxa"/>
                      </w:tcPr>
                      <w:p w14:paraId="490B82EA" w14:textId="77777777" w:rsidR="00395380" w:rsidRDefault="00395380">
                        <w:pPr>
                          <w:pStyle w:val="EmptyCellLayoutStyle"/>
                          <w:spacing w:after="0" w:line="240" w:lineRule="auto"/>
                        </w:pPr>
                      </w:p>
                    </w:tc>
                    <w:tc>
                      <w:tcPr>
                        <w:tcW w:w="708" w:type="dxa"/>
                      </w:tcPr>
                      <w:p w14:paraId="59AA1855" w14:textId="77777777" w:rsidR="00395380" w:rsidRDefault="00395380">
                        <w:pPr>
                          <w:pStyle w:val="EmptyCellLayoutStyle"/>
                          <w:spacing w:after="0" w:line="240" w:lineRule="auto"/>
                        </w:pPr>
                      </w:p>
                    </w:tc>
                    <w:tc>
                      <w:tcPr>
                        <w:tcW w:w="1824" w:type="dxa"/>
                      </w:tcPr>
                      <w:p w14:paraId="6D746019" w14:textId="77777777" w:rsidR="00395380" w:rsidRDefault="00395380">
                        <w:pPr>
                          <w:pStyle w:val="EmptyCellLayoutStyle"/>
                          <w:spacing w:after="0" w:line="240" w:lineRule="auto"/>
                        </w:pPr>
                      </w:p>
                    </w:tc>
                    <w:tc>
                      <w:tcPr>
                        <w:tcW w:w="24" w:type="dxa"/>
                      </w:tcPr>
                      <w:p w14:paraId="24979C84" w14:textId="77777777" w:rsidR="00395380" w:rsidRDefault="00395380">
                        <w:pPr>
                          <w:pStyle w:val="EmptyCellLayoutStyle"/>
                          <w:spacing w:after="0" w:line="240" w:lineRule="auto"/>
                        </w:pPr>
                      </w:p>
                    </w:tc>
                    <w:tc>
                      <w:tcPr>
                        <w:tcW w:w="755" w:type="dxa"/>
                      </w:tcPr>
                      <w:p w14:paraId="675C2A20" w14:textId="77777777" w:rsidR="00395380" w:rsidRDefault="00395380">
                        <w:pPr>
                          <w:pStyle w:val="EmptyCellLayoutStyle"/>
                          <w:spacing w:after="0" w:line="240" w:lineRule="auto"/>
                        </w:pPr>
                      </w:p>
                    </w:tc>
                    <w:tc>
                      <w:tcPr>
                        <w:tcW w:w="3420" w:type="dxa"/>
                      </w:tcPr>
                      <w:p w14:paraId="55C8F3FA" w14:textId="77777777" w:rsidR="00395380" w:rsidRDefault="00395380">
                        <w:pPr>
                          <w:pStyle w:val="EmptyCellLayoutStyle"/>
                          <w:spacing w:after="0" w:line="240" w:lineRule="auto"/>
                        </w:pPr>
                      </w:p>
                    </w:tc>
                    <w:tc>
                      <w:tcPr>
                        <w:tcW w:w="341" w:type="dxa"/>
                      </w:tcPr>
                      <w:p w14:paraId="19449C4F" w14:textId="77777777" w:rsidR="00395380" w:rsidRDefault="00395380">
                        <w:pPr>
                          <w:pStyle w:val="EmptyCellLayoutStyle"/>
                          <w:spacing w:after="0" w:line="240" w:lineRule="auto"/>
                        </w:pPr>
                      </w:p>
                    </w:tc>
                    <w:tc>
                      <w:tcPr>
                        <w:tcW w:w="306" w:type="dxa"/>
                      </w:tcPr>
                      <w:p w14:paraId="782D380C" w14:textId="77777777" w:rsidR="00395380" w:rsidRDefault="00395380">
                        <w:pPr>
                          <w:pStyle w:val="EmptyCellLayoutStyle"/>
                          <w:spacing w:after="0" w:line="240" w:lineRule="auto"/>
                        </w:pPr>
                      </w:p>
                    </w:tc>
                    <w:tc>
                      <w:tcPr>
                        <w:tcW w:w="1679" w:type="dxa"/>
                      </w:tcPr>
                      <w:p w14:paraId="79CC0AC8" w14:textId="77777777" w:rsidR="00395380" w:rsidRDefault="00395380">
                        <w:pPr>
                          <w:pStyle w:val="EmptyCellLayoutStyle"/>
                          <w:spacing w:after="0" w:line="240" w:lineRule="auto"/>
                        </w:pPr>
                      </w:p>
                    </w:tc>
                    <w:tc>
                      <w:tcPr>
                        <w:tcW w:w="472" w:type="dxa"/>
                      </w:tcPr>
                      <w:p w14:paraId="23C6A68D" w14:textId="77777777" w:rsidR="00395380" w:rsidRDefault="00395380">
                        <w:pPr>
                          <w:pStyle w:val="EmptyCellLayoutStyle"/>
                          <w:spacing w:after="0" w:line="240" w:lineRule="auto"/>
                        </w:pPr>
                      </w:p>
                    </w:tc>
                    <w:tc>
                      <w:tcPr>
                        <w:tcW w:w="1236" w:type="dxa"/>
                      </w:tcPr>
                      <w:p w14:paraId="16F0277F" w14:textId="77777777" w:rsidR="00395380" w:rsidRDefault="00395380">
                        <w:pPr>
                          <w:pStyle w:val="EmptyCellLayoutStyle"/>
                          <w:spacing w:after="0" w:line="240" w:lineRule="auto"/>
                        </w:pPr>
                      </w:p>
                    </w:tc>
                  </w:tr>
                </w:tbl>
                <w:p w14:paraId="16256B6C" w14:textId="77777777" w:rsidR="00395380" w:rsidRDefault="00395380">
                  <w:pPr>
                    <w:spacing w:after="0" w:line="240" w:lineRule="auto"/>
                  </w:pPr>
                </w:p>
              </w:tc>
            </w:tr>
          </w:tbl>
          <w:p w14:paraId="186C7F74" w14:textId="77777777" w:rsidR="00395380" w:rsidRDefault="00395380">
            <w:pPr>
              <w:spacing w:after="0" w:line="240" w:lineRule="auto"/>
            </w:pPr>
          </w:p>
        </w:tc>
      </w:tr>
    </w:tbl>
    <w:p w14:paraId="75A6E59C"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66DC058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5D54DF0B"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19"/>
                    <w:gridCol w:w="8390"/>
                    <w:gridCol w:w="1671"/>
                  </w:tblGrid>
                  <w:tr w:rsidR="00395380" w14:paraId="122FAFA7" w14:textId="77777777">
                    <w:trPr>
                      <w:trHeight w:val="4491"/>
                    </w:trPr>
                    <w:tc>
                      <w:tcPr>
                        <w:tcW w:w="1824" w:type="dxa"/>
                      </w:tcPr>
                      <w:p w14:paraId="1EC37E2C" w14:textId="77777777" w:rsidR="00395380" w:rsidRDefault="00395380">
                        <w:pPr>
                          <w:pStyle w:val="EmptyCellLayoutStyle"/>
                          <w:spacing w:after="0" w:line="240" w:lineRule="auto"/>
                        </w:pPr>
                      </w:p>
                    </w:tc>
                    <w:tc>
                      <w:tcPr>
                        <w:tcW w:w="8404" w:type="dxa"/>
                      </w:tcPr>
                      <w:p w14:paraId="4CCC120F" w14:textId="77777777" w:rsidR="00395380" w:rsidRDefault="00395380">
                        <w:pPr>
                          <w:pStyle w:val="EmptyCellLayoutStyle"/>
                          <w:spacing w:after="0" w:line="240" w:lineRule="auto"/>
                        </w:pPr>
                      </w:p>
                    </w:tc>
                    <w:tc>
                      <w:tcPr>
                        <w:tcW w:w="1676" w:type="dxa"/>
                      </w:tcPr>
                      <w:p w14:paraId="4BDDAC81" w14:textId="77777777" w:rsidR="00395380" w:rsidRDefault="00395380">
                        <w:pPr>
                          <w:pStyle w:val="EmptyCellLayoutStyle"/>
                          <w:spacing w:after="0" w:line="240" w:lineRule="auto"/>
                        </w:pPr>
                      </w:p>
                    </w:tc>
                  </w:tr>
                  <w:tr w:rsidR="00395380" w14:paraId="608B50D0" w14:textId="77777777">
                    <w:tc>
                      <w:tcPr>
                        <w:tcW w:w="1824" w:type="dxa"/>
                      </w:tcPr>
                      <w:p w14:paraId="4A724487" w14:textId="77777777" w:rsidR="00395380" w:rsidRDefault="00395380">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4A0" w:firstRow="1" w:lastRow="0" w:firstColumn="1" w:lastColumn="0" w:noHBand="0" w:noVBand="1"/>
                        </w:tblPr>
                        <w:tblGrid>
                          <w:gridCol w:w="6"/>
                          <w:gridCol w:w="8373"/>
                          <w:gridCol w:w="11"/>
                        </w:tblGrid>
                        <w:tr w:rsidR="00395380" w14:paraId="198E6D79" w14:textId="77777777">
                          <w:trPr>
                            <w:trHeight w:val="755"/>
                          </w:trPr>
                          <w:tc>
                            <w:tcPr>
                              <w:tcW w:w="0" w:type="dxa"/>
                              <w:shd w:val="clear" w:color="auto" w:fill="B4E0EF"/>
                            </w:tcPr>
                            <w:p w14:paraId="1CBBC4FD" w14:textId="77777777" w:rsidR="00395380" w:rsidRDefault="00395380">
                              <w:pPr>
                                <w:pStyle w:val="EmptyCellLayoutStyle"/>
                                <w:spacing w:after="0" w:line="240" w:lineRule="auto"/>
                              </w:pPr>
                            </w:p>
                          </w:tc>
                          <w:tc>
                            <w:tcPr>
                              <w:tcW w:w="8392" w:type="dxa"/>
                              <w:shd w:val="clear" w:color="auto" w:fill="B4E0EF"/>
                            </w:tcPr>
                            <w:p w14:paraId="6A80DE7F" w14:textId="77777777" w:rsidR="00395380" w:rsidRDefault="00395380">
                              <w:pPr>
                                <w:pStyle w:val="EmptyCellLayoutStyle"/>
                                <w:spacing w:after="0" w:line="240" w:lineRule="auto"/>
                              </w:pPr>
                            </w:p>
                          </w:tc>
                          <w:tc>
                            <w:tcPr>
                              <w:tcW w:w="11" w:type="dxa"/>
                              <w:shd w:val="clear" w:color="auto" w:fill="B4E0EF"/>
                            </w:tcPr>
                            <w:p w14:paraId="6CE49E01" w14:textId="77777777" w:rsidR="00395380" w:rsidRDefault="00395380">
                              <w:pPr>
                                <w:pStyle w:val="EmptyCellLayoutStyle"/>
                                <w:spacing w:after="0" w:line="240" w:lineRule="auto"/>
                              </w:pPr>
                            </w:p>
                          </w:tc>
                        </w:tr>
                        <w:tr w:rsidR="00395380" w14:paraId="09A6294E" w14:textId="77777777">
                          <w:trPr>
                            <w:trHeight w:val="719"/>
                          </w:trPr>
                          <w:tc>
                            <w:tcPr>
                              <w:tcW w:w="0" w:type="dxa"/>
                              <w:shd w:val="clear" w:color="auto" w:fill="B4E0EF"/>
                            </w:tcPr>
                            <w:p w14:paraId="080A7E06" w14:textId="77777777" w:rsidR="00395380" w:rsidRDefault="00395380">
                              <w:pPr>
                                <w:pStyle w:val="EmptyCellLayoutStyle"/>
                                <w:spacing w:after="0" w:line="240" w:lineRule="auto"/>
                              </w:pPr>
                            </w:p>
                          </w:tc>
                          <w:tc>
                            <w:tcPr>
                              <w:tcW w:w="8392" w:type="dxa"/>
                              <w:shd w:val="clear" w:color="auto" w:fill="B4E0EF"/>
                            </w:tcPr>
                            <w:tbl>
                              <w:tblPr>
                                <w:tblW w:w="0" w:type="auto"/>
                                <w:tblCellMar>
                                  <w:left w:w="0" w:type="dxa"/>
                                  <w:right w:w="0" w:type="dxa"/>
                                </w:tblCellMar>
                                <w:tblLook w:val="04A0" w:firstRow="1" w:lastRow="0" w:firstColumn="1" w:lastColumn="0" w:noHBand="0" w:noVBand="1"/>
                              </w:tblPr>
                              <w:tblGrid>
                                <w:gridCol w:w="8373"/>
                              </w:tblGrid>
                              <w:tr w:rsidR="00395380" w14:paraId="02943E4A" w14:textId="77777777">
                                <w:trPr>
                                  <w:trHeight w:val="641"/>
                                </w:trPr>
                                <w:tc>
                                  <w:tcPr>
                                    <w:tcW w:w="8392" w:type="dxa"/>
                                    <w:tcBorders>
                                      <w:top w:val="nil"/>
                                      <w:left w:val="nil"/>
                                      <w:bottom w:val="nil"/>
                                      <w:right w:val="nil"/>
                                    </w:tcBorders>
                                    <w:tcMar>
                                      <w:top w:w="39" w:type="dxa"/>
                                      <w:left w:w="39" w:type="dxa"/>
                                      <w:bottom w:w="39" w:type="dxa"/>
                                      <w:right w:w="39" w:type="dxa"/>
                                    </w:tcMar>
                                  </w:tcPr>
                                  <w:p w14:paraId="15914F19" w14:textId="77777777" w:rsidR="00395380" w:rsidRDefault="00CF7093">
                                    <w:pPr>
                                      <w:spacing w:after="0" w:line="240" w:lineRule="auto"/>
                                      <w:jc w:val="center"/>
                                    </w:pPr>
                                    <w:r>
                                      <w:rPr>
                                        <w:rFonts w:ascii="Arial" w:eastAsia="Arial" w:hAnsi="Arial"/>
                                        <w:b/>
                                        <w:color w:val="2DABE0"/>
                                        <w:sz w:val="45"/>
                                      </w:rPr>
                                      <w:t>Joint SDG Fund</w:t>
                                    </w:r>
                                  </w:p>
                                </w:tc>
                              </w:tr>
                            </w:tbl>
                            <w:p w14:paraId="0C2645F2" w14:textId="77777777" w:rsidR="00395380" w:rsidRDefault="00395380">
                              <w:pPr>
                                <w:spacing w:after="0" w:line="240" w:lineRule="auto"/>
                              </w:pPr>
                            </w:p>
                          </w:tc>
                          <w:tc>
                            <w:tcPr>
                              <w:tcW w:w="11" w:type="dxa"/>
                              <w:shd w:val="clear" w:color="auto" w:fill="B4E0EF"/>
                            </w:tcPr>
                            <w:p w14:paraId="33561D13" w14:textId="77777777" w:rsidR="00395380" w:rsidRDefault="00395380">
                              <w:pPr>
                                <w:pStyle w:val="EmptyCellLayoutStyle"/>
                                <w:spacing w:after="0" w:line="240" w:lineRule="auto"/>
                              </w:pPr>
                            </w:p>
                          </w:tc>
                        </w:tr>
                        <w:tr w:rsidR="0069261A" w14:paraId="51EB0C3D" w14:textId="77777777" w:rsidTr="0069261A">
                          <w:trPr>
                            <w:trHeight w:val="1596"/>
                          </w:trPr>
                          <w:tc>
                            <w:tcPr>
                              <w:tcW w:w="0" w:type="dxa"/>
                              <w:shd w:val="clear" w:color="auto" w:fill="B4E0EF"/>
                            </w:tcPr>
                            <w:p w14:paraId="468B3D89" w14:textId="77777777" w:rsidR="00395380" w:rsidRDefault="00395380">
                              <w:pPr>
                                <w:pStyle w:val="EmptyCellLayoutStyle"/>
                                <w:spacing w:after="0" w:line="240" w:lineRule="auto"/>
                              </w:pPr>
                            </w:p>
                          </w:tc>
                          <w:tc>
                            <w:tcPr>
                              <w:tcW w:w="8392"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84"/>
                              </w:tblGrid>
                              <w:tr w:rsidR="00395380" w14:paraId="27A49E88" w14:textId="77777777">
                                <w:trPr>
                                  <w:trHeight w:val="1518"/>
                                </w:trPr>
                                <w:tc>
                                  <w:tcPr>
                                    <w:tcW w:w="8404" w:type="dxa"/>
                                    <w:tcBorders>
                                      <w:top w:val="nil"/>
                                      <w:left w:val="nil"/>
                                      <w:bottom w:val="nil"/>
                                      <w:right w:val="nil"/>
                                    </w:tcBorders>
                                    <w:tcMar>
                                      <w:top w:w="39" w:type="dxa"/>
                                      <w:left w:w="39" w:type="dxa"/>
                                      <w:bottom w:w="39" w:type="dxa"/>
                                      <w:right w:w="39" w:type="dxa"/>
                                    </w:tcMar>
                                  </w:tcPr>
                                  <w:p w14:paraId="66C488B2" w14:textId="77777777" w:rsidR="00395380" w:rsidRDefault="00CF7093">
                                    <w:pPr>
                                      <w:spacing w:before="99" w:after="99" w:line="240" w:lineRule="auto"/>
                                      <w:jc w:val="center"/>
                                    </w:pPr>
                                    <w:r>
                                      <w:rPr>
                                        <w:rFonts w:ascii="Arial" w:eastAsia="Arial" w:hAnsi="Arial"/>
                                        <w:color w:val="15385F"/>
                                        <w:sz w:val="48"/>
                                      </w:rPr>
                                      <w:t xml:space="preserve">Financial Report </w:t>
                                    </w:r>
                                  </w:p>
                                  <w:p w14:paraId="1CBD079B" w14:textId="77777777" w:rsidR="00395380" w:rsidRDefault="00CF7093">
                                    <w:pPr>
                                      <w:spacing w:before="99" w:after="99" w:line="240" w:lineRule="auto"/>
                                      <w:jc w:val="center"/>
                                    </w:pPr>
                                    <w:r>
                                      <w:rPr>
                                        <w:rFonts w:ascii="Arial" w:eastAsia="Arial" w:hAnsi="Arial"/>
                                        <w:color w:val="15385F"/>
                                        <w:sz w:val="48"/>
                                      </w:rPr>
                                      <w:t>prepared by the Administrative Agent</w:t>
                                    </w:r>
                                  </w:p>
                                  <w:p w14:paraId="1AD99137" w14:textId="77777777" w:rsidR="00395380" w:rsidRDefault="00395380">
                                    <w:pPr>
                                      <w:spacing w:before="99" w:after="99" w:line="240" w:lineRule="auto"/>
                                      <w:ind w:left="1432" w:right="505"/>
                                      <w:jc w:val="center"/>
                                    </w:pPr>
                                  </w:p>
                                </w:tc>
                              </w:tr>
                            </w:tbl>
                            <w:p w14:paraId="7162A00B" w14:textId="77777777" w:rsidR="00395380" w:rsidRDefault="00395380">
                              <w:pPr>
                                <w:spacing w:after="0" w:line="240" w:lineRule="auto"/>
                              </w:pPr>
                            </w:p>
                          </w:tc>
                        </w:tr>
                        <w:tr w:rsidR="00395380" w14:paraId="3A74F3DF" w14:textId="77777777">
                          <w:trPr>
                            <w:trHeight w:val="19"/>
                          </w:trPr>
                          <w:tc>
                            <w:tcPr>
                              <w:tcW w:w="0" w:type="dxa"/>
                              <w:shd w:val="clear" w:color="auto" w:fill="B4E0EF"/>
                            </w:tcPr>
                            <w:p w14:paraId="41415667" w14:textId="77777777" w:rsidR="00395380" w:rsidRDefault="00395380">
                              <w:pPr>
                                <w:pStyle w:val="EmptyCellLayoutStyle"/>
                                <w:spacing w:after="0" w:line="240" w:lineRule="auto"/>
                              </w:pPr>
                            </w:p>
                          </w:tc>
                          <w:tc>
                            <w:tcPr>
                              <w:tcW w:w="8392" w:type="dxa"/>
                              <w:shd w:val="clear" w:color="auto" w:fill="B4E0EF"/>
                            </w:tcPr>
                            <w:p w14:paraId="029C89E2" w14:textId="77777777" w:rsidR="00395380" w:rsidRDefault="00395380">
                              <w:pPr>
                                <w:pStyle w:val="EmptyCellLayoutStyle"/>
                                <w:spacing w:after="0" w:line="240" w:lineRule="auto"/>
                              </w:pPr>
                            </w:p>
                          </w:tc>
                          <w:tc>
                            <w:tcPr>
                              <w:tcW w:w="11" w:type="dxa"/>
                              <w:shd w:val="clear" w:color="auto" w:fill="B4E0EF"/>
                            </w:tcPr>
                            <w:p w14:paraId="4A625C1F" w14:textId="77777777" w:rsidR="00395380" w:rsidRDefault="00395380">
                              <w:pPr>
                                <w:pStyle w:val="EmptyCellLayoutStyle"/>
                                <w:spacing w:after="0" w:line="240" w:lineRule="auto"/>
                              </w:pPr>
                            </w:p>
                          </w:tc>
                        </w:tr>
                        <w:tr w:rsidR="0069261A" w14:paraId="4FE32C22" w14:textId="77777777" w:rsidTr="0069261A">
                          <w:trPr>
                            <w:trHeight w:val="576"/>
                          </w:trPr>
                          <w:tc>
                            <w:tcPr>
                              <w:tcW w:w="0" w:type="dxa"/>
                              <w:gridSpan w:val="2"/>
                              <w:shd w:val="clear" w:color="auto" w:fill="B4E0EF"/>
                            </w:tcPr>
                            <w:tbl>
                              <w:tblPr>
                                <w:tblW w:w="0" w:type="auto"/>
                                <w:tblCellMar>
                                  <w:left w:w="0" w:type="dxa"/>
                                  <w:right w:w="0" w:type="dxa"/>
                                </w:tblCellMar>
                                <w:tblLook w:val="04A0" w:firstRow="1" w:lastRow="0" w:firstColumn="1" w:lastColumn="0" w:noHBand="0" w:noVBand="1"/>
                              </w:tblPr>
                              <w:tblGrid>
                                <w:gridCol w:w="8379"/>
                              </w:tblGrid>
                              <w:tr w:rsidR="00395380" w14:paraId="613A33CA" w14:textId="77777777">
                                <w:trPr>
                                  <w:trHeight w:val="498"/>
                                </w:trPr>
                                <w:tc>
                                  <w:tcPr>
                                    <w:tcW w:w="8392" w:type="dxa"/>
                                    <w:tcBorders>
                                      <w:top w:val="nil"/>
                                      <w:left w:val="nil"/>
                                      <w:bottom w:val="nil"/>
                                      <w:right w:val="nil"/>
                                    </w:tcBorders>
                                    <w:tcMar>
                                      <w:top w:w="39" w:type="dxa"/>
                                      <w:left w:w="39" w:type="dxa"/>
                                      <w:bottom w:w="39" w:type="dxa"/>
                                      <w:right w:w="39" w:type="dxa"/>
                                    </w:tcMar>
                                    <w:vAlign w:val="center"/>
                                  </w:tcPr>
                                  <w:p w14:paraId="33BC7DFD" w14:textId="709D14C6" w:rsidR="00395380" w:rsidRDefault="00CF7093">
                                    <w:pPr>
                                      <w:spacing w:after="0" w:line="240" w:lineRule="auto"/>
                                      <w:jc w:val="center"/>
                                    </w:pPr>
                                    <w:r>
                                      <w:rPr>
                                        <w:rFonts w:ascii="Arial" w:eastAsia="Arial" w:hAnsi="Arial"/>
                                        <w:b/>
                                        <w:color w:val="2DABE0"/>
                                        <w:sz w:val="24"/>
                                      </w:rPr>
                                      <w:t>May 2023</w:t>
                                    </w:r>
                                  </w:p>
                                </w:tc>
                              </w:tr>
                            </w:tbl>
                            <w:p w14:paraId="10E1C745" w14:textId="77777777" w:rsidR="00395380" w:rsidRDefault="00395380">
                              <w:pPr>
                                <w:spacing w:after="0" w:line="240" w:lineRule="auto"/>
                              </w:pPr>
                            </w:p>
                          </w:tc>
                          <w:tc>
                            <w:tcPr>
                              <w:tcW w:w="11" w:type="dxa"/>
                              <w:shd w:val="clear" w:color="auto" w:fill="B4E0EF"/>
                            </w:tcPr>
                            <w:p w14:paraId="478B8E69" w14:textId="77777777" w:rsidR="00395380" w:rsidRDefault="00395380">
                              <w:pPr>
                                <w:pStyle w:val="EmptyCellLayoutStyle"/>
                                <w:spacing w:after="0" w:line="240" w:lineRule="auto"/>
                              </w:pPr>
                            </w:p>
                          </w:tc>
                        </w:tr>
                        <w:tr w:rsidR="00395380" w14:paraId="6A3F4A2B" w14:textId="77777777">
                          <w:trPr>
                            <w:trHeight w:val="880"/>
                          </w:trPr>
                          <w:tc>
                            <w:tcPr>
                              <w:tcW w:w="0" w:type="dxa"/>
                              <w:shd w:val="clear" w:color="auto" w:fill="B4E0EF"/>
                            </w:tcPr>
                            <w:p w14:paraId="5920F3F5" w14:textId="77777777" w:rsidR="00395380" w:rsidRDefault="00395380">
                              <w:pPr>
                                <w:pStyle w:val="EmptyCellLayoutStyle"/>
                                <w:spacing w:after="0" w:line="240" w:lineRule="auto"/>
                              </w:pPr>
                            </w:p>
                          </w:tc>
                          <w:tc>
                            <w:tcPr>
                              <w:tcW w:w="8392" w:type="dxa"/>
                              <w:shd w:val="clear" w:color="auto" w:fill="B4E0EF"/>
                            </w:tcPr>
                            <w:p w14:paraId="603BF583" w14:textId="77777777" w:rsidR="00395380" w:rsidRDefault="00395380">
                              <w:pPr>
                                <w:pStyle w:val="EmptyCellLayoutStyle"/>
                                <w:spacing w:after="0" w:line="240" w:lineRule="auto"/>
                              </w:pPr>
                            </w:p>
                          </w:tc>
                          <w:tc>
                            <w:tcPr>
                              <w:tcW w:w="11" w:type="dxa"/>
                              <w:shd w:val="clear" w:color="auto" w:fill="B4E0EF"/>
                            </w:tcPr>
                            <w:p w14:paraId="774697ED" w14:textId="77777777" w:rsidR="00395380" w:rsidRDefault="00395380">
                              <w:pPr>
                                <w:pStyle w:val="EmptyCellLayoutStyle"/>
                                <w:spacing w:after="0" w:line="240" w:lineRule="auto"/>
                              </w:pPr>
                            </w:p>
                          </w:tc>
                        </w:tr>
                      </w:tbl>
                      <w:p w14:paraId="190D4331" w14:textId="77777777" w:rsidR="00395380" w:rsidRDefault="00395380">
                        <w:pPr>
                          <w:spacing w:after="0" w:line="240" w:lineRule="auto"/>
                        </w:pPr>
                      </w:p>
                    </w:tc>
                    <w:tc>
                      <w:tcPr>
                        <w:tcW w:w="1676" w:type="dxa"/>
                      </w:tcPr>
                      <w:p w14:paraId="2CD77409" w14:textId="77777777" w:rsidR="00395380" w:rsidRDefault="00395380">
                        <w:pPr>
                          <w:pStyle w:val="EmptyCellLayoutStyle"/>
                          <w:spacing w:after="0" w:line="240" w:lineRule="auto"/>
                        </w:pPr>
                      </w:p>
                    </w:tc>
                  </w:tr>
                </w:tbl>
                <w:p w14:paraId="5BA829B5" w14:textId="77777777" w:rsidR="00395380" w:rsidRDefault="00395380">
                  <w:pPr>
                    <w:spacing w:after="0" w:line="240" w:lineRule="auto"/>
                  </w:pPr>
                </w:p>
              </w:tc>
            </w:tr>
          </w:tbl>
          <w:p w14:paraId="1BFD7E1E" w14:textId="77777777" w:rsidR="00395380" w:rsidRDefault="00395380">
            <w:pPr>
              <w:spacing w:after="0" w:line="240" w:lineRule="auto"/>
            </w:pPr>
          </w:p>
        </w:tc>
      </w:tr>
    </w:tbl>
    <w:p w14:paraId="21CE35CA"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5C0BAC10" w14:textId="77777777">
        <w:tc>
          <w:tcPr>
            <w:tcW w:w="1190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2E1B392A" w14:textId="77777777">
              <w:trPr>
                <w:trHeight w:val="20"/>
              </w:trPr>
              <w:tc>
                <w:tcPr>
                  <w:tcW w:w="11908" w:type="dxa"/>
                </w:tcPr>
                <w:p w14:paraId="7EF23D01" w14:textId="77777777" w:rsidR="00395380" w:rsidRDefault="00395380">
                  <w:pPr>
                    <w:pStyle w:val="EmptyCellLayoutStyle"/>
                    <w:spacing w:after="0" w:line="240" w:lineRule="auto"/>
                  </w:pPr>
                </w:p>
              </w:tc>
            </w:tr>
            <w:tr w:rsidR="00395380" w14:paraId="63ACB535" w14:textId="77777777">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1"/>
                    <w:gridCol w:w="72"/>
                    <w:gridCol w:w="4456"/>
                    <w:gridCol w:w="621"/>
                    <w:gridCol w:w="4467"/>
                    <w:gridCol w:w="23"/>
                    <w:gridCol w:w="1130"/>
                  </w:tblGrid>
                  <w:tr w:rsidR="0069261A" w14:paraId="435BA5C5" w14:textId="77777777" w:rsidTr="0069261A">
                    <w:trPr>
                      <w:trHeight w:val="297"/>
                    </w:trPr>
                    <w:tc>
                      <w:tcPr>
                        <w:tcW w:w="1115" w:type="dxa"/>
                      </w:tcPr>
                      <w:p w14:paraId="656CC604" w14:textId="77777777" w:rsidR="00395380" w:rsidRDefault="00395380">
                        <w:pPr>
                          <w:pStyle w:val="EmptyCellLayoutStyle"/>
                          <w:spacing w:after="0" w:line="240" w:lineRule="auto"/>
                        </w:pPr>
                      </w:p>
                    </w:tc>
                    <w:tc>
                      <w:tcPr>
                        <w:tcW w:w="72" w:type="dxa"/>
                        <w:gridSpan w:val="5"/>
                      </w:tcPr>
                      <w:tbl>
                        <w:tblPr>
                          <w:tblW w:w="0" w:type="auto"/>
                          <w:tblCellMar>
                            <w:left w:w="0" w:type="dxa"/>
                            <w:right w:w="0" w:type="dxa"/>
                          </w:tblCellMar>
                          <w:tblLook w:val="04A0" w:firstRow="1" w:lastRow="0" w:firstColumn="1" w:lastColumn="0" w:noHBand="0" w:noVBand="1"/>
                        </w:tblPr>
                        <w:tblGrid>
                          <w:gridCol w:w="9639"/>
                        </w:tblGrid>
                        <w:tr w:rsidR="00395380" w14:paraId="194064CF"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18F5656A" w14:textId="77777777" w:rsidR="00395380" w:rsidRDefault="00CF7093">
                              <w:pPr>
                                <w:spacing w:after="0" w:line="240" w:lineRule="auto"/>
                              </w:pPr>
                              <w:r>
                                <w:rPr>
                                  <w:rFonts w:ascii="Arial" w:eastAsia="Arial" w:hAnsi="Arial"/>
                                  <w:b/>
                                  <w:color w:val="0082BF"/>
                                  <w:sz w:val="21"/>
                                </w:rPr>
                                <w:t>DEFINITIONS</w:t>
                              </w:r>
                            </w:p>
                          </w:tc>
                        </w:tr>
                      </w:tbl>
                      <w:p w14:paraId="56680FBF" w14:textId="77777777" w:rsidR="00395380" w:rsidRDefault="00395380">
                        <w:pPr>
                          <w:spacing w:after="0" w:line="240" w:lineRule="auto"/>
                        </w:pPr>
                      </w:p>
                    </w:tc>
                    <w:tc>
                      <w:tcPr>
                        <w:tcW w:w="1133" w:type="dxa"/>
                      </w:tcPr>
                      <w:p w14:paraId="448527FB" w14:textId="77777777" w:rsidR="00395380" w:rsidRDefault="00395380">
                        <w:pPr>
                          <w:pStyle w:val="EmptyCellLayoutStyle"/>
                          <w:spacing w:after="0" w:line="240" w:lineRule="auto"/>
                        </w:pPr>
                      </w:p>
                    </w:tc>
                  </w:tr>
                  <w:tr w:rsidR="00395380" w14:paraId="07E9A221" w14:textId="77777777">
                    <w:trPr>
                      <w:trHeight w:val="364"/>
                    </w:trPr>
                    <w:tc>
                      <w:tcPr>
                        <w:tcW w:w="1115" w:type="dxa"/>
                      </w:tcPr>
                      <w:p w14:paraId="2DF34B63" w14:textId="77777777" w:rsidR="00395380" w:rsidRDefault="00395380">
                        <w:pPr>
                          <w:pStyle w:val="EmptyCellLayoutStyle"/>
                          <w:spacing w:after="0" w:line="240" w:lineRule="auto"/>
                        </w:pPr>
                      </w:p>
                    </w:tc>
                    <w:tc>
                      <w:tcPr>
                        <w:tcW w:w="72" w:type="dxa"/>
                      </w:tcPr>
                      <w:p w14:paraId="699FE01E" w14:textId="77777777" w:rsidR="00395380" w:rsidRDefault="00395380">
                        <w:pPr>
                          <w:pStyle w:val="EmptyCellLayoutStyle"/>
                          <w:spacing w:after="0" w:line="240" w:lineRule="auto"/>
                        </w:pPr>
                      </w:p>
                    </w:tc>
                    <w:tc>
                      <w:tcPr>
                        <w:tcW w:w="4464" w:type="dxa"/>
                        <w:vMerge w:val="restart"/>
                      </w:tcPr>
                      <w:tbl>
                        <w:tblPr>
                          <w:tblW w:w="0" w:type="auto"/>
                          <w:tblCellMar>
                            <w:left w:w="0" w:type="dxa"/>
                            <w:right w:w="0" w:type="dxa"/>
                          </w:tblCellMar>
                          <w:tblLook w:val="04A0" w:firstRow="1" w:lastRow="0" w:firstColumn="1" w:lastColumn="0" w:noHBand="0" w:noVBand="1"/>
                        </w:tblPr>
                        <w:tblGrid>
                          <w:gridCol w:w="4456"/>
                        </w:tblGrid>
                        <w:tr w:rsidR="00395380" w14:paraId="1B7E100C" w14:textId="77777777">
                          <w:trPr>
                            <w:trHeight w:val="306"/>
                          </w:trPr>
                          <w:tc>
                            <w:tcPr>
                              <w:tcW w:w="4464" w:type="dxa"/>
                              <w:tcBorders>
                                <w:top w:val="nil"/>
                                <w:left w:val="nil"/>
                                <w:bottom w:val="nil"/>
                                <w:right w:val="nil"/>
                              </w:tcBorders>
                              <w:tcMar>
                                <w:top w:w="39" w:type="dxa"/>
                                <w:left w:w="39" w:type="dxa"/>
                                <w:bottom w:w="39" w:type="dxa"/>
                                <w:right w:w="39" w:type="dxa"/>
                              </w:tcMar>
                            </w:tcPr>
                            <w:p w14:paraId="3565BFDB" w14:textId="36E18D09" w:rsidR="00395380" w:rsidRDefault="00CF7093">
                              <w:pPr>
                                <w:spacing w:after="0" w:line="240" w:lineRule="auto"/>
                              </w:pPr>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 xml:space="preserve">The percentage of funds that have been utilized, calculated by comparing expenditures reported by a Participating Organization against the 'net funded amount'. This does not include expense commitments by Participating </w:t>
                              </w:r>
                              <w:r w:rsidR="003C46D9">
                                <w:rPr>
                                  <w:rFonts w:ascii="Arial" w:eastAsia="Arial" w:hAnsi="Arial"/>
                                  <w:color w:val="000000"/>
                                </w:rPr>
                                <w:t>Organizations</w:t>
                              </w:r>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 xml:space="preserve">A general cost that cannot be directly related to any </w:t>
                              </w:r>
                              <w:proofErr w:type="gramStart"/>
                              <w:r>
                                <w:rPr>
                                  <w:rFonts w:ascii="Arial" w:eastAsia="Arial" w:hAnsi="Arial"/>
                                  <w:color w:val="000000"/>
                                </w:rPr>
                                <w:t>particular programme</w:t>
                              </w:r>
                              <w:proofErr w:type="gramEnd"/>
                              <w:r>
                                <w:rPr>
                                  <w:rFonts w:ascii="Arial" w:eastAsia="Arial" w:hAnsi="Arial"/>
                                  <w:color w:val="000000"/>
                                </w:rPr>
                                <w:t xml:space="preserve"> or activity of the Participating Organizations. UNDG policy establishes a fixed indirect cost rate of 7% of programmable costs for inter-agency pass-through MPTFs.</w:t>
                              </w:r>
                            </w:p>
                          </w:tc>
                        </w:tr>
                      </w:tbl>
                      <w:p w14:paraId="4E3A6DE1" w14:textId="77777777" w:rsidR="00395380" w:rsidRDefault="00395380">
                        <w:pPr>
                          <w:spacing w:after="0" w:line="240" w:lineRule="auto"/>
                        </w:pPr>
                      </w:p>
                    </w:tc>
                    <w:tc>
                      <w:tcPr>
                        <w:tcW w:w="623" w:type="dxa"/>
                      </w:tcPr>
                      <w:p w14:paraId="3296428E" w14:textId="77777777" w:rsidR="00395380" w:rsidRDefault="00395380">
                        <w:pPr>
                          <w:pStyle w:val="EmptyCellLayoutStyle"/>
                          <w:spacing w:after="0" w:line="240" w:lineRule="auto"/>
                        </w:pPr>
                      </w:p>
                    </w:tc>
                    <w:tc>
                      <w:tcPr>
                        <w:tcW w:w="4476" w:type="dxa"/>
                      </w:tcPr>
                      <w:tbl>
                        <w:tblPr>
                          <w:tblW w:w="0" w:type="auto"/>
                          <w:tblCellMar>
                            <w:left w:w="0" w:type="dxa"/>
                            <w:right w:w="0" w:type="dxa"/>
                          </w:tblCellMar>
                          <w:tblLook w:val="04A0" w:firstRow="1" w:lastRow="0" w:firstColumn="1" w:lastColumn="0" w:noHBand="0" w:noVBand="1"/>
                        </w:tblPr>
                        <w:tblGrid>
                          <w:gridCol w:w="4467"/>
                        </w:tblGrid>
                        <w:tr w:rsidR="00395380" w14:paraId="6B9B9C16" w14:textId="77777777">
                          <w:trPr>
                            <w:trHeight w:val="286"/>
                          </w:trPr>
                          <w:tc>
                            <w:tcPr>
                              <w:tcW w:w="4476" w:type="dxa"/>
                              <w:tcBorders>
                                <w:top w:val="nil"/>
                                <w:left w:val="nil"/>
                                <w:bottom w:val="nil"/>
                                <w:right w:val="nil"/>
                              </w:tcBorders>
                              <w:tcMar>
                                <w:top w:w="39" w:type="dxa"/>
                                <w:left w:w="39" w:type="dxa"/>
                                <w:bottom w:w="39" w:type="dxa"/>
                                <w:right w:w="39" w:type="dxa"/>
                              </w:tcMar>
                            </w:tcPr>
                            <w:p w14:paraId="4984180E" w14:textId="77777777" w:rsidR="00395380" w:rsidRDefault="00CF7093">
                              <w:pPr>
                                <w:spacing w:after="0" w:line="240" w:lineRule="auto"/>
                              </w:pP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 xml:space="preserve">This represents the cumulative </w:t>
                              </w:r>
                              <w:proofErr w:type="gramStart"/>
                              <w:r>
                                <w:rPr>
                                  <w:rFonts w:ascii="Arial" w:eastAsia="Arial" w:hAnsi="Arial"/>
                                  <w:color w:val="000000"/>
                                </w:rPr>
                                <w:t>amount</w:t>
                              </w:r>
                              <w:proofErr w:type="gramEnd"/>
                              <w:r>
                                <w:rPr>
                                  <w:rFonts w:ascii="Arial" w:eastAsia="Arial" w:hAnsi="Arial"/>
                                  <w:color w:val="000000"/>
                                </w:rPr>
                                <w:t xml:space="preserve">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p>
                          </w:tc>
                        </w:tr>
                      </w:tbl>
                      <w:p w14:paraId="4BBFF160" w14:textId="77777777" w:rsidR="00395380" w:rsidRDefault="00395380">
                        <w:pPr>
                          <w:spacing w:after="0" w:line="240" w:lineRule="auto"/>
                        </w:pPr>
                      </w:p>
                    </w:tc>
                    <w:tc>
                      <w:tcPr>
                        <w:tcW w:w="23" w:type="dxa"/>
                      </w:tcPr>
                      <w:p w14:paraId="1D9BD39B" w14:textId="77777777" w:rsidR="00395380" w:rsidRDefault="00395380">
                        <w:pPr>
                          <w:pStyle w:val="EmptyCellLayoutStyle"/>
                          <w:spacing w:after="0" w:line="240" w:lineRule="auto"/>
                        </w:pPr>
                      </w:p>
                    </w:tc>
                    <w:tc>
                      <w:tcPr>
                        <w:tcW w:w="1133" w:type="dxa"/>
                      </w:tcPr>
                      <w:p w14:paraId="7E11B214" w14:textId="77777777" w:rsidR="00395380" w:rsidRDefault="00395380">
                        <w:pPr>
                          <w:pStyle w:val="EmptyCellLayoutStyle"/>
                          <w:spacing w:after="0" w:line="240" w:lineRule="auto"/>
                        </w:pPr>
                      </w:p>
                    </w:tc>
                  </w:tr>
                  <w:tr w:rsidR="00395380" w14:paraId="37A44A10" w14:textId="77777777">
                    <w:trPr>
                      <w:trHeight w:val="20"/>
                    </w:trPr>
                    <w:tc>
                      <w:tcPr>
                        <w:tcW w:w="1115" w:type="dxa"/>
                      </w:tcPr>
                      <w:p w14:paraId="28FD7F04" w14:textId="77777777" w:rsidR="00395380" w:rsidRDefault="00395380">
                        <w:pPr>
                          <w:pStyle w:val="EmptyCellLayoutStyle"/>
                          <w:spacing w:after="0" w:line="240" w:lineRule="auto"/>
                        </w:pPr>
                      </w:p>
                    </w:tc>
                    <w:tc>
                      <w:tcPr>
                        <w:tcW w:w="72" w:type="dxa"/>
                      </w:tcPr>
                      <w:p w14:paraId="1FFE8AAE" w14:textId="77777777" w:rsidR="00395380" w:rsidRDefault="00395380">
                        <w:pPr>
                          <w:pStyle w:val="EmptyCellLayoutStyle"/>
                          <w:spacing w:after="0" w:line="240" w:lineRule="auto"/>
                        </w:pPr>
                      </w:p>
                    </w:tc>
                    <w:tc>
                      <w:tcPr>
                        <w:tcW w:w="4464" w:type="dxa"/>
                        <w:vMerge/>
                      </w:tcPr>
                      <w:p w14:paraId="031B00F8" w14:textId="77777777" w:rsidR="00395380" w:rsidRDefault="00395380">
                        <w:pPr>
                          <w:pStyle w:val="EmptyCellLayoutStyle"/>
                          <w:spacing w:after="0" w:line="240" w:lineRule="auto"/>
                        </w:pPr>
                      </w:p>
                    </w:tc>
                    <w:tc>
                      <w:tcPr>
                        <w:tcW w:w="623" w:type="dxa"/>
                      </w:tcPr>
                      <w:p w14:paraId="3E00CFB5" w14:textId="77777777" w:rsidR="00395380" w:rsidRDefault="00395380">
                        <w:pPr>
                          <w:pStyle w:val="EmptyCellLayoutStyle"/>
                          <w:spacing w:after="0" w:line="240" w:lineRule="auto"/>
                        </w:pPr>
                      </w:p>
                    </w:tc>
                    <w:tc>
                      <w:tcPr>
                        <w:tcW w:w="4476" w:type="dxa"/>
                      </w:tcPr>
                      <w:p w14:paraId="402D33A4" w14:textId="77777777" w:rsidR="00395380" w:rsidRDefault="00395380">
                        <w:pPr>
                          <w:pStyle w:val="EmptyCellLayoutStyle"/>
                          <w:spacing w:after="0" w:line="240" w:lineRule="auto"/>
                        </w:pPr>
                      </w:p>
                    </w:tc>
                    <w:tc>
                      <w:tcPr>
                        <w:tcW w:w="23" w:type="dxa"/>
                      </w:tcPr>
                      <w:p w14:paraId="2122DFBD" w14:textId="77777777" w:rsidR="00395380" w:rsidRDefault="00395380">
                        <w:pPr>
                          <w:pStyle w:val="EmptyCellLayoutStyle"/>
                          <w:spacing w:after="0" w:line="240" w:lineRule="auto"/>
                        </w:pPr>
                      </w:p>
                    </w:tc>
                    <w:tc>
                      <w:tcPr>
                        <w:tcW w:w="1133" w:type="dxa"/>
                      </w:tcPr>
                      <w:p w14:paraId="51EE223C" w14:textId="77777777" w:rsidR="00395380" w:rsidRDefault="00395380">
                        <w:pPr>
                          <w:pStyle w:val="EmptyCellLayoutStyle"/>
                          <w:spacing w:after="0" w:line="240" w:lineRule="auto"/>
                        </w:pPr>
                      </w:p>
                    </w:tc>
                  </w:tr>
                </w:tbl>
                <w:p w14:paraId="34BA21BA" w14:textId="77777777" w:rsidR="00395380" w:rsidRDefault="00395380">
                  <w:pPr>
                    <w:spacing w:after="0" w:line="240" w:lineRule="auto"/>
                  </w:pPr>
                </w:p>
              </w:tc>
            </w:tr>
          </w:tbl>
          <w:p w14:paraId="73B0ADE2" w14:textId="77777777" w:rsidR="00395380" w:rsidRDefault="00395380">
            <w:pPr>
              <w:spacing w:after="0" w:line="240" w:lineRule="auto"/>
            </w:pPr>
          </w:p>
        </w:tc>
      </w:tr>
    </w:tbl>
    <w:p w14:paraId="46D4D07B"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1253205F"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0B890B51" w14:textId="77777777">
              <w:trPr>
                <w:trHeight w:val="378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0"/>
                    <w:gridCol w:w="6"/>
                    <w:gridCol w:w="8785"/>
                    <w:gridCol w:w="832"/>
                    <w:gridCol w:w="1137"/>
                  </w:tblGrid>
                  <w:tr w:rsidR="0069261A" w14:paraId="08DC9847" w14:textId="77777777" w:rsidTr="0069261A">
                    <w:trPr>
                      <w:trHeight w:val="297"/>
                    </w:trPr>
                    <w:tc>
                      <w:tcPr>
                        <w:tcW w:w="1122" w:type="dxa"/>
                      </w:tcPr>
                      <w:p w14:paraId="6D4EE363" w14:textId="77777777" w:rsidR="00395380" w:rsidRDefault="00395380">
                        <w:pPr>
                          <w:pStyle w:val="EmptyCellLayoutStyle"/>
                          <w:spacing w:after="0" w:line="240" w:lineRule="auto"/>
                        </w:pPr>
                      </w:p>
                    </w:tc>
                    <w:tc>
                      <w:tcPr>
                        <w:tcW w:w="6" w:type="dxa"/>
                      </w:tcPr>
                      <w:p w14:paraId="06762B9A" w14:textId="77777777" w:rsidR="00395380" w:rsidRDefault="00395380">
                        <w:pPr>
                          <w:pStyle w:val="EmptyCellLayoutStyle"/>
                          <w:spacing w:after="0" w:line="240" w:lineRule="auto"/>
                        </w:pPr>
                      </w:p>
                    </w:tc>
                    <w:tc>
                      <w:tcPr>
                        <w:tcW w:w="8801" w:type="dxa"/>
                        <w:gridSpan w:val="2"/>
                      </w:tcPr>
                      <w:tbl>
                        <w:tblPr>
                          <w:tblW w:w="0" w:type="auto"/>
                          <w:tblCellMar>
                            <w:left w:w="0" w:type="dxa"/>
                            <w:right w:w="0" w:type="dxa"/>
                          </w:tblCellMar>
                          <w:tblLook w:val="04A0" w:firstRow="1" w:lastRow="0" w:firstColumn="1" w:lastColumn="0" w:noHBand="0" w:noVBand="1"/>
                        </w:tblPr>
                        <w:tblGrid>
                          <w:gridCol w:w="9617"/>
                        </w:tblGrid>
                        <w:tr w:rsidR="00395380" w14:paraId="29F164A5"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7E73764D" w14:textId="77777777" w:rsidR="00395380" w:rsidRDefault="00CF7093">
                              <w:pPr>
                                <w:spacing w:after="0" w:line="240" w:lineRule="auto"/>
                              </w:pPr>
                              <w:r>
                                <w:rPr>
                                  <w:rFonts w:ascii="Arial" w:eastAsia="Arial" w:hAnsi="Arial"/>
                                  <w:b/>
                                  <w:color w:val="2DABE0"/>
                                  <w:sz w:val="21"/>
                                </w:rPr>
                                <w:t>TABLE OF CONTENTS</w:t>
                              </w:r>
                            </w:p>
                            <w:p w14:paraId="2E8E737E" w14:textId="77777777" w:rsidR="00395380" w:rsidRDefault="00395380">
                              <w:pPr>
                                <w:spacing w:after="0" w:line="240" w:lineRule="auto"/>
                              </w:pPr>
                            </w:p>
                          </w:tc>
                        </w:tr>
                      </w:tbl>
                      <w:p w14:paraId="2CAEC670" w14:textId="77777777" w:rsidR="00395380" w:rsidRDefault="00395380">
                        <w:pPr>
                          <w:spacing w:after="0" w:line="240" w:lineRule="auto"/>
                        </w:pPr>
                      </w:p>
                    </w:tc>
                    <w:tc>
                      <w:tcPr>
                        <w:tcW w:w="1140" w:type="dxa"/>
                      </w:tcPr>
                      <w:p w14:paraId="32191F90" w14:textId="77777777" w:rsidR="00395380" w:rsidRDefault="00395380">
                        <w:pPr>
                          <w:pStyle w:val="EmptyCellLayoutStyle"/>
                          <w:spacing w:after="0" w:line="240" w:lineRule="auto"/>
                        </w:pPr>
                      </w:p>
                    </w:tc>
                  </w:tr>
                  <w:tr w:rsidR="00395380" w14:paraId="57ACB1B8" w14:textId="77777777">
                    <w:trPr>
                      <w:trHeight w:val="20"/>
                    </w:trPr>
                    <w:tc>
                      <w:tcPr>
                        <w:tcW w:w="1122" w:type="dxa"/>
                      </w:tcPr>
                      <w:p w14:paraId="11CAA1C7" w14:textId="77777777" w:rsidR="00395380" w:rsidRDefault="00395380">
                        <w:pPr>
                          <w:pStyle w:val="EmptyCellLayoutStyle"/>
                          <w:spacing w:after="0" w:line="240" w:lineRule="auto"/>
                        </w:pPr>
                      </w:p>
                    </w:tc>
                    <w:tc>
                      <w:tcPr>
                        <w:tcW w:w="6" w:type="dxa"/>
                      </w:tcPr>
                      <w:p w14:paraId="25AD1BCC" w14:textId="77777777" w:rsidR="00395380" w:rsidRDefault="00395380">
                        <w:pPr>
                          <w:pStyle w:val="EmptyCellLayoutStyle"/>
                          <w:spacing w:after="0" w:line="240" w:lineRule="auto"/>
                        </w:pPr>
                      </w:p>
                    </w:tc>
                    <w:tc>
                      <w:tcPr>
                        <w:tcW w:w="8801" w:type="dxa"/>
                      </w:tcPr>
                      <w:p w14:paraId="7D10260A" w14:textId="77777777" w:rsidR="00395380" w:rsidRDefault="00395380">
                        <w:pPr>
                          <w:pStyle w:val="EmptyCellLayoutStyle"/>
                          <w:spacing w:after="0" w:line="240" w:lineRule="auto"/>
                        </w:pPr>
                      </w:p>
                    </w:tc>
                    <w:tc>
                      <w:tcPr>
                        <w:tcW w:w="834" w:type="dxa"/>
                      </w:tcPr>
                      <w:p w14:paraId="6F905207" w14:textId="77777777" w:rsidR="00395380" w:rsidRDefault="00395380">
                        <w:pPr>
                          <w:pStyle w:val="EmptyCellLayoutStyle"/>
                          <w:spacing w:after="0" w:line="240" w:lineRule="auto"/>
                        </w:pPr>
                      </w:p>
                    </w:tc>
                    <w:tc>
                      <w:tcPr>
                        <w:tcW w:w="1140" w:type="dxa"/>
                      </w:tcPr>
                      <w:p w14:paraId="0EA7D540" w14:textId="77777777" w:rsidR="00395380" w:rsidRDefault="00395380">
                        <w:pPr>
                          <w:pStyle w:val="EmptyCellLayoutStyle"/>
                          <w:spacing w:after="0" w:line="240" w:lineRule="auto"/>
                        </w:pPr>
                      </w:p>
                    </w:tc>
                  </w:tr>
                  <w:tr w:rsidR="0069261A" w14:paraId="53143F2D" w14:textId="77777777" w:rsidTr="0069261A">
                    <w:tc>
                      <w:tcPr>
                        <w:tcW w:w="1122" w:type="dxa"/>
                      </w:tcPr>
                      <w:p w14:paraId="172AC5E6" w14:textId="77777777" w:rsidR="00395380" w:rsidRDefault="00395380">
                        <w:pPr>
                          <w:pStyle w:val="EmptyCellLayoutStyle"/>
                          <w:spacing w:after="0" w:line="240" w:lineRule="auto"/>
                        </w:pPr>
                      </w:p>
                    </w:tc>
                    <w:tc>
                      <w:tcPr>
                        <w:tcW w:w="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8004"/>
                          <w:gridCol w:w="787"/>
                        </w:tblGrid>
                        <w:tr w:rsidR="00395380" w14:paraId="03E7A513" w14:textId="77777777">
                          <w:trPr>
                            <w:trHeight w:val="323"/>
                          </w:trPr>
                          <w:tc>
                            <w:tcPr>
                              <w:tcW w:w="8019" w:type="dxa"/>
                              <w:tcBorders>
                                <w:top w:val="nil"/>
                                <w:left w:val="nil"/>
                                <w:bottom w:val="nil"/>
                                <w:right w:val="nil"/>
                              </w:tcBorders>
                              <w:tcMar>
                                <w:top w:w="39" w:type="dxa"/>
                                <w:left w:w="39" w:type="dxa"/>
                                <w:bottom w:w="39" w:type="dxa"/>
                                <w:right w:w="39" w:type="dxa"/>
                              </w:tcMar>
                            </w:tcPr>
                            <w:p w14:paraId="5EF6CB2A" w14:textId="77777777" w:rsidR="00395380" w:rsidRDefault="00CF7093">
                              <w:pPr>
                                <w:spacing w:after="0" w:line="240" w:lineRule="auto"/>
                              </w:pPr>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3CDCF674" w14:textId="77777777" w:rsidR="00395380" w:rsidRDefault="00CF7093">
                              <w:pPr>
                                <w:spacing w:after="0" w:line="240" w:lineRule="auto"/>
                                <w:jc w:val="right"/>
                              </w:pPr>
                              <w:r>
                                <w:rPr>
                                  <w:rFonts w:ascii="Arial" w:eastAsia="Arial" w:hAnsi="Arial"/>
                                  <w:color w:val="000000"/>
                                </w:rPr>
                                <w:t>5</w:t>
                              </w:r>
                            </w:p>
                          </w:tc>
                        </w:tr>
                        <w:tr w:rsidR="00395380" w14:paraId="6FFEB382" w14:textId="77777777">
                          <w:trPr>
                            <w:trHeight w:val="262"/>
                          </w:trPr>
                          <w:tc>
                            <w:tcPr>
                              <w:tcW w:w="8019" w:type="dxa"/>
                              <w:tcBorders>
                                <w:top w:val="nil"/>
                                <w:left w:val="nil"/>
                                <w:bottom w:val="nil"/>
                                <w:right w:val="nil"/>
                              </w:tcBorders>
                              <w:tcMar>
                                <w:top w:w="39" w:type="dxa"/>
                                <w:left w:w="39" w:type="dxa"/>
                                <w:bottom w:w="39" w:type="dxa"/>
                                <w:right w:w="39" w:type="dxa"/>
                              </w:tcMar>
                            </w:tcPr>
                            <w:p w14:paraId="68B470B7" w14:textId="77777777" w:rsidR="00395380" w:rsidRDefault="00CF7093">
                              <w:pPr>
                                <w:spacing w:after="0" w:line="240" w:lineRule="auto"/>
                              </w:pPr>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6D54F9C4" w14:textId="77777777" w:rsidR="00395380" w:rsidRDefault="00CF7093">
                              <w:pPr>
                                <w:spacing w:after="0" w:line="240" w:lineRule="auto"/>
                                <w:jc w:val="right"/>
                              </w:pPr>
                              <w:r>
                                <w:rPr>
                                  <w:rFonts w:ascii="Arial" w:eastAsia="Arial" w:hAnsi="Arial"/>
                                  <w:color w:val="000000"/>
                                </w:rPr>
                                <w:t>6</w:t>
                              </w:r>
                            </w:p>
                          </w:tc>
                        </w:tr>
                        <w:tr w:rsidR="00395380" w14:paraId="65F5F87C" w14:textId="77777777">
                          <w:trPr>
                            <w:trHeight w:val="262"/>
                          </w:trPr>
                          <w:tc>
                            <w:tcPr>
                              <w:tcW w:w="8019" w:type="dxa"/>
                              <w:tcBorders>
                                <w:top w:val="nil"/>
                                <w:left w:val="nil"/>
                                <w:bottom w:val="nil"/>
                                <w:right w:val="nil"/>
                              </w:tcBorders>
                              <w:tcMar>
                                <w:top w:w="39" w:type="dxa"/>
                                <w:left w:w="39" w:type="dxa"/>
                                <w:bottom w:w="39" w:type="dxa"/>
                                <w:right w:w="39" w:type="dxa"/>
                              </w:tcMar>
                            </w:tcPr>
                            <w:p w14:paraId="1939843B" w14:textId="77777777" w:rsidR="00395380" w:rsidRDefault="00CF7093">
                              <w:pPr>
                                <w:spacing w:after="0" w:line="240" w:lineRule="auto"/>
                              </w:pPr>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4E92849A" w14:textId="77777777" w:rsidR="00395380" w:rsidRDefault="00CF7093">
                              <w:pPr>
                                <w:spacing w:after="0" w:line="240" w:lineRule="auto"/>
                                <w:jc w:val="right"/>
                              </w:pPr>
                              <w:r>
                                <w:rPr>
                                  <w:rFonts w:ascii="Arial" w:eastAsia="Arial" w:hAnsi="Arial"/>
                                  <w:color w:val="000000"/>
                                </w:rPr>
                                <w:t>7</w:t>
                              </w:r>
                            </w:p>
                          </w:tc>
                        </w:tr>
                        <w:tr w:rsidR="00395380" w14:paraId="585D99F7" w14:textId="77777777">
                          <w:trPr>
                            <w:trHeight w:val="262"/>
                          </w:trPr>
                          <w:tc>
                            <w:tcPr>
                              <w:tcW w:w="8019" w:type="dxa"/>
                              <w:tcBorders>
                                <w:top w:val="nil"/>
                                <w:left w:val="nil"/>
                                <w:bottom w:val="nil"/>
                                <w:right w:val="nil"/>
                              </w:tcBorders>
                              <w:tcMar>
                                <w:top w:w="39" w:type="dxa"/>
                                <w:left w:w="39" w:type="dxa"/>
                                <w:bottom w:w="39" w:type="dxa"/>
                                <w:right w:w="39" w:type="dxa"/>
                              </w:tcMar>
                            </w:tcPr>
                            <w:p w14:paraId="284AA682" w14:textId="77777777" w:rsidR="00395380" w:rsidRDefault="00CF7093">
                              <w:pPr>
                                <w:spacing w:after="0" w:line="240" w:lineRule="auto"/>
                              </w:pPr>
                              <w:r>
                                <w:rPr>
                                  <w:rFonts w:ascii="Arial" w:eastAsia="Arial" w:hAnsi="Arial"/>
                                  <w:color w:val="000000"/>
                                </w:rPr>
                                <w:t xml:space="preserve">3. Interest Earned </w:t>
                              </w:r>
                            </w:p>
                          </w:tc>
                          <w:tc>
                            <w:tcPr>
                              <w:tcW w:w="788" w:type="dxa"/>
                              <w:tcBorders>
                                <w:top w:val="nil"/>
                                <w:left w:val="nil"/>
                                <w:bottom w:val="nil"/>
                                <w:right w:val="nil"/>
                              </w:tcBorders>
                              <w:tcMar>
                                <w:top w:w="39" w:type="dxa"/>
                                <w:left w:w="39" w:type="dxa"/>
                                <w:bottom w:w="39" w:type="dxa"/>
                                <w:right w:w="39" w:type="dxa"/>
                              </w:tcMar>
                            </w:tcPr>
                            <w:p w14:paraId="52E28D8F" w14:textId="77777777" w:rsidR="00395380" w:rsidRDefault="00CF7093">
                              <w:pPr>
                                <w:spacing w:after="0" w:line="240" w:lineRule="auto"/>
                                <w:jc w:val="right"/>
                              </w:pPr>
                              <w:r>
                                <w:rPr>
                                  <w:rFonts w:ascii="Arial" w:eastAsia="Arial" w:hAnsi="Arial"/>
                                  <w:color w:val="000000"/>
                                </w:rPr>
                                <w:t>8</w:t>
                              </w:r>
                            </w:p>
                          </w:tc>
                        </w:tr>
                        <w:tr w:rsidR="00395380" w14:paraId="0F45D3AE" w14:textId="77777777">
                          <w:trPr>
                            <w:trHeight w:val="262"/>
                          </w:trPr>
                          <w:tc>
                            <w:tcPr>
                              <w:tcW w:w="8019" w:type="dxa"/>
                              <w:tcBorders>
                                <w:top w:val="nil"/>
                                <w:left w:val="nil"/>
                                <w:bottom w:val="nil"/>
                                <w:right w:val="nil"/>
                              </w:tcBorders>
                              <w:tcMar>
                                <w:top w:w="39" w:type="dxa"/>
                                <w:left w:w="39" w:type="dxa"/>
                                <w:bottom w:w="39" w:type="dxa"/>
                                <w:right w:w="39" w:type="dxa"/>
                              </w:tcMar>
                            </w:tcPr>
                            <w:p w14:paraId="19E86B9B" w14:textId="77777777" w:rsidR="00395380" w:rsidRDefault="00CF7093">
                              <w:pPr>
                                <w:spacing w:after="0" w:line="240" w:lineRule="auto"/>
                              </w:pPr>
                              <w:r>
                                <w:rPr>
                                  <w:rFonts w:ascii="Arial" w:eastAsia="Arial" w:hAnsi="Arial"/>
                                  <w:color w:val="000000"/>
                                </w:rPr>
                                <w:t xml:space="preserve">4. Transfer of Funds </w:t>
                              </w:r>
                            </w:p>
                          </w:tc>
                          <w:tc>
                            <w:tcPr>
                              <w:tcW w:w="788" w:type="dxa"/>
                              <w:tcBorders>
                                <w:top w:val="nil"/>
                                <w:left w:val="nil"/>
                                <w:bottom w:val="nil"/>
                                <w:right w:val="nil"/>
                              </w:tcBorders>
                              <w:tcMar>
                                <w:top w:w="39" w:type="dxa"/>
                                <w:left w:w="39" w:type="dxa"/>
                                <w:bottom w:w="39" w:type="dxa"/>
                                <w:right w:w="39" w:type="dxa"/>
                              </w:tcMar>
                            </w:tcPr>
                            <w:p w14:paraId="0474C8BE" w14:textId="77777777" w:rsidR="00395380" w:rsidRDefault="00CF7093">
                              <w:pPr>
                                <w:spacing w:after="0" w:line="240" w:lineRule="auto"/>
                                <w:jc w:val="right"/>
                              </w:pPr>
                              <w:r>
                                <w:rPr>
                                  <w:rFonts w:ascii="Arial" w:eastAsia="Arial" w:hAnsi="Arial"/>
                                  <w:color w:val="000000"/>
                                </w:rPr>
                                <w:t>9</w:t>
                              </w:r>
                            </w:p>
                          </w:tc>
                        </w:tr>
                        <w:tr w:rsidR="00395380" w14:paraId="31C6EFDF" w14:textId="77777777">
                          <w:trPr>
                            <w:trHeight w:val="262"/>
                          </w:trPr>
                          <w:tc>
                            <w:tcPr>
                              <w:tcW w:w="8019" w:type="dxa"/>
                              <w:tcBorders>
                                <w:top w:val="nil"/>
                                <w:left w:val="nil"/>
                                <w:bottom w:val="nil"/>
                                <w:right w:val="nil"/>
                              </w:tcBorders>
                              <w:tcMar>
                                <w:top w:w="39" w:type="dxa"/>
                                <w:left w:w="39" w:type="dxa"/>
                                <w:bottom w:w="39" w:type="dxa"/>
                                <w:right w:w="39" w:type="dxa"/>
                              </w:tcMar>
                            </w:tcPr>
                            <w:p w14:paraId="04D66599" w14:textId="77777777" w:rsidR="00395380" w:rsidRDefault="00CF7093">
                              <w:pPr>
                                <w:spacing w:after="0" w:line="240" w:lineRule="auto"/>
                              </w:pPr>
                              <w:r>
                                <w:rPr>
                                  <w:rFonts w:ascii="Arial" w:eastAsia="Arial" w:hAnsi="Arial"/>
                                  <w:color w:val="000000"/>
                                </w:rPr>
                                <w:t xml:space="preserve">5. Expenditure and Financial Delivery Rates  </w:t>
                              </w:r>
                            </w:p>
                          </w:tc>
                          <w:tc>
                            <w:tcPr>
                              <w:tcW w:w="788" w:type="dxa"/>
                              <w:tcBorders>
                                <w:top w:val="nil"/>
                                <w:left w:val="nil"/>
                                <w:bottom w:val="nil"/>
                                <w:right w:val="nil"/>
                              </w:tcBorders>
                              <w:tcMar>
                                <w:top w:w="39" w:type="dxa"/>
                                <w:left w:w="39" w:type="dxa"/>
                                <w:bottom w:w="39" w:type="dxa"/>
                                <w:right w:w="39" w:type="dxa"/>
                              </w:tcMar>
                            </w:tcPr>
                            <w:p w14:paraId="30045894" w14:textId="77777777" w:rsidR="00395380" w:rsidRDefault="00CF7093">
                              <w:pPr>
                                <w:spacing w:after="0" w:line="240" w:lineRule="auto"/>
                                <w:jc w:val="right"/>
                              </w:pPr>
                              <w:r>
                                <w:rPr>
                                  <w:rFonts w:ascii="Arial" w:eastAsia="Arial" w:hAnsi="Arial"/>
                                  <w:color w:val="000000"/>
                                </w:rPr>
                                <w:t>10</w:t>
                              </w:r>
                            </w:p>
                          </w:tc>
                        </w:tr>
                        <w:tr w:rsidR="00395380" w14:paraId="02E8870D" w14:textId="77777777">
                          <w:trPr>
                            <w:trHeight w:val="262"/>
                          </w:trPr>
                          <w:tc>
                            <w:tcPr>
                              <w:tcW w:w="8019" w:type="dxa"/>
                              <w:tcBorders>
                                <w:top w:val="nil"/>
                                <w:left w:val="nil"/>
                                <w:bottom w:val="nil"/>
                                <w:right w:val="nil"/>
                              </w:tcBorders>
                              <w:tcMar>
                                <w:top w:w="39" w:type="dxa"/>
                                <w:left w:w="39" w:type="dxa"/>
                                <w:bottom w:w="39" w:type="dxa"/>
                                <w:right w:w="39" w:type="dxa"/>
                              </w:tcMar>
                            </w:tcPr>
                            <w:p w14:paraId="37ED0A24" w14:textId="77777777" w:rsidR="00395380" w:rsidRDefault="00CF7093">
                              <w:pPr>
                                <w:spacing w:after="0" w:line="240" w:lineRule="auto"/>
                              </w:pPr>
                              <w:r>
                                <w:rPr>
                                  <w:rFonts w:ascii="Arial" w:eastAsia="Arial" w:hAnsi="Arial"/>
                                  <w:color w:val="000000"/>
                                </w:rPr>
                                <w:t>6. Cost Recovery</w:t>
                              </w:r>
                            </w:p>
                          </w:tc>
                          <w:tc>
                            <w:tcPr>
                              <w:tcW w:w="788" w:type="dxa"/>
                              <w:tcBorders>
                                <w:top w:val="nil"/>
                                <w:left w:val="nil"/>
                                <w:bottom w:val="nil"/>
                                <w:right w:val="nil"/>
                              </w:tcBorders>
                              <w:tcMar>
                                <w:top w:w="39" w:type="dxa"/>
                                <w:left w:w="39" w:type="dxa"/>
                                <w:bottom w:w="39" w:type="dxa"/>
                                <w:right w:w="39" w:type="dxa"/>
                              </w:tcMar>
                            </w:tcPr>
                            <w:p w14:paraId="1BAACF89" w14:textId="77777777" w:rsidR="00395380" w:rsidRDefault="00CF7093">
                              <w:pPr>
                                <w:spacing w:after="0" w:line="240" w:lineRule="auto"/>
                                <w:jc w:val="right"/>
                              </w:pPr>
                              <w:r>
                                <w:rPr>
                                  <w:rFonts w:ascii="Arial" w:eastAsia="Arial" w:hAnsi="Arial"/>
                                  <w:color w:val="000000"/>
                                </w:rPr>
                                <w:t>12</w:t>
                              </w:r>
                            </w:p>
                          </w:tc>
                        </w:tr>
                        <w:tr w:rsidR="00395380" w14:paraId="107164F4" w14:textId="77777777">
                          <w:trPr>
                            <w:trHeight w:val="262"/>
                          </w:trPr>
                          <w:tc>
                            <w:tcPr>
                              <w:tcW w:w="8019" w:type="dxa"/>
                              <w:tcBorders>
                                <w:top w:val="nil"/>
                                <w:left w:val="nil"/>
                                <w:bottom w:val="nil"/>
                                <w:right w:val="nil"/>
                              </w:tcBorders>
                              <w:tcMar>
                                <w:top w:w="39" w:type="dxa"/>
                                <w:left w:w="39" w:type="dxa"/>
                                <w:bottom w:w="39" w:type="dxa"/>
                                <w:right w:w="39" w:type="dxa"/>
                              </w:tcMar>
                            </w:tcPr>
                            <w:p w14:paraId="2D91ADC1" w14:textId="77777777" w:rsidR="00395380" w:rsidRDefault="00CF7093">
                              <w:pPr>
                                <w:spacing w:after="0" w:line="240" w:lineRule="auto"/>
                              </w:pPr>
                              <w:r>
                                <w:rPr>
                                  <w:rFonts w:ascii="Arial" w:eastAsia="Arial" w:hAnsi="Arial"/>
                                  <w:color w:val="000000"/>
                                </w:rPr>
                                <w:t>7. Accountability and Transparency</w:t>
                              </w:r>
                            </w:p>
                          </w:tc>
                          <w:tc>
                            <w:tcPr>
                              <w:tcW w:w="788" w:type="dxa"/>
                              <w:tcBorders>
                                <w:top w:val="nil"/>
                                <w:left w:val="nil"/>
                                <w:bottom w:val="nil"/>
                                <w:right w:val="nil"/>
                              </w:tcBorders>
                              <w:tcMar>
                                <w:top w:w="39" w:type="dxa"/>
                                <w:left w:w="39" w:type="dxa"/>
                                <w:bottom w:w="39" w:type="dxa"/>
                                <w:right w:w="39" w:type="dxa"/>
                              </w:tcMar>
                            </w:tcPr>
                            <w:p w14:paraId="48C38926" w14:textId="77777777" w:rsidR="00395380" w:rsidRDefault="00CF7093">
                              <w:pPr>
                                <w:spacing w:after="0" w:line="240" w:lineRule="auto"/>
                                <w:jc w:val="right"/>
                              </w:pPr>
                              <w:r>
                                <w:rPr>
                                  <w:rFonts w:ascii="Arial" w:eastAsia="Arial" w:hAnsi="Arial"/>
                                  <w:color w:val="000000"/>
                                </w:rPr>
                                <w:t>12</w:t>
                              </w:r>
                            </w:p>
                          </w:tc>
                        </w:tr>
                        <w:tr w:rsidR="00395380" w14:paraId="612C9DC5" w14:textId="77777777">
                          <w:trPr>
                            <w:trHeight w:val="262"/>
                          </w:trPr>
                          <w:tc>
                            <w:tcPr>
                              <w:tcW w:w="8019" w:type="dxa"/>
                              <w:tcBorders>
                                <w:top w:val="nil"/>
                                <w:left w:val="nil"/>
                                <w:bottom w:val="nil"/>
                                <w:right w:val="nil"/>
                              </w:tcBorders>
                              <w:tcMar>
                                <w:top w:w="39" w:type="dxa"/>
                                <w:left w:w="39" w:type="dxa"/>
                                <w:bottom w:w="39" w:type="dxa"/>
                                <w:right w:w="39" w:type="dxa"/>
                              </w:tcMar>
                            </w:tcPr>
                            <w:p w14:paraId="693A9890" w14:textId="77777777" w:rsidR="00395380" w:rsidRDefault="00CF7093">
                              <w:pPr>
                                <w:spacing w:after="0" w:line="240" w:lineRule="auto"/>
                              </w:pPr>
                              <w:r>
                                <w:rPr>
                                  <w:rFonts w:ascii="Arial" w:eastAsia="Arial" w:hAnsi="Arial"/>
                                  <w:color w:val="000000"/>
                                </w:rPr>
                                <w:t xml:space="preserve">8. Direct Cost  </w:t>
                              </w:r>
                            </w:p>
                          </w:tc>
                          <w:tc>
                            <w:tcPr>
                              <w:tcW w:w="788" w:type="dxa"/>
                              <w:tcBorders>
                                <w:top w:val="nil"/>
                                <w:left w:val="nil"/>
                                <w:bottom w:val="nil"/>
                                <w:right w:val="nil"/>
                              </w:tcBorders>
                              <w:tcMar>
                                <w:top w:w="39" w:type="dxa"/>
                                <w:left w:w="39" w:type="dxa"/>
                                <w:bottom w:w="39" w:type="dxa"/>
                                <w:right w:w="39" w:type="dxa"/>
                              </w:tcMar>
                            </w:tcPr>
                            <w:p w14:paraId="07FBC7CC" w14:textId="77777777" w:rsidR="00395380" w:rsidRDefault="00CF7093">
                              <w:pPr>
                                <w:spacing w:after="0" w:line="240" w:lineRule="auto"/>
                                <w:jc w:val="right"/>
                              </w:pPr>
                              <w:r>
                                <w:rPr>
                                  <w:rFonts w:ascii="Arial" w:eastAsia="Arial" w:hAnsi="Arial"/>
                                  <w:color w:val="000000"/>
                                </w:rPr>
                                <w:t>12</w:t>
                              </w:r>
                            </w:p>
                          </w:tc>
                        </w:tr>
                        <w:tr w:rsidR="00395380" w14:paraId="051A6238" w14:textId="77777777">
                          <w:trPr>
                            <w:trHeight w:val="262"/>
                          </w:trPr>
                          <w:tc>
                            <w:tcPr>
                              <w:tcW w:w="8019" w:type="dxa"/>
                              <w:tcBorders>
                                <w:top w:val="nil"/>
                                <w:left w:val="nil"/>
                                <w:bottom w:val="nil"/>
                                <w:right w:val="nil"/>
                              </w:tcBorders>
                              <w:tcMar>
                                <w:top w:w="39" w:type="dxa"/>
                                <w:left w:w="39" w:type="dxa"/>
                                <w:bottom w:w="39" w:type="dxa"/>
                                <w:right w:w="39" w:type="dxa"/>
                              </w:tcMar>
                            </w:tcPr>
                            <w:p w14:paraId="07AD8568" w14:textId="77777777" w:rsidR="00395380" w:rsidRDefault="00CF7093">
                              <w:pPr>
                                <w:spacing w:after="0" w:line="240" w:lineRule="auto"/>
                              </w:pPr>
                              <w:r>
                                <w:rPr>
                                  <w:rFonts w:ascii="Arial" w:eastAsia="Arial" w:hAnsi="Arial"/>
                                  <w:color w:val="000000"/>
                                </w:rPr>
                                <w:t>9. Annexes</w:t>
                              </w:r>
                            </w:p>
                          </w:tc>
                          <w:tc>
                            <w:tcPr>
                              <w:tcW w:w="788" w:type="dxa"/>
                              <w:tcBorders>
                                <w:top w:val="nil"/>
                                <w:left w:val="nil"/>
                                <w:bottom w:val="nil"/>
                                <w:right w:val="nil"/>
                              </w:tcBorders>
                              <w:tcMar>
                                <w:top w:w="39" w:type="dxa"/>
                                <w:left w:w="39" w:type="dxa"/>
                                <w:bottom w:w="39" w:type="dxa"/>
                                <w:right w:w="39" w:type="dxa"/>
                              </w:tcMar>
                            </w:tcPr>
                            <w:p w14:paraId="26E39D68" w14:textId="77777777" w:rsidR="00395380" w:rsidRDefault="00CF7093">
                              <w:pPr>
                                <w:spacing w:after="0" w:line="240" w:lineRule="auto"/>
                                <w:jc w:val="right"/>
                              </w:pPr>
                              <w:r>
                                <w:rPr>
                                  <w:rFonts w:ascii="Arial" w:eastAsia="Arial" w:hAnsi="Arial"/>
                                  <w:color w:val="000000"/>
                                </w:rPr>
                                <w:t>13</w:t>
                              </w:r>
                            </w:p>
                          </w:tc>
                        </w:tr>
                      </w:tbl>
                      <w:p w14:paraId="6036C41A" w14:textId="77777777" w:rsidR="00395380" w:rsidRDefault="00395380">
                        <w:pPr>
                          <w:spacing w:after="0" w:line="240" w:lineRule="auto"/>
                        </w:pPr>
                      </w:p>
                    </w:tc>
                    <w:tc>
                      <w:tcPr>
                        <w:tcW w:w="834" w:type="dxa"/>
                      </w:tcPr>
                      <w:p w14:paraId="22D92215" w14:textId="77777777" w:rsidR="00395380" w:rsidRDefault="00395380">
                        <w:pPr>
                          <w:pStyle w:val="EmptyCellLayoutStyle"/>
                          <w:spacing w:after="0" w:line="240" w:lineRule="auto"/>
                        </w:pPr>
                      </w:p>
                    </w:tc>
                    <w:tc>
                      <w:tcPr>
                        <w:tcW w:w="1140" w:type="dxa"/>
                      </w:tcPr>
                      <w:p w14:paraId="7EFD362C" w14:textId="77777777" w:rsidR="00395380" w:rsidRDefault="00395380">
                        <w:pPr>
                          <w:pStyle w:val="EmptyCellLayoutStyle"/>
                          <w:spacing w:after="0" w:line="240" w:lineRule="auto"/>
                        </w:pPr>
                      </w:p>
                    </w:tc>
                  </w:tr>
                </w:tbl>
                <w:p w14:paraId="4AC891AA" w14:textId="77777777" w:rsidR="00395380" w:rsidRDefault="00395380">
                  <w:pPr>
                    <w:spacing w:after="0" w:line="240" w:lineRule="auto"/>
                  </w:pPr>
                </w:p>
              </w:tc>
            </w:tr>
          </w:tbl>
          <w:p w14:paraId="2383CCC3" w14:textId="77777777" w:rsidR="00395380" w:rsidRDefault="00395380">
            <w:pPr>
              <w:spacing w:after="0" w:line="240" w:lineRule="auto"/>
            </w:pPr>
          </w:p>
        </w:tc>
      </w:tr>
    </w:tbl>
    <w:p w14:paraId="1A0D9396"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4F9EF7B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24814A60"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9619"/>
                    <w:gridCol w:w="1136"/>
                  </w:tblGrid>
                  <w:tr w:rsidR="00395380" w14:paraId="38612A6E" w14:textId="77777777">
                    <w:tc>
                      <w:tcPr>
                        <w:tcW w:w="1128" w:type="dxa"/>
                      </w:tcPr>
                      <w:p w14:paraId="15E3A861" w14:textId="77777777" w:rsidR="00395380" w:rsidRDefault="00395380">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17"/>
                          <w:gridCol w:w="783"/>
                          <w:gridCol w:w="4419"/>
                        </w:tblGrid>
                        <w:tr w:rsidR="0069261A" w14:paraId="42EC7C78" w14:textId="77777777" w:rsidTr="0069261A">
                          <w:trPr>
                            <w:trHeight w:val="407"/>
                          </w:trPr>
                          <w:tc>
                            <w:tcPr>
                              <w:tcW w:w="4422" w:type="dxa"/>
                              <w:gridSpan w:val="3"/>
                            </w:tcPr>
                            <w:tbl>
                              <w:tblPr>
                                <w:tblW w:w="0" w:type="auto"/>
                                <w:tblCellMar>
                                  <w:left w:w="0" w:type="dxa"/>
                                  <w:right w:w="0" w:type="dxa"/>
                                </w:tblCellMar>
                                <w:tblLook w:val="04A0" w:firstRow="1" w:lastRow="0" w:firstColumn="1" w:lastColumn="0" w:noHBand="0" w:noVBand="1"/>
                              </w:tblPr>
                              <w:tblGrid>
                                <w:gridCol w:w="9619"/>
                              </w:tblGrid>
                              <w:tr w:rsidR="00395380" w14:paraId="18C4BD47"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59BF3E45" w14:textId="77777777" w:rsidR="00395380" w:rsidRDefault="00CF7093">
                                    <w:pPr>
                                      <w:spacing w:after="0" w:line="240" w:lineRule="auto"/>
                                    </w:pPr>
                                    <w:r>
                                      <w:rPr>
                                        <w:rFonts w:ascii="Arial" w:eastAsia="Arial" w:hAnsi="Arial"/>
                                        <w:b/>
                                        <w:color w:val="0082BF"/>
                                        <w:sz w:val="21"/>
                                      </w:rPr>
                                      <w:t>INTRODUCTION</w:t>
                                    </w:r>
                                  </w:p>
                                </w:tc>
                              </w:tr>
                            </w:tbl>
                            <w:p w14:paraId="4E9E08F6" w14:textId="77777777" w:rsidR="00395380" w:rsidRDefault="00395380">
                              <w:pPr>
                                <w:spacing w:after="0" w:line="240" w:lineRule="auto"/>
                              </w:pPr>
                            </w:p>
                          </w:tc>
                        </w:tr>
                        <w:tr w:rsidR="00395380" w14:paraId="4195D925" w14:textId="77777777">
                          <w:trPr>
                            <w:trHeight w:val="19"/>
                          </w:trPr>
                          <w:tc>
                            <w:tcPr>
                              <w:tcW w:w="4422" w:type="dxa"/>
                            </w:tcPr>
                            <w:p w14:paraId="056FE0D6" w14:textId="77777777" w:rsidR="00395380" w:rsidRDefault="00395380">
                              <w:pPr>
                                <w:pStyle w:val="EmptyCellLayoutStyle"/>
                                <w:spacing w:after="0" w:line="240" w:lineRule="auto"/>
                              </w:pPr>
                            </w:p>
                          </w:tc>
                          <w:tc>
                            <w:tcPr>
                              <w:tcW w:w="785" w:type="dxa"/>
                            </w:tcPr>
                            <w:p w14:paraId="30113208" w14:textId="77777777" w:rsidR="00395380" w:rsidRDefault="00395380">
                              <w:pPr>
                                <w:pStyle w:val="EmptyCellLayoutStyle"/>
                                <w:spacing w:after="0" w:line="240" w:lineRule="auto"/>
                              </w:pPr>
                            </w:p>
                          </w:tc>
                          <w:tc>
                            <w:tcPr>
                              <w:tcW w:w="4422" w:type="dxa"/>
                            </w:tcPr>
                            <w:p w14:paraId="1EB930E7" w14:textId="77777777" w:rsidR="00395380" w:rsidRDefault="00395380">
                              <w:pPr>
                                <w:pStyle w:val="EmptyCellLayoutStyle"/>
                                <w:spacing w:after="0" w:line="240" w:lineRule="auto"/>
                              </w:pPr>
                            </w:p>
                          </w:tc>
                        </w:tr>
                        <w:tr w:rsidR="00395380" w14:paraId="18D294C0" w14:textId="77777777">
                          <w:trPr>
                            <w:trHeight w:val="283"/>
                          </w:trPr>
                          <w:tc>
                            <w:tcPr>
                              <w:tcW w:w="4422" w:type="dxa"/>
                            </w:tcPr>
                            <w:tbl>
                              <w:tblPr>
                                <w:tblW w:w="0" w:type="auto"/>
                                <w:tblCellMar>
                                  <w:left w:w="0" w:type="dxa"/>
                                  <w:right w:w="0" w:type="dxa"/>
                                </w:tblCellMar>
                                <w:tblLook w:val="04A0" w:firstRow="1" w:lastRow="0" w:firstColumn="1" w:lastColumn="0" w:noHBand="0" w:noVBand="1"/>
                              </w:tblPr>
                              <w:tblGrid>
                                <w:gridCol w:w="4417"/>
                              </w:tblGrid>
                              <w:tr w:rsidR="00395380" w14:paraId="34BD1584" w14:textId="77777777">
                                <w:trPr>
                                  <w:trHeight w:val="205"/>
                                </w:trPr>
                                <w:tc>
                                  <w:tcPr>
                                    <w:tcW w:w="4422" w:type="dxa"/>
                                    <w:tcBorders>
                                      <w:top w:val="nil"/>
                                      <w:left w:val="nil"/>
                                      <w:bottom w:val="nil"/>
                                      <w:right w:val="nil"/>
                                    </w:tcBorders>
                                    <w:tcMar>
                                      <w:top w:w="39" w:type="dxa"/>
                                      <w:left w:w="39" w:type="dxa"/>
                                      <w:bottom w:w="39" w:type="dxa"/>
                                      <w:right w:w="39" w:type="dxa"/>
                                    </w:tcMar>
                                  </w:tcPr>
                                  <w:p w14:paraId="2CB8485E" w14:textId="77777777" w:rsidR="00395380" w:rsidRDefault="00CF7093">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Joint SDG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54EF3AD9" w14:textId="77777777" w:rsidR="00395380" w:rsidRDefault="00395380">
                              <w:pPr>
                                <w:spacing w:after="0" w:line="240" w:lineRule="auto"/>
                              </w:pPr>
                            </w:p>
                          </w:tc>
                          <w:tc>
                            <w:tcPr>
                              <w:tcW w:w="785" w:type="dxa"/>
                            </w:tcPr>
                            <w:p w14:paraId="78B18520" w14:textId="77777777" w:rsidR="00395380" w:rsidRDefault="00395380">
                              <w:pPr>
                                <w:pStyle w:val="EmptyCellLayoutStyle"/>
                                <w:spacing w:after="0" w:line="240" w:lineRule="auto"/>
                              </w:pPr>
                            </w:p>
                          </w:tc>
                          <w:tc>
                            <w:tcPr>
                              <w:tcW w:w="4422" w:type="dxa"/>
                            </w:tcPr>
                            <w:tbl>
                              <w:tblPr>
                                <w:tblW w:w="0" w:type="auto"/>
                                <w:tblCellMar>
                                  <w:left w:w="0" w:type="dxa"/>
                                  <w:right w:w="0" w:type="dxa"/>
                                </w:tblCellMar>
                                <w:tblLook w:val="04A0" w:firstRow="1" w:lastRow="0" w:firstColumn="1" w:lastColumn="0" w:noHBand="0" w:noVBand="1"/>
                              </w:tblPr>
                              <w:tblGrid>
                                <w:gridCol w:w="4419"/>
                              </w:tblGrid>
                              <w:tr w:rsidR="00395380" w14:paraId="1EBFEC26" w14:textId="77777777">
                                <w:trPr>
                                  <w:trHeight w:val="205"/>
                                </w:trPr>
                                <w:tc>
                                  <w:tcPr>
                                    <w:tcW w:w="4422" w:type="dxa"/>
                                    <w:tcBorders>
                                      <w:top w:val="nil"/>
                                      <w:left w:val="nil"/>
                                      <w:bottom w:val="nil"/>
                                      <w:right w:val="nil"/>
                                    </w:tcBorders>
                                    <w:tcMar>
                                      <w:top w:w="39" w:type="dxa"/>
                                      <w:left w:w="39" w:type="dxa"/>
                                      <w:bottom w:w="39" w:type="dxa"/>
                                      <w:right w:w="39" w:type="dxa"/>
                                    </w:tcMar>
                                  </w:tcPr>
                                  <w:p w14:paraId="4D4D04DA" w14:textId="77777777" w:rsidR="00395380" w:rsidRDefault="00CF7093">
                                    <w:pPr>
                                      <w:spacing w:after="0" w:line="240" w:lineRule="auto"/>
                                    </w:pPr>
                                    <w:r>
                                      <w:rPr>
                                        <w:rFonts w:ascii="Arial" w:eastAsia="Arial" w:hAnsi="Arial"/>
                                        <w:color w:val="000000"/>
                                      </w:rPr>
                                      <w:t xml:space="preserve">manages </w:t>
                                    </w:r>
                                    <w:proofErr w:type="gramStart"/>
                                    <w:r>
                                      <w:rPr>
                                        <w:rFonts w:ascii="Arial" w:eastAsia="Arial" w:hAnsi="Arial"/>
                                        <w:color w:val="000000"/>
                                      </w:rPr>
                                      <w:t>contributions, and</w:t>
                                    </w:r>
                                    <w:proofErr w:type="gramEnd"/>
                                    <w:r>
                                      <w:rPr>
                                        <w:rFonts w:ascii="Arial" w:eastAsia="Arial" w:hAnsi="Arial"/>
                                        <w:color w:val="000000"/>
                                      </w:rPr>
                                      <w:t xml:space="preserve">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2022 and provides financial data on progress made in the implementation of projects of the </w:t>
                                    </w:r>
                                    <w:r>
                                      <w:rPr>
                                        <w:rFonts w:ascii="Arial" w:eastAsia="Arial" w:hAnsi="Arial"/>
                                        <w:b/>
                                        <w:color w:val="000000"/>
                                      </w:rPr>
                                      <w:t>Joint SDG Fund</w:t>
                                    </w:r>
                                    <w:r>
                                      <w:rPr>
                                        <w:rFonts w:ascii="Arial" w:eastAsia="Arial" w:hAnsi="Arial"/>
                                        <w:color w:val="000000"/>
                                      </w:rPr>
                                      <w:t>. It is posted on the MPTF Office GATEWAY (</w:t>
                                    </w:r>
                                    <w:hyperlink r:id="rId13" w:history="1">
                                      <w:r>
                                        <w:rPr>
                                          <w:rFonts w:ascii="Arial" w:eastAsia="Arial" w:hAnsi="Arial"/>
                                          <w:color w:val="0000FF"/>
                                          <w:u w:val="single"/>
                                        </w:rPr>
                                        <w:t>https://mptf.undp.org/fund/ips00</w:t>
                                      </w:r>
                                    </w:hyperlink>
                                    <w:r>
                                      <w:rPr>
                                        <w:rFonts w:ascii="Arial" w:eastAsia="Arial" w:hAnsi="Arial"/>
                                        <w:color w:val="000000"/>
                                      </w:rPr>
                                      <w:t>).</w:t>
                                    </w:r>
                                  </w:p>
                                </w:tc>
                              </w:tr>
                            </w:tbl>
                            <w:p w14:paraId="43D3362F" w14:textId="77777777" w:rsidR="00395380" w:rsidRDefault="00395380">
                              <w:pPr>
                                <w:spacing w:after="0" w:line="240" w:lineRule="auto"/>
                              </w:pPr>
                            </w:p>
                          </w:tc>
                        </w:tr>
                      </w:tbl>
                      <w:p w14:paraId="61A13DE6" w14:textId="77777777" w:rsidR="00395380" w:rsidRDefault="00395380">
                        <w:pPr>
                          <w:spacing w:after="0" w:line="240" w:lineRule="auto"/>
                        </w:pPr>
                      </w:p>
                    </w:tc>
                    <w:tc>
                      <w:tcPr>
                        <w:tcW w:w="1140" w:type="dxa"/>
                      </w:tcPr>
                      <w:p w14:paraId="01D08A95" w14:textId="77777777" w:rsidR="00395380" w:rsidRDefault="00395380">
                        <w:pPr>
                          <w:pStyle w:val="EmptyCellLayoutStyle"/>
                          <w:spacing w:after="0" w:line="240" w:lineRule="auto"/>
                        </w:pPr>
                      </w:p>
                    </w:tc>
                  </w:tr>
                </w:tbl>
                <w:p w14:paraId="02A58F90" w14:textId="77777777" w:rsidR="00395380" w:rsidRDefault="00395380">
                  <w:pPr>
                    <w:spacing w:after="0" w:line="240" w:lineRule="auto"/>
                  </w:pPr>
                </w:p>
              </w:tc>
            </w:tr>
          </w:tbl>
          <w:p w14:paraId="0F0F0E29" w14:textId="77777777" w:rsidR="00395380" w:rsidRDefault="00395380">
            <w:pPr>
              <w:spacing w:after="0" w:line="240" w:lineRule="auto"/>
            </w:pPr>
          </w:p>
        </w:tc>
      </w:tr>
    </w:tbl>
    <w:p w14:paraId="2092D405"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4B065D1D"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36D22FE6"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
                    <w:gridCol w:w="4519"/>
                    <w:gridCol w:w="621"/>
                    <w:gridCol w:w="4479"/>
                    <w:gridCol w:w="1131"/>
                  </w:tblGrid>
                  <w:tr w:rsidR="0069261A" w14:paraId="1AE8F87E" w14:textId="77777777" w:rsidTr="0069261A">
                    <w:trPr>
                      <w:trHeight w:val="297"/>
                    </w:trPr>
                    <w:tc>
                      <w:tcPr>
                        <w:tcW w:w="1134" w:type="dxa"/>
                      </w:tcPr>
                      <w:p w14:paraId="3BDC8CCC" w14:textId="77777777" w:rsidR="00395380" w:rsidRDefault="0039538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19"/>
                        </w:tblGrid>
                        <w:tr w:rsidR="00395380" w14:paraId="32E64C62" w14:textId="77777777">
                          <w:trPr>
                            <w:trHeight w:val="219"/>
                          </w:trPr>
                          <w:tc>
                            <w:tcPr>
                              <w:tcW w:w="9636" w:type="dxa"/>
                              <w:tcBorders>
                                <w:top w:val="nil"/>
                                <w:left w:val="nil"/>
                                <w:bottom w:val="nil"/>
                                <w:right w:val="nil"/>
                              </w:tcBorders>
                              <w:tcMar>
                                <w:top w:w="39" w:type="dxa"/>
                                <w:left w:w="39" w:type="dxa"/>
                                <w:bottom w:w="39" w:type="dxa"/>
                                <w:right w:w="39" w:type="dxa"/>
                              </w:tcMar>
                            </w:tcPr>
                            <w:p w14:paraId="171244CE" w14:textId="77777777" w:rsidR="00395380" w:rsidRDefault="00CF7093">
                              <w:pPr>
                                <w:spacing w:after="0" w:line="240" w:lineRule="auto"/>
                              </w:pPr>
                              <w:r>
                                <w:rPr>
                                  <w:rFonts w:ascii="Arial" w:eastAsia="Arial" w:hAnsi="Arial"/>
                                  <w:b/>
                                  <w:color w:val="2DABE0"/>
                                  <w:sz w:val="21"/>
                                </w:rPr>
                                <w:t>2022 FINANCIAL PERFORMANCE</w:t>
                              </w:r>
                            </w:p>
                          </w:tc>
                        </w:tr>
                      </w:tbl>
                      <w:p w14:paraId="480D1242" w14:textId="77777777" w:rsidR="00395380" w:rsidRDefault="00395380">
                        <w:pPr>
                          <w:spacing w:after="0" w:line="240" w:lineRule="auto"/>
                        </w:pPr>
                      </w:p>
                    </w:tc>
                    <w:tc>
                      <w:tcPr>
                        <w:tcW w:w="1134" w:type="dxa"/>
                      </w:tcPr>
                      <w:p w14:paraId="5F820AE6" w14:textId="77777777" w:rsidR="00395380" w:rsidRDefault="00395380">
                        <w:pPr>
                          <w:pStyle w:val="EmptyCellLayoutStyle"/>
                          <w:spacing w:after="0" w:line="240" w:lineRule="auto"/>
                        </w:pPr>
                      </w:p>
                    </w:tc>
                  </w:tr>
                  <w:tr w:rsidR="00395380" w14:paraId="70E34F9A" w14:textId="77777777">
                    <w:trPr>
                      <w:trHeight w:val="340"/>
                    </w:trPr>
                    <w:tc>
                      <w:tcPr>
                        <w:tcW w:w="1134" w:type="dxa"/>
                      </w:tcPr>
                      <w:p w14:paraId="7691B291" w14:textId="77777777" w:rsidR="00395380" w:rsidRDefault="0039538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19"/>
                        </w:tblGrid>
                        <w:tr w:rsidR="00395380" w14:paraId="13653270" w14:textId="77777777">
                          <w:trPr>
                            <w:trHeight w:val="262"/>
                          </w:trPr>
                          <w:tc>
                            <w:tcPr>
                              <w:tcW w:w="4524" w:type="dxa"/>
                              <w:tcBorders>
                                <w:top w:val="nil"/>
                                <w:left w:val="nil"/>
                                <w:bottom w:val="nil"/>
                                <w:right w:val="nil"/>
                              </w:tcBorders>
                              <w:tcMar>
                                <w:top w:w="39" w:type="dxa"/>
                                <w:left w:w="39" w:type="dxa"/>
                                <w:bottom w:w="39" w:type="dxa"/>
                                <w:right w:w="39" w:type="dxa"/>
                              </w:tcMar>
                            </w:tcPr>
                            <w:p w14:paraId="4E7C58BD" w14:textId="77777777" w:rsidR="00395380" w:rsidRDefault="00CF7093">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Joint SDG Fund</w:t>
                              </w:r>
                              <w:r>
                                <w:rPr>
                                  <w:rFonts w:ascii="Arial" w:eastAsia="Arial" w:hAnsi="Arial"/>
                                  <w:color w:val="000000"/>
                                </w:rPr>
                                <w:t xml:space="preserve"> using the pass-through funding modality as of 31 December </w:t>
                              </w:r>
                              <w:r>
                                <w:rPr>
                                  <w:rFonts w:ascii="Arial" w:eastAsia="Arial" w:hAnsi="Arial"/>
                                  <w:b/>
                                  <w:color w:val="000000"/>
                                </w:rPr>
                                <w:t>2022</w:t>
                              </w:r>
                              <w:r>
                                <w:rPr>
                                  <w:rFonts w:ascii="Arial" w:eastAsia="Arial" w:hAnsi="Arial"/>
                                  <w:color w:val="000000"/>
                                </w:rPr>
                                <w:t xml:space="preserve">. Financial information for this Fund is also available on the MPTF Office GATEWAY, at the following address: </w:t>
                              </w:r>
                              <w:hyperlink r:id="rId14" w:history="1">
                                <w:r>
                                  <w:rPr>
                                    <w:rFonts w:ascii="Arial" w:eastAsia="Arial" w:hAnsi="Arial"/>
                                    <w:color w:val="0000FF"/>
                                    <w:u w:val="single"/>
                                  </w:rPr>
                                  <w:t>https://mptf.undp.org/fund/ips00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2022</w:t>
                              </w:r>
                              <w:r>
                                <w:rPr>
                                  <w:rFonts w:ascii="Arial" w:eastAsia="Arial" w:hAnsi="Arial"/>
                                  <w:color w:val="000000"/>
                                </w:rPr>
                                <w:t xml:space="preserve">, </w:t>
                              </w:r>
                              <w:r>
                                <w:rPr>
                                  <w:rFonts w:ascii="Arial" w:eastAsia="Arial" w:hAnsi="Arial"/>
                                  <w:b/>
                                  <w:color w:val="000000"/>
                                </w:rPr>
                                <w:t>16</w:t>
                              </w:r>
                              <w:r>
                                <w:rPr>
                                  <w:rFonts w:ascii="Arial" w:eastAsia="Arial" w:hAnsi="Arial"/>
                                  <w:color w:val="000000"/>
                                </w:rPr>
                                <w:t xml:space="preserve"> contributors deposited US$ </w:t>
                              </w:r>
                              <w:r>
                                <w:rPr>
                                  <w:rFonts w:ascii="Arial" w:eastAsia="Arial" w:hAnsi="Arial"/>
                                  <w:b/>
                                  <w:color w:val="000000"/>
                                </w:rPr>
                                <w:t>244,064,897</w:t>
                              </w:r>
                              <w:r>
                                <w:rPr>
                                  <w:rFonts w:ascii="Arial" w:eastAsia="Arial" w:hAnsi="Arial"/>
                                  <w:color w:val="000000"/>
                                </w:rPr>
                                <w:t xml:space="preserve">, other MPTFs US$ </w:t>
                              </w:r>
                              <w:r>
                                <w:rPr>
                                  <w:rFonts w:ascii="Arial" w:eastAsia="Arial" w:hAnsi="Arial"/>
                                  <w:b/>
                                  <w:color w:val="000000"/>
                                </w:rPr>
                                <w:t>230,047</w:t>
                              </w:r>
                              <w:r>
                                <w:rPr>
                                  <w:rFonts w:ascii="Arial" w:eastAsia="Arial" w:hAnsi="Arial"/>
                                  <w:color w:val="000000"/>
                                </w:rPr>
                                <w:t xml:space="preserve"> in contributions and US$ </w:t>
                              </w:r>
                              <w:r>
                                <w:rPr>
                                  <w:rFonts w:ascii="Arial" w:eastAsia="Arial" w:hAnsi="Arial"/>
                                  <w:b/>
                                  <w:color w:val="000000"/>
                                </w:rPr>
                                <w:t>3,655,075</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2C4CBC1E" w14:textId="77777777" w:rsidR="00395380" w:rsidRDefault="00395380">
                        <w:pPr>
                          <w:spacing w:after="0" w:line="240" w:lineRule="auto"/>
                        </w:pPr>
                      </w:p>
                    </w:tc>
                    <w:tc>
                      <w:tcPr>
                        <w:tcW w:w="623" w:type="dxa"/>
                      </w:tcPr>
                      <w:p w14:paraId="16D9A50A" w14:textId="77777777" w:rsidR="00395380" w:rsidRDefault="0039538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79"/>
                        </w:tblGrid>
                        <w:tr w:rsidR="00395380" w14:paraId="487315D5" w14:textId="77777777">
                          <w:trPr>
                            <w:trHeight w:val="262"/>
                          </w:trPr>
                          <w:tc>
                            <w:tcPr>
                              <w:tcW w:w="4488" w:type="dxa"/>
                              <w:tcBorders>
                                <w:top w:val="nil"/>
                                <w:left w:val="nil"/>
                                <w:bottom w:val="nil"/>
                                <w:right w:val="nil"/>
                              </w:tcBorders>
                              <w:tcMar>
                                <w:top w:w="39" w:type="dxa"/>
                                <w:left w:w="39" w:type="dxa"/>
                                <w:bottom w:w="39" w:type="dxa"/>
                                <w:right w:w="39" w:type="dxa"/>
                              </w:tcMar>
                            </w:tcPr>
                            <w:p w14:paraId="369D37D1" w14:textId="77777777" w:rsidR="00395380" w:rsidRDefault="00CF7093">
                              <w:pPr>
                                <w:spacing w:after="0" w:line="240" w:lineRule="auto"/>
                              </w:pPr>
                              <w:r>
                                <w:rPr>
                                  <w:rFonts w:ascii="Arial" w:eastAsia="Arial" w:hAnsi="Arial"/>
                                  <w:color w:val="000000"/>
                                </w:rPr>
                                <w:br/>
                                <w:t xml:space="preserve">The cumulative source of funds was US$ </w:t>
                              </w:r>
                              <w:r>
                                <w:rPr>
                                  <w:rFonts w:ascii="Arial" w:eastAsia="Arial" w:hAnsi="Arial"/>
                                  <w:b/>
                                  <w:color w:val="000000"/>
                                </w:rPr>
                                <w:t>247,950,019</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198,655,877</w:t>
                              </w:r>
                              <w:r>
                                <w:rPr>
                                  <w:rFonts w:ascii="Arial" w:eastAsia="Arial" w:hAnsi="Arial"/>
                                  <w:color w:val="000000"/>
                                </w:rPr>
                                <w:t xml:space="preserve"> has been net funded to </w:t>
                              </w:r>
                              <w:r>
                                <w:rPr>
                                  <w:rFonts w:ascii="Arial" w:eastAsia="Arial" w:hAnsi="Arial"/>
                                  <w:b/>
                                  <w:color w:val="000000"/>
                                </w:rPr>
                                <w:t>28</w:t>
                              </w:r>
                              <w:r>
                                <w:rPr>
                                  <w:rFonts w:ascii="Arial" w:eastAsia="Arial" w:hAnsi="Arial"/>
                                  <w:color w:val="000000"/>
                                </w:rPr>
                                <w:t xml:space="preserve"> Participating Organizations, of which US$ </w:t>
                              </w:r>
                              <w:r>
                                <w:rPr>
                                  <w:rFonts w:ascii="Arial" w:eastAsia="Arial" w:hAnsi="Arial"/>
                                  <w:b/>
                                  <w:color w:val="000000"/>
                                </w:rPr>
                                <w:t xml:space="preserve">139,927,175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2,108,489</w:t>
                              </w:r>
                              <w:r>
                                <w:rPr>
                                  <w:rFonts w:ascii="Arial" w:eastAsia="Arial" w:hAnsi="Arial"/>
                                  <w:color w:val="000000"/>
                                </w:rPr>
                                <w:t xml:space="preserve">. Table 1 provides an overview of the overall sources, uses, and balance of the </w:t>
                              </w:r>
                              <w:r>
                                <w:rPr>
                                  <w:rFonts w:ascii="Arial" w:eastAsia="Arial" w:hAnsi="Arial"/>
                                  <w:b/>
                                  <w:color w:val="000000"/>
                                </w:rPr>
                                <w:t>Joint SDG Fund</w:t>
                              </w:r>
                              <w:r>
                                <w:rPr>
                                  <w:rFonts w:ascii="Arial" w:eastAsia="Arial" w:hAnsi="Arial"/>
                                  <w:color w:val="000000"/>
                                </w:rPr>
                                <w:t xml:space="preserve"> as of 31 December 2022.</w:t>
                              </w:r>
                            </w:p>
                          </w:tc>
                        </w:tr>
                      </w:tbl>
                      <w:p w14:paraId="02195C1B" w14:textId="77777777" w:rsidR="00395380" w:rsidRDefault="00395380">
                        <w:pPr>
                          <w:spacing w:after="0" w:line="240" w:lineRule="auto"/>
                        </w:pPr>
                      </w:p>
                    </w:tc>
                    <w:tc>
                      <w:tcPr>
                        <w:tcW w:w="1134" w:type="dxa"/>
                      </w:tcPr>
                      <w:p w14:paraId="21EF357A" w14:textId="77777777" w:rsidR="00395380" w:rsidRDefault="00395380">
                        <w:pPr>
                          <w:pStyle w:val="EmptyCellLayoutStyle"/>
                          <w:spacing w:after="0" w:line="240" w:lineRule="auto"/>
                        </w:pPr>
                      </w:p>
                    </w:tc>
                  </w:tr>
                </w:tbl>
                <w:p w14:paraId="5B71C652" w14:textId="77777777" w:rsidR="00395380" w:rsidRDefault="00395380">
                  <w:pPr>
                    <w:spacing w:after="0" w:line="240" w:lineRule="auto"/>
                  </w:pPr>
                </w:p>
              </w:tc>
            </w:tr>
          </w:tbl>
          <w:p w14:paraId="38846AEA" w14:textId="77777777" w:rsidR="00395380" w:rsidRDefault="00395380">
            <w:pPr>
              <w:spacing w:after="0" w:line="240" w:lineRule="auto"/>
            </w:pPr>
          </w:p>
        </w:tc>
      </w:tr>
      <w:tr w:rsidR="00395380" w14:paraId="5DF5BACB"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156F12BF" w14:textId="77777777">
              <w:trPr>
                <w:trHeight w:val="837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0"/>
                    <w:gridCol w:w="8770"/>
                    <w:gridCol w:w="99"/>
                    <w:gridCol w:w="538"/>
                    <w:gridCol w:w="212"/>
                    <w:gridCol w:w="1131"/>
                  </w:tblGrid>
                  <w:tr w:rsidR="00395380" w14:paraId="3D0D3B9F" w14:textId="77777777">
                    <w:trPr>
                      <w:trHeight w:val="328"/>
                    </w:trPr>
                    <w:tc>
                      <w:tcPr>
                        <w:tcW w:w="1134" w:type="dxa"/>
                      </w:tcPr>
                      <w:p w14:paraId="4E2EEDA9" w14:textId="77777777" w:rsidR="00395380" w:rsidRDefault="0039538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70"/>
                        </w:tblGrid>
                        <w:tr w:rsidR="00395380" w14:paraId="00981943"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79605B36" w14:textId="77777777" w:rsidR="00395380" w:rsidRDefault="00CF7093">
                              <w:pPr>
                                <w:spacing w:after="0" w:line="240" w:lineRule="auto"/>
                              </w:pPr>
                              <w:r>
                                <w:rPr>
                                  <w:rFonts w:ascii="Arial" w:eastAsia="Arial" w:hAnsi="Arial"/>
                                  <w:b/>
                                  <w:color w:val="66809D"/>
                                </w:rPr>
                                <w:t>Table 1 Financial Overview, as of 31 December 2022 (in US Dollars)</w:t>
                              </w:r>
                            </w:p>
                          </w:tc>
                        </w:tr>
                      </w:tbl>
                      <w:p w14:paraId="660DCF84" w14:textId="77777777" w:rsidR="00395380" w:rsidRDefault="00395380">
                        <w:pPr>
                          <w:spacing w:after="0" w:line="240" w:lineRule="auto"/>
                        </w:pPr>
                      </w:p>
                    </w:tc>
                    <w:tc>
                      <w:tcPr>
                        <w:tcW w:w="99" w:type="dxa"/>
                      </w:tcPr>
                      <w:p w14:paraId="3ADEF34A" w14:textId="77777777" w:rsidR="00395380" w:rsidRDefault="0039538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8"/>
                        </w:tblGrid>
                        <w:tr w:rsidR="00395380" w14:paraId="2002A4FA" w14:textId="77777777">
                          <w:trPr>
                            <w:trHeight w:val="250"/>
                          </w:trPr>
                          <w:tc>
                            <w:tcPr>
                              <w:tcW w:w="540" w:type="dxa"/>
                              <w:tcBorders>
                                <w:top w:val="nil"/>
                                <w:left w:val="nil"/>
                                <w:bottom w:val="nil"/>
                                <w:right w:val="nil"/>
                              </w:tcBorders>
                              <w:tcMar>
                                <w:top w:w="39" w:type="dxa"/>
                                <w:left w:w="39" w:type="dxa"/>
                                <w:bottom w:w="39" w:type="dxa"/>
                                <w:right w:w="39" w:type="dxa"/>
                              </w:tcMar>
                            </w:tcPr>
                            <w:p w14:paraId="16283840" w14:textId="77777777" w:rsidR="00395380" w:rsidRDefault="00CF7093">
                              <w:pPr>
                                <w:spacing w:after="0" w:line="240" w:lineRule="auto"/>
                              </w:pPr>
                              <w:r>
                                <w:rPr>
                                  <w:rFonts w:ascii="Segoe UI" w:eastAsia="Segoe UI" w:hAnsi="Segoe UI"/>
                                  <w:color w:val="000000"/>
                                </w:rPr>
                                <w:t xml:space="preserve"> </w:t>
                              </w:r>
                            </w:p>
                          </w:tc>
                        </w:tr>
                      </w:tbl>
                      <w:p w14:paraId="207FC75D" w14:textId="77777777" w:rsidR="00395380" w:rsidRDefault="00395380">
                        <w:pPr>
                          <w:spacing w:after="0" w:line="240" w:lineRule="auto"/>
                        </w:pPr>
                      </w:p>
                    </w:tc>
                    <w:tc>
                      <w:tcPr>
                        <w:tcW w:w="212" w:type="dxa"/>
                      </w:tcPr>
                      <w:p w14:paraId="61100BA2" w14:textId="77777777" w:rsidR="00395380" w:rsidRDefault="00395380">
                        <w:pPr>
                          <w:pStyle w:val="EmptyCellLayoutStyle"/>
                          <w:spacing w:after="0" w:line="240" w:lineRule="auto"/>
                        </w:pPr>
                      </w:p>
                    </w:tc>
                    <w:tc>
                      <w:tcPr>
                        <w:tcW w:w="1134" w:type="dxa"/>
                      </w:tcPr>
                      <w:p w14:paraId="3F9B1F51" w14:textId="77777777" w:rsidR="00395380" w:rsidRDefault="00395380">
                        <w:pPr>
                          <w:pStyle w:val="EmptyCellLayoutStyle"/>
                          <w:spacing w:after="0" w:line="240" w:lineRule="auto"/>
                        </w:pPr>
                      </w:p>
                    </w:tc>
                  </w:tr>
                  <w:tr w:rsidR="0069261A" w14:paraId="4DC48DAC" w14:textId="77777777" w:rsidTr="0069261A">
                    <w:tc>
                      <w:tcPr>
                        <w:tcW w:w="1134" w:type="dxa"/>
                      </w:tcPr>
                      <w:p w14:paraId="3FB50A65" w14:textId="77777777" w:rsidR="00395380" w:rsidRDefault="0039538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452"/>
                          <w:gridCol w:w="1866"/>
                          <w:gridCol w:w="1722"/>
                          <w:gridCol w:w="1579"/>
                        </w:tblGrid>
                        <w:tr w:rsidR="00395380" w14:paraId="2AA30550"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F5C910C" w14:textId="77777777" w:rsidR="00395380" w:rsidRDefault="00395380">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D35305B" w14:textId="77777777" w:rsidR="00395380" w:rsidRDefault="00CF7093">
                              <w:pPr>
                                <w:spacing w:after="0" w:line="240" w:lineRule="auto"/>
                                <w:jc w:val="center"/>
                              </w:pPr>
                              <w:r>
                                <w:rPr>
                                  <w:rFonts w:ascii="Arial" w:eastAsia="Arial" w:hAnsi="Arial"/>
                                  <w:b/>
                                  <w:color w:val="FFFFFF"/>
                                  <w:sz w:val="16"/>
                                </w:rPr>
                                <w:t>Annual 2021</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3C8CF956" w14:textId="77777777" w:rsidR="00395380" w:rsidRDefault="00CF7093">
                              <w:pPr>
                                <w:spacing w:after="0" w:line="240" w:lineRule="auto"/>
                                <w:jc w:val="center"/>
                              </w:pPr>
                              <w:r>
                                <w:rPr>
                                  <w:rFonts w:ascii="Arial" w:eastAsia="Arial" w:hAnsi="Arial"/>
                                  <w:b/>
                                  <w:color w:val="FFFFFF"/>
                                  <w:sz w:val="16"/>
                                </w:rPr>
                                <w:t>Annual 2022</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07462FC3" w14:textId="77777777" w:rsidR="00395380" w:rsidRDefault="00CF7093">
                              <w:pPr>
                                <w:spacing w:after="0" w:line="240" w:lineRule="auto"/>
                                <w:jc w:val="center"/>
                              </w:pPr>
                              <w:r>
                                <w:rPr>
                                  <w:rFonts w:ascii="Arial" w:eastAsia="Arial" w:hAnsi="Arial"/>
                                  <w:b/>
                                  <w:color w:val="FFFFFF"/>
                                  <w:sz w:val="16"/>
                                </w:rPr>
                                <w:t>Cumulative</w:t>
                              </w:r>
                            </w:p>
                          </w:tc>
                        </w:tr>
                        <w:tr w:rsidR="00395380" w14:paraId="43C4B782"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B0F8DC0" w14:textId="77777777" w:rsidR="00395380" w:rsidRDefault="00CF7093">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EBDE7BA" w14:textId="77777777" w:rsidR="00395380" w:rsidRDefault="0039538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6F9067" w14:textId="77777777" w:rsidR="00395380" w:rsidRDefault="0039538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103A459" w14:textId="77777777" w:rsidR="00395380" w:rsidRDefault="00395380">
                              <w:pPr>
                                <w:spacing w:after="0" w:line="240" w:lineRule="auto"/>
                              </w:pPr>
                            </w:p>
                          </w:tc>
                        </w:tr>
                        <w:tr w:rsidR="00395380" w14:paraId="50FBB6B3"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6CC0D383" w14:textId="77777777" w:rsidR="00395380" w:rsidRDefault="00CF7093">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C7F27E6" w14:textId="77777777" w:rsidR="00395380" w:rsidRDefault="00CF7093">
                              <w:pPr>
                                <w:spacing w:after="0" w:line="240" w:lineRule="auto"/>
                                <w:jc w:val="right"/>
                              </w:pPr>
                              <w:r>
                                <w:rPr>
                                  <w:rFonts w:ascii="Arial" w:eastAsia="Arial" w:hAnsi="Arial"/>
                                  <w:color w:val="000000"/>
                                  <w:sz w:val="16"/>
                                </w:rPr>
                                <w:t>79,280,036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52A7E30" w14:textId="77777777" w:rsidR="00395380" w:rsidRDefault="00CF7093">
                              <w:pPr>
                                <w:spacing w:after="0" w:line="240" w:lineRule="auto"/>
                                <w:jc w:val="right"/>
                              </w:pPr>
                              <w:r>
                                <w:rPr>
                                  <w:rFonts w:ascii="Arial" w:eastAsia="Arial" w:hAnsi="Arial"/>
                                  <w:color w:val="000000"/>
                                  <w:sz w:val="16"/>
                                </w:rPr>
                                <w:t>20,455,189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A37FD42" w14:textId="77777777" w:rsidR="00395380" w:rsidRDefault="00CF7093">
                              <w:pPr>
                                <w:spacing w:after="0" w:line="240" w:lineRule="auto"/>
                                <w:jc w:val="right"/>
                              </w:pPr>
                              <w:r>
                                <w:rPr>
                                  <w:rFonts w:ascii="Arial" w:eastAsia="Arial" w:hAnsi="Arial"/>
                                  <w:color w:val="000000"/>
                                  <w:sz w:val="16"/>
                                </w:rPr>
                                <w:t>244,064,897</w:t>
                              </w:r>
                            </w:p>
                          </w:tc>
                        </w:tr>
                        <w:tr w:rsidR="00395380" w14:paraId="13352008"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39CD641" w14:textId="77777777" w:rsidR="00395380" w:rsidRDefault="00CF7093">
                              <w:pPr>
                                <w:spacing w:after="0" w:line="240" w:lineRule="auto"/>
                              </w:pPr>
                              <w:r>
                                <w:rPr>
                                  <w:rFonts w:ascii="Arial" w:eastAsia="Arial" w:hAnsi="Arial"/>
                                  <w:color w:val="000000"/>
                                  <w:sz w:val="16"/>
                                </w:rPr>
                                <w:t>Contributions from MPTFs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2D464AA" w14:textId="77777777" w:rsidR="00395380" w:rsidRDefault="00CF7093">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9269A8E" w14:textId="77777777" w:rsidR="00395380" w:rsidRDefault="00CF7093">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90440C1" w14:textId="77777777" w:rsidR="00395380" w:rsidRDefault="00CF7093">
                              <w:pPr>
                                <w:spacing w:after="0" w:line="240" w:lineRule="auto"/>
                                <w:jc w:val="right"/>
                              </w:pPr>
                              <w:r>
                                <w:rPr>
                                  <w:rFonts w:ascii="Arial" w:eastAsia="Arial" w:hAnsi="Arial"/>
                                  <w:color w:val="000000"/>
                                  <w:sz w:val="16"/>
                                </w:rPr>
                                <w:t>230,047</w:t>
                              </w:r>
                            </w:p>
                          </w:tc>
                        </w:tr>
                        <w:tr w:rsidR="00395380" w14:paraId="6EF3053A"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81A864E" w14:textId="77777777" w:rsidR="00395380" w:rsidRDefault="00CF7093">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C9F4F67" w14:textId="77777777" w:rsidR="00395380" w:rsidRDefault="00CF7093">
                              <w:pPr>
                                <w:spacing w:after="0" w:line="240" w:lineRule="auto"/>
                                <w:jc w:val="right"/>
                              </w:pPr>
                              <w:r>
                                <w:rPr>
                                  <w:rFonts w:ascii="Arial" w:eastAsia="Arial" w:hAnsi="Arial"/>
                                  <w:b/>
                                  <w:color w:val="000000"/>
                                  <w:sz w:val="16"/>
                                </w:rPr>
                                <w:t>79,280,036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B60000" w14:textId="77777777" w:rsidR="00395380" w:rsidRDefault="00CF7093">
                              <w:pPr>
                                <w:spacing w:after="0" w:line="240" w:lineRule="auto"/>
                                <w:jc w:val="right"/>
                              </w:pPr>
                              <w:r>
                                <w:rPr>
                                  <w:rFonts w:ascii="Arial" w:eastAsia="Arial" w:hAnsi="Arial"/>
                                  <w:b/>
                                  <w:color w:val="000000"/>
                                  <w:sz w:val="16"/>
                                </w:rPr>
                                <w:t>20,455,189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F2AFB2F" w14:textId="77777777" w:rsidR="00395380" w:rsidRDefault="00CF7093">
                              <w:pPr>
                                <w:spacing w:after="0" w:line="240" w:lineRule="auto"/>
                                <w:jc w:val="right"/>
                              </w:pPr>
                              <w:r>
                                <w:rPr>
                                  <w:rFonts w:ascii="Arial" w:eastAsia="Arial" w:hAnsi="Arial"/>
                                  <w:b/>
                                  <w:color w:val="000000"/>
                                  <w:sz w:val="16"/>
                                </w:rPr>
                                <w:t>244,294,943</w:t>
                              </w:r>
                            </w:p>
                          </w:tc>
                        </w:tr>
                        <w:tr w:rsidR="00395380" w14:paraId="10A50D4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C1C6306" w14:textId="77777777" w:rsidR="00395380" w:rsidRDefault="00CF7093">
                              <w:pPr>
                                <w:spacing w:after="0" w:line="240" w:lineRule="auto"/>
                              </w:pPr>
                              <w:r>
                                <w:rPr>
                                  <w:rFonts w:ascii="Arial" w:eastAsia="Arial" w:hAnsi="Arial"/>
                                  <w:color w:val="000000"/>
                                  <w:sz w:val="16"/>
                                </w:rPr>
                                <w:t>Fund Earned Interest and Investment Income</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80FDF2E" w14:textId="77777777" w:rsidR="00395380" w:rsidRDefault="00CF7093">
                              <w:pPr>
                                <w:spacing w:after="0" w:line="240" w:lineRule="auto"/>
                                <w:jc w:val="right"/>
                              </w:pPr>
                              <w:r>
                                <w:rPr>
                                  <w:rFonts w:ascii="Arial" w:eastAsia="Arial" w:hAnsi="Arial"/>
                                  <w:color w:val="000000"/>
                                  <w:sz w:val="16"/>
                                </w:rPr>
                                <w:t>245,678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F1C73F" w14:textId="77777777" w:rsidR="00395380" w:rsidRDefault="00CF7093">
                              <w:pPr>
                                <w:spacing w:after="0" w:line="240" w:lineRule="auto"/>
                                <w:jc w:val="right"/>
                              </w:pPr>
                              <w:r>
                                <w:rPr>
                                  <w:rFonts w:ascii="Arial" w:eastAsia="Arial" w:hAnsi="Arial"/>
                                  <w:color w:val="000000"/>
                                  <w:sz w:val="16"/>
                                </w:rPr>
                                <w:t>621,507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D758611" w14:textId="77777777" w:rsidR="00395380" w:rsidRDefault="00CF7093">
                              <w:pPr>
                                <w:spacing w:after="0" w:line="240" w:lineRule="auto"/>
                                <w:jc w:val="right"/>
                              </w:pPr>
                              <w:r>
                                <w:rPr>
                                  <w:rFonts w:ascii="Arial" w:eastAsia="Arial" w:hAnsi="Arial"/>
                                  <w:color w:val="000000"/>
                                  <w:sz w:val="16"/>
                                </w:rPr>
                                <w:t>3,647,347</w:t>
                              </w:r>
                            </w:p>
                          </w:tc>
                        </w:tr>
                        <w:tr w:rsidR="00395380" w14:paraId="2BA6E72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6FAFAC4" w14:textId="77777777" w:rsidR="00395380" w:rsidRDefault="00CF7093">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72FDDC" w14:textId="77777777" w:rsidR="00395380" w:rsidRDefault="00CF7093">
                              <w:pPr>
                                <w:spacing w:after="0" w:line="240" w:lineRule="auto"/>
                                <w:jc w:val="right"/>
                              </w:pPr>
                              <w:r>
                                <w:rPr>
                                  <w:rFonts w:ascii="Arial" w:eastAsia="Arial" w:hAnsi="Arial"/>
                                  <w:color w:val="000000"/>
                                  <w:sz w:val="16"/>
                                </w:rPr>
                                <w:t>1,257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7818D6E" w14:textId="77777777" w:rsidR="00395380" w:rsidRDefault="00CF7093">
                              <w:pPr>
                                <w:spacing w:after="0" w:line="240" w:lineRule="auto"/>
                                <w:jc w:val="right"/>
                              </w:pPr>
                              <w:r>
                                <w:rPr>
                                  <w:rFonts w:ascii="Arial" w:eastAsia="Arial" w:hAnsi="Arial"/>
                                  <w:color w:val="000000"/>
                                  <w:sz w:val="16"/>
                                </w:rPr>
                                <w:t>6,471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01B8AC1" w14:textId="77777777" w:rsidR="00395380" w:rsidRDefault="00CF7093">
                              <w:pPr>
                                <w:spacing w:after="0" w:line="240" w:lineRule="auto"/>
                                <w:jc w:val="right"/>
                              </w:pPr>
                              <w:r>
                                <w:rPr>
                                  <w:rFonts w:ascii="Arial" w:eastAsia="Arial" w:hAnsi="Arial"/>
                                  <w:color w:val="000000"/>
                                  <w:sz w:val="16"/>
                                </w:rPr>
                                <w:t>7,728</w:t>
                              </w:r>
                            </w:p>
                          </w:tc>
                        </w:tr>
                        <w:tr w:rsidR="00395380" w14:paraId="58ADE1C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CFDAEBC" w14:textId="77777777" w:rsidR="00395380" w:rsidRDefault="00CF7093">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2542A7" w14:textId="77777777" w:rsidR="00395380" w:rsidRDefault="00CF7093">
                              <w:pPr>
                                <w:spacing w:after="0" w:line="240" w:lineRule="auto"/>
                                <w:jc w:val="right"/>
                              </w:pPr>
                              <w:r>
                                <w:rPr>
                                  <w:rFonts w:ascii="Arial" w:eastAsia="Arial" w:hAnsi="Arial"/>
                                  <w:b/>
                                  <w:color w:val="000000"/>
                                  <w:sz w:val="16"/>
                                </w:rPr>
                                <w:t>79,526,971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7AF123" w14:textId="77777777" w:rsidR="00395380" w:rsidRDefault="00CF7093">
                              <w:pPr>
                                <w:spacing w:after="0" w:line="240" w:lineRule="auto"/>
                                <w:jc w:val="right"/>
                              </w:pPr>
                              <w:r>
                                <w:rPr>
                                  <w:rFonts w:ascii="Arial" w:eastAsia="Arial" w:hAnsi="Arial"/>
                                  <w:b/>
                                  <w:color w:val="000000"/>
                                  <w:sz w:val="16"/>
                                </w:rPr>
                                <w:t>21,083,168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A8197EA" w14:textId="77777777" w:rsidR="00395380" w:rsidRDefault="00CF7093">
                              <w:pPr>
                                <w:spacing w:after="0" w:line="240" w:lineRule="auto"/>
                                <w:jc w:val="right"/>
                              </w:pPr>
                              <w:r>
                                <w:rPr>
                                  <w:rFonts w:ascii="Arial" w:eastAsia="Arial" w:hAnsi="Arial"/>
                                  <w:b/>
                                  <w:color w:val="000000"/>
                                  <w:sz w:val="16"/>
                                </w:rPr>
                                <w:t>247,950,019</w:t>
                              </w:r>
                            </w:p>
                          </w:tc>
                        </w:tr>
                        <w:tr w:rsidR="00395380" w14:paraId="2304F701"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1BC1744" w14:textId="77777777" w:rsidR="00395380" w:rsidRDefault="00CF7093">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D56278" w14:textId="77777777" w:rsidR="00395380" w:rsidRDefault="00395380">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02F7C78" w14:textId="77777777" w:rsidR="00395380" w:rsidRDefault="00395380">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8C6F07F" w14:textId="77777777" w:rsidR="00395380" w:rsidRDefault="00395380">
                              <w:pPr>
                                <w:spacing w:after="0" w:line="240" w:lineRule="auto"/>
                              </w:pPr>
                            </w:p>
                          </w:tc>
                        </w:tr>
                        <w:tr w:rsidR="00395380" w14:paraId="645F1B2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084A40D" w14:textId="77777777" w:rsidR="00395380" w:rsidRDefault="00CF7093">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B965386" w14:textId="77777777" w:rsidR="00395380" w:rsidRDefault="00CF7093">
                              <w:pPr>
                                <w:spacing w:after="0" w:line="240" w:lineRule="auto"/>
                                <w:jc w:val="right"/>
                              </w:pPr>
                              <w:r>
                                <w:rPr>
                                  <w:rFonts w:ascii="Arial" w:eastAsia="Arial" w:hAnsi="Arial"/>
                                  <w:color w:val="000000"/>
                                  <w:sz w:val="16"/>
                                </w:rPr>
                                <w:t>58,781,993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0F1C7C" w14:textId="77777777" w:rsidR="00395380" w:rsidRDefault="00CF7093">
                              <w:pPr>
                                <w:spacing w:after="0" w:line="240" w:lineRule="auto"/>
                                <w:jc w:val="right"/>
                              </w:pPr>
                              <w:r>
                                <w:rPr>
                                  <w:rFonts w:ascii="Arial" w:eastAsia="Arial" w:hAnsi="Arial"/>
                                  <w:color w:val="000000"/>
                                  <w:sz w:val="16"/>
                                </w:rPr>
                                <w:t>55,423,739</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BC4B4F7" w14:textId="77777777" w:rsidR="00395380" w:rsidRDefault="00CF7093">
                              <w:pPr>
                                <w:spacing w:after="0" w:line="240" w:lineRule="auto"/>
                                <w:jc w:val="right"/>
                              </w:pPr>
                              <w:r>
                                <w:rPr>
                                  <w:rFonts w:ascii="Arial" w:eastAsia="Arial" w:hAnsi="Arial"/>
                                  <w:color w:val="000000"/>
                                  <w:sz w:val="16"/>
                                </w:rPr>
                                <w:t>182,289,682</w:t>
                              </w:r>
                            </w:p>
                          </w:tc>
                        </w:tr>
                        <w:tr w:rsidR="00395380" w14:paraId="4C02CE5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FA0B20E" w14:textId="77777777" w:rsidR="00395380" w:rsidRDefault="00CF7093">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2DBA099" w14:textId="77777777" w:rsidR="00395380" w:rsidRDefault="00CF7093">
                              <w:pPr>
                                <w:spacing w:after="0" w:line="240" w:lineRule="auto"/>
                                <w:jc w:val="right"/>
                              </w:pPr>
                              <w:r>
                                <w:rPr>
                                  <w:rFonts w:ascii="Arial" w:eastAsia="Arial" w:hAnsi="Arial"/>
                                  <w:color w:val="000000"/>
                                  <w:sz w:val="16"/>
                                </w:rPr>
                                <w:t>(301,598)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EACDB6E" w14:textId="77777777" w:rsidR="00395380" w:rsidRDefault="00CF7093">
                              <w:pPr>
                                <w:spacing w:after="0" w:line="240" w:lineRule="auto"/>
                                <w:jc w:val="right"/>
                              </w:pPr>
                              <w:r>
                                <w:rPr>
                                  <w:rFonts w:ascii="Arial" w:eastAsia="Arial" w:hAnsi="Arial"/>
                                  <w:color w:val="000000"/>
                                  <w:sz w:val="16"/>
                                </w:rPr>
                                <w:t>(648,856)</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86B0099" w14:textId="77777777" w:rsidR="00395380" w:rsidRDefault="00CF7093">
                              <w:pPr>
                                <w:spacing w:after="0" w:line="240" w:lineRule="auto"/>
                                <w:jc w:val="right"/>
                              </w:pPr>
                              <w:r>
                                <w:rPr>
                                  <w:rFonts w:ascii="Arial" w:eastAsia="Arial" w:hAnsi="Arial"/>
                                  <w:color w:val="000000"/>
                                  <w:sz w:val="16"/>
                                </w:rPr>
                                <w:t>(950,454)</w:t>
                              </w:r>
                            </w:p>
                          </w:tc>
                        </w:tr>
                        <w:tr w:rsidR="00395380" w14:paraId="4289EF62"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2B1C003" w14:textId="77777777" w:rsidR="00395380" w:rsidRDefault="00CF7093">
                              <w:pPr>
                                <w:spacing w:after="0" w:line="240" w:lineRule="auto"/>
                                <w:jc w:val="right"/>
                              </w:pPr>
                              <w:r>
                                <w:rPr>
                                  <w:rFonts w:ascii="Arial" w:eastAsia="Arial" w:hAnsi="Arial"/>
                                  <w:b/>
                                  <w:color w:val="000000"/>
                                  <w:sz w:val="16"/>
                                </w:rPr>
                                <w:t>Net Funded Amount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1FEA9D" w14:textId="77777777" w:rsidR="00395380" w:rsidRDefault="00CF7093">
                              <w:pPr>
                                <w:spacing w:after="0" w:line="240" w:lineRule="auto"/>
                                <w:jc w:val="right"/>
                              </w:pPr>
                              <w:r>
                                <w:rPr>
                                  <w:rFonts w:ascii="Arial" w:eastAsia="Arial" w:hAnsi="Arial"/>
                                  <w:b/>
                                  <w:color w:val="000000"/>
                                  <w:sz w:val="16"/>
                                </w:rPr>
                                <w:t>58,480,395</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78535E" w14:textId="77777777" w:rsidR="00395380" w:rsidRDefault="00CF7093">
                              <w:pPr>
                                <w:spacing w:after="0" w:line="240" w:lineRule="auto"/>
                                <w:jc w:val="right"/>
                              </w:pPr>
                              <w:r>
                                <w:rPr>
                                  <w:rFonts w:ascii="Arial" w:eastAsia="Arial" w:hAnsi="Arial"/>
                                  <w:b/>
                                  <w:color w:val="000000"/>
                                  <w:sz w:val="16"/>
                                </w:rPr>
                                <w:t>54,774,882</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222F7D1" w14:textId="77777777" w:rsidR="00395380" w:rsidRDefault="00CF7093">
                              <w:pPr>
                                <w:spacing w:after="0" w:line="240" w:lineRule="auto"/>
                                <w:jc w:val="right"/>
                              </w:pPr>
                              <w:r>
                                <w:rPr>
                                  <w:rFonts w:ascii="Arial" w:eastAsia="Arial" w:hAnsi="Arial"/>
                                  <w:b/>
                                  <w:color w:val="000000"/>
                                  <w:sz w:val="16"/>
                                </w:rPr>
                                <w:t>181,339,228</w:t>
                              </w:r>
                            </w:p>
                          </w:tc>
                        </w:tr>
                        <w:tr w:rsidR="00395380" w14:paraId="6CEB254E"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40B15027" w14:textId="77777777" w:rsidR="00395380" w:rsidRDefault="00CF7093">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D5CC1EE" w14:textId="77777777" w:rsidR="00395380" w:rsidRDefault="00CF7093">
                              <w:pPr>
                                <w:spacing w:after="0" w:line="240" w:lineRule="auto"/>
                                <w:jc w:val="right"/>
                              </w:pPr>
                              <w:r>
                                <w:rPr>
                                  <w:rFonts w:ascii="Arial" w:eastAsia="Arial" w:hAnsi="Arial"/>
                                  <w:color w:val="000000"/>
                                  <w:sz w:val="16"/>
                                </w:rPr>
                                <w:t>613,997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88B888" w14:textId="77777777" w:rsidR="00395380" w:rsidRDefault="00CF7093">
                              <w:pPr>
                                <w:spacing w:after="0" w:line="240" w:lineRule="auto"/>
                                <w:jc w:val="right"/>
                              </w:pPr>
                              <w:r>
                                <w:rPr>
                                  <w:rFonts w:ascii="Arial" w:eastAsia="Arial" w:hAnsi="Arial"/>
                                  <w:color w:val="000000"/>
                                  <w:sz w:val="16"/>
                                </w:rPr>
                                <w:t>204,552</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0A1BF0A2" w14:textId="77777777" w:rsidR="00395380" w:rsidRDefault="00CF7093">
                              <w:pPr>
                                <w:spacing w:after="0" w:line="240" w:lineRule="auto"/>
                                <w:jc w:val="right"/>
                              </w:pPr>
                              <w:r>
                                <w:rPr>
                                  <w:rFonts w:ascii="Arial" w:eastAsia="Arial" w:hAnsi="Arial"/>
                                  <w:color w:val="000000"/>
                                  <w:sz w:val="16"/>
                                </w:rPr>
                                <w:t>2,108,489</w:t>
                              </w:r>
                            </w:p>
                          </w:tc>
                        </w:tr>
                        <w:tr w:rsidR="00395380" w14:paraId="0FC8A23F"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40312DB" w14:textId="77777777" w:rsidR="00395380" w:rsidRDefault="00CF7093">
                              <w:pPr>
                                <w:spacing w:after="0" w:line="240" w:lineRule="auto"/>
                              </w:pPr>
                              <w:r>
                                <w:rPr>
                                  <w:rFonts w:ascii="Arial" w:eastAsia="Arial" w:hAnsi="Arial"/>
                                  <w:color w:val="000000"/>
                                  <w:sz w:val="16"/>
                                </w:rPr>
                                <w:t>Direct Costs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4F7163A" w14:textId="77777777" w:rsidR="00395380" w:rsidRDefault="00CF7093">
                              <w:pPr>
                                <w:spacing w:after="0" w:line="240" w:lineRule="auto"/>
                                <w:jc w:val="right"/>
                              </w:pPr>
                              <w:r>
                                <w:rPr>
                                  <w:rFonts w:ascii="Arial" w:eastAsia="Arial" w:hAnsi="Arial"/>
                                  <w:color w:val="000000"/>
                                  <w:sz w:val="16"/>
                                </w:rPr>
                                <w:t>21,400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61C9187" w14:textId="77777777" w:rsidR="00395380" w:rsidRDefault="00CF7093">
                              <w:pPr>
                                <w:spacing w:after="0" w:line="240" w:lineRule="auto"/>
                                <w:jc w:val="right"/>
                              </w:pPr>
                              <w:r>
                                <w:rPr>
                                  <w:rFonts w:ascii="Arial" w:eastAsia="Arial" w:hAnsi="Arial"/>
                                  <w:color w:val="000000"/>
                                  <w:sz w:val="16"/>
                                </w:rPr>
                                <w:t>8,941,137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3107B572" w14:textId="77777777" w:rsidR="00395380" w:rsidRDefault="00CF7093">
                              <w:pPr>
                                <w:spacing w:after="0" w:line="240" w:lineRule="auto"/>
                                <w:jc w:val="right"/>
                              </w:pPr>
                              <w:r>
                                <w:rPr>
                                  <w:rFonts w:ascii="Arial" w:eastAsia="Arial" w:hAnsi="Arial"/>
                                  <w:color w:val="000000"/>
                                  <w:sz w:val="16"/>
                                </w:rPr>
                                <w:t>17,316,649</w:t>
                              </w:r>
                            </w:p>
                          </w:tc>
                        </w:tr>
                        <w:tr w:rsidR="00395380" w14:paraId="4611FDA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F04F779" w14:textId="77777777" w:rsidR="00395380" w:rsidRDefault="00CF7093">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C96935C" w14:textId="77777777" w:rsidR="00395380" w:rsidRDefault="00CF7093">
                              <w:pPr>
                                <w:spacing w:after="0" w:line="240" w:lineRule="auto"/>
                                <w:jc w:val="right"/>
                              </w:pPr>
                              <w:r>
                                <w:rPr>
                                  <w:rFonts w:ascii="Arial" w:eastAsia="Arial" w:hAnsi="Arial"/>
                                  <w:color w:val="000000"/>
                                  <w:sz w:val="16"/>
                                </w:rPr>
                                <w:t>1,790</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79FDEF4" w14:textId="77777777" w:rsidR="00395380" w:rsidRDefault="00CF7093">
                              <w:pPr>
                                <w:spacing w:after="0" w:line="240" w:lineRule="auto"/>
                                <w:jc w:val="right"/>
                              </w:pPr>
                              <w:r>
                                <w:rPr>
                                  <w:rFonts w:ascii="Arial" w:eastAsia="Arial" w:hAnsi="Arial"/>
                                  <w:color w:val="000000"/>
                                  <w:sz w:val="16"/>
                                </w:rPr>
                                <w:t>1,548</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B3908C3" w14:textId="77777777" w:rsidR="00395380" w:rsidRDefault="00CF7093">
                              <w:pPr>
                                <w:spacing w:after="0" w:line="240" w:lineRule="auto"/>
                                <w:jc w:val="right"/>
                              </w:pPr>
                              <w:r>
                                <w:rPr>
                                  <w:rFonts w:ascii="Arial" w:eastAsia="Arial" w:hAnsi="Arial"/>
                                  <w:color w:val="000000"/>
                                  <w:sz w:val="16"/>
                                </w:rPr>
                                <w:t>7,811</w:t>
                              </w:r>
                            </w:p>
                          </w:tc>
                        </w:tr>
                        <w:tr w:rsidR="00395380" w14:paraId="5057445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B3DB1B6" w14:textId="77777777" w:rsidR="00395380" w:rsidRDefault="00CF7093">
                              <w:pPr>
                                <w:spacing w:after="0" w:line="240" w:lineRule="auto"/>
                              </w:pPr>
                              <w:r>
                                <w:rPr>
                                  <w:rFonts w:ascii="Arial" w:eastAsia="Arial" w:hAnsi="Arial"/>
                                  <w:color w:val="000000"/>
                                  <w:sz w:val="16"/>
                                </w:rPr>
                                <w:t>Other Expenditures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D7611E" w14:textId="77777777" w:rsidR="00395380" w:rsidRDefault="00CF7093">
                              <w:pPr>
                                <w:spacing w:after="0" w:line="240" w:lineRule="auto"/>
                                <w:jc w:val="right"/>
                              </w:pPr>
                              <w:r>
                                <w:rPr>
                                  <w:rFonts w:ascii="Arial" w:eastAsia="Arial" w:hAnsi="Arial"/>
                                  <w:color w:val="000000"/>
                                  <w:sz w:val="16"/>
                                </w:rPr>
                                <w:t>178,803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B5991D" w14:textId="77777777" w:rsidR="00395380" w:rsidRDefault="00CF7093">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6BF9F84" w14:textId="77777777" w:rsidR="00395380" w:rsidRDefault="00CF7093">
                              <w:pPr>
                                <w:spacing w:after="0" w:line="240" w:lineRule="auto"/>
                                <w:jc w:val="right"/>
                              </w:pPr>
                              <w:r>
                                <w:rPr>
                                  <w:rFonts w:ascii="Arial" w:eastAsia="Arial" w:hAnsi="Arial"/>
                                  <w:color w:val="000000"/>
                                  <w:sz w:val="16"/>
                                </w:rPr>
                                <w:t>332,160</w:t>
                              </w:r>
                            </w:p>
                          </w:tc>
                        </w:tr>
                        <w:tr w:rsidR="00395380" w14:paraId="044C2E74"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EE5E96B" w14:textId="77777777" w:rsidR="00395380" w:rsidRDefault="00CF7093">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538749B" w14:textId="77777777" w:rsidR="00395380" w:rsidRDefault="00CF7093">
                              <w:pPr>
                                <w:spacing w:after="0" w:line="240" w:lineRule="auto"/>
                                <w:jc w:val="right"/>
                              </w:pPr>
                              <w:r>
                                <w:rPr>
                                  <w:rFonts w:ascii="Arial" w:eastAsia="Arial" w:hAnsi="Arial"/>
                                  <w:b/>
                                  <w:color w:val="000000"/>
                                  <w:sz w:val="16"/>
                                </w:rPr>
                                <w:t>59,296,386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1DE23C5" w14:textId="77777777" w:rsidR="00395380" w:rsidRDefault="00CF7093">
                              <w:pPr>
                                <w:spacing w:after="0" w:line="240" w:lineRule="auto"/>
                                <w:jc w:val="right"/>
                              </w:pPr>
                              <w:r>
                                <w:rPr>
                                  <w:rFonts w:ascii="Arial" w:eastAsia="Arial" w:hAnsi="Arial"/>
                                  <w:b/>
                                  <w:color w:val="000000"/>
                                  <w:sz w:val="16"/>
                                </w:rPr>
                                <w:t>63,922,120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20EFEA8" w14:textId="77777777" w:rsidR="00395380" w:rsidRDefault="00CF7093">
                              <w:pPr>
                                <w:spacing w:after="0" w:line="240" w:lineRule="auto"/>
                                <w:jc w:val="right"/>
                              </w:pPr>
                              <w:r>
                                <w:rPr>
                                  <w:rFonts w:ascii="Arial" w:eastAsia="Arial" w:hAnsi="Arial"/>
                                  <w:b/>
                                  <w:color w:val="000000"/>
                                  <w:sz w:val="16"/>
                                </w:rPr>
                                <w:t>201,104,336</w:t>
                              </w:r>
                            </w:p>
                          </w:tc>
                        </w:tr>
                        <w:tr w:rsidR="00395380" w14:paraId="5B1D315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799ECD30" w14:textId="77777777" w:rsidR="00395380" w:rsidRDefault="00CF7093">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329B5A" w14:textId="77777777" w:rsidR="00395380" w:rsidRDefault="00CF7093">
                              <w:pPr>
                                <w:spacing w:after="0" w:line="240" w:lineRule="auto"/>
                                <w:jc w:val="right"/>
                              </w:pPr>
                              <w:r>
                                <w:rPr>
                                  <w:rFonts w:ascii="Arial" w:eastAsia="Arial" w:hAnsi="Arial"/>
                                  <w:b/>
                                  <w:color w:val="FFFFFF"/>
                                  <w:sz w:val="16"/>
                                </w:rPr>
                                <w:t>20,230,585</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C7EC1B6" w14:textId="77777777" w:rsidR="00395380" w:rsidRDefault="00CF7093">
                              <w:pPr>
                                <w:spacing w:after="0" w:line="240" w:lineRule="auto"/>
                                <w:jc w:val="right"/>
                              </w:pPr>
                              <w:r>
                                <w:rPr>
                                  <w:rFonts w:ascii="Arial" w:eastAsia="Arial" w:hAnsi="Arial"/>
                                  <w:b/>
                                  <w:color w:val="FFFFFF"/>
                                  <w:sz w:val="16"/>
                                </w:rPr>
                                <w:t>(42,838,952)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5DA19D1" w14:textId="77777777" w:rsidR="00395380" w:rsidRDefault="00CF7093">
                              <w:pPr>
                                <w:spacing w:after="0" w:line="240" w:lineRule="auto"/>
                                <w:jc w:val="right"/>
                              </w:pPr>
                              <w:r>
                                <w:rPr>
                                  <w:rFonts w:ascii="Arial" w:eastAsia="Arial" w:hAnsi="Arial"/>
                                  <w:b/>
                                  <w:color w:val="FFFFFF"/>
                                  <w:sz w:val="16"/>
                                </w:rPr>
                                <w:t>46,845,682</w:t>
                              </w:r>
                            </w:p>
                          </w:tc>
                        </w:tr>
                        <w:tr w:rsidR="00395380" w14:paraId="39EF03BB"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9FA4B85" w14:textId="77777777" w:rsidR="00395380" w:rsidRDefault="00CF7093">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2FE549" w14:textId="77777777" w:rsidR="00395380" w:rsidRDefault="00CF7093">
                              <w:pPr>
                                <w:spacing w:after="0" w:line="240" w:lineRule="auto"/>
                                <w:jc w:val="right"/>
                              </w:pPr>
                              <w:r>
                                <w:rPr>
                                  <w:rFonts w:ascii="Arial" w:eastAsia="Arial" w:hAnsi="Arial"/>
                                  <w:color w:val="000000"/>
                                  <w:sz w:val="16"/>
                                </w:rPr>
                                <w:t>69,454,049</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7C15A8" w14:textId="77777777" w:rsidR="00395380" w:rsidRDefault="00CF7093">
                              <w:pPr>
                                <w:spacing w:after="0" w:line="240" w:lineRule="auto"/>
                                <w:jc w:val="right"/>
                              </w:pPr>
                              <w:r>
                                <w:rPr>
                                  <w:rFonts w:ascii="Arial" w:eastAsia="Arial" w:hAnsi="Arial"/>
                                  <w:color w:val="000000"/>
                                  <w:sz w:val="16"/>
                                </w:rPr>
                                <w:t>89,684,634</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4D57BCB3" w14:textId="77777777" w:rsidR="00395380" w:rsidRDefault="00CF7093">
                              <w:pPr>
                                <w:spacing w:after="0" w:line="240" w:lineRule="auto"/>
                                <w:jc w:val="right"/>
                              </w:pPr>
                              <w:r>
                                <w:rPr>
                                  <w:rFonts w:ascii="Arial" w:eastAsia="Arial" w:hAnsi="Arial"/>
                                  <w:color w:val="000000"/>
                                  <w:sz w:val="16"/>
                                </w:rPr>
                                <w:t>-</w:t>
                              </w:r>
                            </w:p>
                          </w:tc>
                        </w:tr>
                        <w:tr w:rsidR="00395380" w14:paraId="052B47F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216EFB92" w14:textId="77777777" w:rsidR="00395380" w:rsidRDefault="00CF7093">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9B5D353" w14:textId="77777777" w:rsidR="00395380" w:rsidRDefault="00CF7093">
                              <w:pPr>
                                <w:spacing w:after="0" w:line="240" w:lineRule="auto"/>
                                <w:jc w:val="right"/>
                              </w:pPr>
                              <w:r>
                                <w:rPr>
                                  <w:rFonts w:ascii="Arial" w:eastAsia="Arial" w:hAnsi="Arial"/>
                                  <w:b/>
                                  <w:color w:val="FFFFFF"/>
                                  <w:sz w:val="16"/>
                                </w:rPr>
                                <w:t>89,684,634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F78F557" w14:textId="77777777" w:rsidR="00395380" w:rsidRDefault="00CF7093">
                              <w:pPr>
                                <w:spacing w:after="0" w:line="240" w:lineRule="auto"/>
                                <w:jc w:val="right"/>
                              </w:pPr>
                              <w:r>
                                <w:rPr>
                                  <w:rFonts w:ascii="Arial" w:eastAsia="Arial" w:hAnsi="Arial"/>
                                  <w:b/>
                                  <w:color w:val="FFFFFF"/>
                                  <w:sz w:val="16"/>
                                </w:rPr>
                                <w:t>46,845,682</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2E68CA72" w14:textId="77777777" w:rsidR="00395380" w:rsidRDefault="00CF7093">
                              <w:pPr>
                                <w:spacing w:after="0" w:line="240" w:lineRule="auto"/>
                                <w:jc w:val="right"/>
                              </w:pPr>
                              <w:r>
                                <w:rPr>
                                  <w:rFonts w:ascii="Arial" w:eastAsia="Arial" w:hAnsi="Arial"/>
                                  <w:b/>
                                  <w:color w:val="FFFFFF"/>
                                  <w:sz w:val="16"/>
                                </w:rPr>
                                <w:t>46,845,682</w:t>
                              </w:r>
                            </w:p>
                          </w:tc>
                        </w:tr>
                        <w:tr w:rsidR="00395380" w14:paraId="1FC781C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8748C52" w14:textId="77777777" w:rsidR="00395380" w:rsidRDefault="00CF7093">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A380B77" w14:textId="77777777" w:rsidR="00395380" w:rsidRDefault="00CF7093">
                              <w:pPr>
                                <w:spacing w:after="0" w:line="240" w:lineRule="auto"/>
                                <w:jc w:val="right"/>
                              </w:pPr>
                              <w:r>
                                <w:rPr>
                                  <w:rFonts w:ascii="Arial" w:eastAsia="Arial" w:hAnsi="Arial"/>
                                  <w:color w:val="000000"/>
                                  <w:sz w:val="16"/>
                                </w:rPr>
                                <w:t>58,501,795</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31CC0BA" w14:textId="77777777" w:rsidR="00395380" w:rsidRDefault="00CF7093">
                              <w:pPr>
                                <w:spacing w:after="0" w:line="240" w:lineRule="auto"/>
                                <w:jc w:val="right"/>
                              </w:pPr>
                              <w:r>
                                <w:rPr>
                                  <w:rFonts w:ascii="Arial" w:eastAsia="Arial" w:hAnsi="Arial"/>
                                  <w:color w:val="000000"/>
                                  <w:sz w:val="16"/>
                                </w:rPr>
                                <w:t>63,716,019</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11A7A02" w14:textId="77777777" w:rsidR="00395380" w:rsidRDefault="00CF7093">
                              <w:pPr>
                                <w:spacing w:after="0" w:line="240" w:lineRule="auto"/>
                                <w:jc w:val="right"/>
                              </w:pPr>
                              <w:r>
                                <w:rPr>
                                  <w:rFonts w:ascii="Arial" w:eastAsia="Arial" w:hAnsi="Arial"/>
                                  <w:color w:val="000000"/>
                                  <w:sz w:val="16"/>
                                </w:rPr>
                                <w:t>198,655,877</w:t>
                              </w:r>
                            </w:p>
                          </w:tc>
                        </w:tr>
                        <w:tr w:rsidR="00395380" w14:paraId="5F82E379"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3CAB497" w14:textId="77777777" w:rsidR="00395380" w:rsidRDefault="00CF7093">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27EE403" w14:textId="77777777" w:rsidR="00395380" w:rsidRDefault="00CF7093">
                              <w:pPr>
                                <w:spacing w:after="0" w:line="240" w:lineRule="auto"/>
                                <w:jc w:val="right"/>
                              </w:pPr>
                              <w:r>
                                <w:rPr>
                                  <w:rFonts w:ascii="Arial" w:eastAsia="Arial" w:hAnsi="Arial"/>
                                  <w:color w:val="000000"/>
                                  <w:sz w:val="16"/>
                                </w:rPr>
                                <w:t>51,645,002</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8FE3B27" w14:textId="77777777" w:rsidR="00395380" w:rsidRDefault="00CF7093">
                              <w:pPr>
                                <w:spacing w:after="0" w:line="240" w:lineRule="auto"/>
                                <w:jc w:val="right"/>
                              </w:pPr>
                              <w:r>
                                <w:rPr>
                                  <w:rFonts w:ascii="Arial" w:eastAsia="Arial" w:hAnsi="Arial"/>
                                  <w:color w:val="000000"/>
                                  <w:sz w:val="16"/>
                                </w:rPr>
                                <w:t>65,572,896</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C302EDE" w14:textId="77777777" w:rsidR="00395380" w:rsidRDefault="00CF7093">
                              <w:pPr>
                                <w:spacing w:after="0" w:line="240" w:lineRule="auto"/>
                                <w:jc w:val="right"/>
                              </w:pPr>
                              <w:r>
                                <w:rPr>
                                  <w:rFonts w:ascii="Arial" w:eastAsia="Arial" w:hAnsi="Arial"/>
                                  <w:color w:val="000000"/>
                                  <w:sz w:val="16"/>
                                </w:rPr>
                                <w:t>139,927,175</w:t>
                              </w:r>
                            </w:p>
                          </w:tc>
                        </w:tr>
                        <w:tr w:rsidR="00395380" w14:paraId="1E019563"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B5D774B" w14:textId="77777777" w:rsidR="00395380" w:rsidRDefault="00CF7093">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B64606" w14:textId="77777777" w:rsidR="00395380" w:rsidRDefault="00CF7093">
                              <w:pPr>
                                <w:spacing w:after="0" w:line="240" w:lineRule="auto"/>
                                <w:jc w:val="right"/>
                              </w:pPr>
                              <w:r>
                                <w:rPr>
                                  <w:rFonts w:ascii="Arial" w:eastAsia="Arial" w:hAnsi="Arial"/>
                                  <w:b/>
                                  <w:color w:val="FFFFFF"/>
                                  <w:sz w:val="16"/>
                                </w:rPr>
                                <w:t>6,856,793</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A91C7C" w14:textId="77777777" w:rsidR="00395380" w:rsidRDefault="00CF7093">
                              <w:pPr>
                                <w:spacing w:after="0" w:line="240" w:lineRule="auto"/>
                                <w:jc w:val="right"/>
                              </w:pPr>
                              <w:r>
                                <w:rPr>
                                  <w:rFonts w:ascii="Arial" w:eastAsia="Arial" w:hAnsi="Arial"/>
                                  <w:b/>
                                  <w:color w:val="FFFFFF"/>
                                  <w:sz w:val="16"/>
                                </w:rPr>
                                <w:t>(1,856,877)</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4B6A5BF" w14:textId="77777777" w:rsidR="00395380" w:rsidRDefault="00CF7093">
                              <w:pPr>
                                <w:spacing w:after="0" w:line="240" w:lineRule="auto"/>
                                <w:jc w:val="right"/>
                              </w:pPr>
                              <w:r>
                                <w:rPr>
                                  <w:rFonts w:ascii="Arial" w:eastAsia="Arial" w:hAnsi="Arial"/>
                                  <w:b/>
                                  <w:color w:val="FFFFFF"/>
                                  <w:sz w:val="16"/>
                                </w:rPr>
                                <w:t>58,728,701</w:t>
                              </w:r>
                            </w:p>
                          </w:tc>
                        </w:tr>
                      </w:tbl>
                      <w:p w14:paraId="3DCCBA53" w14:textId="77777777" w:rsidR="00395380" w:rsidRDefault="00395380">
                        <w:pPr>
                          <w:spacing w:after="0" w:line="240" w:lineRule="auto"/>
                        </w:pPr>
                      </w:p>
                    </w:tc>
                    <w:tc>
                      <w:tcPr>
                        <w:tcW w:w="1134" w:type="dxa"/>
                      </w:tcPr>
                      <w:p w14:paraId="08D4260E" w14:textId="77777777" w:rsidR="00395380" w:rsidRDefault="00395380">
                        <w:pPr>
                          <w:pStyle w:val="EmptyCellLayoutStyle"/>
                          <w:spacing w:after="0" w:line="240" w:lineRule="auto"/>
                        </w:pPr>
                      </w:p>
                    </w:tc>
                  </w:tr>
                </w:tbl>
                <w:p w14:paraId="087BEE3B" w14:textId="77777777" w:rsidR="00395380" w:rsidRDefault="00395380">
                  <w:pPr>
                    <w:spacing w:after="0" w:line="240" w:lineRule="auto"/>
                  </w:pPr>
                </w:p>
              </w:tc>
            </w:tr>
          </w:tbl>
          <w:p w14:paraId="612EDD89" w14:textId="77777777" w:rsidR="00395380" w:rsidRDefault="00395380">
            <w:pPr>
              <w:spacing w:after="0" w:line="240" w:lineRule="auto"/>
            </w:pPr>
          </w:p>
        </w:tc>
      </w:tr>
    </w:tbl>
    <w:p w14:paraId="370BD869"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3BEE857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38D499E6"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4527"/>
                    <w:gridCol w:w="609"/>
                    <w:gridCol w:w="4480"/>
                    <w:gridCol w:w="1139"/>
                  </w:tblGrid>
                  <w:tr w:rsidR="0069261A" w14:paraId="21CE336E" w14:textId="77777777" w:rsidTr="0069261A">
                    <w:trPr>
                      <w:trHeight w:val="297"/>
                    </w:trPr>
                    <w:tc>
                      <w:tcPr>
                        <w:tcW w:w="1127" w:type="dxa"/>
                      </w:tcPr>
                      <w:p w14:paraId="5C7A05BD" w14:textId="77777777" w:rsidR="00395380" w:rsidRDefault="00395380">
                        <w:pPr>
                          <w:pStyle w:val="EmptyCellLayoutStyle"/>
                          <w:spacing w:after="0" w:line="240" w:lineRule="auto"/>
                        </w:pPr>
                      </w:p>
                    </w:tc>
                    <w:tc>
                      <w:tcPr>
                        <w:tcW w:w="4536" w:type="dxa"/>
                        <w:gridSpan w:val="3"/>
                      </w:tcPr>
                      <w:tbl>
                        <w:tblPr>
                          <w:tblW w:w="0" w:type="auto"/>
                          <w:tblCellMar>
                            <w:left w:w="0" w:type="dxa"/>
                            <w:right w:w="0" w:type="dxa"/>
                          </w:tblCellMar>
                          <w:tblLook w:val="04A0" w:firstRow="1" w:lastRow="0" w:firstColumn="1" w:lastColumn="0" w:noHBand="0" w:noVBand="1"/>
                        </w:tblPr>
                        <w:tblGrid>
                          <w:gridCol w:w="9616"/>
                        </w:tblGrid>
                        <w:tr w:rsidR="00395380" w14:paraId="06BF13C4" w14:textId="77777777">
                          <w:trPr>
                            <w:trHeight w:val="219"/>
                          </w:trPr>
                          <w:tc>
                            <w:tcPr>
                              <w:tcW w:w="9636" w:type="dxa"/>
                              <w:tcBorders>
                                <w:top w:val="nil"/>
                                <w:left w:val="nil"/>
                                <w:bottom w:val="nil"/>
                                <w:right w:val="nil"/>
                              </w:tcBorders>
                              <w:tcMar>
                                <w:top w:w="39" w:type="dxa"/>
                                <w:left w:w="39" w:type="dxa"/>
                                <w:bottom w:w="39" w:type="dxa"/>
                                <w:right w:w="39" w:type="dxa"/>
                              </w:tcMar>
                            </w:tcPr>
                            <w:p w14:paraId="503B1C72" w14:textId="77777777" w:rsidR="00395380" w:rsidRDefault="00CF7093">
                              <w:pPr>
                                <w:spacing w:after="0" w:line="240" w:lineRule="auto"/>
                              </w:pPr>
                              <w:r>
                                <w:rPr>
                                  <w:rFonts w:ascii="Arial" w:eastAsia="Arial" w:hAnsi="Arial"/>
                                  <w:b/>
                                  <w:color w:val="2DABE0"/>
                                  <w:sz w:val="21"/>
                                </w:rPr>
                                <w:t>2. PARTNER CONTRIBUTIONS</w:t>
                              </w:r>
                            </w:p>
                          </w:tc>
                        </w:tr>
                      </w:tbl>
                      <w:p w14:paraId="6B65EB37" w14:textId="77777777" w:rsidR="00395380" w:rsidRDefault="00395380">
                        <w:pPr>
                          <w:spacing w:after="0" w:line="240" w:lineRule="auto"/>
                        </w:pPr>
                      </w:p>
                    </w:tc>
                    <w:tc>
                      <w:tcPr>
                        <w:tcW w:w="1142" w:type="dxa"/>
                      </w:tcPr>
                      <w:p w14:paraId="101F74BD" w14:textId="77777777" w:rsidR="00395380" w:rsidRDefault="00395380">
                        <w:pPr>
                          <w:pStyle w:val="EmptyCellLayoutStyle"/>
                          <w:spacing w:after="0" w:line="240" w:lineRule="auto"/>
                        </w:pPr>
                      </w:p>
                    </w:tc>
                  </w:tr>
                  <w:tr w:rsidR="00395380" w14:paraId="64B9F905" w14:textId="77777777">
                    <w:trPr>
                      <w:trHeight w:val="20"/>
                    </w:trPr>
                    <w:tc>
                      <w:tcPr>
                        <w:tcW w:w="1127" w:type="dxa"/>
                      </w:tcPr>
                      <w:p w14:paraId="7E97C259" w14:textId="77777777" w:rsidR="00395380" w:rsidRDefault="00395380">
                        <w:pPr>
                          <w:pStyle w:val="EmptyCellLayoutStyle"/>
                          <w:spacing w:after="0" w:line="240" w:lineRule="auto"/>
                        </w:pPr>
                      </w:p>
                    </w:tc>
                    <w:tc>
                      <w:tcPr>
                        <w:tcW w:w="4536" w:type="dxa"/>
                      </w:tcPr>
                      <w:p w14:paraId="1F07C3CD" w14:textId="77777777" w:rsidR="00395380" w:rsidRDefault="00395380">
                        <w:pPr>
                          <w:pStyle w:val="EmptyCellLayoutStyle"/>
                          <w:spacing w:after="0" w:line="240" w:lineRule="auto"/>
                        </w:pPr>
                      </w:p>
                    </w:tc>
                    <w:tc>
                      <w:tcPr>
                        <w:tcW w:w="611" w:type="dxa"/>
                      </w:tcPr>
                      <w:p w14:paraId="07EF3F81" w14:textId="77777777" w:rsidR="00395380" w:rsidRDefault="00395380">
                        <w:pPr>
                          <w:pStyle w:val="EmptyCellLayoutStyle"/>
                          <w:spacing w:after="0" w:line="240" w:lineRule="auto"/>
                        </w:pPr>
                      </w:p>
                    </w:tc>
                    <w:tc>
                      <w:tcPr>
                        <w:tcW w:w="4488" w:type="dxa"/>
                      </w:tcPr>
                      <w:p w14:paraId="0063FBE7" w14:textId="77777777" w:rsidR="00395380" w:rsidRDefault="00395380">
                        <w:pPr>
                          <w:pStyle w:val="EmptyCellLayoutStyle"/>
                          <w:spacing w:after="0" w:line="240" w:lineRule="auto"/>
                        </w:pPr>
                      </w:p>
                    </w:tc>
                    <w:tc>
                      <w:tcPr>
                        <w:tcW w:w="1142" w:type="dxa"/>
                      </w:tcPr>
                      <w:p w14:paraId="16C37DB3" w14:textId="77777777" w:rsidR="00395380" w:rsidRDefault="00395380">
                        <w:pPr>
                          <w:pStyle w:val="EmptyCellLayoutStyle"/>
                          <w:spacing w:after="0" w:line="240" w:lineRule="auto"/>
                        </w:pPr>
                      </w:p>
                    </w:tc>
                  </w:tr>
                  <w:tr w:rsidR="00395380" w14:paraId="4E951357" w14:textId="77777777">
                    <w:trPr>
                      <w:trHeight w:val="328"/>
                    </w:trPr>
                    <w:tc>
                      <w:tcPr>
                        <w:tcW w:w="1127" w:type="dxa"/>
                      </w:tcPr>
                      <w:p w14:paraId="4D93177A" w14:textId="77777777" w:rsidR="00395380" w:rsidRDefault="0039538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27"/>
                        </w:tblGrid>
                        <w:tr w:rsidR="00395380" w14:paraId="40590360" w14:textId="77777777">
                          <w:trPr>
                            <w:trHeight w:val="250"/>
                          </w:trPr>
                          <w:tc>
                            <w:tcPr>
                              <w:tcW w:w="4536" w:type="dxa"/>
                              <w:tcBorders>
                                <w:top w:val="nil"/>
                                <w:left w:val="nil"/>
                                <w:bottom w:val="nil"/>
                                <w:right w:val="nil"/>
                              </w:tcBorders>
                              <w:tcMar>
                                <w:top w:w="39" w:type="dxa"/>
                                <w:left w:w="39" w:type="dxa"/>
                                <w:bottom w:w="39" w:type="dxa"/>
                                <w:right w:w="39" w:type="dxa"/>
                              </w:tcMar>
                            </w:tcPr>
                            <w:p w14:paraId="1EF88D7F" w14:textId="77777777" w:rsidR="00395380" w:rsidRDefault="00CF7093">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Joint SDG Fund</w:t>
                              </w:r>
                              <w:r>
                                <w:rPr>
                                  <w:rFonts w:ascii="Arial" w:eastAsia="Arial" w:hAnsi="Arial"/>
                                  <w:color w:val="000000"/>
                                </w:rPr>
                                <w:t xml:space="preserve"> is currently being financed by </w:t>
                              </w:r>
                              <w:r>
                                <w:rPr>
                                  <w:rFonts w:ascii="Arial" w:eastAsia="Arial" w:hAnsi="Arial"/>
                                  <w:b/>
                                  <w:color w:val="000000"/>
                                </w:rPr>
                                <w:t>16</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31E3433B" w14:textId="77777777" w:rsidR="00395380" w:rsidRDefault="00395380">
                        <w:pPr>
                          <w:spacing w:after="0" w:line="240" w:lineRule="auto"/>
                        </w:pPr>
                      </w:p>
                    </w:tc>
                    <w:tc>
                      <w:tcPr>
                        <w:tcW w:w="611" w:type="dxa"/>
                      </w:tcPr>
                      <w:p w14:paraId="7697019A" w14:textId="77777777" w:rsidR="00395380" w:rsidRDefault="00395380">
                        <w:pPr>
                          <w:pStyle w:val="EmptyCellLayoutStyle"/>
                          <w:spacing w:after="0" w:line="240" w:lineRule="auto"/>
                        </w:pPr>
                      </w:p>
                    </w:tc>
                    <w:tc>
                      <w:tcPr>
                        <w:tcW w:w="4488" w:type="dxa"/>
                      </w:tcPr>
                      <w:tbl>
                        <w:tblPr>
                          <w:tblW w:w="0" w:type="auto"/>
                          <w:tblCellMar>
                            <w:left w:w="0" w:type="dxa"/>
                            <w:right w:w="0" w:type="dxa"/>
                          </w:tblCellMar>
                          <w:tblLook w:val="04A0" w:firstRow="1" w:lastRow="0" w:firstColumn="1" w:lastColumn="0" w:noHBand="0" w:noVBand="1"/>
                        </w:tblPr>
                        <w:tblGrid>
                          <w:gridCol w:w="4480"/>
                        </w:tblGrid>
                        <w:tr w:rsidR="00395380" w14:paraId="2744E9A4" w14:textId="77777777">
                          <w:trPr>
                            <w:trHeight w:val="250"/>
                          </w:trPr>
                          <w:tc>
                            <w:tcPr>
                              <w:tcW w:w="4488" w:type="dxa"/>
                              <w:tcBorders>
                                <w:top w:val="nil"/>
                                <w:left w:val="nil"/>
                                <w:bottom w:val="nil"/>
                                <w:right w:val="nil"/>
                              </w:tcBorders>
                              <w:tcMar>
                                <w:top w:w="39" w:type="dxa"/>
                                <w:left w:w="39" w:type="dxa"/>
                                <w:bottom w:w="39" w:type="dxa"/>
                                <w:right w:w="39" w:type="dxa"/>
                              </w:tcMar>
                            </w:tcPr>
                            <w:p w14:paraId="1A25629D" w14:textId="77777777" w:rsidR="00395380" w:rsidRDefault="00CF7093">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2022</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2022</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19C412CB" w14:textId="77777777" w:rsidR="00395380" w:rsidRDefault="00395380">
                        <w:pPr>
                          <w:spacing w:after="0" w:line="240" w:lineRule="auto"/>
                        </w:pPr>
                      </w:p>
                    </w:tc>
                    <w:tc>
                      <w:tcPr>
                        <w:tcW w:w="1142" w:type="dxa"/>
                      </w:tcPr>
                      <w:p w14:paraId="1211C3E6" w14:textId="77777777" w:rsidR="00395380" w:rsidRDefault="00395380">
                        <w:pPr>
                          <w:pStyle w:val="EmptyCellLayoutStyle"/>
                          <w:spacing w:after="0" w:line="240" w:lineRule="auto"/>
                        </w:pPr>
                      </w:p>
                    </w:tc>
                  </w:tr>
                </w:tbl>
                <w:p w14:paraId="4813C0B4" w14:textId="77777777" w:rsidR="00395380" w:rsidRDefault="00395380">
                  <w:pPr>
                    <w:spacing w:after="0" w:line="240" w:lineRule="auto"/>
                  </w:pPr>
                </w:p>
              </w:tc>
            </w:tr>
          </w:tbl>
          <w:p w14:paraId="4F20E498" w14:textId="77777777" w:rsidR="00395380" w:rsidRDefault="00395380">
            <w:pPr>
              <w:spacing w:after="0" w:line="240" w:lineRule="auto"/>
            </w:pPr>
          </w:p>
        </w:tc>
      </w:tr>
      <w:tr w:rsidR="00395380" w14:paraId="0171E6F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525F2DB9" w14:textId="77777777">
              <w:trPr>
                <w:trHeight w:val="730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42"/>
                    <w:gridCol w:w="8771"/>
                    <w:gridCol w:w="115"/>
                    <w:gridCol w:w="538"/>
                    <w:gridCol w:w="172"/>
                    <w:gridCol w:w="1142"/>
                  </w:tblGrid>
                  <w:tr w:rsidR="00395380" w14:paraId="5DFB5143" w14:textId="77777777">
                    <w:trPr>
                      <w:trHeight w:val="19"/>
                    </w:trPr>
                    <w:tc>
                      <w:tcPr>
                        <w:tcW w:w="1146" w:type="dxa"/>
                      </w:tcPr>
                      <w:p w14:paraId="488315CC" w14:textId="77777777" w:rsidR="00395380" w:rsidRDefault="00395380">
                        <w:pPr>
                          <w:pStyle w:val="EmptyCellLayoutStyle"/>
                          <w:spacing w:after="0" w:line="240" w:lineRule="auto"/>
                        </w:pPr>
                      </w:p>
                    </w:tc>
                    <w:tc>
                      <w:tcPr>
                        <w:tcW w:w="8784" w:type="dxa"/>
                        <w:vMerge w:val="restart"/>
                      </w:tcPr>
                      <w:tbl>
                        <w:tblPr>
                          <w:tblW w:w="0" w:type="auto"/>
                          <w:tblCellMar>
                            <w:left w:w="0" w:type="dxa"/>
                            <w:right w:w="0" w:type="dxa"/>
                          </w:tblCellMar>
                          <w:tblLook w:val="04A0" w:firstRow="1" w:lastRow="0" w:firstColumn="1" w:lastColumn="0" w:noHBand="0" w:noVBand="1"/>
                        </w:tblPr>
                        <w:tblGrid>
                          <w:gridCol w:w="8771"/>
                        </w:tblGrid>
                        <w:tr w:rsidR="00395380" w14:paraId="4EEED94C"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67E81EB4" w14:textId="77777777" w:rsidR="00395380" w:rsidRDefault="00CF7093">
                              <w:pPr>
                                <w:spacing w:after="0" w:line="240" w:lineRule="auto"/>
                              </w:pPr>
                              <w:r>
                                <w:rPr>
                                  <w:rFonts w:ascii="Arial" w:eastAsia="Arial" w:hAnsi="Arial"/>
                                  <w:b/>
                                  <w:color w:val="66809D"/>
                                </w:rPr>
                                <w:t>Table 2. Contributions, as of 31 December 2022 (in US Dollars)</w:t>
                              </w:r>
                            </w:p>
                          </w:tc>
                        </w:tr>
                      </w:tbl>
                      <w:p w14:paraId="3C1326C1" w14:textId="77777777" w:rsidR="00395380" w:rsidRDefault="00395380">
                        <w:pPr>
                          <w:spacing w:after="0" w:line="240" w:lineRule="auto"/>
                        </w:pPr>
                      </w:p>
                    </w:tc>
                    <w:tc>
                      <w:tcPr>
                        <w:tcW w:w="115" w:type="dxa"/>
                      </w:tcPr>
                      <w:p w14:paraId="45C29467" w14:textId="77777777" w:rsidR="00395380" w:rsidRDefault="00395380">
                        <w:pPr>
                          <w:pStyle w:val="EmptyCellLayoutStyle"/>
                          <w:spacing w:after="0" w:line="240" w:lineRule="auto"/>
                        </w:pPr>
                      </w:p>
                    </w:tc>
                    <w:tc>
                      <w:tcPr>
                        <w:tcW w:w="539" w:type="dxa"/>
                      </w:tcPr>
                      <w:p w14:paraId="54C40889" w14:textId="77777777" w:rsidR="00395380" w:rsidRDefault="00395380">
                        <w:pPr>
                          <w:pStyle w:val="EmptyCellLayoutStyle"/>
                          <w:spacing w:after="0" w:line="240" w:lineRule="auto"/>
                        </w:pPr>
                      </w:p>
                    </w:tc>
                    <w:tc>
                      <w:tcPr>
                        <w:tcW w:w="172" w:type="dxa"/>
                      </w:tcPr>
                      <w:p w14:paraId="7F8856CB" w14:textId="77777777" w:rsidR="00395380" w:rsidRDefault="00395380">
                        <w:pPr>
                          <w:pStyle w:val="EmptyCellLayoutStyle"/>
                          <w:spacing w:after="0" w:line="240" w:lineRule="auto"/>
                        </w:pPr>
                      </w:p>
                    </w:tc>
                    <w:tc>
                      <w:tcPr>
                        <w:tcW w:w="1146" w:type="dxa"/>
                      </w:tcPr>
                      <w:p w14:paraId="2C76A095" w14:textId="77777777" w:rsidR="00395380" w:rsidRDefault="00395380">
                        <w:pPr>
                          <w:pStyle w:val="EmptyCellLayoutStyle"/>
                          <w:spacing w:after="0" w:line="240" w:lineRule="auto"/>
                        </w:pPr>
                      </w:p>
                    </w:tc>
                  </w:tr>
                  <w:tr w:rsidR="00395380" w14:paraId="042EA310" w14:textId="77777777">
                    <w:trPr>
                      <w:trHeight w:val="294"/>
                    </w:trPr>
                    <w:tc>
                      <w:tcPr>
                        <w:tcW w:w="1146" w:type="dxa"/>
                      </w:tcPr>
                      <w:p w14:paraId="0D696F14" w14:textId="77777777" w:rsidR="00395380" w:rsidRDefault="00395380">
                        <w:pPr>
                          <w:pStyle w:val="EmptyCellLayoutStyle"/>
                          <w:spacing w:after="0" w:line="240" w:lineRule="auto"/>
                        </w:pPr>
                      </w:p>
                    </w:tc>
                    <w:tc>
                      <w:tcPr>
                        <w:tcW w:w="8784" w:type="dxa"/>
                        <w:vMerge/>
                      </w:tcPr>
                      <w:p w14:paraId="20D70FC9" w14:textId="77777777" w:rsidR="00395380" w:rsidRDefault="00395380">
                        <w:pPr>
                          <w:pStyle w:val="EmptyCellLayoutStyle"/>
                          <w:spacing w:after="0" w:line="240" w:lineRule="auto"/>
                        </w:pPr>
                      </w:p>
                    </w:tc>
                    <w:tc>
                      <w:tcPr>
                        <w:tcW w:w="115" w:type="dxa"/>
                      </w:tcPr>
                      <w:p w14:paraId="75854A5D" w14:textId="77777777" w:rsidR="00395380" w:rsidRDefault="00395380">
                        <w:pPr>
                          <w:pStyle w:val="EmptyCellLayoutStyle"/>
                          <w:spacing w:after="0" w:line="240" w:lineRule="auto"/>
                        </w:pPr>
                      </w:p>
                    </w:tc>
                    <w:tc>
                      <w:tcPr>
                        <w:tcW w:w="539" w:type="dxa"/>
                      </w:tcPr>
                      <w:tbl>
                        <w:tblPr>
                          <w:tblW w:w="0" w:type="auto"/>
                          <w:tblCellMar>
                            <w:left w:w="0" w:type="dxa"/>
                            <w:right w:w="0" w:type="dxa"/>
                          </w:tblCellMar>
                          <w:tblLook w:val="04A0" w:firstRow="1" w:lastRow="0" w:firstColumn="1" w:lastColumn="0" w:noHBand="0" w:noVBand="1"/>
                        </w:tblPr>
                        <w:tblGrid>
                          <w:gridCol w:w="538"/>
                        </w:tblGrid>
                        <w:tr w:rsidR="00395380" w14:paraId="5468C38E" w14:textId="77777777">
                          <w:trPr>
                            <w:trHeight w:val="216"/>
                          </w:trPr>
                          <w:tc>
                            <w:tcPr>
                              <w:tcW w:w="540" w:type="dxa"/>
                              <w:tcBorders>
                                <w:top w:val="nil"/>
                                <w:left w:val="nil"/>
                                <w:bottom w:val="nil"/>
                                <w:right w:val="nil"/>
                              </w:tcBorders>
                              <w:tcMar>
                                <w:top w:w="39" w:type="dxa"/>
                                <w:left w:w="39" w:type="dxa"/>
                                <w:bottom w:w="39" w:type="dxa"/>
                                <w:right w:w="39" w:type="dxa"/>
                              </w:tcMar>
                            </w:tcPr>
                            <w:p w14:paraId="1582C268" w14:textId="77777777" w:rsidR="00395380" w:rsidRDefault="00CF7093">
                              <w:pPr>
                                <w:spacing w:after="0" w:line="240" w:lineRule="auto"/>
                              </w:pPr>
                              <w:r>
                                <w:rPr>
                                  <w:rFonts w:ascii="Segoe UI" w:eastAsia="Segoe UI" w:hAnsi="Segoe UI"/>
                                  <w:color w:val="000000"/>
                                </w:rPr>
                                <w:t xml:space="preserve"> </w:t>
                              </w:r>
                            </w:p>
                          </w:tc>
                        </w:tr>
                      </w:tbl>
                      <w:p w14:paraId="52230C21" w14:textId="77777777" w:rsidR="00395380" w:rsidRDefault="00395380">
                        <w:pPr>
                          <w:spacing w:after="0" w:line="240" w:lineRule="auto"/>
                        </w:pPr>
                      </w:p>
                    </w:tc>
                    <w:tc>
                      <w:tcPr>
                        <w:tcW w:w="172" w:type="dxa"/>
                      </w:tcPr>
                      <w:p w14:paraId="25953D42" w14:textId="77777777" w:rsidR="00395380" w:rsidRDefault="00395380">
                        <w:pPr>
                          <w:pStyle w:val="EmptyCellLayoutStyle"/>
                          <w:spacing w:after="0" w:line="240" w:lineRule="auto"/>
                        </w:pPr>
                      </w:p>
                    </w:tc>
                    <w:tc>
                      <w:tcPr>
                        <w:tcW w:w="1146" w:type="dxa"/>
                      </w:tcPr>
                      <w:p w14:paraId="695BDCB3" w14:textId="77777777" w:rsidR="00395380" w:rsidRDefault="00395380">
                        <w:pPr>
                          <w:pStyle w:val="EmptyCellLayoutStyle"/>
                          <w:spacing w:after="0" w:line="240" w:lineRule="auto"/>
                        </w:pPr>
                      </w:p>
                    </w:tc>
                  </w:tr>
                  <w:tr w:rsidR="00395380" w14:paraId="5E89810C" w14:textId="77777777">
                    <w:trPr>
                      <w:trHeight w:val="34"/>
                    </w:trPr>
                    <w:tc>
                      <w:tcPr>
                        <w:tcW w:w="1146" w:type="dxa"/>
                      </w:tcPr>
                      <w:p w14:paraId="0C323CBC" w14:textId="77777777" w:rsidR="00395380" w:rsidRDefault="00395380">
                        <w:pPr>
                          <w:pStyle w:val="EmptyCellLayoutStyle"/>
                          <w:spacing w:after="0" w:line="240" w:lineRule="auto"/>
                        </w:pPr>
                      </w:p>
                    </w:tc>
                    <w:tc>
                      <w:tcPr>
                        <w:tcW w:w="8784" w:type="dxa"/>
                        <w:vMerge/>
                      </w:tcPr>
                      <w:p w14:paraId="7E50BA4E" w14:textId="77777777" w:rsidR="00395380" w:rsidRDefault="00395380">
                        <w:pPr>
                          <w:pStyle w:val="EmptyCellLayoutStyle"/>
                          <w:spacing w:after="0" w:line="240" w:lineRule="auto"/>
                        </w:pPr>
                      </w:p>
                    </w:tc>
                    <w:tc>
                      <w:tcPr>
                        <w:tcW w:w="115" w:type="dxa"/>
                      </w:tcPr>
                      <w:p w14:paraId="7A084382" w14:textId="77777777" w:rsidR="00395380" w:rsidRDefault="00395380">
                        <w:pPr>
                          <w:pStyle w:val="EmptyCellLayoutStyle"/>
                          <w:spacing w:after="0" w:line="240" w:lineRule="auto"/>
                        </w:pPr>
                      </w:p>
                    </w:tc>
                    <w:tc>
                      <w:tcPr>
                        <w:tcW w:w="539" w:type="dxa"/>
                      </w:tcPr>
                      <w:p w14:paraId="2A12D820" w14:textId="77777777" w:rsidR="00395380" w:rsidRDefault="00395380">
                        <w:pPr>
                          <w:pStyle w:val="EmptyCellLayoutStyle"/>
                          <w:spacing w:after="0" w:line="240" w:lineRule="auto"/>
                        </w:pPr>
                      </w:p>
                    </w:tc>
                    <w:tc>
                      <w:tcPr>
                        <w:tcW w:w="172" w:type="dxa"/>
                      </w:tcPr>
                      <w:p w14:paraId="2FFA0DE1" w14:textId="77777777" w:rsidR="00395380" w:rsidRDefault="00395380">
                        <w:pPr>
                          <w:pStyle w:val="EmptyCellLayoutStyle"/>
                          <w:spacing w:after="0" w:line="240" w:lineRule="auto"/>
                        </w:pPr>
                      </w:p>
                    </w:tc>
                    <w:tc>
                      <w:tcPr>
                        <w:tcW w:w="1146" w:type="dxa"/>
                      </w:tcPr>
                      <w:p w14:paraId="26F34ACE" w14:textId="77777777" w:rsidR="00395380" w:rsidRDefault="00395380">
                        <w:pPr>
                          <w:pStyle w:val="EmptyCellLayoutStyle"/>
                          <w:spacing w:after="0" w:line="240" w:lineRule="auto"/>
                        </w:pPr>
                      </w:p>
                    </w:tc>
                  </w:tr>
                  <w:tr w:rsidR="00395380" w14:paraId="56843CE5" w14:textId="77777777">
                    <w:trPr>
                      <w:trHeight w:val="25"/>
                    </w:trPr>
                    <w:tc>
                      <w:tcPr>
                        <w:tcW w:w="1146" w:type="dxa"/>
                      </w:tcPr>
                      <w:p w14:paraId="5C289CBF" w14:textId="77777777" w:rsidR="00395380" w:rsidRDefault="00395380">
                        <w:pPr>
                          <w:pStyle w:val="EmptyCellLayoutStyle"/>
                          <w:spacing w:after="0" w:line="240" w:lineRule="auto"/>
                        </w:pPr>
                      </w:p>
                    </w:tc>
                    <w:tc>
                      <w:tcPr>
                        <w:tcW w:w="8784" w:type="dxa"/>
                      </w:tcPr>
                      <w:p w14:paraId="1D12411A" w14:textId="77777777" w:rsidR="00395380" w:rsidRDefault="00395380">
                        <w:pPr>
                          <w:pStyle w:val="EmptyCellLayoutStyle"/>
                          <w:spacing w:after="0" w:line="240" w:lineRule="auto"/>
                        </w:pPr>
                      </w:p>
                    </w:tc>
                    <w:tc>
                      <w:tcPr>
                        <w:tcW w:w="115" w:type="dxa"/>
                      </w:tcPr>
                      <w:p w14:paraId="605843A2" w14:textId="77777777" w:rsidR="00395380" w:rsidRDefault="00395380">
                        <w:pPr>
                          <w:pStyle w:val="EmptyCellLayoutStyle"/>
                          <w:spacing w:after="0" w:line="240" w:lineRule="auto"/>
                        </w:pPr>
                      </w:p>
                    </w:tc>
                    <w:tc>
                      <w:tcPr>
                        <w:tcW w:w="539" w:type="dxa"/>
                      </w:tcPr>
                      <w:p w14:paraId="352778BE" w14:textId="77777777" w:rsidR="00395380" w:rsidRDefault="00395380">
                        <w:pPr>
                          <w:pStyle w:val="EmptyCellLayoutStyle"/>
                          <w:spacing w:after="0" w:line="240" w:lineRule="auto"/>
                        </w:pPr>
                      </w:p>
                    </w:tc>
                    <w:tc>
                      <w:tcPr>
                        <w:tcW w:w="172" w:type="dxa"/>
                      </w:tcPr>
                      <w:p w14:paraId="464FD129" w14:textId="77777777" w:rsidR="00395380" w:rsidRDefault="00395380">
                        <w:pPr>
                          <w:pStyle w:val="EmptyCellLayoutStyle"/>
                          <w:spacing w:after="0" w:line="240" w:lineRule="auto"/>
                        </w:pPr>
                      </w:p>
                    </w:tc>
                    <w:tc>
                      <w:tcPr>
                        <w:tcW w:w="1146" w:type="dxa"/>
                      </w:tcPr>
                      <w:p w14:paraId="7F17FE50" w14:textId="77777777" w:rsidR="00395380" w:rsidRDefault="00395380">
                        <w:pPr>
                          <w:pStyle w:val="EmptyCellLayoutStyle"/>
                          <w:spacing w:after="0" w:line="240" w:lineRule="auto"/>
                        </w:pPr>
                      </w:p>
                    </w:tc>
                  </w:tr>
                  <w:tr w:rsidR="0069261A" w14:paraId="3B745C0B" w14:textId="77777777" w:rsidTr="0069261A">
                    <w:tc>
                      <w:tcPr>
                        <w:tcW w:w="1146" w:type="dxa"/>
                      </w:tcPr>
                      <w:p w14:paraId="2A210485" w14:textId="77777777" w:rsidR="00395380" w:rsidRDefault="00395380">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596"/>
                        </w:tblGrid>
                        <w:tr w:rsidR="00395380" w14:paraId="7375E0B2" w14:textId="77777777">
                          <w:trPr>
                            <w:trHeight w:val="6931"/>
                          </w:trPr>
                          <w:tc>
                            <w:tcPr>
                              <w:tcW w:w="9612"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693"/>
                                <w:gridCol w:w="1527"/>
                                <w:gridCol w:w="1538"/>
                                <w:gridCol w:w="1443"/>
                                <w:gridCol w:w="1395"/>
                              </w:tblGrid>
                              <w:tr w:rsidR="00395380" w14:paraId="637FCA39" w14:textId="77777777">
                                <w:trPr>
                                  <w:trHeight w:val="752"/>
                                </w:trPr>
                                <w:tc>
                                  <w:tcPr>
                                    <w:tcW w:w="370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FB7284C" w14:textId="77777777" w:rsidR="00395380" w:rsidRDefault="00CF7093">
                                    <w:pPr>
                                      <w:spacing w:after="0" w:line="240" w:lineRule="auto"/>
                                    </w:pPr>
                                    <w:r>
                                      <w:rPr>
                                        <w:rFonts w:ascii="Arial" w:eastAsia="Arial" w:hAnsi="Arial"/>
                                        <w:b/>
                                        <w:color w:val="FFFFFF"/>
                                        <w:sz w:val="18"/>
                                      </w:rPr>
                                      <w:t>Contributors</w:t>
                                    </w:r>
                                  </w:p>
                                </w:tc>
                                <w:tc>
                                  <w:tcPr>
                                    <w:tcW w:w="1528"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091DE7A" w14:textId="77777777" w:rsidR="00395380" w:rsidRDefault="00CF7093">
                                    <w:pPr>
                                      <w:spacing w:after="0" w:line="240" w:lineRule="auto"/>
                                    </w:pPr>
                                    <w:r>
                                      <w:rPr>
                                        <w:rFonts w:ascii="Arial" w:eastAsia="Arial" w:hAnsi="Arial"/>
                                        <w:b/>
                                        <w:color w:val="FFFFFF"/>
                                        <w:sz w:val="18"/>
                                      </w:rPr>
                                      <w:t xml:space="preserve">Total Commitments </w:t>
                                    </w:r>
                                  </w:p>
                                </w:tc>
                                <w:tc>
                                  <w:tcPr>
                                    <w:tcW w:w="154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0"/>
                                    </w:tblGrid>
                                    <w:tr w:rsidR="00395380" w14:paraId="16B9A2A7" w14:textId="77777777">
                                      <w:trPr>
                                        <w:trHeight w:hRule="exact" w:val="750"/>
                                      </w:trPr>
                                      <w:tc>
                                        <w:tcPr>
                                          <w:tcW w:w="1460" w:type="dxa"/>
                                          <w:shd w:val="clear" w:color="auto" w:fill="15385F"/>
                                          <w:tcMar>
                                            <w:top w:w="0" w:type="dxa"/>
                                            <w:left w:w="0" w:type="dxa"/>
                                            <w:bottom w:w="0" w:type="dxa"/>
                                            <w:right w:w="0" w:type="dxa"/>
                                          </w:tcMar>
                                          <w:vAlign w:val="center"/>
                                        </w:tcPr>
                                        <w:p w14:paraId="3710B341" w14:textId="77777777" w:rsidR="00395380" w:rsidRDefault="00CF7093">
                                          <w:pPr>
                                            <w:spacing w:after="0" w:line="240" w:lineRule="auto"/>
                                          </w:pPr>
                                          <w:r>
                                            <w:rPr>
                                              <w:rFonts w:ascii="Arial" w:eastAsia="Arial" w:hAnsi="Arial"/>
                                              <w:b/>
                                              <w:color w:val="FFFFFF"/>
                                              <w:sz w:val="18"/>
                                            </w:rPr>
                                            <w:t>Prior Years</w:t>
                                          </w:r>
                                          <w:r>
                                            <w:rPr>
                                              <w:rFonts w:ascii="Arial" w:eastAsia="Arial" w:hAnsi="Arial"/>
                                              <w:b/>
                                              <w:color w:val="FFFFFF"/>
                                              <w:sz w:val="18"/>
                                            </w:rPr>
                                            <w:br/>
                                            <w:t>as of 31-Dec-2021 Deposits</w:t>
                                          </w:r>
                                        </w:p>
                                      </w:tc>
                                    </w:tr>
                                  </w:tbl>
                                  <w:p w14:paraId="6AA19291" w14:textId="77777777" w:rsidR="00395380" w:rsidRDefault="00395380">
                                    <w:pPr>
                                      <w:spacing w:after="0" w:line="240" w:lineRule="auto"/>
                                    </w:pPr>
                                  </w:p>
                                </w:tc>
                                <w:tc>
                                  <w:tcPr>
                                    <w:tcW w:w="1444"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4"/>
                                    </w:tblGrid>
                                    <w:tr w:rsidR="00395380" w14:paraId="0DE57F39" w14:textId="77777777">
                                      <w:trPr>
                                        <w:trHeight w:hRule="exact" w:val="750"/>
                                      </w:trPr>
                                      <w:tc>
                                        <w:tcPr>
                                          <w:tcW w:w="1364" w:type="dxa"/>
                                          <w:shd w:val="clear" w:color="auto" w:fill="15385F"/>
                                          <w:tcMar>
                                            <w:top w:w="0" w:type="dxa"/>
                                            <w:left w:w="0" w:type="dxa"/>
                                            <w:bottom w:w="0" w:type="dxa"/>
                                            <w:right w:w="0" w:type="dxa"/>
                                          </w:tcMar>
                                          <w:vAlign w:val="center"/>
                                        </w:tcPr>
                                        <w:p w14:paraId="5380C3D4" w14:textId="77777777" w:rsidR="00395380" w:rsidRDefault="00CF7093">
                                          <w:pPr>
                                            <w:spacing w:after="0" w:line="240" w:lineRule="auto"/>
                                          </w:pPr>
                                          <w:r>
                                            <w:rPr>
                                              <w:rFonts w:ascii="Arial" w:eastAsia="Arial" w:hAnsi="Arial"/>
                                              <w:b/>
                                              <w:color w:val="FFFFFF"/>
                                              <w:sz w:val="18"/>
                                            </w:rPr>
                                            <w:t>Current Year</w:t>
                                          </w:r>
                                          <w:r>
                                            <w:rPr>
                                              <w:rFonts w:ascii="Arial" w:eastAsia="Arial" w:hAnsi="Arial"/>
                                              <w:b/>
                                              <w:color w:val="FFFFFF"/>
                                              <w:sz w:val="18"/>
                                            </w:rPr>
                                            <w:br/>
                                            <w:t>Jan-Dec-2022 Deposits</w:t>
                                          </w:r>
                                        </w:p>
                                      </w:tc>
                                    </w:tr>
                                  </w:tbl>
                                  <w:p w14:paraId="384E7411" w14:textId="77777777" w:rsidR="00395380" w:rsidRDefault="00395380">
                                    <w:pPr>
                                      <w:spacing w:after="0" w:line="240" w:lineRule="auto"/>
                                    </w:pPr>
                                  </w:p>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34C77928" w14:textId="77777777" w:rsidR="00395380" w:rsidRDefault="00CF7093">
                                    <w:pPr>
                                      <w:spacing w:after="0" w:line="240" w:lineRule="auto"/>
                                    </w:pPr>
                                    <w:r>
                                      <w:rPr>
                                        <w:rFonts w:ascii="Arial" w:eastAsia="Arial" w:hAnsi="Arial"/>
                                        <w:b/>
                                        <w:color w:val="FFFFFF"/>
                                        <w:sz w:val="18"/>
                                      </w:rPr>
                                      <w:t>Total Deposits</w:t>
                                    </w:r>
                                  </w:p>
                                </w:tc>
                              </w:tr>
                              <w:tr w:rsidR="00395380" w14:paraId="6F1EC008"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7DCC9E" w14:textId="77777777" w:rsidR="00395380" w:rsidRDefault="00CF7093">
                                    <w:pPr>
                                      <w:spacing w:after="0" w:line="240" w:lineRule="auto"/>
                                    </w:pPr>
                                    <w:r>
                                      <w:rPr>
                                        <w:rFonts w:ascii="Arial" w:eastAsia="Arial" w:hAnsi="Arial"/>
                                        <w:color w:val="000000"/>
                                        <w:sz w:val="16"/>
                                      </w:rPr>
                                      <w:t>Government of Denmark</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1F900E" w14:textId="77777777" w:rsidR="00395380" w:rsidRDefault="00CF7093">
                                    <w:pPr>
                                      <w:spacing w:after="0" w:line="240" w:lineRule="auto"/>
                                      <w:jc w:val="right"/>
                                    </w:pPr>
                                    <w:r>
                                      <w:rPr>
                                        <w:rFonts w:ascii="Arial" w:eastAsia="Arial" w:hAnsi="Arial"/>
                                        <w:color w:val="000000"/>
                                        <w:sz w:val="16"/>
                                      </w:rPr>
                                      <w:t>3,581,001</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EE64DF0" w14:textId="77777777" w:rsidR="00395380" w:rsidRDefault="00CF7093">
                                    <w:pPr>
                                      <w:spacing w:after="0" w:line="240" w:lineRule="auto"/>
                                      <w:jc w:val="right"/>
                                    </w:pPr>
                                    <w:r>
                                      <w:rPr>
                                        <w:rFonts w:ascii="Arial" w:eastAsia="Arial" w:hAnsi="Arial"/>
                                        <w:color w:val="000000"/>
                                        <w:sz w:val="16"/>
                                      </w:rPr>
                                      <w:t>3,581,001</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448DCC1"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A49DFE3" w14:textId="77777777" w:rsidR="00395380" w:rsidRDefault="00CF7093">
                                    <w:pPr>
                                      <w:spacing w:after="0" w:line="240" w:lineRule="auto"/>
                                      <w:jc w:val="right"/>
                                    </w:pPr>
                                    <w:r>
                                      <w:rPr>
                                        <w:rFonts w:ascii="Arial" w:eastAsia="Arial" w:hAnsi="Arial"/>
                                        <w:color w:val="000000"/>
                                        <w:sz w:val="16"/>
                                      </w:rPr>
                                      <w:t>3,581,001</w:t>
                                    </w:r>
                                  </w:p>
                                </w:tc>
                              </w:tr>
                              <w:tr w:rsidR="00395380" w14:paraId="67B0D305"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9B9F86F" w14:textId="77777777" w:rsidR="00395380" w:rsidRDefault="00CF7093">
                                    <w:pPr>
                                      <w:spacing w:after="0" w:line="240" w:lineRule="auto"/>
                                    </w:pPr>
                                    <w:r>
                                      <w:rPr>
                                        <w:rFonts w:ascii="Arial" w:eastAsia="Arial" w:hAnsi="Arial"/>
                                        <w:color w:val="000000"/>
                                        <w:sz w:val="16"/>
                                      </w:rPr>
                                      <w:t>European Union</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7C61D0" w14:textId="77777777" w:rsidR="00395380" w:rsidRDefault="00CF7093">
                                    <w:pPr>
                                      <w:spacing w:after="0" w:line="240" w:lineRule="auto"/>
                                      <w:jc w:val="right"/>
                                    </w:pPr>
                                    <w:r>
                                      <w:rPr>
                                        <w:rFonts w:ascii="Arial" w:eastAsia="Arial" w:hAnsi="Arial"/>
                                        <w:color w:val="000000"/>
                                        <w:sz w:val="16"/>
                                      </w:rPr>
                                      <w:t>33,216,000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C137D6" w14:textId="77777777" w:rsidR="00395380" w:rsidRDefault="00CF7093">
                                    <w:pPr>
                                      <w:spacing w:after="0" w:line="240" w:lineRule="auto"/>
                                      <w:jc w:val="right"/>
                                    </w:pPr>
                                    <w:r>
                                      <w:rPr>
                                        <w:rFonts w:ascii="Arial" w:eastAsia="Arial" w:hAnsi="Arial"/>
                                        <w:color w:val="000000"/>
                                        <w:sz w:val="16"/>
                                      </w:rPr>
                                      <w:t>33,216,000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387ED53"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0A86829" w14:textId="77777777" w:rsidR="00395380" w:rsidRDefault="00CF7093">
                                    <w:pPr>
                                      <w:spacing w:after="0" w:line="240" w:lineRule="auto"/>
                                      <w:jc w:val="right"/>
                                    </w:pPr>
                                    <w:r>
                                      <w:rPr>
                                        <w:rFonts w:ascii="Arial" w:eastAsia="Arial" w:hAnsi="Arial"/>
                                        <w:color w:val="000000"/>
                                        <w:sz w:val="16"/>
                                      </w:rPr>
                                      <w:t>33,216,000</w:t>
                                    </w:r>
                                  </w:p>
                                </w:tc>
                              </w:tr>
                              <w:tr w:rsidR="00395380" w14:paraId="56864A16"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9C56C3" w14:textId="77777777" w:rsidR="00395380" w:rsidRDefault="00CF7093">
                                    <w:pPr>
                                      <w:spacing w:after="0" w:line="240" w:lineRule="auto"/>
                                    </w:pPr>
                                    <w:r>
                                      <w:rPr>
                                        <w:rFonts w:ascii="Arial" w:eastAsia="Arial" w:hAnsi="Arial"/>
                                        <w:color w:val="000000"/>
                                        <w:sz w:val="16"/>
                                      </w:rPr>
                                      <w:t>Government of Germany</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B9388D" w14:textId="77777777" w:rsidR="00395380" w:rsidRDefault="00CF7093">
                                    <w:pPr>
                                      <w:spacing w:after="0" w:line="240" w:lineRule="auto"/>
                                      <w:jc w:val="right"/>
                                    </w:pPr>
                                    <w:r>
                                      <w:rPr>
                                        <w:rFonts w:ascii="Arial" w:eastAsia="Arial" w:hAnsi="Arial"/>
                                        <w:color w:val="000000"/>
                                        <w:sz w:val="16"/>
                                      </w:rPr>
                                      <w:t>10,042,630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1BB5E87" w14:textId="77777777" w:rsidR="00395380" w:rsidRDefault="00CF7093">
                                    <w:pPr>
                                      <w:spacing w:after="0" w:line="240" w:lineRule="auto"/>
                                      <w:jc w:val="right"/>
                                    </w:pPr>
                                    <w:r>
                                      <w:rPr>
                                        <w:rFonts w:ascii="Arial" w:eastAsia="Arial" w:hAnsi="Arial"/>
                                        <w:color w:val="000000"/>
                                        <w:sz w:val="16"/>
                                      </w:rPr>
                                      <w:t>10,042,630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262AB2"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F40DDB5" w14:textId="77777777" w:rsidR="00395380" w:rsidRDefault="00CF7093">
                                    <w:pPr>
                                      <w:spacing w:after="0" w:line="240" w:lineRule="auto"/>
                                      <w:jc w:val="right"/>
                                    </w:pPr>
                                    <w:r>
                                      <w:rPr>
                                        <w:rFonts w:ascii="Arial" w:eastAsia="Arial" w:hAnsi="Arial"/>
                                        <w:color w:val="000000"/>
                                        <w:sz w:val="16"/>
                                      </w:rPr>
                                      <w:t>10,042,630</w:t>
                                    </w:r>
                                  </w:p>
                                </w:tc>
                              </w:tr>
                              <w:tr w:rsidR="00395380" w14:paraId="056A68BE"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8D505F4" w14:textId="77777777" w:rsidR="00395380" w:rsidRDefault="00CF7093">
                                    <w:pPr>
                                      <w:spacing w:after="0" w:line="240" w:lineRule="auto"/>
                                    </w:pPr>
                                    <w:r>
                                      <w:rPr>
                                        <w:rFonts w:ascii="Arial" w:eastAsia="Arial" w:hAnsi="Arial"/>
                                        <w:color w:val="000000"/>
                                        <w:sz w:val="16"/>
                                      </w:rPr>
                                      <w:t>Government of Ireland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526B49" w14:textId="77777777" w:rsidR="00395380" w:rsidRDefault="00CF7093">
                                    <w:pPr>
                                      <w:spacing w:after="0" w:line="240" w:lineRule="auto"/>
                                      <w:jc w:val="right"/>
                                    </w:pPr>
                                    <w:r>
                                      <w:rPr>
                                        <w:rFonts w:ascii="Arial" w:eastAsia="Arial" w:hAnsi="Arial"/>
                                        <w:color w:val="000000"/>
                                        <w:sz w:val="16"/>
                                      </w:rPr>
                                      <w:t>2,801,836</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EA9CEC" w14:textId="77777777" w:rsidR="00395380" w:rsidRDefault="00CF7093">
                                    <w:pPr>
                                      <w:spacing w:after="0" w:line="240" w:lineRule="auto"/>
                                      <w:jc w:val="right"/>
                                    </w:pPr>
                                    <w:r>
                                      <w:rPr>
                                        <w:rFonts w:ascii="Arial" w:eastAsia="Arial" w:hAnsi="Arial"/>
                                        <w:color w:val="000000"/>
                                        <w:sz w:val="16"/>
                                      </w:rPr>
                                      <w:t>2,266,986</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E92D590" w14:textId="77777777" w:rsidR="00395380" w:rsidRDefault="00CF7093">
                                    <w:pPr>
                                      <w:spacing w:after="0" w:line="240" w:lineRule="auto"/>
                                      <w:jc w:val="right"/>
                                    </w:pPr>
                                    <w:r>
                                      <w:rPr>
                                        <w:rFonts w:ascii="Arial" w:eastAsia="Arial" w:hAnsi="Arial"/>
                                        <w:color w:val="000000"/>
                                        <w:sz w:val="16"/>
                                      </w:rPr>
                                      <w:t>534,850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217C843" w14:textId="77777777" w:rsidR="00395380" w:rsidRDefault="00CF7093">
                                    <w:pPr>
                                      <w:spacing w:after="0" w:line="240" w:lineRule="auto"/>
                                      <w:jc w:val="right"/>
                                    </w:pPr>
                                    <w:r>
                                      <w:rPr>
                                        <w:rFonts w:ascii="Arial" w:eastAsia="Arial" w:hAnsi="Arial"/>
                                        <w:color w:val="000000"/>
                                        <w:sz w:val="16"/>
                                      </w:rPr>
                                      <w:t>2,801,836</w:t>
                                    </w:r>
                                  </w:p>
                                </w:tc>
                              </w:tr>
                              <w:tr w:rsidR="00395380" w14:paraId="45F57992"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40EF8D" w14:textId="77777777" w:rsidR="00395380" w:rsidRDefault="00CF7093">
                                    <w:pPr>
                                      <w:spacing w:after="0" w:line="240" w:lineRule="auto"/>
                                    </w:pPr>
                                    <w:r>
                                      <w:rPr>
                                        <w:rFonts w:ascii="Arial" w:eastAsia="Arial" w:hAnsi="Arial"/>
                                        <w:color w:val="000000"/>
                                        <w:sz w:val="16"/>
                                      </w:rPr>
                                      <w:t>Government of Luxembourg</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C32ECB4" w14:textId="77777777" w:rsidR="00395380" w:rsidRDefault="00CF7093">
                                    <w:pPr>
                                      <w:spacing w:after="0" w:line="240" w:lineRule="auto"/>
                                      <w:jc w:val="right"/>
                                    </w:pPr>
                                    <w:r>
                                      <w:rPr>
                                        <w:rFonts w:ascii="Arial" w:eastAsia="Arial" w:hAnsi="Arial"/>
                                        <w:color w:val="000000"/>
                                        <w:sz w:val="16"/>
                                      </w:rPr>
                                      <w:t>1,662,663</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8AFB897" w14:textId="77777777" w:rsidR="00395380" w:rsidRDefault="00CF7093">
                                    <w:pPr>
                                      <w:spacing w:after="0" w:line="240" w:lineRule="auto"/>
                                      <w:jc w:val="right"/>
                                    </w:pPr>
                                    <w:r>
                                      <w:rPr>
                                        <w:rFonts w:ascii="Arial" w:eastAsia="Arial" w:hAnsi="Arial"/>
                                        <w:color w:val="000000"/>
                                        <w:sz w:val="16"/>
                                      </w:rPr>
                                      <w:t>1,396,149</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4954CC" w14:textId="77777777" w:rsidR="00395380" w:rsidRDefault="00CF7093">
                                    <w:pPr>
                                      <w:spacing w:after="0" w:line="240" w:lineRule="auto"/>
                                      <w:jc w:val="right"/>
                                    </w:pPr>
                                    <w:r>
                                      <w:rPr>
                                        <w:rFonts w:ascii="Arial" w:eastAsia="Arial" w:hAnsi="Arial"/>
                                        <w:color w:val="000000"/>
                                        <w:sz w:val="16"/>
                                      </w:rPr>
                                      <w:t>266,515</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046C4B7" w14:textId="77777777" w:rsidR="00395380" w:rsidRDefault="00CF7093">
                                    <w:pPr>
                                      <w:spacing w:after="0" w:line="240" w:lineRule="auto"/>
                                      <w:jc w:val="right"/>
                                    </w:pPr>
                                    <w:r>
                                      <w:rPr>
                                        <w:rFonts w:ascii="Arial" w:eastAsia="Arial" w:hAnsi="Arial"/>
                                        <w:color w:val="000000"/>
                                        <w:sz w:val="16"/>
                                      </w:rPr>
                                      <w:t>1,662,663</w:t>
                                    </w:r>
                                  </w:p>
                                </w:tc>
                              </w:tr>
                              <w:tr w:rsidR="00395380" w14:paraId="0D4568EA"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545AEC0" w14:textId="77777777" w:rsidR="00395380" w:rsidRDefault="00CF7093">
                                    <w:pPr>
                                      <w:spacing w:after="0" w:line="240" w:lineRule="auto"/>
                                    </w:pPr>
                                    <w:r>
                                      <w:rPr>
                                        <w:rFonts w:ascii="Arial" w:eastAsia="Arial" w:hAnsi="Arial"/>
                                        <w:color w:val="000000"/>
                                        <w:sz w:val="16"/>
                                      </w:rPr>
                                      <w:t>Government of Monaco</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4DFE5A" w14:textId="77777777" w:rsidR="00395380" w:rsidRDefault="00CF7093">
                                    <w:pPr>
                                      <w:spacing w:after="0" w:line="240" w:lineRule="auto"/>
                                      <w:jc w:val="right"/>
                                    </w:pPr>
                                    <w:r>
                                      <w:rPr>
                                        <w:rFonts w:ascii="Arial" w:eastAsia="Arial" w:hAnsi="Arial"/>
                                        <w:color w:val="000000"/>
                                        <w:sz w:val="16"/>
                                      </w:rPr>
                                      <w:t>34,398</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238D41" w14:textId="77777777" w:rsidR="00395380" w:rsidRDefault="00CF7093">
                                    <w:pPr>
                                      <w:spacing w:after="0" w:line="240" w:lineRule="auto"/>
                                      <w:jc w:val="right"/>
                                    </w:pPr>
                                    <w:r>
                                      <w:rPr>
                                        <w:rFonts w:ascii="Arial" w:eastAsia="Arial" w:hAnsi="Arial"/>
                                        <w:color w:val="000000"/>
                                        <w:sz w:val="16"/>
                                      </w:rPr>
                                      <w:t>34,398</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2EE9FD2"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777637BE" w14:textId="77777777" w:rsidR="00395380" w:rsidRDefault="00CF7093">
                                    <w:pPr>
                                      <w:spacing w:after="0" w:line="240" w:lineRule="auto"/>
                                      <w:jc w:val="right"/>
                                    </w:pPr>
                                    <w:r>
                                      <w:rPr>
                                        <w:rFonts w:ascii="Arial" w:eastAsia="Arial" w:hAnsi="Arial"/>
                                        <w:color w:val="000000"/>
                                        <w:sz w:val="16"/>
                                      </w:rPr>
                                      <w:t>34,398</w:t>
                                    </w:r>
                                  </w:p>
                                </w:tc>
                              </w:tr>
                              <w:tr w:rsidR="00395380" w14:paraId="66EF2A96"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AD69A45" w14:textId="77777777" w:rsidR="00395380" w:rsidRDefault="00CF7093">
                                    <w:pPr>
                                      <w:spacing w:after="0" w:line="240" w:lineRule="auto"/>
                                    </w:pPr>
                                    <w:r>
                                      <w:rPr>
                                        <w:rFonts w:ascii="Arial" w:eastAsia="Arial" w:hAnsi="Arial"/>
                                        <w:color w:val="000000"/>
                                        <w:sz w:val="16"/>
                                      </w:rPr>
                                      <w:t>SDG Fund</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5E92AEC" w14:textId="77777777" w:rsidR="00395380" w:rsidRDefault="00CF7093">
                                    <w:pPr>
                                      <w:spacing w:after="0" w:line="240" w:lineRule="auto"/>
                                      <w:jc w:val="right"/>
                                    </w:pPr>
                                    <w:r>
                                      <w:rPr>
                                        <w:rFonts w:ascii="Arial" w:eastAsia="Arial" w:hAnsi="Arial"/>
                                        <w:color w:val="000000"/>
                                        <w:sz w:val="16"/>
                                      </w:rPr>
                                      <w:t>230,047</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20821D" w14:textId="77777777" w:rsidR="00395380" w:rsidRDefault="00CF7093">
                                    <w:pPr>
                                      <w:spacing w:after="0" w:line="240" w:lineRule="auto"/>
                                      <w:jc w:val="right"/>
                                    </w:pPr>
                                    <w:r>
                                      <w:rPr>
                                        <w:rFonts w:ascii="Arial" w:eastAsia="Arial" w:hAnsi="Arial"/>
                                        <w:color w:val="000000"/>
                                        <w:sz w:val="16"/>
                                      </w:rPr>
                                      <w:t>230,047</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2C7F56"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2D1DAFD4" w14:textId="77777777" w:rsidR="00395380" w:rsidRDefault="00CF7093">
                                    <w:pPr>
                                      <w:spacing w:after="0" w:line="240" w:lineRule="auto"/>
                                      <w:jc w:val="right"/>
                                    </w:pPr>
                                    <w:r>
                                      <w:rPr>
                                        <w:rFonts w:ascii="Arial" w:eastAsia="Arial" w:hAnsi="Arial"/>
                                        <w:color w:val="000000"/>
                                        <w:sz w:val="16"/>
                                      </w:rPr>
                                      <w:t>230,047</w:t>
                                    </w:r>
                                  </w:p>
                                </w:tc>
                              </w:tr>
                              <w:tr w:rsidR="00395380" w14:paraId="7CB0DC8B"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419CC7" w14:textId="77777777" w:rsidR="00395380" w:rsidRDefault="00CF7093">
                                    <w:pPr>
                                      <w:spacing w:after="0" w:line="240" w:lineRule="auto"/>
                                    </w:pPr>
                                    <w:r>
                                      <w:rPr>
                                        <w:rFonts w:ascii="Arial" w:eastAsia="Arial" w:hAnsi="Arial"/>
                                        <w:color w:val="000000"/>
                                        <w:sz w:val="16"/>
                                      </w:rPr>
                                      <w:t>Government of Netherlands</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28416D" w14:textId="77777777" w:rsidR="00395380" w:rsidRDefault="00CF7093">
                                    <w:pPr>
                                      <w:spacing w:after="0" w:line="240" w:lineRule="auto"/>
                                      <w:jc w:val="right"/>
                                    </w:pPr>
                                    <w:r>
                                      <w:rPr>
                                        <w:rFonts w:ascii="Arial" w:eastAsia="Arial" w:hAnsi="Arial"/>
                                        <w:color w:val="000000"/>
                                        <w:sz w:val="16"/>
                                      </w:rPr>
                                      <w:t>33,209,091</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362E936" w14:textId="77777777" w:rsidR="00395380" w:rsidRDefault="00CF7093">
                                    <w:pPr>
                                      <w:spacing w:after="0" w:line="240" w:lineRule="auto"/>
                                      <w:jc w:val="right"/>
                                    </w:pPr>
                                    <w:r>
                                      <w:rPr>
                                        <w:rFonts w:ascii="Arial" w:eastAsia="Arial" w:hAnsi="Arial"/>
                                        <w:color w:val="000000"/>
                                        <w:sz w:val="16"/>
                                      </w:rPr>
                                      <w:t>28,409,091</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99932A" w14:textId="77777777" w:rsidR="00395380" w:rsidRDefault="00CF7093">
                                    <w:pPr>
                                      <w:spacing w:after="0" w:line="240" w:lineRule="auto"/>
                                      <w:jc w:val="right"/>
                                    </w:pPr>
                                    <w:r>
                                      <w:rPr>
                                        <w:rFonts w:ascii="Arial" w:eastAsia="Arial" w:hAnsi="Arial"/>
                                        <w:color w:val="000000"/>
                                        <w:sz w:val="16"/>
                                      </w:rPr>
                                      <w:t>4,800,000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62AF5DDD" w14:textId="77777777" w:rsidR="00395380" w:rsidRDefault="00CF7093">
                                    <w:pPr>
                                      <w:spacing w:after="0" w:line="240" w:lineRule="auto"/>
                                      <w:jc w:val="right"/>
                                    </w:pPr>
                                    <w:r>
                                      <w:rPr>
                                        <w:rFonts w:ascii="Arial" w:eastAsia="Arial" w:hAnsi="Arial"/>
                                        <w:color w:val="000000"/>
                                        <w:sz w:val="16"/>
                                      </w:rPr>
                                      <w:t>33,209,091</w:t>
                                    </w:r>
                                  </w:p>
                                </w:tc>
                              </w:tr>
                              <w:tr w:rsidR="00395380" w14:paraId="434A9CE7"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09CAF7" w14:textId="77777777" w:rsidR="00395380" w:rsidRDefault="00CF7093">
                                    <w:pPr>
                                      <w:spacing w:after="0" w:line="240" w:lineRule="auto"/>
                                    </w:pPr>
                                    <w:r>
                                      <w:rPr>
                                        <w:rFonts w:ascii="Arial" w:eastAsia="Arial" w:hAnsi="Arial"/>
                                        <w:color w:val="000000"/>
                                        <w:sz w:val="16"/>
                                      </w:rPr>
                                      <w:t>Government of Norway</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ABC32FC" w14:textId="77777777" w:rsidR="00395380" w:rsidRDefault="00CF7093">
                                    <w:pPr>
                                      <w:spacing w:after="0" w:line="240" w:lineRule="auto"/>
                                      <w:jc w:val="right"/>
                                    </w:pPr>
                                    <w:r>
                                      <w:rPr>
                                        <w:rFonts w:ascii="Arial" w:eastAsia="Arial" w:hAnsi="Arial"/>
                                        <w:color w:val="000000"/>
                                        <w:sz w:val="16"/>
                                      </w:rPr>
                                      <w:t>17,362,392</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FCAB70" w14:textId="77777777" w:rsidR="00395380" w:rsidRDefault="00CF7093">
                                    <w:pPr>
                                      <w:spacing w:after="0" w:line="240" w:lineRule="auto"/>
                                      <w:jc w:val="right"/>
                                    </w:pPr>
                                    <w:r>
                                      <w:rPr>
                                        <w:rFonts w:ascii="Arial" w:eastAsia="Arial" w:hAnsi="Arial"/>
                                        <w:color w:val="000000"/>
                                        <w:sz w:val="16"/>
                                      </w:rPr>
                                      <w:t>17,362,392</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849C2E0"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00C5E764" w14:textId="77777777" w:rsidR="00395380" w:rsidRDefault="00CF7093">
                                    <w:pPr>
                                      <w:spacing w:after="0" w:line="240" w:lineRule="auto"/>
                                      <w:jc w:val="right"/>
                                    </w:pPr>
                                    <w:r>
                                      <w:rPr>
                                        <w:rFonts w:ascii="Arial" w:eastAsia="Arial" w:hAnsi="Arial"/>
                                        <w:color w:val="000000"/>
                                        <w:sz w:val="16"/>
                                      </w:rPr>
                                      <w:t>17,362,392</w:t>
                                    </w:r>
                                  </w:p>
                                </w:tc>
                              </w:tr>
                              <w:tr w:rsidR="00395380" w14:paraId="5D4F4224"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721EE4" w14:textId="77777777" w:rsidR="00395380" w:rsidRDefault="00CF7093">
                                    <w:pPr>
                                      <w:spacing w:after="0" w:line="240" w:lineRule="auto"/>
                                    </w:pPr>
                                    <w:r>
                                      <w:rPr>
                                        <w:rFonts w:ascii="Arial" w:eastAsia="Arial" w:hAnsi="Arial"/>
                                        <w:color w:val="000000"/>
                                        <w:sz w:val="16"/>
                                      </w:rPr>
                                      <w:t>Government of Portugal</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517CF05" w14:textId="77777777" w:rsidR="00395380" w:rsidRDefault="00CF7093">
                                    <w:pPr>
                                      <w:spacing w:after="0" w:line="240" w:lineRule="auto"/>
                                      <w:jc w:val="right"/>
                                    </w:pPr>
                                    <w:r>
                                      <w:rPr>
                                        <w:rFonts w:ascii="Arial" w:eastAsia="Arial" w:hAnsi="Arial"/>
                                        <w:color w:val="000000"/>
                                        <w:sz w:val="16"/>
                                      </w:rPr>
                                      <w:t>391,707</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D6DC385" w14:textId="77777777" w:rsidR="00395380" w:rsidRDefault="00CF7093">
                                    <w:pPr>
                                      <w:spacing w:after="0" w:line="240" w:lineRule="auto"/>
                                      <w:jc w:val="right"/>
                                    </w:pPr>
                                    <w:r>
                                      <w:rPr>
                                        <w:rFonts w:ascii="Arial" w:eastAsia="Arial" w:hAnsi="Arial"/>
                                        <w:color w:val="000000"/>
                                        <w:sz w:val="16"/>
                                      </w:rPr>
                                      <w:t>285,434</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F26A7B" w14:textId="77777777" w:rsidR="00395380" w:rsidRDefault="00CF7093">
                                    <w:pPr>
                                      <w:spacing w:after="0" w:line="240" w:lineRule="auto"/>
                                      <w:jc w:val="right"/>
                                    </w:pPr>
                                    <w:r>
                                      <w:rPr>
                                        <w:rFonts w:ascii="Arial" w:eastAsia="Arial" w:hAnsi="Arial"/>
                                        <w:color w:val="000000"/>
                                        <w:sz w:val="16"/>
                                      </w:rPr>
                                      <w:t>106,273</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CEBCE1E" w14:textId="77777777" w:rsidR="00395380" w:rsidRDefault="00CF7093">
                                    <w:pPr>
                                      <w:spacing w:after="0" w:line="240" w:lineRule="auto"/>
                                      <w:jc w:val="right"/>
                                    </w:pPr>
                                    <w:r>
                                      <w:rPr>
                                        <w:rFonts w:ascii="Arial" w:eastAsia="Arial" w:hAnsi="Arial"/>
                                        <w:color w:val="000000"/>
                                        <w:sz w:val="16"/>
                                      </w:rPr>
                                      <w:t>391,707</w:t>
                                    </w:r>
                                  </w:p>
                                </w:tc>
                              </w:tr>
                              <w:tr w:rsidR="00395380" w14:paraId="08B790B6"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4A958D6" w14:textId="77777777" w:rsidR="00395380" w:rsidRDefault="00CF7093">
                                    <w:pPr>
                                      <w:spacing w:after="0" w:line="240" w:lineRule="auto"/>
                                    </w:pPr>
                                    <w:r>
                                      <w:rPr>
                                        <w:rFonts w:ascii="Arial" w:eastAsia="Arial" w:hAnsi="Arial"/>
                                        <w:color w:val="000000"/>
                                        <w:sz w:val="16"/>
                                      </w:rPr>
                                      <w:t>Private Sector</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FC1E9F4" w14:textId="77777777" w:rsidR="00395380" w:rsidRDefault="00CF7093">
                                    <w:pPr>
                                      <w:spacing w:after="0" w:line="240" w:lineRule="auto"/>
                                      <w:jc w:val="right"/>
                                    </w:pPr>
                                    <w:r>
                                      <w:rPr>
                                        <w:rFonts w:ascii="Arial" w:eastAsia="Arial" w:hAnsi="Arial"/>
                                        <w:color w:val="000000"/>
                                        <w:sz w:val="16"/>
                                      </w:rPr>
                                      <w:t>83,155</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D38F1CF" w14:textId="77777777" w:rsidR="00395380" w:rsidRDefault="00CF7093">
                                    <w:pPr>
                                      <w:spacing w:after="0" w:line="240" w:lineRule="auto"/>
                                      <w:jc w:val="right"/>
                                    </w:pPr>
                                    <w:r>
                                      <w:rPr>
                                        <w:rFonts w:ascii="Arial" w:eastAsia="Arial" w:hAnsi="Arial"/>
                                        <w:color w:val="000000"/>
                                        <w:sz w:val="16"/>
                                      </w:rPr>
                                      <w:t>83,155</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CA16691"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6E8B6BE" w14:textId="77777777" w:rsidR="00395380" w:rsidRDefault="00CF7093">
                                    <w:pPr>
                                      <w:spacing w:after="0" w:line="240" w:lineRule="auto"/>
                                      <w:jc w:val="right"/>
                                    </w:pPr>
                                    <w:r>
                                      <w:rPr>
                                        <w:rFonts w:ascii="Arial" w:eastAsia="Arial" w:hAnsi="Arial"/>
                                        <w:color w:val="000000"/>
                                        <w:sz w:val="16"/>
                                      </w:rPr>
                                      <w:t>83,155</w:t>
                                    </w:r>
                                  </w:p>
                                </w:tc>
                              </w:tr>
                              <w:tr w:rsidR="00395380" w14:paraId="25B49F79"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3748FF" w14:textId="77777777" w:rsidR="00395380" w:rsidRDefault="00CF7093">
                                    <w:pPr>
                                      <w:spacing w:after="0" w:line="240" w:lineRule="auto"/>
                                    </w:pPr>
                                    <w:r>
                                      <w:rPr>
                                        <w:rFonts w:ascii="Arial" w:eastAsia="Arial" w:hAnsi="Arial"/>
                                        <w:color w:val="000000"/>
                                        <w:sz w:val="16"/>
                                      </w:rPr>
                                      <w:t>Government of Republic of Korea</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4F81EED" w14:textId="77777777" w:rsidR="00395380" w:rsidRDefault="00CF7093">
                                    <w:pPr>
                                      <w:spacing w:after="0" w:line="240" w:lineRule="auto"/>
                                      <w:jc w:val="right"/>
                                    </w:pPr>
                                    <w:r>
                                      <w:rPr>
                                        <w:rFonts w:ascii="Arial" w:eastAsia="Arial" w:hAnsi="Arial"/>
                                        <w:color w:val="000000"/>
                                        <w:sz w:val="16"/>
                                      </w:rPr>
                                      <w:t>425,000</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DC73E18" w14:textId="77777777" w:rsidR="00395380" w:rsidRDefault="00CF7093">
                                    <w:pPr>
                                      <w:spacing w:after="0" w:line="240" w:lineRule="auto"/>
                                      <w:jc w:val="right"/>
                                    </w:pPr>
                                    <w:r>
                                      <w:rPr>
                                        <w:rFonts w:ascii="Arial" w:eastAsia="Arial" w:hAnsi="Arial"/>
                                        <w:color w:val="000000"/>
                                        <w:sz w:val="16"/>
                                      </w:rPr>
                                      <w:t>425,000</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A5E9F2"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2B0CD0D7" w14:textId="77777777" w:rsidR="00395380" w:rsidRDefault="00CF7093">
                                    <w:pPr>
                                      <w:spacing w:after="0" w:line="240" w:lineRule="auto"/>
                                      <w:jc w:val="right"/>
                                    </w:pPr>
                                    <w:r>
                                      <w:rPr>
                                        <w:rFonts w:ascii="Arial" w:eastAsia="Arial" w:hAnsi="Arial"/>
                                        <w:color w:val="000000"/>
                                        <w:sz w:val="16"/>
                                      </w:rPr>
                                      <w:t>425,000</w:t>
                                    </w:r>
                                  </w:p>
                                </w:tc>
                              </w:tr>
                              <w:tr w:rsidR="00395380" w14:paraId="3B18B3C8"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56B6DB" w14:textId="77777777" w:rsidR="00395380" w:rsidRDefault="00CF7093">
                                    <w:pPr>
                                      <w:spacing w:after="0" w:line="240" w:lineRule="auto"/>
                                    </w:pPr>
                                    <w:r>
                                      <w:rPr>
                                        <w:rFonts w:ascii="Arial" w:eastAsia="Arial" w:hAnsi="Arial"/>
                                        <w:color w:val="000000"/>
                                        <w:sz w:val="16"/>
                                      </w:rPr>
                                      <w:t>Government of Spain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B1B77E" w14:textId="77777777" w:rsidR="00395380" w:rsidRDefault="00CF7093">
                                    <w:pPr>
                                      <w:spacing w:after="0" w:line="240" w:lineRule="auto"/>
                                      <w:jc w:val="right"/>
                                    </w:pPr>
                                    <w:r>
                                      <w:rPr>
                                        <w:rFonts w:ascii="Arial" w:eastAsia="Arial" w:hAnsi="Arial"/>
                                        <w:color w:val="000000"/>
                                        <w:sz w:val="16"/>
                                      </w:rPr>
                                      <w:t>38,684,470</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D91EA3" w14:textId="77777777" w:rsidR="00395380" w:rsidRDefault="00CF7093">
                                    <w:pPr>
                                      <w:spacing w:after="0" w:line="240" w:lineRule="auto"/>
                                      <w:jc w:val="right"/>
                                    </w:pPr>
                                    <w:r>
                                      <w:rPr>
                                        <w:rFonts w:ascii="Arial" w:eastAsia="Arial" w:hAnsi="Arial"/>
                                        <w:color w:val="000000"/>
                                        <w:sz w:val="16"/>
                                      </w:rPr>
                                      <w:t>38,684,470</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2792018"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BD0FA22" w14:textId="77777777" w:rsidR="00395380" w:rsidRDefault="00CF7093">
                                    <w:pPr>
                                      <w:spacing w:after="0" w:line="240" w:lineRule="auto"/>
                                      <w:jc w:val="right"/>
                                    </w:pPr>
                                    <w:r>
                                      <w:rPr>
                                        <w:rFonts w:ascii="Arial" w:eastAsia="Arial" w:hAnsi="Arial"/>
                                        <w:color w:val="000000"/>
                                        <w:sz w:val="16"/>
                                      </w:rPr>
                                      <w:t>38,684,470</w:t>
                                    </w:r>
                                  </w:p>
                                </w:tc>
                              </w:tr>
                              <w:tr w:rsidR="00395380" w14:paraId="3F5A9F34"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DB5D9CC" w14:textId="77777777" w:rsidR="00395380" w:rsidRDefault="00CF7093">
                                    <w:pPr>
                                      <w:spacing w:after="0" w:line="240" w:lineRule="auto"/>
                                    </w:pPr>
                                    <w:r>
                                      <w:rPr>
                                        <w:rFonts w:ascii="Arial" w:eastAsia="Arial" w:hAnsi="Arial"/>
                                        <w:color w:val="000000"/>
                                        <w:sz w:val="16"/>
                                      </w:rPr>
                                      <w:t>Government Offices of Sweden</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712E4C" w14:textId="77777777" w:rsidR="00395380" w:rsidRDefault="00CF7093">
                                    <w:pPr>
                                      <w:spacing w:after="0" w:line="240" w:lineRule="auto"/>
                                      <w:jc w:val="right"/>
                                    </w:pPr>
                                    <w:r>
                                      <w:rPr>
                                        <w:rFonts w:ascii="Arial" w:eastAsia="Arial" w:hAnsi="Arial"/>
                                        <w:color w:val="000000"/>
                                        <w:sz w:val="16"/>
                                      </w:rPr>
                                      <w:t>88,715,839</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509BC28" w14:textId="77777777" w:rsidR="00395380" w:rsidRDefault="00CF7093">
                                    <w:pPr>
                                      <w:spacing w:after="0" w:line="240" w:lineRule="auto"/>
                                      <w:jc w:val="right"/>
                                    </w:pPr>
                                    <w:r>
                                      <w:rPr>
                                        <w:rFonts w:ascii="Arial" w:eastAsia="Arial" w:hAnsi="Arial"/>
                                        <w:color w:val="000000"/>
                                        <w:sz w:val="16"/>
                                      </w:rPr>
                                      <w:t>76,977,315</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183F3E4" w14:textId="77777777" w:rsidR="00395380" w:rsidRDefault="00CF7093">
                                    <w:pPr>
                                      <w:spacing w:after="0" w:line="240" w:lineRule="auto"/>
                                      <w:jc w:val="right"/>
                                    </w:pPr>
                                    <w:r>
                                      <w:rPr>
                                        <w:rFonts w:ascii="Arial" w:eastAsia="Arial" w:hAnsi="Arial"/>
                                        <w:color w:val="000000"/>
                                        <w:sz w:val="16"/>
                                      </w:rPr>
                                      <w:t>11,738,524</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1E3055DC" w14:textId="77777777" w:rsidR="00395380" w:rsidRDefault="00CF7093">
                                    <w:pPr>
                                      <w:spacing w:after="0" w:line="240" w:lineRule="auto"/>
                                      <w:jc w:val="right"/>
                                    </w:pPr>
                                    <w:r>
                                      <w:rPr>
                                        <w:rFonts w:ascii="Arial" w:eastAsia="Arial" w:hAnsi="Arial"/>
                                        <w:color w:val="000000"/>
                                        <w:sz w:val="16"/>
                                      </w:rPr>
                                      <w:t>88,715,839</w:t>
                                    </w:r>
                                  </w:p>
                                </w:tc>
                              </w:tr>
                              <w:tr w:rsidR="00395380" w14:paraId="541404F9" w14:textId="77777777">
                                <w:trPr>
                                  <w:trHeight w:val="242"/>
                                </w:trPr>
                                <w:tc>
                                  <w:tcPr>
                                    <w:tcW w:w="370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29A7645" w14:textId="77777777" w:rsidR="00395380" w:rsidRDefault="00CF7093">
                                    <w:pPr>
                                      <w:spacing w:after="0" w:line="240" w:lineRule="auto"/>
                                    </w:pPr>
                                    <w:r>
                                      <w:rPr>
                                        <w:rFonts w:ascii="Arial" w:eastAsia="Arial" w:hAnsi="Arial"/>
                                        <w:color w:val="000000"/>
                                        <w:sz w:val="16"/>
                                      </w:rPr>
                                      <w:t>Swiss Agency for Development and Cooperation</w:t>
                                    </w:r>
                                  </w:p>
                                </w:tc>
                                <w:tc>
                                  <w:tcPr>
                                    <w:tcW w:w="152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B7E984" w14:textId="77777777" w:rsidR="00395380" w:rsidRDefault="00CF7093">
                                    <w:pPr>
                                      <w:spacing w:after="0" w:line="240" w:lineRule="auto"/>
                                      <w:jc w:val="right"/>
                                    </w:pPr>
                                    <w:r>
                                      <w:rPr>
                                        <w:rFonts w:ascii="Arial" w:eastAsia="Arial" w:hAnsi="Arial"/>
                                        <w:color w:val="000000"/>
                                        <w:sz w:val="16"/>
                                      </w:rPr>
                                      <w:t>13,783,651</w:t>
                                    </w:r>
                                  </w:p>
                                </w:tc>
                                <w:tc>
                                  <w:tcPr>
                                    <w:tcW w:w="154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864C7D" w14:textId="77777777" w:rsidR="00395380" w:rsidRDefault="00CF7093">
                                    <w:pPr>
                                      <w:spacing w:after="0" w:line="240" w:lineRule="auto"/>
                                      <w:jc w:val="right"/>
                                    </w:pPr>
                                    <w:r>
                                      <w:rPr>
                                        <w:rFonts w:ascii="Arial" w:eastAsia="Arial" w:hAnsi="Arial"/>
                                        <w:color w:val="000000"/>
                                        <w:sz w:val="16"/>
                                      </w:rPr>
                                      <w:t>10,774,624</w:t>
                                    </w:r>
                                  </w:p>
                                </w:tc>
                                <w:tc>
                                  <w:tcPr>
                                    <w:tcW w:w="144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312198" w14:textId="77777777" w:rsidR="00395380" w:rsidRDefault="00CF7093">
                                    <w:pPr>
                                      <w:spacing w:after="0" w:line="240" w:lineRule="auto"/>
                                      <w:jc w:val="right"/>
                                    </w:pPr>
                                    <w:r>
                                      <w:rPr>
                                        <w:rFonts w:ascii="Arial" w:eastAsia="Arial" w:hAnsi="Arial"/>
                                        <w:color w:val="000000"/>
                                        <w:sz w:val="16"/>
                                      </w:rPr>
                                      <w:t>3,009,027</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52E270F3" w14:textId="77777777" w:rsidR="00395380" w:rsidRDefault="00CF7093">
                                    <w:pPr>
                                      <w:spacing w:after="0" w:line="240" w:lineRule="auto"/>
                                      <w:jc w:val="right"/>
                                    </w:pPr>
                                    <w:r>
                                      <w:rPr>
                                        <w:rFonts w:ascii="Arial" w:eastAsia="Arial" w:hAnsi="Arial"/>
                                        <w:color w:val="000000"/>
                                        <w:sz w:val="16"/>
                                      </w:rPr>
                                      <w:t>13,783,651</w:t>
                                    </w:r>
                                  </w:p>
                                </w:tc>
                              </w:tr>
                              <w:tr w:rsidR="00395380" w14:paraId="00F121EF" w14:textId="77777777">
                                <w:trPr>
                                  <w:trHeight w:val="242"/>
                                </w:trPr>
                                <w:tc>
                                  <w:tcPr>
                                    <w:tcW w:w="370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F0FB779" w14:textId="77777777" w:rsidR="00395380" w:rsidRDefault="00CF7093">
                                    <w:pPr>
                                      <w:spacing w:after="0" w:line="240" w:lineRule="auto"/>
                                    </w:pPr>
                                    <w:r>
                                      <w:rPr>
                                        <w:rFonts w:ascii="Arial" w:eastAsia="Arial" w:hAnsi="Arial"/>
                                        <w:color w:val="000000"/>
                                        <w:sz w:val="16"/>
                                      </w:rPr>
                                      <w:t>UNICEF (United Nations Children's Fund)</w:t>
                                    </w:r>
                                  </w:p>
                                </w:tc>
                                <w:tc>
                                  <w:tcPr>
                                    <w:tcW w:w="152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8FE6FD4" w14:textId="77777777" w:rsidR="00395380" w:rsidRDefault="00CF7093">
                                    <w:pPr>
                                      <w:spacing w:after="0" w:line="240" w:lineRule="auto"/>
                                      <w:jc w:val="right"/>
                                    </w:pPr>
                                    <w:r>
                                      <w:rPr>
                                        <w:rFonts w:ascii="Arial" w:eastAsia="Arial" w:hAnsi="Arial"/>
                                        <w:color w:val="000000"/>
                                        <w:sz w:val="16"/>
                                      </w:rPr>
                                      <w:t>71,063</w:t>
                                    </w:r>
                                  </w:p>
                                </w:tc>
                                <w:tc>
                                  <w:tcPr>
                                    <w:tcW w:w="154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414EDD0" w14:textId="77777777" w:rsidR="00395380" w:rsidRDefault="00CF7093">
                                    <w:pPr>
                                      <w:spacing w:after="0" w:line="240" w:lineRule="auto"/>
                                      <w:jc w:val="right"/>
                                    </w:pPr>
                                    <w:r>
                                      <w:rPr>
                                        <w:rFonts w:ascii="Arial" w:eastAsia="Arial" w:hAnsi="Arial"/>
                                        <w:color w:val="000000"/>
                                        <w:sz w:val="16"/>
                                      </w:rPr>
                                      <w:t>71,063</w:t>
                                    </w:r>
                                  </w:p>
                                </w:tc>
                                <w:tc>
                                  <w:tcPr>
                                    <w:tcW w:w="144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1F3F738" w14:textId="77777777" w:rsidR="00395380" w:rsidRDefault="00CF7093">
                                    <w:pPr>
                                      <w:spacing w:after="0" w:line="240" w:lineRule="auto"/>
                                      <w:jc w:val="right"/>
                                    </w:pPr>
                                    <w:r>
                                      <w:rPr>
                                        <w:rFonts w:ascii="Arial" w:eastAsia="Arial" w:hAnsi="Arial"/>
                                        <w:color w:val="000000"/>
                                        <w:sz w:val="16"/>
                                      </w:rPr>
                                      <w:t>-</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075FCABB" w14:textId="77777777" w:rsidR="00395380" w:rsidRDefault="00CF7093">
                                    <w:pPr>
                                      <w:spacing w:after="0" w:line="240" w:lineRule="auto"/>
                                      <w:jc w:val="right"/>
                                    </w:pPr>
                                    <w:r>
                                      <w:rPr>
                                        <w:rFonts w:ascii="Arial" w:eastAsia="Arial" w:hAnsi="Arial"/>
                                        <w:color w:val="000000"/>
                                        <w:sz w:val="16"/>
                                      </w:rPr>
                                      <w:t>71,063</w:t>
                                    </w:r>
                                  </w:p>
                                </w:tc>
                              </w:tr>
                              <w:tr w:rsidR="00395380" w14:paraId="59D93FE6" w14:textId="77777777">
                                <w:trPr>
                                  <w:trHeight w:val="222"/>
                                </w:trPr>
                                <w:tc>
                                  <w:tcPr>
                                    <w:tcW w:w="370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DAF888F" w14:textId="77777777" w:rsidR="00395380" w:rsidRDefault="00CF7093">
                                    <w:pPr>
                                      <w:spacing w:after="0" w:line="240" w:lineRule="auto"/>
                                    </w:pPr>
                                    <w:r>
                                      <w:rPr>
                                        <w:rFonts w:ascii="Arial" w:eastAsia="Arial" w:hAnsi="Arial"/>
                                        <w:b/>
                                        <w:color w:val="FFFFFF"/>
                                        <w:sz w:val="16"/>
                                      </w:rPr>
                                      <w:t>Grand Total</w:t>
                                    </w:r>
                                  </w:p>
                                </w:tc>
                                <w:tc>
                                  <w:tcPr>
                                    <w:tcW w:w="152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216B01F" w14:textId="77777777" w:rsidR="00395380" w:rsidRDefault="00CF7093">
                                    <w:pPr>
                                      <w:spacing w:after="0" w:line="240" w:lineRule="auto"/>
                                      <w:jc w:val="right"/>
                                    </w:pPr>
                                    <w:r>
                                      <w:rPr>
                                        <w:rFonts w:ascii="Arial" w:eastAsia="Arial" w:hAnsi="Arial"/>
                                        <w:b/>
                                        <w:color w:val="FFFFFF"/>
                                        <w:sz w:val="16"/>
                                      </w:rPr>
                                      <w:t>244,294,943</w:t>
                                    </w:r>
                                  </w:p>
                                </w:tc>
                                <w:tc>
                                  <w:tcPr>
                                    <w:tcW w:w="154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B6F48F7" w14:textId="77777777" w:rsidR="00395380" w:rsidRDefault="00CF7093">
                                    <w:pPr>
                                      <w:spacing w:after="0" w:line="240" w:lineRule="auto"/>
                                      <w:jc w:val="right"/>
                                    </w:pPr>
                                    <w:r>
                                      <w:rPr>
                                        <w:rFonts w:ascii="Arial" w:eastAsia="Arial" w:hAnsi="Arial"/>
                                        <w:b/>
                                        <w:color w:val="FFFFFF"/>
                                        <w:sz w:val="16"/>
                                      </w:rPr>
                                      <w:t>223,839,755</w:t>
                                    </w:r>
                                  </w:p>
                                </w:tc>
                                <w:tc>
                                  <w:tcPr>
                                    <w:tcW w:w="144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74EEBF2" w14:textId="77777777" w:rsidR="00395380" w:rsidRDefault="00CF7093">
                                    <w:pPr>
                                      <w:spacing w:after="0" w:line="240" w:lineRule="auto"/>
                                      <w:jc w:val="right"/>
                                    </w:pPr>
                                    <w:r>
                                      <w:rPr>
                                        <w:rFonts w:ascii="Arial" w:eastAsia="Arial" w:hAnsi="Arial"/>
                                        <w:b/>
                                        <w:color w:val="FFFFFF"/>
                                        <w:sz w:val="16"/>
                                      </w:rPr>
                                      <w:t>20,455,189</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39BE6FF1" w14:textId="77777777" w:rsidR="00395380" w:rsidRDefault="00CF7093">
                                    <w:pPr>
                                      <w:spacing w:after="0" w:line="240" w:lineRule="auto"/>
                                      <w:jc w:val="right"/>
                                    </w:pPr>
                                    <w:r>
                                      <w:rPr>
                                        <w:rFonts w:ascii="Arial" w:eastAsia="Arial" w:hAnsi="Arial"/>
                                        <w:b/>
                                        <w:color w:val="FFFFFF"/>
                                        <w:sz w:val="16"/>
                                      </w:rPr>
                                      <w:t>244,294,943</w:t>
                                    </w:r>
                                  </w:p>
                                </w:tc>
                              </w:tr>
                            </w:tbl>
                            <w:p w14:paraId="7E75421A" w14:textId="77777777" w:rsidR="00395380" w:rsidRDefault="00395380">
                              <w:pPr>
                                <w:spacing w:after="0" w:line="240" w:lineRule="auto"/>
                              </w:pPr>
                            </w:p>
                          </w:tc>
                        </w:tr>
                      </w:tbl>
                      <w:p w14:paraId="0C39F33F" w14:textId="77777777" w:rsidR="00395380" w:rsidRDefault="00395380">
                        <w:pPr>
                          <w:spacing w:after="0" w:line="240" w:lineRule="auto"/>
                        </w:pPr>
                      </w:p>
                    </w:tc>
                    <w:tc>
                      <w:tcPr>
                        <w:tcW w:w="1146" w:type="dxa"/>
                      </w:tcPr>
                      <w:p w14:paraId="7A12B9F1" w14:textId="77777777" w:rsidR="00395380" w:rsidRDefault="00395380">
                        <w:pPr>
                          <w:pStyle w:val="EmptyCellLayoutStyle"/>
                          <w:spacing w:after="0" w:line="240" w:lineRule="auto"/>
                        </w:pPr>
                      </w:p>
                    </w:tc>
                  </w:tr>
                </w:tbl>
                <w:p w14:paraId="79FBF7D2" w14:textId="77777777" w:rsidR="00395380" w:rsidRDefault="00395380">
                  <w:pPr>
                    <w:spacing w:after="0" w:line="240" w:lineRule="auto"/>
                  </w:pPr>
                </w:p>
              </w:tc>
            </w:tr>
          </w:tbl>
          <w:p w14:paraId="2869E48E" w14:textId="77777777" w:rsidR="00395380" w:rsidRDefault="00395380">
            <w:pPr>
              <w:spacing w:after="0" w:line="240" w:lineRule="auto"/>
            </w:pPr>
          </w:p>
        </w:tc>
      </w:tr>
    </w:tbl>
    <w:p w14:paraId="09B6613C"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7D75EE84"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037F5F43" w14:textId="77777777">
              <w:trPr>
                <w:trHeight w:val="66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8"/>
                    <w:gridCol w:w="4516"/>
                    <w:gridCol w:w="610"/>
                    <w:gridCol w:w="4479"/>
                    <w:gridCol w:w="1137"/>
                  </w:tblGrid>
                  <w:tr w:rsidR="0069261A" w14:paraId="1E1CF110" w14:textId="77777777" w:rsidTr="0069261A">
                    <w:trPr>
                      <w:trHeight w:val="297"/>
                    </w:trPr>
                    <w:tc>
                      <w:tcPr>
                        <w:tcW w:w="1140" w:type="dxa"/>
                      </w:tcPr>
                      <w:p w14:paraId="34BCE38F" w14:textId="77777777" w:rsidR="00395380" w:rsidRDefault="00395380">
                        <w:pPr>
                          <w:pStyle w:val="EmptyCellLayoutStyle"/>
                          <w:spacing w:after="0" w:line="240" w:lineRule="auto"/>
                        </w:pPr>
                      </w:p>
                    </w:tc>
                    <w:tc>
                      <w:tcPr>
                        <w:tcW w:w="4524" w:type="dxa"/>
                        <w:gridSpan w:val="3"/>
                      </w:tcPr>
                      <w:tbl>
                        <w:tblPr>
                          <w:tblW w:w="0" w:type="auto"/>
                          <w:tblCellMar>
                            <w:left w:w="0" w:type="dxa"/>
                            <w:right w:w="0" w:type="dxa"/>
                          </w:tblCellMar>
                          <w:tblLook w:val="04A0" w:firstRow="1" w:lastRow="0" w:firstColumn="1" w:lastColumn="0" w:noHBand="0" w:noVBand="1"/>
                        </w:tblPr>
                        <w:tblGrid>
                          <w:gridCol w:w="9605"/>
                        </w:tblGrid>
                        <w:tr w:rsidR="00395380" w14:paraId="46B3659E" w14:textId="77777777">
                          <w:trPr>
                            <w:trHeight w:val="219"/>
                          </w:trPr>
                          <w:tc>
                            <w:tcPr>
                              <w:tcW w:w="9623" w:type="dxa"/>
                              <w:tcBorders>
                                <w:top w:val="nil"/>
                                <w:left w:val="nil"/>
                                <w:bottom w:val="nil"/>
                                <w:right w:val="nil"/>
                              </w:tcBorders>
                              <w:tcMar>
                                <w:top w:w="39" w:type="dxa"/>
                                <w:left w:w="39" w:type="dxa"/>
                                <w:bottom w:w="39" w:type="dxa"/>
                                <w:right w:w="39" w:type="dxa"/>
                              </w:tcMar>
                            </w:tcPr>
                            <w:p w14:paraId="4D72C319" w14:textId="77777777" w:rsidR="00395380" w:rsidRDefault="00CF7093">
                              <w:pPr>
                                <w:spacing w:after="0" w:line="240" w:lineRule="auto"/>
                              </w:pPr>
                              <w:r>
                                <w:rPr>
                                  <w:rFonts w:ascii="Arial" w:eastAsia="Arial" w:hAnsi="Arial"/>
                                  <w:b/>
                                  <w:color w:val="0082BE"/>
                                  <w:sz w:val="21"/>
                                </w:rPr>
                                <w:t>3. INTEREST EARNED</w:t>
                              </w:r>
                            </w:p>
                          </w:tc>
                        </w:tr>
                      </w:tbl>
                      <w:p w14:paraId="6B4E4426" w14:textId="77777777" w:rsidR="00395380" w:rsidRDefault="00395380">
                        <w:pPr>
                          <w:spacing w:after="0" w:line="240" w:lineRule="auto"/>
                        </w:pPr>
                      </w:p>
                    </w:tc>
                    <w:tc>
                      <w:tcPr>
                        <w:tcW w:w="1140" w:type="dxa"/>
                      </w:tcPr>
                      <w:p w14:paraId="4D53ACE7" w14:textId="77777777" w:rsidR="00395380" w:rsidRDefault="00395380">
                        <w:pPr>
                          <w:pStyle w:val="EmptyCellLayoutStyle"/>
                          <w:spacing w:after="0" w:line="240" w:lineRule="auto"/>
                        </w:pPr>
                      </w:p>
                    </w:tc>
                  </w:tr>
                  <w:tr w:rsidR="00395380" w14:paraId="11BA9FEE" w14:textId="77777777">
                    <w:trPr>
                      <w:trHeight w:val="20"/>
                    </w:trPr>
                    <w:tc>
                      <w:tcPr>
                        <w:tcW w:w="1140" w:type="dxa"/>
                      </w:tcPr>
                      <w:p w14:paraId="5758AFCE" w14:textId="77777777" w:rsidR="00395380" w:rsidRDefault="00395380">
                        <w:pPr>
                          <w:pStyle w:val="EmptyCellLayoutStyle"/>
                          <w:spacing w:after="0" w:line="240" w:lineRule="auto"/>
                        </w:pPr>
                      </w:p>
                    </w:tc>
                    <w:tc>
                      <w:tcPr>
                        <w:tcW w:w="4524" w:type="dxa"/>
                      </w:tcPr>
                      <w:p w14:paraId="005D4622" w14:textId="77777777" w:rsidR="00395380" w:rsidRDefault="00395380">
                        <w:pPr>
                          <w:pStyle w:val="EmptyCellLayoutStyle"/>
                          <w:spacing w:after="0" w:line="240" w:lineRule="auto"/>
                        </w:pPr>
                      </w:p>
                    </w:tc>
                    <w:tc>
                      <w:tcPr>
                        <w:tcW w:w="611" w:type="dxa"/>
                      </w:tcPr>
                      <w:p w14:paraId="15584718" w14:textId="77777777" w:rsidR="00395380" w:rsidRDefault="00395380">
                        <w:pPr>
                          <w:pStyle w:val="EmptyCellLayoutStyle"/>
                          <w:spacing w:after="0" w:line="240" w:lineRule="auto"/>
                        </w:pPr>
                      </w:p>
                    </w:tc>
                    <w:tc>
                      <w:tcPr>
                        <w:tcW w:w="4487" w:type="dxa"/>
                      </w:tcPr>
                      <w:p w14:paraId="76AC14CC" w14:textId="77777777" w:rsidR="00395380" w:rsidRDefault="00395380">
                        <w:pPr>
                          <w:pStyle w:val="EmptyCellLayoutStyle"/>
                          <w:spacing w:after="0" w:line="240" w:lineRule="auto"/>
                        </w:pPr>
                      </w:p>
                    </w:tc>
                    <w:tc>
                      <w:tcPr>
                        <w:tcW w:w="1140" w:type="dxa"/>
                      </w:tcPr>
                      <w:p w14:paraId="42A6BD58" w14:textId="77777777" w:rsidR="00395380" w:rsidRDefault="00395380">
                        <w:pPr>
                          <w:pStyle w:val="EmptyCellLayoutStyle"/>
                          <w:spacing w:after="0" w:line="240" w:lineRule="auto"/>
                        </w:pPr>
                      </w:p>
                    </w:tc>
                  </w:tr>
                  <w:tr w:rsidR="00395380" w14:paraId="674D8130" w14:textId="77777777">
                    <w:trPr>
                      <w:trHeight w:val="328"/>
                    </w:trPr>
                    <w:tc>
                      <w:tcPr>
                        <w:tcW w:w="1140" w:type="dxa"/>
                      </w:tcPr>
                      <w:p w14:paraId="3F962176" w14:textId="77777777" w:rsidR="00395380" w:rsidRDefault="0039538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16"/>
                        </w:tblGrid>
                        <w:tr w:rsidR="00395380" w14:paraId="60027E8B" w14:textId="77777777">
                          <w:trPr>
                            <w:trHeight w:val="250"/>
                          </w:trPr>
                          <w:tc>
                            <w:tcPr>
                              <w:tcW w:w="4524" w:type="dxa"/>
                              <w:tcBorders>
                                <w:top w:val="nil"/>
                                <w:left w:val="nil"/>
                                <w:bottom w:val="nil"/>
                                <w:right w:val="nil"/>
                              </w:tcBorders>
                              <w:tcMar>
                                <w:top w:w="39" w:type="dxa"/>
                                <w:left w:w="39" w:type="dxa"/>
                                <w:bottom w:w="39" w:type="dxa"/>
                                <w:right w:w="39" w:type="dxa"/>
                              </w:tcMar>
                            </w:tcPr>
                            <w:p w14:paraId="7D8E87F3" w14:textId="77777777" w:rsidR="00395380" w:rsidRDefault="00CF7093">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5ABD91B5" w14:textId="77777777" w:rsidR="00395380" w:rsidRDefault="00395380">
                        <w:pPr>
                          <w:spacing w:after="0" w:line="240" w:lineRule="auto"/>
                        </w:pPr>
                      </w:p>
                    </w:tc>
                    <w:tc>
                      <w:tcPr>
                        <w:tcW w:w="611" w:type="dxa"/>
                      </w:tcPr>
                      <w:p w14:paraId="358BA638" w14:textId="77777777" w:rsidR="00395380" w:rsidRDefault="00395380">
                        <w:pPr>
                          <w:pStyle w:val="EmptyCellLayoutStyle"/>
                          <w:spacing w:after="0" w:line="240" w:lineRule="auto"/>
                        </w:pPr>
                      </w:p>
                    </w:tc>
                    <w:tc>
                      <w:tcPr>
                        <w:tcW w:w="4487" w:type="dxa"/>
                      </w:tcPr>
                      <w:tbl>
                        <w:tblPr>
                          <w:tblW w:w="0" w:type="auto"/>
                          <w:tblCellMar>
                            <w:left w:w="0" w:type="dxa"/>
                            <w:right w:w="0" w:type="dxa"/>
                          </w:tblCellMar>
                          <w:tblLook w:val="04A0" w:firstRow="1" w:lastRow="0" w:firstColumn="1" w:lastColumn="0" w:noHBand="0" w:noVBand="1"/>
                        </w:tblPr>
                        <w:tblGrid>
                          <w:gridCol w:w="4479"/>
                        </w:tblGrid>
                        <w:tr w:rsidR="00395380" w14:paraId="168080C4" w14:textId="77777777">
                          <w:trPr>
                            <w:trHeight w:val="250"/>
                          </w:trPr>
                          <w:tc>
                            <w:tcPr>
                              <w:tcW w:w="4488" w:type="dxa"/>
                              <w:tcBorders>
                                <w:top w:val="nil"/>
                                <w:left w:val="nil"/>
                                <w:bottom w:val="nil"/>
                                <w:right w:val="nil"/>
                              </w:tcBorders>
                              <w:tcMar>
                                <w:top w:w="39" w:type="dxa"/>
                                <w:left w:w="39" w:type="dxa"/>
                                <w:bottom w:w="39" w:type="dxa"/>
                                <w:right w:w="39" w:type="dxa"/>
                              </w:tcMar>
                            </w:tcPr>
                            <w:p w14:paraId="49748789" w14:textId="77777777" w:rsidR="00395380" w:rsidRDefault="00CF7093">
                              <w:pPr>
                                <w:spacing w:after="0" w:line="240" w:lineRule="auto"/>
                              </w:pPr>
                              <w:r>
                                <w:rPr>
                                  <w:rFonts w:ascii="Arial" w:eastAsia="Arial" w:hAnsi="Arial"/>
                                  <w:color w:val="000000"/>
                                </w:rPr>
                                <w:t xml:space="preserve">As of 31 December </w:t>
                              </w:r>
                              <w:r>
                                <w:rPr>
                                  <w:rFonts w:ascii="Arial" w:eastAsia="Arial" w:hAnsi="Arial"/>
                                  <w:b/>
                                  <w:color w:val="000000"/>
                                </w:rPr>
                                <w:t>2022</w:t>
                              </w:r>
                              <w:r>
                                <w:rPr>
                                  <w:rFonts w:ascii="Arial" w:eastAsia="Arial" w:hAnsi="Arial"/>
                                  <w:color w:val="000000"/>
                                </w:rPr>
                                <w:t xml:space="preserve">, Fund earned interest amounts to US$ </w:t>
                              </w:r>
                              <w:r>
                                <w:rPr>
                                  <w:rFonts w:ascii="Arial" w:eastAsia="Arial" w:hAnsi="Arial"/>
                                  <w:b/>
                                  <w:color w:val="000000"/>
                                </w:rPr>
                                <w:t>3,647,347</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7,728</w:t>
                              </w:r>
                              <w:r>
                                <w:rPr>
                                  <w:rFonts w:ascii="Arial" w:eastAsia="Arial" w:hAnsi="Arial"/>
                                  <w:color w:val="000000"/>
                                </w:rPr>
                                <w:t xml:space="preserve">, bringing the cumulative interest received to US$ </w:t>
                              </w:r>
                              <w:r>
                                <w:rPr>
                                  <w:rFonts w:ascii="Arial" w:eastAsia="Arial" w:hAnsi="Arial"/>
                                  <w:b/>
                                  <w:color w:val="000000"/>
                                </w:rPr>
                                <w:t>3,655,075</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5AD8AB8E" w14:textId="77777777" w:rsidR="00395380" w:rsidRDefault="00395380">
                        <w:pPr>
                          <w:spacing w:after="0" w:line="240" w:lineRule="auto"/>
                        </w:pPr>
                      </w:p>
                    </w:tc>
                    <w:tc>
                      <w:tcPr>
                        <w:tcW w:w="1140" w:type="dxa"/>
                      </w:tcPr>
                      <w:p w14:paraId="453A43F2" w14:textId="77777777" w:rsidR="00395380" w:rsidRDefault="00395380">
                        <w:pPr>
                          <w:pStyle w:val="EmptyCellLayoutStyle"/>
                          <w:spacing w:after="0" w:line="240" w:lineRule="auto"/>
                        </w:pPr>
                      </w:p>
                    </w:tc>
                  </w:tr>
                </w:tbl>
                <w:p w14:paraId="23620C52" w14:textId="77777777" w:rsidR="00395380" w:rsidRDefault="00395380">
                  <w:pPr>
                    <w:spacing w:after="0" w:line="240" w:lineRule="auto"/>
                  </w:pPr>
                </w:p>
              </w:tc>
            </w:tr>
          </w:tbl>
          <w:p w14:paraId="48764D07" w14:textId="77777777" w:rsidR="00395380" w:rsidRDefault="00395380">
            <w:pPr>
              <w:spacing w:after="0" w:line="240" w:lineRule="auto"/>
            </w:pPr>
          </w:p>
        </w:tc>
      </w:tr>
      <w:tr w:rsidR="00395380" w14:paraId="12E3DBE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301C2BCC" w14:textId="77777777">
              <w:trPr>
                <w:trHeight w:val="461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8469"/>
                    <w:gridCol w:w="100"/>
                    <w:gridCol w:w="674"/>
                    <w:gridCol w:w="363"/>
                    <w:gridCol w:w="1138"/>
                  </w:tblGrid>
                  <w:tr w:rsidR="00395380" w14:paraId="7CB171CE" w14:textId="77777777">
                    <w:trPr>
                      <w:trHeight w:val="19"/>
                    </w:trPr>
                    <w:tc>
                      <w:tcPr>
                        <w:tcW w:w="1140" w:type="dxa"/>
                      </w:tcPr>
                      <w:p w14:paraId="304C2A27" w14:textId="77777777" w:rsidR="00395380" w:rsidRDefault="00395380">
                        <w:pPr>
                          <w:pStyle w:val="EmptyCellLayoutStyle"/>
                          <w:spacing w:after="0" w:line="240" w:lineRule="auto"/>
                        </w:pPr>
                      </w:p>
                    </w:tc>
                    <w:tc>
                      <w:tcPr>
                        <w:tcW w:w="8483" w:type="dxa"/>
                        <w:vMerge w:val="restart"/>
                      </w:tcPr>
                      <w:tbl>
                        <w:tblPr>
                          <w:tblW w:w="0" w:type="auto"/>
                          <w:tblCellMar>
                            <w:left w:w="0" w:type="dxa"/>
                            <w:right w:w="0" w:type="dxa"/>
                          </w:tblCellMar>
                          <w:tblLook w:val="04A0" w:firstRow="1" w:lastRow="0" w:firstColumn="1" w:lastColumn="0" w:noHBand="0" w:noVBand="1"/>
                        </w:tblPr>
                        <w:tblGrid>
                          <w:gridCol w:w="8469"/>
                        </w:tblGrid>
                        <w:tr w:rsidR="00395380" w14:paraId="2FFC7179" w14:textId="77777777">
                          <w:trPr>
                            <w:trHeight w:val="270"/>
                          </w:trPr>
                          <w:tc>
                            <w:tcPr>
                              <w:tcW w:w="8483" w:type="dxa"/>
                              <w:tcBorders>
                                <w:top w:val="nil"/>
                                <w:left w:val="nil"/>
                                <w:bottom w:val="nil"/>
                                <w:right w:val="nil"/>
                              </w:tcBorders>
                              <w:tcMar>
                                <w:top w:w="39" w:type="dxa"/>
                                <w:left w:w="39" w:type="dxa"/>
                                <w:bottom w:w="39" w:type="dxa"/>
                                <w:right w:w="39" w:type="dxa"/>
                              </w:tcMar>
                              <w:vAlign w:val="bottom"/>
                            </w:tcPr>
                            <w:p w14:paraId="74F9D8BB" w14:textId="77777777" w:rsidR="00395380" w:rsidRDefault="00CF7093">
                              <w:pPr>
                                <w:spacing w:after="0" w:line="240" w:lineRule="auto"/>
                              </w:pPr>
                              <w:r>
                                <w:rPr>
                                  <w:rFonts w:ascii="Arial" w:eastAsia="Arial" w:hAnsi="Arial"/>
                                  <w:b/>
                                  <w:color w:val="53A8E2"/>
                                </w:rPr>
                                <w:t>Table 3. Sources of Interest and Investment Income, as of 31 December 2022 (in US Dollars)</w:t>
                              </w:r>
                            </w:p>
                          </w:tc>
                        </w:tr>
                      </w:tbl>
                      <w:p w14:paraId="029A0C66" w14:textId="77777777" w:rsidR="00395380" w:rsidRDefault="00395380">
                        <w:pPr>
                          <w:spacing w:after="0" w:line="240" w:lineRule="auto"/>
                        </w:pPr>
                      </w:p>
                    </w:tc>
                    <w:tc>
                      <w:tcPr>
                        <w:tcW w:w="100" w:type="dxa"/>
                      </w:tcPr>
                      <w:p w14:paraId="6ADA4592" w14:textId="77777777" w:rsidR="00395380" w:rsidRDefault="00395380">
                        <w:pPr>
                          <w:pStyle w:val="EmptyCellLayoutStyle"/>
                          <w:spacing w:after="0" w:line="240" w:lineRule="auto"/>
                        </w:pPr>
                      </w:p>
                    </w:tc>
                    <w:tc>
                      <w:tcPr>
                        <w:tcW w:w="675" w:type="dxa"/>
                      </w:tcPr>
                      <w:p w14:paraId="52ABEBCD" w14:textId="77777777" w:rsidR="00395380" w:rsidRDefault="00395380">
                        <w:pPr>
                          <w:pStyle w:val="EmptyCellLayoutStyle"/>
                          <w:spacing w:after="0" w:line="240" w:lineRule="auto"/>
                        </w:pPr>
                      </w:p>
                    </w:tc>
                    <w:tc>
                      <w:tcPr>
                        <w:tcW w:w="364" w:type="dxa"/>
                      </w:tcPr>
                      <w:p w14:paraId="2881E852" w14:textId="77777777" w:rsidR="00395380" w:rsidRDefault="00395380">
                        <w:pPr>
                          <w:pStyle w:val="EmptyCellLayoutStyle"/>
                          <w:spacing w:after="0" w:line="240" w:lineRule="auto"/>
                        </w:pPr>
                      </w:p>
                    </w:tc>
                    <w:tc>
                      <w:tcPr>
                        <w:tcW w:w="1141" w:type="dxa"/>
                      </w:tcPr>
                      <w:p w14:paraId="1ABA6B42" w14:textId="77777777" w:rsidR="00395380" w:rsidRDefault="00395380">
                        <w:pPr>
                          <w:pStyle w:val="EmptyCellLayoutStyle"/>
                          <w:spacing w:after="0" w:line="240" w:lineRule="auto"/>
                        </w:pPr>
                      </w:p>
                    </w:tc>
                  </w:tr>
                  <w:tr w:rsidR="00395380" w14:paraId="01DA85EC" w14:textId="77777777">
                    <w:trPr>
                      <w:trHeight w:val="288"/>
                    </w:trPr>
                    <w:tc>
                      <w:tcPr>
                        <w:tcW w:w="1140" w:type="dxa"/>
                      </w:tcPr>
                      <w:p w14:paraId="3E67D9D5" w14:textId="77777777" w:rsidR="00395380" w:rsidRDefault="00395380">
                        <w:pPr>
                          <w:pStyle w:val="EmptyCellLayoutStyle"/>
                          <w:spacing w:after="0" w:line="240" w:lineRule="auto"/>
                        </w:pPr>
                      </w:p>
                    </w:tc>
                    <w:tc>
                      <w:tcPr>
                        <w:tcW w:w="8483" w:type="dxa"/>
                        <w:vMerge/>
                      </w:tcPr>
                      <w:p w14:paraId="311C8CBB" w14:textId="77777777" w:rsidR="00395380" w:rsidRDefault="00395380">
                        <w:pPr>
                          <w:pStyle w:val="EmptyCellLayoutStyle"/>
                          <w:spacing w:after="0" w:line="240" w:lineRule="auto"/>
                        </w:pPr>
                      </w:p>
                    </w:tc>
                    <w:tc>
                      <w:tcPr>
                        <w:tcW w:w="100" w:type="dxa"/>
                      </w:tcPr>
                      <w:p w14:paraId="2F4FBF4C" w14:textId="77777777" w:rsidR="00395380" w:rsidRDefault="00395380">
                        <w:pPr>
                          <w:pStyle w:val="EmptyCellLayoutStyle"/>
                          <w:spacing w:after="0" w:line="240" w:lineRule="auto"/>
                        </w:pPr>
                      </w:p>
                    </w:tc>
                    <w:tc>
                      <w:tcPr>
                        <w:tcW w:w="675" w:type="dxa"/>
                      </w:tcPr>
                      <w:tbl>
                        <w:tblPr>
                          <w:tblW w:w="0" w:type="auto"/>
                          <w:tblCellMar>
                            <w:left w:w="0" w:type="dxa"/>
                            <w:right w:w="0" w:type="dxa"/>
                          </w:tblCellMar>
                          <w:tblLook w:val="04A0" w:firstRow="1" w:lastRow="0" w:firstColumn="1" w:lastColumn="0" w:noHBand="0" w:noVBand="1"/>
                        </w:tblPr>
                        <w:tblGrid>
                          <w:gridCol w:w="674"/>
                        </w:tblGrid>
                        <w:tr w:rsidR="00395380" w14:paraId="0EB79A33" w14:textId="77777777">
                          <w:trPr>
                            <w:trHeight w:val="210"/>
                          </w:trPr>
                          <w:tc>
                            <w:tcPr>
                              <w:tcW w:w="675" w:type="dxa"/>
                              <w:tcBorders>
                                <w:top w:val="nil"/>
                                <w:left w:val="nil"/>
                                <w:bottom w:val="nil"/>
                                <w:right w:val="nil"/>
                              </w:tcBorders>
                              <w:tcMar>
                                <w:top w:w="39" w:type="dxa"/>
                                <w:left w:w="39" w:type="dxa"/>
                                <w:bottom w:w="39" w:type="dxa"/>
                                <w:right w:w="39" w:type="dxa"/>
                              </w:tcMar>
                            </w:tcPr>
                            <w:p w14:paraId="216A8687" w14:textId="77777777" w:rsidR="00395380" w:rsidRDefault="00CF7093">
                              <w:pPr>
                                <w:spacing w:after="0" w:line="240" w:lineRule="auto"/>
                              </w:pPr>
                              <w:r>
                                <w:rPr>
                                  <w:rFonts w:ascii="Segoe UI" w:eastAsia="Segoe UI" w:hAnsi="Segoe UI"/>
                                  <w:color w:val="000000"/>
                                </w:rPr>
                                <w:t xml:space="preserve">  </w:t>
                              </w:r>
                            </w:p>
                          </w:tc>
                        </w:tr>
                      </w:tbl>
                      <w:p w14:paraId="34A35000" w14:textId="77777777" w:rsidR="00395380" w:rsidRDefault="00395380">
                        <w:pPr>
                          <w:spacing w:after="0" w:line="240" w:lineRule="auto"/>
                        </w:pPr>
                      </w:p>
                    </w:tc>
                    <w:tc>
                      <w:tcPr>
                        <w:tcW w:w="364" w:type="dxa"/>
                      </w:tcPr>
                      <w:p w14:paraId="7840CFB0" w14:textId="77777777" w:rsidR="00395380" w:rsidRDefault="00395380">
                        <w:pPr>
                          <w:pStyle w:val="EmptyCellLayoutStyle"/>
                          <w:spacing w:after="0" w:line="240" w:lineRule="auto"/>
                        </w:pPr>
                      </w:p>
                    </w:tc>
                    <w:tc>
                      <w:tcPr>
                        <w:tcW w:w="1141" w:type="dxa"/>
                      </w:tcPr>
                      <w:p w14:paraId="696C7BE9" w14:textId="77777777" w:rsidR="00395380" w:rsidRDefault="00395380">
                        <w:pPr>
                          <w:pStyle w:val="EmptyCellLayoutStyle"/>
                          <w:spacing w:after="0" w:line="240" w:lineRule="auto"/>
                        </w:pPr>
                      </w:p>
                    </w:tc>
                  </w:tr>
                  <w:tr w:rsidR="00395380" w14:paraId="18715BF2" w14:textId="77777777">
                    <w:trPr>
                      <w:trHeight w:val="39"/>
                    </w:trPr>
                    <w:tc>
                      <w:tcPr>
                        <w:tcW w:w="1140" w:type="dxa"/>
                      </w:tcPr>
                      <w:p w14:paraId="37504DE8" w14:textId="77777777" w:rsidR="00395380" w:rsidRDefault="00395380">
                        <w:pPr>
                          <w:pStyle w:val="EmptyCellLayoutStyle"/>
                          <w:spacing w:after="0" w:line="240" w:lineRule="auto"/>
                        </w:pPr>
                      </w:p>
                    </w:tc>
                    <w:tc>
                      <w:tcPr>
                        <w:tcW w:w="8483" w:type="dxa"/>
                        <w:vMerge/>
                      </w:tcPr>
                      <w:p w14:paraId="1EC98657" w14:textId="77777777" w:rsidR="00395380" w:rsidRDefault="00395380">
                        <w:pPr>
                          <w:pStyle w:val="EmptyCellLayoutStyle"/>
                          <w:spacing w:after="0" w:line="240" w:lineRule="auto"/>
                        </w:pPr>
                      </w:p>
                    </w:tc>
                    <w:tc>
                      <w:tcPr>
                        <w:tcW w:w="100" w:type="dxa"/>
                      </w:tcPr>
                      <w:p w14:paraId="343385E8" w14:textId="77777777" w:rsidR="00395380" w:rsidRDefault="00395380">
                        <w:pPr>
                          <w:pStyle w:val="EmptyCellLayoutStyle"/>
                          <w:spacing w:after="0" w:line="240" w:lineRule="auto"/>
                        </w:pPr>
                      </w:p>
                    </w:tc>
                    <w:tc>
                      <w:tcPr>
                        <w:tcW w:w="675" w:type="dxa"/>
                      </w:tcPr>
                      <w:p w14:paraId="37A4E801" w14:textId="77777777" w:rsidR="00395380" w:rsidRDefault="00395380">
                        <w:pPr>
                          <w:pStyle w:val="EmptyCellLayoutStyle"/>
                          <w:spacing w:after="0" w:line="240" w:lineRule="auto"/>
                        </w:pPr>
                      </w:p>
                    </w:tc>
                    <w:tc>
                      <w:tcPr>
                        <w:tcW w:w="364" w:type="dxa"/>
                      </w:tcPr>
                      <w:p w14:paraId="4C653638" w14:textId="77777777" w:rsidR="00395380" w:rsidRDefault="00395380">
                        <w:pPr>
                          <w:pStyle w:val="EmptyCellLayoutStyle"/>
                          <w:spacing w:after="0" w:line="240" w:lineRule="auto"/>
                        </w:pPr>
                      </w:p>
                    </w:tc>
                    <w:tc>
                      <w:tcPr>
                        <w:tcW w:w="1141" w:type="dxa"/>
                      </w:tcPr>
                      <w:p w14:paraId="61DDE399" w14:textId="77777777" w:rsidR="00395380" w:rsidRDefault="00395380">
                        <w:pPr>
                          <w:pStyle w:val="EmptyCellLayoutStyle"/>
                          <w:spacing w:after="0" w:line="240" w:lineRule="auto"/>
                        </w:pPr>
                      </w:p>
                    </w:tc>
                  </w:tr>
                  <w:tr w:rsidR="00395380" w14:paraId="559DC40B" w14:textId="77777777">
                    <w:trPr>
                      <w:trHeight w:val="20"/>
                    </w:trPr>
                    <w:tc>
                      <w:tcPr>
                        <w:tcW w:w="1140" w:type="dxa"/>
                      </w:tcPr>
                      <w:p w14:paraId="4FE113F4" w14:textId="77777777" w:rsidR="00395380" w:rsidRDefault="00395380">
                        <w:pPr>
                          <w:pStyle w:val="EmptyCellLayoutStyle"/>
                          <w:spacing w:after="0" w:line="240" w:lineRule="auto"/>
                        </w:pPr>
                      </w:p>
                    </w:tc>
                    <w:tc>
                      <w:tcPr>
                        <w:tcW w:w="8483" w:type="dxa"/>
                      </w:tcPr>
                      <w:p w14:paraId="08C74498" w14:textId="77777777" w:rsidR="00395380" w:rsidRDefault="00395380">
                        <w:pPr>
                          <w:pStyle w:val="EmptyCellLayoutStyle"/>
                          <w:spacing w:after="0" w:line="240" w:lineRule="auto"/>
                        </w:pPr>
                      </w:p>
                    </w:tc>
                    <w:tc>
                      <w:tcPr>
                        <w:tcW w:w="100" w:type="dxa"/>
                      </w:tcPr>
                      <w:p w14:paraId="5F9F4399" w14:textId="77777777" w:rsidR="00395380" w:rsidRDefault="00395380">
                        <w:pPr>
                          <w:pStyle w:val="EmptyCellLayoutStyle"/>
                          <w:spacing w:after="0" w:line="240" w:lineRule="auto"/>
                        </w:pPr>
                      </w:p>
                    </w:tc>
                    <w:tc>
                      <w:tcPr>
                        <w:tcW w:w="675" w:type="dxa"/>
                      </w:tcPr>
                      <w:p w14:paraId="7BF13040" w14:textId="77777777" w:rsidR="00395380" w:rsidRDefault="00395380">
                        <w:pPr>
                          <w:pStyle w:val="EmptyCellLayoutStyle"/>
                          <w:spacing w:after="0" w:line="240" w:lineRule="auto"/>
                        </w:pPr>
                      </w:p>
                    </w:tc>
                    <w:tc>
                      <w:tcPr>
                        <w:tcW w:w="364" w:type="dxa"/>
                      </w:tcPr>
                      <w:p w14:paraId="6ED50820" w14:textId="77777777" w:rsidR="00395380" w:rsidRDefault="00395380">
                        <w:pPr>
                          <w:pStyle w:val="EmptyCellLayoutStyle"/>
                          <w:spacing w:after="0" w:line="240" w:lineRule="auto"/>
                        </w:pPr>
                      </w:p>
                    </w:tc>
                    <w:tc>
                      <w:tcPr>
                        <w:tcW w:w="1141" w:type="dxa"/>
                      </w:tcPr>
                      <w:p w14:paraId="7DA59DA5" w14:textId="77777777" w:rsidR="00395380" w:rsidRDefault="00395380">
                        <w:pPr>
                          <w:pStyle w:val="EmptyCellLayoutStyle"/>
                          <w:spacing w:after="0" w:line="240" w:lineRule="auto"/>
                        </w:pPr>
                      </w:p>
                    </w:tc>
                  </w:tr>
                  <w:tr w:rsidR="0069261A" w14:paraId="14D32B87" w14:textId="77777777" w:rsidTr="0069261A">
                    <w:tc>
                      <w:tcPr>
                        <w:tcW w:w="1140" w:type="dxa"/>
                      </w:tcPr>
                      <w:p w14:paraId="2076B2A3" w14:textId="77777777" w:rsidR="00395380" w:rsidRDefault="00395380">
                        <w:pPr>
                          <w:pStyle w:val="EmptyCellLayoutStyle"/>
                          <w:spacing w:after="0" w:line="240" w:lineRule="auto"/>
                        </w:pPr>
                      </w:p>
                    </w:tc>
                    <w:tc>
                      <w:tcPr>
                        <w:tcW w:w="8483"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92"/>
                          <w:gridCol w:w="1747"/>
                          <w:gridCol w:w="1639"/>
                          <w:gridCol w:w="1628"/>
                        </w:tblGrid>
                        <w:tr w:rsidR="00395380" w14:paraId="22616B9F"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04AFEC7D" w14:textId="77777777" w:rsidR="00395380" w:rsidRDefault="00CF7093">
                              <w:pPr>
                                <w:spacing w:after="0" w:line="240" w:lineRule="auto"/>
                                <w:jc w:val="center"/>
                              </w:pPr>
                              <w:r>
                                <w:rPr>
                                  <w:rFonts w:ascii="Arial" w:eastAsia="Arial" w:hAnsi="Arial"/>
                                  <w:color w:val="FFFFFF"/>
                                  <w:sz w:val="18"/>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C101FA5" w14:textId="77777777" w:rsidR="00395380" w:rsidRDefault="00CF7093">
                              <w:pPr>
                                <w:spacing w:after="0" w:line="240" w:lineRule="auto"/>
                                <w:jc w:val="center"/>
                              </w:pPr>
                              <w:r>
                                <w:rPr>
                                  <w:rFonts w:ascii="Arial" w:eastAsia="Arial" w:hAnsi="Arial"/>
                                  <w:color w:val="FFFFFF"/>
                                  <w:sz w:val="18"/>
                                </w:rPr>
                                <w:t>Prior Years</w:t>
                              </w:r>
                              <w:r>
                                <w:rPr>
                                  <w:rFonts w:ascii="Arial" w:eastAsia="Arial" w:hAnsi="Arial"/>
                                  <w:color w:val="FFFFFF"/>
                                  <w:sz w:val="18"/>
                                </w:rPr>
                                <w:br/>
                                <w:t>as of 31-Dec-2021</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19AEB89" w14:textId="77777777" w:rsidR="00395380" w:rsidRDefault="00CF7093">
                              <w:pPr>
                                <w:spacing w:after="0" w:line="240" w:lineRule="auto"/>
                                <w:jc w:val="center"/>
                              </w:pPr>
                              <w:r>
                                <w:rPr>
                                  <w:rFonts w:ascii="Arial" w:eastAsia="Arial" w:hAnsi="Arial"/>
                                  <w:color w:val="FFFFFF"/>
                                  <w:sz w:val="18"/>
                                </w:rPr>
                                <w:t>Current Year</w:t>
                              </w:r>
                              <w:r>
                                <w:rPr>
                                  <w:rFonts w:ascii="Arial" w:eastAsia="Arial" w:hAnsi="Arial"/>
                                  <w:color w:val="FFFFFF"/>
                                  <w:sz w:val="18"/>
                                </w:rPr>
                                <w:br/>
                                <w:t>Jan-Dec-2022</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6F4AC481" w14:textId="77777777" w:rsidR="00395380" w:rsidRDefault="00CF7093">
                              <w:pPr>
                                <w:spacing w:after="0" w:line="240" w:lineRule="auto"/>
                                <w:jc w:val="center"/>
                              </w:pPr>
                              <w:r>
                                <w:rPr>
                                  <w:rFonts w:ascii="Arial" w:eastAsia="Arial" w:hAnsi="Arial"/>
                                  <w:color w:val="FFFFFF"/>
                                  <w:sz w:val="18"/>
                                </w:rPr>
                                <w:t>Total</w:t>
                              </w:r>
                            </w:p>
                          </w:tc>
                        </w:tr>
                        <w:tr w:rsidR="00395380" w14:paraId="35234E40"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E6A75D3" w14:textId="77777777" w:rsidR="00395380" w:rsidRDefault="00CF7093">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536E8EF" w14:textId="77777777" w:rsidR="00395380" w:rsidRDefault="0039538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692E507" w14:textId="77777777" w:rsidR="00395380" w:rsidRDefault="0039538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0C690CF8" w14:textId="77777777" w:rsidR="00395380" w:rsidRDefault="00395380">
                              <w:pPr>
                                <w:spacing w:after="0" w:line="240" w:lineRule="auto"/>
                              </w:pPr>
                            </w:p>
                          </w:tc>
                        </w:tr>
                        <w:tr w:rsidR="00395380" w14:paraId="2EBB9B59"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267DC405" w14:textId="77777777" w:rsidR="00395380" w:rsidRDefault="00CF7093">
                              <w:pPr>
                                <w:spacing w:after="0" w:line="240" w:lineRule="auto"/>
                              </w:pPr>
                              <w:r>
                                <w:rPr>
                                  <w:rFonts w:ascii="Arial" w:eastAsia="Arial" w:hAnsi="Arial"/>
                                  <w:color w:val="000000"/>
                                  <w:sz w:val="16"/>
                                </w:rPr>
                                <w:t>Fund Earned Interest and Investment Income</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1D5B454" w14:textId="77777777" w:rsidR="00395380" w:rsidRDefault="00CF7093">
                              <w:pPr>
                                <w:spacing w:after="0" w:line="240" w:lineRule="auto"/>
                                <w:jc w:val="right"/>
                              </w:pPr>
                              <w:r>
                                <w:rPr>
                                  <w:rFonts w:ascii="Arial" w:eastAsia="Arial" w:hAnsi="Arial"/>
                                  <w:b/>
                                  <w:color w:val="000000"/>
                                  <w:sz w:val="16"/>
                                </w:rPr>
                                <w:t>3,025,840</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E73E36A" w14:textId="77777777" w:rsidR="00395380" w:rsidRDefault="00CF7093">
                              <w:pPr>
                                <w:spacing w:after="0" w:line="240" w:lineRule="auto"/>
                                <w:jc w:val="right"/>
                              </w:pPr>
                              <w:r>
                                <w:rPr>
                                  <w:rFonts w:ascii="Arial" w:eastAsia="Arial" w:hAnsi="Arial"/>
                                  <w:b/>
                                  <w:color w:val="000000"/>
                                  <w:sz w:val="16"/>
                                </w:rPr>
                                <w:t>621,507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EE83EBB" w14:textId="77777777" w:rsidR="00395380" w:rsidRDefault="00CF7093">
                              <w:pPr>
                                <w:spacing w:after="0" w:line="240" w:lineRule="auto"/>
                                <w:jc w:val="right"/>
                              </w:pPr>
                              <w:r>
                                <w:rPr>
                                  <w:rFonts w:ascii="Arial" w:eastAsia="Arial" w:hAnsi="Arial"/>
                                  <w:b/>
                                  <w:color w:val="000000"/>
                                  <w:sz w:val="16"/>
                                </w:rPr>
                                <w:t>3,647,347</w:t>
                              </w:r>
                            </w:p>
                          </w:tc>
                        </w:tr>
                        <w:tr w:rsidR="00395380" w14:paraId="5195F5EF"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6E437248" w14:textId="77777777" w:rsidR="00395380" w:rsidRDefault="00CF7093">
                              <w:pPr>
                                <w:spacing w:after="0" w:line="240" w:lineRule="auto"/>
                                <w:jc w:val="right"/>
                              </w:pPr>
                              <w:r>
                                <w:rPr>
                                  <w:rFonts w:ascii="Arial" w:eastAsia="Arial" w:hAnsi="Arial"/>
                                  <w:b/>
                                  <w:color w:val="000000"/>
                                  <w:sz w:val="16"/>
                                </w:rPr>
                                <w:t>Total: Fund Earned Interest</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8422E7" w14:textId="77777777" w:rsidR="00395380" w:rsidRDefault="00CF7093">
                              <w:pPr>
                                <w:spacing w:after="0" w:line="240" w:lineRule="auto"/>
                                <w:jc w:val="right"/>
                              </w:pPr>
                              <w:r>
                                <w:rPr>
                                  <w:rFonts w:ascii="Arial" w:eastAsia="Arial" w:hAnsi="Arial"/>
                                  <w:b/>
                                  <w:color w:val="000000"/>
                                  <w:sz w:val="16"/>
                                </w:rPr>
                                <w:t>3,025,840</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43BBD60" w14:textId="77777777" w:rsidR="00395380" w:rsidRDefault="00CF7093">
                              <w:pPr>
                                <w:spacing w:after="0" w:line="240" w:lineRule="auto"/>
                                <w:jc w:val="right"/>
                              </w:pPr>
                              <w:r>
                                <w:rPr>
                                  <w:rFonts w:ascii="Arial" w:eastAsia="Arial" w:hAnsi="Arial"/>
                                  <w:b/>
                                  <w:color w:val="000000"/>
                                  <w:sz w:val="16"/>
                                </w:rPr>
                                <w:t>621,507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2DCF453" w14:textId="77777777" w:rsidR="00395380" w:rsidRDefault="00CF7093">
                              <w:pPr>
                                <w:spacing w:after="0" w:line="240" w:lineRule="auto"/>
                                <w:jc w:val="right"/>
                              </w:pPr>
                              <w:r>
                                <w:rPr>
                                  <w:rFonts w:ascii="Arial" w:eastAsia="Arial" w:hAnsi="Arial"/>
                                  <w:b/>
                                  <w:color w:val="000000"/>
                                  <w:sz w:val="16"/>
                                </w:rPr>
                                <w:t>3,647,347</w:t>
                              </w:r>
                            </w:p>
                          </w:tc>
                        </w:tr>
                        <w:tr w:rsidR="00395380" w14:paraId="3CA35199"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0108AD3E" w14:textId="77777777" w:rsidR="00395380" w:rsidRDefault="00CF7093">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4EAC7B7" w14:textId="77777777" w:rsidR="00395380" w:rsidRDefault="00395380">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DFC870D" w14:textId="77777777" w:rsidR="00395380" w:rsidRDefault="00395380">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5BD605A4" w14:textId="77777777" w:rsidR="00395380" w:rsidRDefault="00395380">
                              <w:pPr>
                                <w:spacing w:after="0" w:line="240" w:lineRule="auto"/>
                              </w:pPr>
                            </w:p>
                          </w:tc>
                        </w:tr>
                        <w:tr w:rsidR="00395380" w14:paraId="60503A1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607E3F6F" w14:textId="77777777" w:rsidR="00395380" w:rsidRDefault="00CF7093">
                              <w:pPr>
                                <w:spacing w:after="0" w:line="240" w:lineRule="auto"/>
                              </w:pPr>
                              <w:r>
                                <w:rPr>
                                  <w:rFonts w:ascii="Arial" w:eastAsia="Arial" w:hAnsi="Arial"/>
                                  <w:color w:val="000000"/>
                                  <w:sz w:val="16"/>
                                </w:rPr>
                                <w:t>ECA</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5471E5" w14:textId="77777777" w:rsidR="00395380" w:rsidRDefault="00CF7093">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0A23F99" w14:textId="77777777" w:rsidR="00395380" w:rsidRDefault="00CF7093">
                              <w:pPr>
                                <w:spacing w:after="0" w:line="240" w:lineRule="auto"/>
                                <w:jc w:val="right"/>
                              </w:pPr>
                              <w:r>
                                <w:rPr>
                                  <w:rFonts w:ascii="Arial" w:eastAsia="Arial" w:hAnsi="Arial"/>
                                  <w:b/>
                                  <w:color w:val="000000"/>
                                  <w:sz w:val="16"/>
                                </w:rPr>
                                <w:t>190</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B6EAF83" w14:textId="77777777" w:rsidR="00395380" w:rsidRDefault="00CF7093">
                              <w:pPr>
                                <w:spacing w:after="0" w:line="240" w:lineRule="auto"/>
                                <w:jc w:val="right"/>
                              </w:pPr>
                              <w:r>
                                <w:rPr>
                                  <w:rFonts w:ascii="Arial" w:eastAsia="Arial" w:hAnsi="Arial"/>
                                  <w:b/>
                                  <w:color w:val="000000"/>
                                  <w:sz w:val="16"/>
                                </w:rPr>
                                <w:t>190</w:t>
                              </w:r>
                            </w:p>
                          </w:tc>
                        </w:tr>
                        <w:tr w:rsidR="00395380" w14:paraId="7EB3622E"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00D23864" w14:textId="77777777" w:rsidR="00395380" w:rsidRDefault="00CF7093">
                              <w:pPr>
                                <w:spacing w:after="0" w:line="240" w:lineRule="auto"/>
                              </w:pPr>
                              <w:r>
                                <w:rPr>
                                  <w:rFonts w:ascii="Arial" w:eastAsia="Arial" w:hAnsi="Arial"/>
                                  <w:color w:val="000000"/>
                                  <w:sz w:val="16"/>
                                </w:rPr>
                                <w:t>ECLAC</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BC9FD3E" w14:textId="77777777" w:rsidR="00395380" w:rsidRDefault="00CF7093">
                              <w:pPr>
                                <w:spacing w:after="0" w:line="240" w:lineRule="auto"/>
                                <w:jc w:val="right"/>
                              </w:pPr>
                              <w:r>
                                <w:rPr>
                                  <w:rFonts w:ascii="Arial" w:eastAsia="Arial" w:hAnsi="Arial"/>
                                  <w:b/>
                                  <w:color w:val="000000"/>
                                  <w:sz w:val="16"/>
                                </w:rPr>
                                <w:t>-</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F04EDBF" w14:textId="77777777" w:rsidR="00395380" w:rsidRDefault="00CF7093">
                              <w:pPr>
                                <w:spacing w:after="0" w:line="240" w:lineRule="auto"/>
                                <w:jc w:val="right"/>
                              </w:pPr>
                              <w:r>
                                <w:rPr>
                                  <w:rFonts w:ascii="Arial" w:eastAsia="Arial" w:hAnsi="Arial"/>
                                  <w:b/>
                                  <w:color w:val="000000"/>
                                  <w:sz w:val="16"/>
                                </w:rPr>
                                <w:t>2,370</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6B217C88" w14:textId="77777777" w:rsidR="00395380" w:rsidRDefault="00CF7093">
                              <w:pPr>
                                <w:spacing w:after="0" w:line="240" w:lineRule="auto"/>
                                <w:jc w:val="right"/>
                              </w:pPr>
                              <w:r>
                                <w:rPr>
                                  <w:rFonts w:ascii="Arial" w:eastAsia="Arial" w:hAnsi="Arial"/>
                                  <w:b/>
                                  <w:color w:val="000000"/>
                                  <w:sz w:val="16"/>
                                </w:rPr>
                                <w:t>2,370</w:t>
                              </w:r>
                            </w:p>
                          </w:tc>
                        </w:tr>
                        <w:tr w:rsidR="00395380" w14:paraId="7651B673"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42CA6F2E" w14:textId="77777777" w:rsidR="00395380" w:rsidRDefault="00CF7093">
                              <w:pPr>
                                <w:spacing w:after="0" w:line="240" w:lineRule="auto"/>
                              </w:pPr>
                              <w:r>
                                <w:rPr>
                                  <w:rFonts w:ascii="Arial" w:eastAsia="Arial" w:hAnsi="Arial"/>
                                  <w:color w:val="000000"/>
                                  <w:sz w:val="16"/>
                                </w:rPr>
                                <w:t>FAO</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B1803E9" w14:textId="77777777" w:rsidR="00395380" w:rsidRDefault="00CF7093">
                              <w:pPr>
                                <w:spacing w:after="0" w:line="240" w:lineRule="auto"/>
                                <w:jc w:val="right"/>
                              </w:pPr>
                              <w:r>
                                <w:rPr>
                                  <w:rFonts w:ascii="Arial" w:eastAsia="Arial" w:hAnsi="Arial"/>
                                  <w:b/>
                                  <w:color w:val="000000"/>
                                  <w:sz w:val="16"/>
                                </w:rPr>
                                <w:t>489</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35AF76F" w14:textId="77777777" w:rsidR="00395380" w:rsidRDefault="00CF7093">
                              <w:pPr>
                                <w:spacing w:after="0" w:line="240" w:lineRule="auto"/>
                                <w:jc w:val="right"/>
                              </w:pPr>
                              <w:r>
                                <w:rPr>
                                  <w:rFonts w:ascii="Arial" w:eastAsia="Arial" w:hAnsi="Arial"/>
                                  <w:b/>
                                  <w:color w:val="000000"/>
                                  <w:sz w:val="16"/>
                                </w:rPr>
                                <w:t>3,774</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23D3257B" w14:textId="77777777" w:rsidR="00395380" w:rsidRDefault="00CF7093">
                              <w:pPr>
                                <w:spacing w:after="0" w:line="240" w:lineRule="auto"/>
                                <w:jc w:val="right"/>
                              </w:pPr>
                              <w:r>
                                <w:rPr>
                                  <w:rFonts w:ascii="Arial" w:eastAsia="Arial" w:hAnsi="Arial"/>
                                  <w:b/>
                                  <w:color w:val="000000"/>
                                  <w:sz w:val="16"/>
                                </w:rPr>
                                <w:t>4,263</w:t>
                              </w:r>
                            </w:p>
                          </w:tc>
                        </w:tr>
                        <w:tr w:rsidR="00395380" w14:paraId="7542B718"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37D140A8" w14:textId="77777777" w:rsidR="00395380" w:rsidRDefault="00CF7093">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1AA2FA4" w14:textId="77777777" w:rsidR="00395380" w:rsidRDefault="00CF7093">
                              <w:pPr>
                                <w:spacing w:after="0" w:line="240" w:lineRule="auto"/>
                                <w:jc w:val="right"/>
                              </w:pPr>
                              <w:r>
                                <w:rPr>
                                  <w:rFonts w:ascii="Arial" w:eastAsia="Arial" w:hAnsi="Arial"/>
                                  <w:b/>
                                  <w:color w:val="000000"/>
                                  <w:sz w:val="16"/>
                                </w:rPr>
                                <w:t>767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F292C7" w14:textId="77777777" w:rsidR="00395380" w:rsidRDefault="00CF7093">
                              <w:pPr>
                                <w:spacing w:after="0" w:line="240" w:lineRule="auto"/>
                                <w:jc w:val="right"/>
                              </w:pPr>
                              <w:r>
                                <w:rPr>
                                  <w:rFonts w:ascii="Arial" w:eastAsia="Arial" w:hAnsi="Arial"/>
                                  <w:b/>
                                  <w:color w:val="000000"/>
                                  <w:sz w:val="16"/>
                                </w:rPr>
                                <w:t>137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7CF59ADB" w14:textId="77777777" w:rsidR="00395380" w:rsidRDefault="00CF7093">
                              <w:pPr>
                                <w:spacing w:after="0" w:line="240" w:lineRule="auto"/>
                                <w:jc w:val="right"/>
                              </w:pPr>
                              <w:r>
                                <w:rPr>
                                  <w:rFonts w:ascii="Arial" w:eastAsia="Arial" w:hAnsi="Arial"/>
                                  <w:b/>
                                  <w:color w:val="000000"/>
                                  <w:sz w:val="16"/>
                                </w:rPr>
                                <w:t>905</w:t>
                              </w:r>
                            </w:p>
                          </w:tc>
                        </w:tr>
                        <w:tr w:rsidR="00395380" w14:paraId="4A84385C"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1B771785" w14:textId="77777777" w:rsidR="00395380" w:rsidRDefault="00CF7093">
                              <w:pPr>
                                <w:spacing w:after="0" w:line="240" w:lineRule="auto"/>
                                <w:jc w:val="right"/>
                              </w:pPr>
                              <w:r>
                                <w:rPr>
                                  <w:rFonts w:ascii="Arial" w:eastAsia="Arial" w:hAnsi="Arial"/>
                                  <w:b/>
                                  <w:color w:val="000000"/>
                                  <w:sz w:val="16"/>
                                </w:rPr>
                                <w:t>Total: Agency earned interest</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CE1046" w14:textId="77777777" w:rsidR="00395380" w:rsidRDefault="00CF7093">
                              <w:pPr>
                                <w:spacing w:after="0" w:line="240" w:lineRule="auto"/>
                                <w:jc w:val="right"/>
                              </w:pPr>
                              <w:r>
                                <w:rPr>
                                  <w:rFonts w:ascii="Arial" w:eastAsia="Arial" w:hAnsi="Arial"/>
                                  <w:b/>
                                  <w:color w:val="000000"/>
                                  <w:sz w:val="16"/>
                                </w:rPr>
                                <w:t>1,257</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5327CA" w14:textId="77777777" w:rsidR="00395380" w:rsidRDefault="00CF7093">
                              <w:pPr>
                                <w:spacing w:after="0" w:line="240" w:lineRule="auto"/>
                                <w:jc w:val="right"/>
                              </w:pPr>
                              <w:r>
                                <w:rPr>
                                  <w:rFonts w:ascii="Arial" w:eastAsia="Arial" w:hAnsi="Arial"/>
                                  <w:b/>
                                  <w:color w:val="000000"/>
                                  <w:sz w:val="16"/>
                                </w:rPr>
                                <w:t>6,471</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F2A72D5" w14:textId="77777777" w:rsidR="00395380" w:rsidRDefault="00CF7093">
                              <w:pPr>
                                <w:spacing w:after="0" w:line="240" w:lineRule="auto"/>
                                <w:jc w:val="right"/>
                              </w:pPr>
                              <w:r>
                                <w:rPr>
                                  <w:rFonts w:ascii="Arial" w:eastAsia="Arial" w:hAnsi="Arial"/>
                                  <w:b/>
                                  <w:color w:val="000000"/>
                                  <w:sz w:val="16"/>
                                </w:rPr>
                                <w:t>7,728</w:t>
                              </w:r>
                            </w:p>
                          </w:tc>
                        </w:tr>
                        <w:tr w:rsidR="00395380" w14:paraId="43D585CE" w14:textId="77777777">
                          <w:trPr>
                            <w:trHeight w:val="345"/>
                          </w:trPr>
                          <w:tc>
                            <w:tcPr>
                              <w:tcW w:w="4601" w:type="dxa"/>
                            </w:tcPr>
                            <w:p w14:paraId="4D72F950" w14:textId="77777777" w:rsidR="00395380" w:rsidRDefault="00395380">
                              <w:pPr>
                                <w:spacing w:after="0" w:line="240" w:lineRule="auto"/>
                              </w:pPr>
                            </w:p>
                          </w:tc>
                          <w:tc>
                            <w:tcPr>
                              <w:tcW w:w="1750" w:type="dxa"/>
                            </w:tcPr>
                            <w:p w14:paraId="4ED34E60" w14:textId="77777777" w:rsidR="00395380" w:rsidRDefault="00395380">
                              <w:pPr>
                                <w:spacing w:after="0" w:line="240" w:lineRule="auto"/>
                              </w:pPr>
                            </w:p>
                          </w:tc>
                          <w:tc>
                            <w:tcPr>
                              <w:tcW w:w="1642" w:type="dxa"/>
                            </w:tcPr>
                            <w:p w14:paraId="1B728A53" w14:textId="77777777" w:rsidR="00395380" w:rsidRDefault="00395380">
                              <w:pPr>
                                <w:spacing w:after="0" w:line="240" w:lineRule="auto"/>
                              </w:pPr>
                            </w:p>
                          </w:tc>
                          <w:tc>
                            <w:tcPr>
                              <w:tcW w:w="1630" w:type="dxa"/>
                            </w:tcPr>
                            <w:p w14:paraId="143156A4" w14:textId="77777777" w:rsidR="00395380" w:rsidRDefault="00395380">
                              <w:pPr>
                                <w:spacing w:after="0" w:line="240" w:lineRule="auto"/>
                              </w:pPr>
                            </w:p>
                          </w:tc>
                        </w:tr>
                        <w:tr w:rsidR="00395380" w14:paraId="37877212"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17AFA76" w14:textId="77777777" w:rsidR="00395380" w:rsidRDefault="00CF7093">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15E77DC7" w14:textId="77777777" w:rsidR="00395380" w:rsidRDefault="00CF7093">
                              <w:pPr>
                                <w:spacing w:after="0" w:line="240" w:lineRule="auto"/>
                                <w:jc w:val="right"/>
                              </w:pPr>
                              <w:r>
                                <w:rPr>
                                  <w:rFonts w:ascii="Arial" w:eastAsia="Arial" w:hAnsi="Arial"/>
                                  <w:b/>
                                  <w:color w:val="FFFFFF"/>
                                  <w:sz w:val="16"/>
                                </w:rPr>
                                <w:t>3,027,096</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CD0E6F9" w14:textId="77777777" w:rsidR="00395380" w:rsidRDefault="00CF7093">
                              <w:pPr>
                                <w:spacing w:after="0" w:line="240" w:lineRule="auto"/>
                                <w:jc w:val="right"/>
                              </w:pPr>
                              <w:r>
                                <w:rPr>
                                  <w:rFonts w:ascii="Arial" w:eastAsia="Arial" w:hAnsi="Arial"/>
                                  <w:b/>
                                  <w:color w:val="FFFFFF"/>
                                  <w:sz w:val="16"/>
                                </w:rPr>
                                <w:t>627,979</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2539DAB1" w14:textId="77777777" w:rsidR="00395380" w:rsidRDefault="00CF7093">
                              <w:pPr>
                                <w:spacing w:after="0" w:line="240" w:lineRule="auto"/>
                                <w:jc w:val="right"/>
                              </w:pPr>
                              <w:r>
                                <w:rPr>
                                  <w:rFonts w:ascii="Arial" w:eastAsia="Arial" w:hAnsi="Arial"/>
                                  <w:b/>
                                  <w:color w:val="FFFFFF"/>
                                  <w:sz w:val="16"/>
                                </w:rPr>
                                <w:t>3,655,075</w:t>
                              </w:r>
                            </w:p>
                          </w:tc>
                        </w:tr>
                      </w:tbl>
                      <w:p w14:paraId="622FF81A" w14:textId="77777777" w:rsidR="00395380" w:rsidRDefault="00395380">
                        <w:pPr>
                          <w:spacing w:after="0" w:line="240" w:lineRule="auto"/>
                        </w:pPr>
                      </w:p>
                    </w:tc>
                    <w:tc>
                      <w:tcPr>
                        <w:tcW w:w="1141" w:type="dxa"/>
                      </w:tcPr>
                      <w:p w14:paraId="42B0D474" w14:textId="77777777" w:rsidR="00395380" w:rsidRDefault="00395380">
                        <w:pPr>
                          <w:pStyle w:val="EmptyCellLayoutStyle"/>
                          <w:spacing w:after="0" w:line="240" w:lineRule="auto"/>
                        </w:pPr>
                      </w:p>
                    </w:tc>
                  </w:tr>
                </w:tbl>
                <w:p w14:paraId="0439952A" w14:textId="77777777" w:rsidR="00395380" w:rsidRDefault="00395380">
                  <w:pPr>
                    <w:spacing w:after="0" w:line="240" w:lineRule="auto"/>
                  </w:pPr>
                </w:p>
              </w:tc>
            </w:tr>
          </w:tbl>
          <w:p w14:paraId="43C90C26" w14:textId="77777777" w:rsidR="00395380" w:rsidRDefault="00395380">
            <w:pPr>
              <w:spacing w:after="0" w:line="240" w:lineRule="auto"/>
            </w:pPr>
          </w:p>
        </w:tc>
      </w:tr>
    </w:tbl>
    <w:p w14:paraId="4A772AEB"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0940482E"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66DA5B3B" w14:textId="77777777">
              <w:trPr>
                <w:trHeight w:val="9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36"/>
                    <w:gridCol w:w="4516"/>
                    <w:gridCol w:w="574"/>
                    <w:gridCol w:w="4516"/>
                    <w:gridCol w:w="1138"/>
                  </w:tblGrid>
                  <w:tr w:rsidR="00395380" w14:paraId="2B4751E2" w14:textId="77777777">
                    <w:trPr>
                      <w:trHeight w:val="273"/>
                    </w:trPr>
                    <w:tc>
                      <w:tcPr>
                        <w:tcW w:w="1140" w:type="dxa"/>
                      </w:tcPr>
                      <w:p w14:paraId="58B64D97" w14:textId="77777777" w:rsidR="00395380" w:rsidRDefault="0039538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16"/>
                        </w:tblGrid>
                        <w:tr w:rsidR="00395380" w14:paraId="6D13BA78" w14:textId="77777777">
                          <w:trPr>
                            <w:trHeight w:val="219"/>
                          </w:trPr>
                          <w:tc>
                            <w:tcPr>
                              <w:tcW w:w="4524" w:type="dxa"/>
                              <w:tcBorders>
                                <w:top w:val="nil"/>
                                <w:left w:val="nil"/>
                                <w:bottom w:val="nil"/>
                                <w:right w:val="nil"/>
                              </w:tcBorders>
                              <w:tcMar>
                                <w:top w:w="39" w:type="dxa"/>
                                <w:left w:w="39" w:type="dxa"/>
                                <w:bottom w:w="39" w:type="dxa"/>
                                <w:right w:w="39" w:type="dxa"/>
                              </w:tcMar>
                            </w:tcPr>
                            <w:p w14:paraId="64CB79FD" w14:textId="77777777" w:rsidR="00395380" w:rsidRDefault="00CF7093">
                              <w:pPr>
                                <w:spacing w:after="0" w:line="240" w:lineRule="auto"/>
                              </w:pPr>
                              <w:r>
                                <w:rPr>
                                  <w:rFonts w:ascii="Arial" w:eastAsia="Arial" w:hAnsi="Arial"/>
                                  <w:b/>
                                  <w:color w:val="2DABE0"/>
                                  <w:sz w:val="21"/>
                                </w:rPr>
                                <w:t>4. TRANSFER OF FUNDS</w:t>
                              </w:r>
                            </w:p>
                          </w:tc>
                        </w:tr>
                      </w:tbl>
                      <w:p w14:paraId="28E58C73" w14:textId="77777777" w:rsidR="00395380" w:rsidRDefault="00395380">
                        <w:pPr>
                          <w:spacing w:after="0" w:line="240" w:lineRule="auto"/>
                        </w:pPr>
                      </w:p>
                    </w:tc>
                    <w:tc>
                      <w:tcPr>
                        <w:tcW w:w="575" w:type="dxa"/>
                      </w:tcPr>
                      <w:p w14:paraId="0949DF30" w14:textId="77777777" w:rsidR="00395380" w:rsidRDefault="00395380">
                        <w:pPr>
                          <w:pStyle w:val="EmptyCellLayoutStyle"/>
                          <w:spacing w:after="0" w:line="240" w:lineRule="auto"/>
                        </w:pPr>
                      </w:p>
                    </w:tc>
                    <w:tc>
                      <w:tcPr>
                        <w:tcW w:w="4524" w:type="dxa"/>
                      </w:tcPr>
                      <w:p w14:paraId="7203EBE2" w14:textId="77777777" w:rsidR="00395380" w:rsidRDefault="00395380">
                        <w:pPr>
                          <w:pStyle w:val="EmptyCellLayoutStyle"/>
                          <w:spacing w:after="0" w:line="240" w:lineRule="auto"/>
                        </w:pPr>
                      </w:p>
                    </w:tc>
                    <w:tc>
                      <w:tcPr>
                        <w:tcW w:w="1141" w:type="dxa"/>
                      </w:tcPr>
                      <w:p w14:paraId="1B7D26D4" w14:textId="77777777" w:rsidR="00395380" w:rsidRDefault="00395380">
                        <w:pPr>
                          <w:pStyle w:val="EmptyCellLayoutStyle"/>
                          <w:spacing w:after="0" w:line="240" w:lineRule="auto"/>
                        </w:pPr>
                      </w:p>
                    </w:tc>
                  </w:tr>
                  <w:tr w:rsidR="00395380" w14:paraId="60DBAEDE" w14:textId="77777777">
                    <w:trPr>
                      <w:trHeight w:val="24"/>
                    </w:trPr>
                    <w:tc>
                      <w:tcPr>
                        <w:tcW w:w="1140" w:type="dxa"/>
                      </w:tcPr>
                      <w:p w14:paraId="6A1D0DC9" w14:textId="77777777" w:rsidR="00395380" w:rsidRDefault="00395380">
                        <w:pPr>
                          <w:pStyle w:val="EmptyCellLayoutStyle"/>
                          <w:spacing w:after="0" w:line="240" w:lineRule="auto"/>
                        </w:pPr>
                      </w:p>
                    </w:tc>
                    <w:tc>
                      <w:tcPr>
                        <w:tcW w:w="4524" w:type="dxa"/>
                        <w:vMerge/>
                      </w:tcPr>
                      <w:p w14:paraId="77A6CB2E" w14:textId="77777777" w:rsidR="00395380" w:rsidRDefault="00395380">
                        <w:pPr>
                          <w:pStyle w:val="EmptyCellLayoutStyle"/>
                          <w:spacing w:after="0" w:line="240" w:lineRule="auto"/>
                        </w:pPr>
                      </w:p>
                    </w:tc>
                    <w:tc>
                      <w:tcPr>
                        <w:tcW w:w="575" w:type="dxa"/>
                      </w:tcPr>
                      <w:p w14:paraId="54CDAAE1" w14:textId="77777777" w:rsidR="00395380" w:rsidRDefault="0039538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16"/>
                        </w:tblGrid>
                        <w:tr w:rsidR="00395380" w14:paraId="2A78796F" w14:textId="77777777">
                          <w:trPr>
                            <w:trHeight w:val="202"/>
                          </w:trPr>
                          <w:tc>
                            <w:tcPr>
                              <w:tcW w:w="4524" w:type="dxa"/>
                              <w:tcBorders>
                                <w:top w:val="nil"/>
                                <w:left w:val="nil"/>
                                <w:bottom w:val="nil"/>
                                <w:right w:val="nil"/>
                              </w:tcBorders>
                              <w:tcMar>
                                <w:top w:w="39" w:type="dxa"/>
                                <w:left w:w="39" w:type="dxa"/>
                                <w:bottom w:w="39" w:type="dxa"/>
                                <w:right w:w="39" w:type="dxa"/>
                              </w:tcMar>
                            </w:tcPr>
                            <w:p w14:paraId="71216DA6" w14:textId="77777777" w:rsidR="00395380" w:rsidRDefault="00CF7093">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6AD7622D" w14:textId="77777777" w:rsidR="00395380" w:rsidRDefault="00395380">
                        <w:pPr>
                          <w:spacing w:after="0" w:line="240" w:lineRule="auto"/>
                        </w:pPr>
                      </w:p>
                    </w:tc>
                    <w:tc>
                      <w:tcPr>
                        <w:tcW w:w="1141" w:type="dxa"/>
                      </w:tcPr>
                      <w:p w14:paraId="63DE43CB" w14:textId="77777777" w:rsidR="00395380" w:rsidRDefault="00395380">
                        <w:pPr>
                          <w:pStyle w:val="EmptyCellLayoutStyle"/>
                          <w:spacing w:after="0" w:line="240" w:lineRule="auto"/>
                        </w:pPr>
                      </w:p>
                    </w:tc>
                  </w:tr>
                  <w:tr w:rsidR="00395380" w14:paraId="76F7D56D" w14:textId="77777777">
                    <w:trPr>
                      <w:trHeight w:val="256"/>
                    </w:trPr>
                    <w:tc>
                      <w:tcPr>
                        <w:tcW w:w="1140" w:type="dxa"/>
                      </w:tcPr>
                      <w:p w14:paraId="66D0589B" w14:textId="77777777" w:rsidR="00395380" w:rsidRDefault="00395380">
                        <w:pPr>
                          <w:pStyle w:val="EmptyCellLayoutStyle"/>
                          <w:spacing w:after="0" w:line="240" w:lineRule="auto"/>
                        </w:pPr>
                      </w:p>
                    </w:tc>
                    <w:tc>
                      <w:tcPr>
                        <w:tcW w:w="4524" w:type="dxa"/>
                        <w:vMerge w:val="restart"/>
                      </w:tcPr>
                      <w:tbl>
                        <w:tblPr>
                          <w:tblW w:w="0" w:type="auto"/>
                          <w:tblCellMar>
                            <w:left w:w="0" w:type="dxa"/>
                            <w:right w:w="0" w:type="dxa"/>
                          </w:tblCellMar>
                          <w:tblLook w:val="04A0" w:firstRow="1" w:lastRow="0" w:firstColumn="1" w:lastColumn="0" w:noHBand="0" w:noVBand="1"/>
                        </w:tblPr>
                        <w:tblGrid>
                          <w:gridCol w:w="4516"/>
                        </w:tblGrid>
                        <w:tr w:rsidR="00395380" w14:paraId="092AEC02" w14:textId="77777777">
                          <w:trPr>
                            <w:trHeight w:val="202"/>
                          </w:trPr>
                          <w:tc>
                            <w:tcPr>
                              <w:tcW w:w="4524" w:type="dxa"/>
                              <w:tcBorders>
                                <w:top w:val="nil"/>
                                <w:left w:val="nil"/>
                                <w:bottom w:val="nil"/>
                                <w:right w:val="nil"/>
                              </w:tcBorders>
                              <w:tcMar>
                                <w:top w:w="39" w:type="dxa"/>
                                <w:left w:w="39" w:type="dxa"/>
                                <w:bottom w:w="39" w:type="dxa"/>
                                <w:right w:w="39" w:type="dxa"/>
                              </w:tcMar>
                            </w:tcPr>
                            <w:p w14:paraId="61E429F8" w14:textId="77777777" w:rsidR="00395380" w:rsidRDefault="00CF7093">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2022</w:t>
                              </w:r>
                              <w:r>
                                <w:rPr>
                                  <w:rFonts w:ascii="Arial" w:eastAsia="Arial" w:hAnsi="Arial"/>
                                  <w:color w:val="000000"/>
                                </w:rPr>
                                <w:t xml:space="preserve">, the AA has transferred US$ </w:t>
                              </w:r>
                              <w:r>
                                <w:rPr>
                                  <w:rFonts w:ascii="Arial" w:eastAsia="Arial" w:hAnsi="Arial"/>
                                  <w:b/>
                                  <w:color w:val="000000"/>
                                </w:rPr>
                                <w:t>182,289,682</w:t>
                              </w:r>
                              <w:r>
                                <w:rPr>
                                  <w:rFonts w:ascii="Arial" w:eastAsia="Arial" w:hAnsi="Arial"/>
                                  <w:color w:val="000000"/>
                                </w:rPr>
                                <w:t xml:space="preserve"> to </w:t>
                              </w:r>
                              <w:r>
                                <w:rPr>
                                  <w:rFonts w:ascii="Arial" w:eastAsia="Arial" w:hAnsi="Arial"/>
                                  <w:b/>
                                  <w:color w:val="000000"/>
                                </w:rPr>
                                <w:t>28</w:t>
                              </w:r>
                              <w:r>
                                <w:rPr>
                                  <w:rFonts w:ascii="Arial" w:eastAsia="Arial" w:hAnsi="Arial"/>
                                  <w:color w:val="000000"/>
                                </w:rPr>
                                <w:t xml:space="preserve"> Participating Organizations (see list below). </w:t>
                              </w:r>
                            </w:p>
                          </w:tc>
                        </w:tr>
                      </w:tbl>
                      <w:p w14:paraId="4EACC531" w14:textId="77777777" w:rsidR="00395380" w:rsidRDefault="00395380">
                        <w:pPr>
                          <w:spacing w:after="0" w:line="240" w:lineRule="auto"/>
                        </w:pPr>
                      </w:p>
                    </w:tc>
                    <w:tc>
                      <w:tcPr>
                        <w:tcW w:w="575" w:type="dxa"/>
                      </w:tcPr>
                      <w:p w14:paraId="5515D90B" w14:textId="77777777" w:rsidR="00395380" w:rsidRDefault="00395380">
                        <w:pPr>
                          <w:pStyle w:val="EmptyCellLayoutStyle"/>
                          <w:spacing w:after="0" w:line="240" w:lineRule="auto"/>
                        </w:pPr>
                      </w:p>
                    </w:tc>
                    <w:tc>
                      <w:tcPr>
                        <w:tcW w:w="4524" w:type="dxa"/>
                        <w:vMerge/>
                      </w:tcPr>
                      <w:p w14:paraId="42345895" w14:textId="77777777" w:rsidR="00395380" w:rsidRDefault="00395380">
                        <w:pPr>
                          <w:pStyle w:val="EmptyCellLayoutStyle"/>
                          <w:spacing w:after="0" w:line="240" w:lineRule="auto"/>
                        </w:pPr>
                      </w:p>
                    </w:tc>
                    <w:tc>
                      <w:tcPr>
                        <w:tcW w:w="1141" w:type="dxa"/>
                      </w:tcPr>
                      <w:p w14:paraId="6D3720F2" w14:textId="77777777" w:rsidR="00395380" w:rsidRDefault="00395380">
                        <w:pPr>
                          <w:pStyle w:val="EmptyCellLayoutStyle"/>
                          <w:spacing w:after="0" w:line="240" w:lineRule="auto"/>
                        </w:pPr>
                      </w:p>
                    </w:tc>
                  </w:tr>
                  <w:tr w:rsidR="00395380" w14:paraId="321AAB2E" w14:textId="77777777">
                    <w:trPr>
                      <w:trHeight w:val="24"/>
                    </w:trPr>
                    <w:tc>
                      <w:tcPr>
                        <w:tcW w:w="1140" w:type="dxa"/>
                      </w:tcPr>
                      <w:p w14:paraId="1CC3BDFF" w14:textId="77777777" w:rsidR="00395380" w:rsidRDefault="00395380">
                        <w:pPr>
                          <w:pStyle w:val="EmptyCellLayoutStyle"/>
                          <w:spacing w:after="0" w:line="240" w:lineRule="auto"/>
                        </w:pPr>
                      </w:p>
                    </w:tc>
                    <w:tc>
                      <w:tcPr>
                        <w:tcW w:w="4524" w:type="dxa"/>
                        <w:vMerge/>
                      </w:tcPr>
                      <w:p w14:paraId="1C5C9BCF" w14:textId="77777777" w:rsidR="00395380" w:rsidRDefault="00395380">
                        <w:pPr>
                          <w:pStyle w:val="EmptyCellLayoutStyle"/>
                          <w:spacing w:after="0" w:line="240" w:lineRule="auto"/>
                        </w:pPr>
                      </w:p>
                    </w:tc>
                    <w:tc>
                      <w:tcPr>
                        <w:tcW w:w="575" w:type="dxa"/>
                      </w:tcPr>
                      <w:p w14:paraId="27D20235" w14:textId="77777777" w:rsidR="00395380" w:rsidRDefault="00395380">
                        <w:pPr>
                          <w:pStyle w:val="EmptyCellLayoutStyle"/>
                          <w:spacing w:after="0" w:line="240" w:lineRule="auto"/>
                        </w:pPr>
                      </w:p>
                    </w:tc>
                    <w:tc>
                      <w:tcPr>
                        <w:tcW w:w="4524" w:type="dxa"/>
                      </w:tcPr>
                      <w:p w14:paraId="3EAB72F6" w14:textId="77777777" w:rsidR="00395380" w:rsidRDefault="00395380">
                        <w:pPr>
                          <w:pStyle w:val="EmptyCellLayoutStyle"/>
                          <w:spacing w:after="0" w:line="240" w:lineRule="auto"/>
                        </w:pPr>
                      </w:p>
                    </w:tc>
                    <w:tc>
                      <w:tcPr>
                        <w:tcW w:w="1141" w:type="dxa"/>
                      </w:tcPr>
                      <w:p w14:paraId="52661AB0" w14:textId="77777777" w:rsidR="00395380" w:rsidRDefault="00395380">
                        <w:pPr>
                          <w:pStyle w:val="EmptyCellLayoutStyle"/>
                          <w:spacing w:after="0" w:line="240" w:lineRule="auto"/>
                        </w:pPr>
                      </w:p>
                    </w:tc>
                  </w:tr>
                  <w:tr w:rsidR="00395380" w14:paraId="35BF5D51" w14:textId="77777777">
                    <w:trPr>
                      <w:trHeight w:val="40"/>
                    </w:trPr>
                    <w:tc>
                      <w:tcPr>
                        <w:tcW w:w="1140" w:type="dxa"/>
                      </w:tcPr>
                      <w:p w14:paraId="4425C400" w14:textId="77777777" w:rsidR="00395380" w:rsidRDefault="00395380">
                        <w:pPr>
                          <w:pStyle w:val="EmptyCellLayoutStyle"/>
                          <w:spacing w:after="0" w:line="240" w:lineRule="auto"/>
                        </w:pPr>
                      </w:p>
                    </w:tc>
                    <w:tc>
                      <w:tcPr>
                        <w:tcW w:w="4524" w:type="dxa"/>
                      </w:tcPr>
                      <w:p w14:paraId="77DD07FE" w14:textId="77777777" w:rsidR="00395380" w:rsidRDefault="00395380">
                        <w:pPr>
                          <w:pStyle w:val="EmptyCellLayoutStyle"/>
                          <w:spacing w:after="0" w:line="240" w:lineRule="auto"/>
                        </w:pPr>
                      </w:p>
                    </w:tc>
                    <w:tc>
                      <w:tcPr>
                        <w:tcW w:w="575" w:type="dxa"/>
                      </w:tcPr>
                      <w:p w14:paraId="75888CDD" w14:textId="77777777" w:rsidR="00395380" w:rsidRDefault="00395380">
                        <w:pPr>
                          <w:pStyle w:val="EmptyCellLayoutStyle"/>
                          <w:spacing w:after="0" w:line="240" w:lineRule="auto"/>
                        </w:pPr>
                      </w:p>
                    </w:tc>
                    <w:tc>
                      <w:tcPr>
                        <w:tcW w:w="4524" w:type="dxa"/>
                      </w:tcPr>
                      <w:p w14:paraId="1290E237" w14:textId="77777777" w:rsidR="00395380" w:rsidRDefault="00395380">
                        <w:pPr>
                          <w:pStyle w:val="EmptyCellLayoutStyle"/>
                          <w:spacing w:after="0" w:line="240" w:lineRule="auto"/>
                        </w:pPr>
                      </w:p>
                    </w:tc>
                    <w:tc>
                      <w:tcPr>
                        <w:tcW w:w="1141" w:type="dxa"/>
                      </w:tcPr>
                      <w:p w14:paraId="5B43090F" w14:textId="77777777" w:rsidR="00395380" w:rsidRDefault="00395380">
                        <w:pPr>
                          <w:pStyle w:val="EmptyCellLayoutStyle"/>
                          <w:spacing w:after="0" w:line="240" w:lineRule="auto"/>
                        </w:pPr>
                      </w:p>
                    </w:tc>
                  </w:tr>
                  <w:tr w:rsidR="00395380" w14:paraId="287A03D8" w14:textId="77777777">
                    <w:trPr>
                      <w:trHeight w:val="280"/>
                    </w:trPr>
                    <w:tc>
                      <w:tcPr>
                        <w:tcW w:w="1140" w:type="dxa"/>
                      </w:tcPr>
                      <w:p w14:paraId="096BB03D" w14:textId="77777777" w:rsidR="00395380" w:rsidRDefault="00395380">
                        <w:pPr>
                          <w:pStyle w:val="EmptyCellLayoutStyle"/>
                          <w:spacing w:after="0" w:line="240" w:lineRule="auto"/>
                        </w:pPr>
                      </w:p>
                    </w:tc>
                    <w:tc>
                      <w:tcPr>
                        <w:tcW w:w="4524" w:type="dxa"/>
                      </w:tcPr>
                      <w:tbl>
                        <w:tblPr>
                          <w:tblW w:w="0" w:type="auto"/>
                          <w:tblCellMar>
                            <w:left w:w="0" w:type="dxa"/>
                            <w:right w:w="0" w:type="dxa"/>
                          </w:tblCellMar>
                          <w:tblLook w:val="04A0" w:firstRow="1" w:lastRow="0" w:firstColumn="1" w:lastColumn="0" w:noHBand="0" w:noVBand="1"/>
                        </w:tblPr>
                        <w:tblGrid>
                          <w:gridCol w:w="4516"/>
                        </w:tblGrid>
                        <w:tr w:rsidR="00395380" w14:paraId="68B1D068" w14:textId="77777777">
                          <w:trPr>
                            <w:trHeight w:val="202"/>
                          </w:trPr>
                          <w:tc>
                            <w:tcPr>
                              <w:tcW w:w="4524" w:type="dxa"/>
                              <w:tcBorders>
                                <w:top w:val="nil"/>
                                <w:left w:val="nil"/>
                                <w:bottom w:val="nil"/>
                                <w:right w:val="nil"/>
                              </w:tcBorders>
                              <w:tcMar>
                                <w:top w:w="39" w:type="dxa"/>
                                <w:left w:w="39" w:type="dxa"/>
                                <w:bottom w:w="39" w:type="dxa"/>
                                <w:right w:w="39" w:type="dxa"/>
                              </w:tcMar>
                            </w:tcPr>
                            <w:p w14:paraId="0354D667" w14:textId="77777777" w:rsidR="00395380" w:rsidRDefault="00395380">
                              <w:pPr>
                                <w:spacing w:after="0" w:line="240" w:lineRule="auto"/>
                              </w:pPr>
                            </w:p>
                          </w:tc>
                        </w:tr>
                      </w:tbl>
                      <w:p w14:paraId="08951F52" w14:textId="77777777" w:rsidR="00395380" w:rsidRDefault="00395380">
                        <w:pPr>
                          <w:spacing w:after="0" w:line="240" w:lineRule="auto"/>
                        </w:pPr>
                      </w:p>
                    </w:tc>
                    <w:tc>
                      <w:tcPr>
                        <w:tcW w:w="575" w:type="dxa"/>
                      </w:tcPr>
                      <w:p w14:paraId="5BDF48BB" w14:textId="77777777" w:rsidR="00395380" w:rsidRDefault="00395380">
                        <w:pPr>
                          <w:pStyle w:val="EmptyCellLayoutStyle"/>
                          <w:spacing w:after="0" w:line="240" w:lineRule="auto"/>
                        </w:pPr>
                      </w:p>
                    </w:tc>
                    <w:tc>
                      <w:tcPr>
                        <w:tcW w:w="4524" w:type="dxa"/>
                      </w:tcPr>
                      <w:p w14:paraId="1FF613C3" w14:textId="77777777" w:rsidR="00395380" w:rsidRDefault="00395380">
                        <w:pPr>
                          <w:pStyle w:val="EmptyCellLayoutStyle"/>
                          <w:spacing w:after="0" w:line="240" w:lineRule="auto"/>
                        </w:pPr>
                      </w:p>
                    </w:tc>
                    <w:tc>
                      <w:tcPr>
                        <w:tcW w:w="1141" w:type="dxa"/>
                      </w:tcPr>
                      <w:p w14:paraId="3E60F3E9" w14:textId="77777777" w:rsidR="00395380" w:rsidRDefault="00395380">
                        <w:pPr>
                          <w:pStyle w:val="EmptyCellLayoutStyle"/>
                          <w:spacing w:after="0" w:line="240" w:lineRule="auto"/>
                        </w:pPr>
                      </w:p>
                    </w:tc>
                  </w:tr>
                  <w:tr w:rsidR="00395380" w14:paraId="098C679F" w14:textId="77777777">
                    <w:trPr>
                      <w:trHeight w:val="94"/>
                    </w:trPr>
                    <w:tc>
                      <w:tcPr>
                        <w:tcW w:w="1140" w:type="dxa"/>
                      </w:tcPr>
                      <w:p w14:paraId="6BF232E8" w14:textId="77777777" w:rsidR="00395380" w:rsidRDefault="00395380">
                        <w:pPr>
                          <w:pStyle w:val="EmptyCellLayoutStyle"/>
                          <w:spacing w:after="0" w:line="240" w:lineRule="auto"/>
                        </w:pPr>
                      </w:p>
                    </w:tc>
                    <w:tc>
                      <w:tcPr>
                        <w:tcW w:w="4524" w:type="dxa"/>
                      </w:tcPr>
                      <w:p w14:paraId="4597EC63" w14:textId="77777777" w:rsidR="00395380" w:rsidRDefault="00395380">
                        <w:pPr>
                          <w:pStyle w:val="EmptyCellLayoutStyle"/>
                          <w:spacing w:after="0" w:line="240" w:lineRule="auto"/>
                        </w:pPr>
                      </w:p>
                    </w:tc>
                    <w:tc>
                      <w:tcPr>
                        <w:tcW w:w="575" w:type="dxa"/>
                      </w:tcPr>
                      <w:p w14:paraId="7054606A" w14:textId="77777777" w:rsidR="00395380" w:rsidRDefault="00395380">
                        <w:pPr>
                          <w:pStyle w:val="EmptyCellLayoutStyle"/>
                          <w:spacing w:after="0" w:line="240" w:lineRule="auto"/>
                        </w:pPr>
                      </w:p>
                    </w:tc>
                    <w:tc>
                      <w:tcPr>
                        <w:tcW w:w="4524" w:type="dxa"/>
                      </w:tcPr>
                      <w:p w14:paraId="7003A32A" w14:textId="77777777" w:rsidR="00395380" w:rsidRDefault="00395380">
                        <w:pPr>
                          <w:pStyle w:val="EmptyCellLayoutStyle"/>
                          <w:spacing w:after="0" w:line="240" w:lineRule="auto"/>
                        </w:pPr>
                      </w:p>
                    </w:tc>
                    <w:tc>
                      <w:tcPr>
                        <w:tcW w:w="1141" w:type="dxa"/>
                      </w:tcPr>
                      <w:p w14:paraId="56976862" w14:textId="77777777" w:rsidR="00395380" w:rsidRDefault="00395380">
                        <w:pPr>
                          <w:pStyle w:val="EmptyCellLayoutStyle"/>
                          <w:spacing w:after="0" w:line="240" w:lineRule="auto"/>
                        </w:pPr>
                      </w:p>
                    </w:tc>
                  </w:tr>
                </w:tbl>
                <w:p w14:paraId="6A700771" w14:textId="77777777" w:rsidR="00395380" w:rsidRDefault="00395380">
                  <w:pPr>
                    <w:spacing w:after="0" w:line="240" w:lineRule="auto"/>
                  </w:pPr>
                </w:p>
              </w:tc>
            </w:tr>
          </w:tbl>
          <w:p w14:paraId="61EAD6D3" w14:textId="77777777" w:rsidR="00395380" w:rsidRDefault="00395380">
            <w:pPr>
              <w:spacing w:after="0" w:line="240" w:lineRule="auto"/>
            </w:pPr>
          </w:p>
        </w:tc>
      </w:tr>
      <w:tr w:rsidR="00395380" w14:paraId="03327363"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67C01ADE" w14:textId="77777777">
              <w:trPr>
                <w:trHeight w:val="1156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01"/>
                    <w:gridCol w:w="16"/>
                    <w:gridCol w:w="9637"/>
                    <w:gridCol w:w="1126"/>
                  </w:tblGrid>
                  <w:tr w:rsidR="00395380" w14:paraId="00FFFFB8" w14:textId="77777777">
                    <w:trPr>
                      <w:trHeight w:val="307"/>
                    </w:trPr>
                    <w:tc>
                      <w:tcPr>
                        <w:tcW w:w="1111" w:type="dxa"/>
                      </w:tcPr>
                      <w:p w14:paraId="021DB2EE" w14:textId="77777777" w:rsidR="00395380" w:rsidRDefault="00395380">
                        <w:pPr>
                          <w:pStyle w:val="EmptyCellLayoutStyle"/>
                          <w:spacing w:after="0" w:line="240" w:lineRule="auto"/>
                        </w:pPr>
                      </w:p>
                    </w:tc>
                    <w:tc>
                      <w:tcPr>
                        <w:tcW w:w="16" w:type="dxa"/>
                      </w:tcPr>
                      <w:p w14:paraId="4865FA00" w14:textId="77777777" w:rsidR="00395380" w:rsidRDefault="00395380">
                        <w:pPr>
                          <w:pStyle w:val="EmptyCellLayoutStyle"/>
                          <w:spacing w:after="0" w:line="240" w:lineRule="auto"/>
                        </w:pPr>
                      </w:p>
                    </w:tc>
                    <w:tc>
                      <w:tcPr>
                        <w:tcW w:w="9640" w:type="dxa"/>
                      </w:tcPr>
                      <w:tbl>
                        <w:tblPr>
                          <w:tblW w:w="0" w:type="auto"/>
                          <w:tblCellMar>
                            <w:left w:w="0" w:type="dxa"/>
                            <w:right w:w="0" w:type="dxa"/>
                          </w:tblCellMar>
                          <w:tblLook w:val="04A0" w:firstRow="1" w:lastRow="0" w:firstColumn="1" w:lastColumn="0" w:noHBand="0" w:noVBand="1"/>
                        </w:tblPr>
                        <w:tblGrid>
                          <w:gridCol w:w="9637"/>
                        </w:tblGrid>
                        <w:tr w:rsidR="00395380" w14:paraId="7EB41FA6"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0B34ABEB" w14:textId="77777777" w:rsidR="00395380" w:rsidRDefault="00CF7093">
                              <w:pPr>
                                <w:spacing w:after="0" w:line="240" w:lineRule="auto"/>
                              </w:pPr>
                              <w:r>
                                <w:rPr>
                                  <w:rFonts w:ascii="Arial" w:eastAsia="Arial" w:hAnsi="Arial"/>
                                  <w:b/>
                                  <w:color w:val="66809D"/>
                                </w:rPr>
                                <w:t>Table 4. Transfer, Refund, and Net Funded Amount by Participating Organization (in US Dollars)</w:t>
                              </w:r>
                            </w:p>
                          </w:tc>
                        </w:tr>
                      </w:tbl>
                      <w:p w14:paraId="5F2F15DE" w14:textId="77777777" w:rsidR="00395380" w:rsidRDefault="00395380">
                        <w:pPr>
                          <w:spacing w:after="0" w:line="240" w:lineRule="auto"/>
                        </w:pPr>
                      </w:p>
                    </w:tc>
                    <w:tc>
                      <w:tcPr>
                        <w:tcW w:w="1137" w:type="dxa"/>
                      </w:tcPr>
                      <w:p w14:paraId="2C66DB83" w14:textId="77777777" w:rsidR="00395380" w:rsidRDefault="00395380">
                        <w:pPr>
                          <w:pStyle w:val="EmptyCellLayoutStyle"/>
                          <w:spacing w:after="0" w:line="240" w:lineRule="auto"/>
                        </w:pPr>
                      </w:p>
                    </w:tc>
                  </w:tr>
                  <w:tr w:rsidR="00395380" w14:paraId="3C119841" w14:textId="77777777">
                    <w:trPr>
                      <w:trHeight w:val="25"/>
                    </w:trPr>
                    <w:tc>
                      <w:tcPr>
                        <w:tcW w:w="1111" w:type="dxa"/>
                      </w:tcPr>
                      <w:p w14:paraId="7801E220" w14:textId="77777777" w:rsidR="00395380" w:rsidRDefault="00395380">
                        <w:pPr>
                          <w:pStyle w:val="EmptyCellLayoutStyle"/>
                          <w:spacing w:after="0" w:line="240" w:lineRule="auto"/>
                        </w:pPr>
                      </w:p>
                    </w:tc>
                    <w:tc>
                      <w:tcPr>
                        <w:tcW w:w="16" w:type="dxa"/>
                      </w:tcPr>
                      <w:p w14:paraId="7B4CCCE0" w14:textId="77777777" w:rsidR="00395380" w:rsidRDefault="00395380">
                        <w:pPr>
                          <w:pStyle w:val="EmptyCellLayoutStyle"/>
                          <w:spacing w:after="0" w:line="240" w:lineRule="auto"/>
                        </w:pPr>
                      </w:p>
                    </w:tc>
                    <w:tc>
                      <w:tcPr>
                        <w:tcW w:w="9640" w:type="dxa"/>
                      </w:tcPr>
                      <w:p w14:paraId="4C5C9E4B" w14:textId="77777777" w:rsidR="00395380" w:rsidRDefault="00395380">
                        <w:pPr>
                          <w:pStyle w:val="EmptyCellLayoutStyle"/>
                          <w:spacing w:after="0" w:line="240" w:lineRule="auto"/>
                        </w:pPr>
                      </w:p>
                    </w:tc>
                    <w:tc>
                      <w:tcPr>
                        <w:tcW w:w="1137" w:type="dxa"/>
                      </w:tcPr>
                      <w:p w14:paraId="183172E6" w14:textId="77777777" w:rsidR="00395380" w:rsidRDefault="00395380">
                        <w:pPr>
                          <w:pStyle w:val="EmptyCellLayoutStyle"/>
                          <w:spacing w:after="0" w:line="240" w:lineRule="auto"/>
                        </w:pPr>
                      </w:p>
                    </w:tc>
                  </w:tr>
                  <w:tr w:rsidR="0069261A" w14:paraId="66795D48" w14:textId="77777777" w:rsidTr="0069261A">
                    <w:tc>
                      <w:tcPr>
                        <w:tcW w:w="1111" w:type="dxa"/>
                      </w:tcPr>
                      <w:p w14:paraId="0A0AC005" w14:textId="77777777" w:rsidR="00395380" w:rsidRDefault="00395380">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9639"/>
                        </w:tblGrid>
                        <w:tr w:rsidR="00395380" w14:paraId="7AA2B990" w14:textId="77777777">
                          <w:trPr>
                            <w:trHeight w:val="11229"/>
                          </w:trPr>
                          <w:tc>
                            <w:tcPr>
                              <w:tcW w:w="96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69"/>
                                <w:gridCol w:w="1008"/>
                                <w:gridCol w:w="897"/>
                                <w:gridCol w:w="1008"/>
                                <w:gridCol w:w="951"/>
                                <w:gridCol w:w="879"/>
                                <w:gridCol w:w="945"/>
                                <w:gridCol w:w="1008"/>
                                <w:gridCol w:w="866"/>
                                <w:gridCol w:w="1008"/>
                              </w:tblGrid>
                              <w:tr w:rsidR="0069261A" w14:paraId="3B9B8C15" w14:textId="77777777" w:rsidTr="0069261A">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91"/>
                                    </w:tblGrid>
                                    <w:tr w:rsidR="00395380" w14:paraId="025CDD7B" w14:textId="77777777">
                                      <w:trPr>
                                        <w:trHeight w:hRule="exact" w:val="667"/>
                                      </w:trPr>
                                      <w:tc>
                                        <w:tcPr>
                                          <w:tcW w:w="997" w:type="dxa"/>
                                          <w:shd w:val="clear" w:color="auto" w:fill="15385F"/>
                                          <w:tcMar>
                                            <w:top w:w="0" w:type="dxa"/>
                                            <w:left w:w="0" w:type="dxa"/>
                                            <w:bottom w:w="0" w:type="dxa"/>
                                            <w:right w:w="0" w:type="dxa"/>
                                          </w:tcMar>
                                          <w:vAlign w:val="center"/>
                                        </w:tcPr>
                                        <w:p w14:paraId="59754174" w14:textId="77777777" w:rsidR="00395380" w:rsidRDefault="00395380">
                                          <w:pPr>
                                            <w:spacing w:after="0" w:line="240" w:lineRule="auto"/>
                                          </w:pPr>
                                        </w:p>
                                      </w:tc>
                                    </w:tr>
                                  </w:tbl>
                                  <w:p w14:paraId="3FA95F19" w14:textId="77777777" w:rsidR="00395380" w:rsidRDefault="00395380">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95"/>
                                    </w:tblGrid>
                                    <w:tr w:rsidR="00395380" w14:paraId="4C4573AC" w14:textId="77777777">
                                      <w:trPr>
                                        <w:trHeight w:hRule="exact" w:val="667"/>
                                      </w:trPr>
                                      <w:tc>
                                        <w:tcPr>
                                          <w:tcW w:w="2795" w:type="dxa"/>
                                          <w:shd w:val="clear" w:color="auto" w:fill="15385F"/>
                                          <w:tcMar>
                                            <w:top w:w="0" w:type="dxa"/>
                                            <w:left w:w="0" w:type="dxa"/>
                                            <w:bottom w:w="0" w:type="dxa"/>
                                            <w:right w:w="0" w:type="dxa"/>
                                          </w:tcMar>
                                          <w:vAlign w:val="bottom"/>
                                        </w:tcPr>
                                        <w:p w14:paraId="5FB20A63" w14:textId="77777777" w:rsidR="00395380" w:rsidRDefault="00CF7093">
                                          <w:pPr>
                                            <w:spacing w:after="0" w:line="240" w:lineRule="auto"/>
                                            <w:jc w:val="center"/>
                                          </w:pPr>
                                          <w:r>
                                            <w:rPr>
                                              <w:rFonts w:ascii="Arial" w:eastAsia="Arial" w:hAnsi="Arial"/>
                                              <w:color w:val="FFFFFF"/>
                                              <w:sz w:val="16"/>
                                            </w:rPr>
                                            <w:t>Prior Years</w:t>
                                          </w:r>
                                          <w:r>
                                            <w:rPr>
                                              <w:rFonts w:ascii="Arial" w:eastAsia="Arial" w:hAnsi="Arial"/>
                                              <w:color w:val="FFFFFF"/>
                                              <w:sz w:val="16"/>
                                            </w:rPr>
                                            <w:br/>
                                            <w:t>Cumulative</w:t>
                                          </w:r>
                                          <w:r>
                                            <w:rPr>
                                              <w:rFonts w:ascii="Arial" w:eastAsia="Arial" w:hAnsi="Arial"/>
                                              <w:color w:val="FFFFFF"/>
                                              <w:sz w:val="16"/>
                                            </w:rPr>
                                            <w:br/>
                                            <w:t>as of 31-Dec-2021</w:t>
                                          </w:r>
                                        </w:p>
                                      </w:tc>
                                    </w:tr>
                                  </w:tbl>
                                  <w:p w14:paraId="1F73630E" w14:textId="77777777" w:rsidR="00395380" w:rsidRDefault="00395380">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697"/>
                                    </w:tblGrid>
                                    <w:tr w:rsidR="00395380" w14:paraId="1E2E1A6E" w14:textId="77777777">
                                      <w:trPr>
                                        <w:trHeight w:hRule="exact" w:val="667"/>
                                      </w:trPr>
                                      <w:tc>
                                        <w:tcPr>
                                          <w:tcW w:w="2766" w:type="dxa"/>
                                          <w:shd w:val="clear" w:color="auto" w:fill="15385F"/>
                                          <w:tcMar>
                                            <w:top w:w="0" w:type="dxa"/>
                                            <w:left w:w="0" w:type="dxa"/>
                                            <w:bottom w:w="0" w:type="dxa"/>
                                            <w:right w:w="0" w:type="dxa"/>
                                          </w:tcMar>
                                          <w:vAlign w:val="bottom"/>
                                        </w:tcPr>
                                        <w:p w14:paraId="6D923CA9" w14:textId="77777777" w:rsidR="00395380" w:rsidRDefault="00CF7093">
                                          <w:pPr>
                                            <w:spacing w:after="0" w:line="240" w:lineRule="auto"/>
                                            <w:jc w:val="center"/>
                                          </w:pPr>
                                          <w:r>
                                            <w:rPr>
                                              <w:rFonts w:ascii="Arial" w:eastAsia="Arial" w:hAnsi="Arial"/>
                                              <w:color w:val="FFFFFF"/>
                                              <w:sz w:val="16"/>
                                            </w:rPr>
                                            <w:t>Current Year</w:t>
                                          </w:r>
                                          <w:r>
                                            <w:rPr>
                                              <w:rFonts w:ascii="Arial" w:eastAsia="Arial" w:hAnsi="Arial"/>
                                              <w:color w:val="FFFFFF"/>
                                              <w:sz w:val="16"/>
                                            </w:rPr>
                                            <w:br/>
                                            <w:t>Jan-Dec-2022</w:t>
                                          </w:r>
                                        </w:p>
                                      </w:tc>
                                    </w:tr>
                                  </w:tbl>
                                  <w:p w14:paraId="69B8AB53" w14:textId="77777777" w:rsidR="00395380" w:rsidRDefault="00395380">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2760"/>
                                    </w:tblGrid>
                                    <w:tr w:rsidR="00395380" w14:paraId="09F617B8" w14:textId="77777777">
                                      <w:trPr>
                                        <w:trHeight w:hRule="exact" w:val="667"/>
                                      </w:trPr>
                                      <w:tc>
                                        <w:tcPr>
                                          <w:tcW w:w="2760" w:type="dxa"/>
                                          <w:shd w:val="clear" w:color="auto" w:fill="15385F"/>
                                          <w:tcMar>
                                            <w:top w:w="0" w:type="dxa"/>
                                            <w:left w:w="0" w:type="dxa"/>
                                            <w:bottom w:w="0" w:type="dxa"/>
                                            <w:right w:w="0" w:type="dxa"/>
                                          </w:tcMar>
                                          <w:vAlign w:val="bottom"/>
                                        </w:tcPr>
                                        <w:p w14:paraId="27913DA1" w14:textId="77777777" w:rsidR="00395380" w:rsidRDefault="00CF7093">
                                          <w:pPr>
                                            <w:spacing w:after="0" w:line="240" w:lineRule="auto"/>
                                            <w:jc w:val="center"/>
                                          </w:pPr>
                                          <w:r>
                                            <w:rPr>
                                              <w:rFonts w:ascii="Arial" w:eastAsia="Arial" w:hAnsi="Arial"/>
                                              <w:color w:val="FFFFFF"/>
                                              <w:sz w:val="16"/>
                                            </w:rPr>
                                            <w:t>Total</w:t>
                                          </w:r>
                                        </w:p>
                                      </w:tc>
                                    </w:tr>
                                  </w:tbl>
                                  <w:p w14:paraId="40F8933C" w14:textId="77777777" w:rsidR="00395380" w:rsidRDefault="00395380">
                                    <w:pPr>
                                      <w:spacing w:after="0" w:line="240" w:lineRule="auto"/>
                                    </w:pPr>
                                  </w:p>
                                </w:tc>
                              </w:tr>
                              <w:tr w:rsidR="00395380" w14:paraId="7C10554D"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91"/>
                                    </w:tblGrid>
                                    <w:tr w:rsidR="00395380" w14:paraId="66A46381" w14:textId="77777777">
                                      <w:trPr>
                                        <w:trHeight w:hRule="exact" w:val="380"/>
                                      </w:trPr>
                                      <w:tc>
                                        <w:tcPr>
                                          <w:tcW w:w="997" w:type="dxa"/>
                                          <w:shd w:val="clear" w:color="auto" w:fill="15385F"/>
                                          <w:tcMar>
                                            <w:top w:w="0" w:type="dxa"/>
                                            <w:left w:w="0" w:type="dxa"/>
                                            <w:bottom w:w="0" w:type="dxa"/>
                                            <w:right w:w="0" w:type="dxa"/>
                                          </w:tcMar>
                                          <w:vAlign w:val="bottom"/>
                                        </w:tcPr>
                                        <w:p w14:paraId="5959D745" w14:textId="77777777" w:rsidR="00395380" w:rsidRDefault="00CF7093">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4B8A4C37"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914"/>
                                    </w:tblGrid>
                                    <w:tr w:rsidR="00395380" w14:paraId="31CEA701" w14:textId="77777777">
                                      <w:trPr>
                                        <w:trHeight w:hRule="exact" w:val="380"/>
                                      </w:trPr>
                                      <w:tc>
                                        <w:tcPr>
                                          <w:tcW w:w="914" w:type="dxa"/>
                                          <w:shd w:val="clear" w:color="auto" w:fill="15385F"/>
                                          <w:tcMar>
                                            <w:top w:w="0" w:type="dxa"/>
                                            <w:left w:w="0" w:type="dxa"/>
                                            <w:bottom w:w="0" w:type="dxa"/>
                                            <w:right w:w="0" w:type="dxa"/>
                                          </w:tcMar>
                                          <w:vAlign w:val="bottom"/>
                                        </w:tcPr>
                                        <w:p w14:paraId="139AB998" w14:textId="77777777" w:rsidR="00395380" w:rsidRDefault="00CF7093">
                                          <w:pPr>
                                            <w:spacing w:after="0" w:line="240" w:lineRule="auto"/>
                                            <w:jc w:val="center"/>
                                          </w:pPr>
                                          <w:r>
                                            <w:rPr>
                                              <w:rFonts w:ascii="Arial" w:eastAsia="Arial" w:hAnsi="Arial"/>
                                              <w:b/>
                                              <w:color w:val="FFFFFF"/>
                                              <w:sz w:val="16"/>
                                            </w:rPr>
                                            <w:t>Transfers</w:t>
                                          </w:r>
                                        </w:p>
                                      </w:tc>
                                    </w:tr>
                                  </w:tbl>
                                  <w:p w14:paraId="5FE9A056" w14:textId="77777777" w:rsidR="00395380" w:rsidRDefault="00395380">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19"/>
                                    </w:tblGrid>
                                    <w:tr w:rsidR="00395380" w14:paraId="719B628E" w14:textId="77777777">
                                      <w:trPr>
                                        <w:trHeight w:hRule="exact" w:val="380"/>
                                      </w:trPr>
                                      <w:tc>
                                        <w:tcPr>
                                          <w:tcW w:w="866" w:type="dxa"/>
                                          <w:shd w:val="clear" w:color="auto" w:fill="15385F"/>
                                          <w:tcMar>
                                            <w:top w:w="0" w:type="dxa"/>
                                            <w:left w:w="0" w:type="dxa"/>
                                            <w:bottom w:w="0" w:type="dxa"/>
                                            <w:right w:w="0" w:type="dxa"/>
                                          </w:tcMar>
                                          <w:vAlign w:val="bottom"/>
                                        </w:tcPr>
                                        <w:p w14:paraId="20B8EE51" w14:textId="77777777" w:rsidR="00395380" w:rsidRDefault="00CF7093">
                                          <w:pPr>
                                            <w:spacing w:after="0" w:line="240" w:lineRule="auto"/>
                                            <w:jc w:val="center"/>
                                          </w:pPr>
                                          <w:r>
                                            <w:rPr>
                                              <w:rFonts w:ascii="Arial" w:eastAsia="Arial" w:hAnsi="Arial"/>
                                              <w:b/>
                                              <w:color w:val="FFFFFF"/>
                                              <w:sz w:val="16"/>
                                            </w:rPr>
                                            <w:t>Refunds</w:t>
                                          </w:r>
                                        </w:p>
                                      </w:tc>
                                    </w:tr>
                                  </w:tbl>
                                  <w:p w14:paraId="7120C636"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53"/>
                                    </w:tblGrid>
                                    <w:tr w:rsidR="00395380" w14:paraId="51D89EA8" w14:textId="77777777">
                                      <w:trPr>
                                        <w:trHeight w:hRule="exact" w:val="380"/>
                                      </w:trPr>
                                      <w:tc>
                                        <w:tcPr>
                                          <w:tcW w:w="853" w:type="dxa"/>
                                          <w:shd w:val="clear" w:color="auto" w:fill="15385F"/>
                                          <w:tcMar>
                                            <w:top w:w="0" w:type="dxa"/>
                                            <w:left w:w="0" w:type="dxa"/>
                                            <w:bottom w:w="0" w:type="dxa"/>
                                            <w:right w:w="0" w:type="dxa"/>
                                          </w:tcMar>
                                          <w:vAlign w:val="bottom"/>
                                        </w:tcPr>
                                        <w:p w14:paraId="116103BA" w14:textId="77777777" w:rsidR="00395380" w:rsidRDefault="00CF7093">
                                          <w:pPr>
                                            <w:spacing w:after="0" w:line="240" w:lineRule="auto"/>
                                            <w:jc w:val="center"/>
                                          </w:pPr>
                                          <w:r>
                                            <w:rPr>
                                              <w:rFonts w:ascii="Arial" w:eastAsia="Arial" w:hAnsi="Arial"/>
                                              <w:b/>
                                              <w:color w:val="FFFFFF"/>
                                              <w:sz w:val="16"/>
                                            </w:rPr>
                                            <w:t xml:space="preserve">Net Funded </w:t>
                                          </w:r>
                                        </w:p>
                                      </w:tc>
                                    </w:tr>
                                  </w:tbl>
                                  <w:p w14:paraId="7E4B73AF"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73"/>
                                    </w:tblGrid>
                                    <w:tr w:rsidR="00395380" w14:paraId="76D64F16" w14:textId="77777777">
                                      <w:trPr>
                                        <w:trHeight w:hRule="exact" w:val="380"/>
                                      </w:trPr>
                                      <w:tc>
                                        <w:tcPr>
                                          <w:tcW w:w="888" w:type="dxa"/>
                                          <w:shd w:val="clear" w:color="auto" w:fill="15385F"/>
                                          <w:tcMar>
                                            <w:top w:w="0" w:type="dxa"/>
                                            <w:left w:w="0" w:type="dxa"/>
                                            <w:bottom w:w="0" w:type="dxa"/>
                                            <w:right w:w="0" w:type="dxa"/>
                                          </w:tcMar>
                                          <w:vAlign w:val="bottom"/>
                                        </w:tcPr>
                                        <w:p w14:paraId="2FA20CEB" w14:textId="77777777" w:rsidR="00395380" w:rsidRDefault="00CF7093">
                                          <w:pPr>
                                            <w:spacing w:after="0" w:line="240" w:lineRule="auto"/>
                                            <w:jc w:val="center"/>
                                          </w:pPr>
                                          <w:r>
                                            <w:rPr>
                                              <w:rFonts w:ascii="Arial" w:eastAsia="Arial" w:hAnsi="Arial"/>
                                              <w:b/>
                                              <w:color w:val="FFFFFF"/>
                                              <w:sz w:val="16"/>
                                            </w:rPr>
                                            <w:t>Transfers</w:t>
                                          </w:r>
                                        </w:p>
                                      </w:tc>
                                    </w:tr>
                                  </w:tbl>
                                  <w:p w14:paraId="16A4F648" w14:textId="77777777" w:rsidR="00395380" w:rsidRDefault="00395380">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01"/>
                                    </w:tblGrid>
                                    <w:tr w:rsidR="00395380" w14:paraId="0B5B9C25" w14:textId="77777777">
                                      <w:trPr>
                                        <w:trHeight w:hRule="exact" w:val="380"/>
                                      </w:trPr>
                                      <w:tc>
                                        <w:tcPr>
                                          <w:tcW w:w="838" w:type="dxa"/>
                                          <w:shd w:val="clear" w:color="auto" w:fill="15385F"/>
                                          <w:tcMar>
                                            <w:top w:w="0" w:type="dxa"/>
                                            <w:left w:w="0" w:type="dxa"/>
                                            <w:bottom w:w="0" w:type="dxa"/>
                                            <w:right w:w="0" w:type="dxa"/>
                                          </w:tcMar>
                                          <w:vAlign w:val="bottom"/>
                                        </w:tcPr>
                                        <w:p w14:paraId="5188E23A" w14:textId="77777777" w:rsidR="00395380" w:rsidRDefault="00CF7093">
                                          <w:pPr>
                                            <w:spacing w:after="0" w:line="240" w:lineRule="auto"/>
                                            <w:jc w:val="center"/>
                                          </w:pPr>
                                          <w:r>
                                            <w:rPr>
                                              <w:rFonts w:ascii="Arial" w:eastAsia="Arial" w:hAnsi="Arial"/>
                                              <w:b/>
                                              <w:color w:val="FFFFFF"/>
                                              <w:sz w:val="16"/>
                                            </w:rPr>
                                            <w:t>Refunds</w:t>
                                          </w:r>
                                        </w:p>
                                      </w:tc>
                                    </w:tr>
                                  </w:tbl>
                                  <w:p w14:paraId="5481FF72"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67"/>
                                    </w:tblGrid>
                                    <w:tr w:rsidR="00395380" w14:paraId="7DF7D46C" w14:textId="77777777">
                                      <w:trPr>
                                        <w:trHeight w:hRule="exact" w:val="380"/>
                                      </w:trPr>
                                      <w:tc>
                                        <w:tcPr>
                                          <w:tcW w:w="878" w:type="dxa"/>
                                          <w:shd w:val="clear" w:color="auto" w:fill="15385F"/>
                                          <w:tcMar>
                                            <w:top w:w="0" w:type="dxa"/>
                                            <w:left w:w="0" w:type="dxa"/>
                                            <w:bottom w:w="0" w:type="dxa"/>
                                            <w:right w:w="0" w:type="dxa"/>
                                          </w:tcMar>
                                          <w:vAlign w:val="bottom"/>
                                        </w:tcPr>
                                        <w:p w14:paraId="1A31A79C" w14:textId="77777777" w:rsidR="00395380" w:rsidRDefault="00CF7093">
                                          <w:pPr>
                                            <w:spacing w:after="0" w:line="240" w:lineRule="auto"/>
                                            <w:jc w:val="center"/>
                                          </w:pPr>
                                          <w:r>
                                            <w:rPr>
                                              <w:rFonts w:ascii="Arial" w:eastAsia="Arial" w:hAnsi="Arial"/>
                                              <w:b/>
                                              <w:color w:val="FFFFFF"/>
                                              <w:sz w:val="16"/>
                                            </w:rPr>
                                            <w:t xml:space="preserve">Net Funded </w:t>
                                          </w:r>
                                        </w:p>
                                      </w:tc>
                                    </w:tr>
                                  </w:tbl>
                                  <w:p w14:paraId="279D41C0" w14:textId="77777777" w:rsidR="00395380" w:rsidRDefault="0039538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95380" w14:paraId="565A60AB" w14:textId="77777777">
                                      <w:trPr>
                                        <w:trHeight w:hRule="exact" w:val="380"/>
                                      </w:trPr>
                                      <w:tc>
                                        <w:tcPr>
                                          <w:tcW w:w="890" w:type="dxa"/>
                                          <w:shd w:val="clear" w:color="auto" w:fill="15385F"/>
                                          <w:tcMar>
                                            <w:top w:w="0" w:type="dxa"/>
                                            <w:left w:w="0" w:type="dxa"/>
                                            <w:bottom w:w="0" w:type="dxa"/>
                                            <w:right w:w="0" w:type="dxa"/>
                                          </w:tcMar>
                                          <w:vAlign w:val="bottom"/>
                                        </w:tcPr>
                                        <w:p w14:paraId="56F028CF" w14:textId="77777777" w:rsidR="00395380" w:rsidRDefault="00CF7093">
                                          <w:pPr>
                                            <w:spacing w:after="0" w:line="240" w:lineRule="auto"/>
                                            <w:jc w:val="center"/>
                                          </w:pPr>
                                          <w:r>
                                            <w:rPr>
                                              <w:rFonts w:ascii="Arial" w:eastAsia="Arial" w:hAnsi="Arial"/>
                                              <w:b/>
                                              <w:color w:val="FFFFFF"/>
                                              <w:sz w:val="16"/>
                                            </w:rPr>
                                            <w:t>Transfers</w:t>
                                          </w:r>
                                        </w:p>
                                      </w:tc>
                                    </w:tr>
                                  </w:tbl>
                                  <w:p w14:paraId="643B674C" w14:textId="77777777" w:rsidR="00395380" w:rsidRDefault="00395380">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788"/>
                                    </w:tblGrid>
                                    <w:tr w:rsidR="00395380" w14:paraId="73586D8F" w14:textId="77777777">
                                      <w:trPr>
                                        <w:trHeight w:hRule="exact" w:val="380"/>
                                      </w:trPr>
                                      <w:tc>
                                        <w:tcPr>
                                          <w:tcW w:w="818" w:type="dxa"/>
                                          <w:shd w:val="clear" w:color="auto" w:fill="15385F"/>
                                          <w:tcMar>
                                            <w:top w:w="0" w:type="dxa"/>
                                            <w:left w:w="0" w:type="dxa"/>
                                            <w:bottom w:w="0" w:type="dxa"/>
                                            <w:right w:w="0" w:type="dxa"/>
                                          </w:tcMar>
                                          <w:vAlign w:val="bottom"/>
                                        </w:tcPr>
                                        <w:p w14:paraId="55F6AD05" w14:textId="77777777" w:rsidR="00395380" w:rsidRDefault="00CF7093">
                                          <w:pPr>
                                            <w:spacing w:after="0" w:line="240" w:lineRule="auto"/>
                                            <w:jc w:val="center"/>
                                          </w:pPr>
                                          <w:r>
                                            <w:rPr>
                                              <w:rFonts w:ascii="Arial" w:eastAsia="Arial" w:hAnsi="Arial"/>
                                              <w:b/>
                                              <w:color w:val="FFFFFF"/>
                                              <w:sz w:val="16"/>
                                            </w:rPr>
                                            <w:t>Refunds</w:t>
                                          </w:r>
                                        </w:p>
                                      </w:tc>
                                    </w:tr>
                                  </w:tbl>
                                  <w:p w14:paraId="226FF180" w14:textId="77777777" w:rsidR="00395380" w:rsidRDefault="00395380">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4A0" w:firstRow="1" w:lastRow="0" w:firstColumn="1" w:lastColumn="0" w:noHBand="0" w:noVBand="1"/>
                                    </w:tblPr>
                                    <w:tblGrid>
                                      <w:gridCol w:w="890"/>
                                    </w:tblGrid>
                                    <w:tr w:rsidR="00395380" w14:paraId="30B32AD6" w14:textId="77777777">
                                      <w:trPr>
                                        <w:trHeight w:hRule="exact" w:val="380"/>
                                      </w:trPr>
                                      <w:tc>
                                        <w:tcPr>
                                          <w:tcW w:w="890" w:type="dxa"/>
                                          <w:shd w:val="clear" w:color="auto" w:fill="15385F"/>
                                          <w:tcMar>
                                            <w:top w:w="0" w:type="dxa"/>
                                            <w:left w:w="0" w:type="dxa"/>
                                            <w:bottom w:w="0" w:type="dxa"/>
                                            <w:right w:w="0" w:type="dxa"/>
                                          </w:tcMar>
                                          <w:vAlign w:val="bottom"/>
                                        </w:tcPr>
                                        <w:p w14:paraId="3B907A5E" w14:textId="77777777" w:rsidR="00395380" w:rsidRDefault="00CF7093">
                                          <w:pPr>
                                            <w:spacing w:after="0" w:line="240" w:lineRule="auto"/>
                                            <w:jc w:val="center"/>
                                          </w:pPr>
                                          <w:r>
                                            <w:rPr>
                                              <w:rFonts w:ascii="Arial" w:eastAsia="Arial" w:hAnsi="Arial"/>
                                              <w:b/>
                                              <w:color w:val="FFFFFF"/>
                                              <w:sz w:val="16"/>
                                            </w:rPr>
                                            <w:t xml:space="preserve">Net Funded </w:t>
                                          </w:r>
                                        </w:p>
                                      </w:tc>
                                    </w:tr>
                                  </w:tbl>
                                  <w:p w14:paraId="647F208B" w14:textId="77777777" w:rsidR="00395380" w:rsidRDefault="00395380">
                                    <w:pPr>
                                      <w:spacing w:after="0" w:line="240" w:lineRule="auto"/>
                                    </w:pPr>
                                  </w:p>
                                </w:tc>
                              </w:tr>
                              <w:tr w:rsidR="00395380" w14:paraId="7E38299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7836044D" w14:textId="77777777">
                                      <w:trPr>
                                        <w:trHeight w:hRule="exact" w:val="225"/>
                                      </w:trPr>
                                      <w:tc>
                                        <w:tcPr>
                                          <w:tcW w:w="957" w:type="dxa"/>
                                          <w:shd w:val="clear" w:color="auto" w:fill="E3E8ED"/>
                                          <w:tcMar>
                                            <w:top w:w="0" w:type="dxa"/>
                                            <w:left w:w="0" w:type="dxa"/>
                                            <w:bottom w:w="0" w:type="dxa"/>
                                            <w:right w:w="0" w:type="dxa"/>
                                          </w:tcMar>
                                          <w:vAlign w:val="center"/>
                                        </w:tcPr>
                                        <w:p w14:paraId="19A55EE4" w14:textId="77777777" w:rsidR="00395380" w:rsidRDefault="00CF7093">
                                          <w:pPr>
                                            <w:spacing w:after="0" w:line="240" w:lineRule="auto"/>
                                          </w:pPr>
                                          <w:r>
                                            <w:rPr>
                                              <w:rFonts w:ascii="Arial" w:eastAsia="Arial" w:hAnsi="Arial"/>
                                              <w:color w:val="000000"/>
                                              <w:sz w:val="16"/>
                                            </w:rPr>
                                            <w:t>ESCAP</w:t>
                                          </w:r>
                                        </w:p>
                                      </w:tc>
                                    </w:tr>
                                  </w:tbl>
                                  <w:p w14:paraId="4B4FF602"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16E800DE" w14:textId="77777777">
                                      <w:trPr>
                                        <w:trHeight w:hRule="exact" w:val="225"/>
                                      </w:trPr>
                                      <w:tc>
                                        <w:tcPr>
                                          <w:tcW w:w="874" w:type="dxa"/>
                                          <w:shd w:val="clear" w:color="auto" w:fill="E3E8ED"/>
                                          <w:tcMar>
                                            <w:top w:w="0" w:type="dxa"/>
                                            <w:left w:w="0" w:type="dxa"/>
                                            <w:bottom w:w="0" w:type="dxa"/>
                                            <w:right w:w="0" w:type="dxa"/>
                                          </w:tcMar>
                                          <w:vAlign w:val="center"/>
                                        </w:tcPr>
                                        <w:p w14:paraId="559D8444" w14:textId="77777777" w:rsidR="00395380" w:rsidRDefault="00CF7093">
                                          <w:pPr>
                                            <w:spacing w:after="0" w:line="240" w:lineRule="auto"/>
                                            <w:jc w:val="right"/>
                                          </w:pPr>
                                          <w:r>
                                            <w:rPr>
                                              <w:rFonts w:ascii="Arial" w:eastAsia="Arial" w:hAnsi="Arial"/>
                                              <w:color w:val="000000"/>
                                              <w:sz w:val="16"/>
                                            </w:rPr>
                                            <w:t>659,718</w:t>
                                          </w:r>
                                        </w:p>
                                      </w:tc>
                                    </w:tr>
                                  </w:tbl>
                                  <w:p w14:paraId="5D760828"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3E60829A" w14:textId="77777777">
                                      <w:trPr>
                                        <w:trHeight w:hRule="exact" w:val="225"/>
                                      </w:trPr>
                                      <w:tc>
                                        <w:tcPr>
                                          <w:tcW w:w="826" w:type="dxa"/>
                                          <w:shd w:val="clear" w:color="auto" w:fill="E3E8ED"/>
                                          <w:tcMar>
                                            <w:top w:w="0" w:type="dxa"/>
                                            <w:left w:w="0" w:type="dxa"/>
                                            <w:bottom w:w="0" w:type="dxa"/>
                                            <w:right w:w="0" w:type="dxa"/>
                                          </w:tcMar>
                                          <w:vAlign w:val="center"/>
                                        </w:tcPr>
                                        <w:p w14:paraId="1423D9A0" w14:textId="77777777" w:rsidR="00395380" w:rsidRDefault="00CF7093">
                                          <w:pPr>
                                            <w:spacing w:after="0" w:line="240" w:lineRule="auto"/>
                                            <w:jc w:val="right"/>
                                          </w:pPr>
                                          <w:r>
                                            <w:rPr>
                                              <w:rFonts w:ascii="Arial" w:eastAsia="Arial" w:hAnsi="Arial"/>
                                              <w:color w:val="000000"/>
                                              <w:sz w:val="16"/>
                                            </w:rPr>
                                            <w:t>-</w:t>
                                          </w:r>
                                        </w:p>
                                      </w:tc>
                                    </w:tr>
                                  </w:tbl>
                                  <w:p w14:paraId="177F1F9F"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5106189B" w14:textId="77777777">
                                      <w:trPr>
                                        <w:trHeight w:hRule="exact" w:val="225"/>
                                      </w:trPr>
                                      <w:tc>
                                        <w:tcPr>
                                          <w:tcW w:w="813" w:type="dxa"/>
                                          <w:shd w:val="clear" w:color="auto" w:fill="E3E8ED"/>
                                          <w:tcMar>
                                            <w:top w:w="0" w:type="dxa"/>
                                            <w:left w:w="0" w:type="dxa"/>
                                            <w:bottom w:w="0" w:type="dxa"/>
                                            <w:right w:w="0" w:type="dxa"/>
                                          </w:tcMar>
                                          <w:vAlign w:val="center"/>
                                        </w:tcPr>
                                        <w:p w14:paraId="02ECC9CB" w14:textId="77777777" w:rsidR="00395380" w:rsidRDefault="00CF7093">
                                          <w:pPr>
                                            <w:spacing w:after="0" w:line="240" w:lineRule="auto"/>
                                            <w:jc w:val="right"/>
                                          </w:pPr>
                                          <w:r>
                                            <w:rPr>
                                              <w:rFonts w:ascii="Arial" w:eastAsia="Arial" w:hAnsi="Arial"/>
                                              <w:color w:val="000000"/>
                                              <w:sz w:val="16"/>
                                            </w:rPr>
                                            <w:t>659,718</w:t>
                                          </w:r>
                                        </w:p>
                                      </w:tc>
                                    </w:tr>
                                  </w:tbl>
                                  <w:p w14:paraId="71EAE46D"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42D161A8" w14:textId="77777777">
                                      <w:trPr>
                                        <w:trHeight w:hRule="exact" w:val="225"/>
                                      </w:trPr>
                                      <w:tc>
                                        <w:tcPr>
                                          <w:tcW w:w="848" w:type="dxa"/>
                                          <w:shd w:val="clear" w:color="auto" w:fill="E3E8ED"/>
                                          <w:tcMar>
                                            <w:top w:w="0" w:type="dxa"/>
                                            <w:left w:w="0" w:type="dxa"/>
                                            <w:bottom w:w="0" w:type="dxa"/>
                                            <w:right w:w="0" w:type="dxa"/>
                                          </w:tcMar>
                                          <w:vAlign w:val="center"/>
                                        </w:tcPr>
                                        <w:p w14:paraId="5B4A0C94" w14:textId="77777777" w:rsidR="00395380" w:rsidRDefault="00CF7093">
                                          <w:pPr>
                                            <w:spacing w:after="0" w:line="240" w:lineRule="auto"/>
                                            <w:jc w:val="right"/>
                                          </w:pPr>
                                          <w:r>
                                            <w:rPr>
                                              <w:rFonts w:ascii="Arial" w:eastAsia="Arial" w:hAnsi="Arial"/>
                                              <w:color w:val="000000"/>
                                              <w:sz w:val="16"/>
                                            </w:rPr>
                                            <w:t>288,322</w:t>
                                          </w:r>
                                        </w:p>
                                      </w:tc>
                                    </w:tr>
                                  </w:tbl>
                                  <w:p w14:paraId="759C4657"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4116206E" w14:textId="77777777">
                                      <w:trPr>
                                        <w:trHeight w:hRule="exact" w:val="225"/>
                                      </w:trPr>
                                      <w:tc>
                                        <w:tcPr>
                                          <w:tcW w:w="798" w:type="dxa"/>
                                          <w:shd w:val="clear" w:color="auto" w:fill="E3E8ED"/>
                                          <w:tcMar>
                                            <w:top w:w="0" w:type="dxa"/>
                                            <w:left w:w="0" w:type="dxa"/>
                                            <w:bottom w:w="0" w:type="dxa"/>
                                            <w:right w:w="0" w:type="dxa"/>
                                          </w:tcMar>
                                          <w:vAlign w:val="center"/>
                                        </w:tcPr>
                                        <w:p w14:paraId="07436F6B" w14:textId="77777777" w:rsidR="00395380" w:rsidRDefault="00CF7093">
                                          <w:pPr>
                                            <w:spacing w:after="0" w:line="240" w:lineRule="auto"/>
                                            <w:jc w:val="right"/>
                                          </w:pPr>
                                          <w:r>
                                            <w:rPr>
                                              <w:rFonts w:ascii="Arial" w:eastAsia="Arial" w:hAnsi="Arial"/>
                                              <w:color w:val="000000"/>
                                              <w:sz w:val="16"/>
                                            </w:rPr>
                                            <w:t>-</w:t>
                                          </w:r>
                                        </w:p>
                                      </w:tc>
                                    </w:tr>
                                  </w:tbl>
                                  <w:p w14:paraId="08E6FD85"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19EB7E92" w14:textId="77777777">
                                      <w:trPr>
                                        <w:trHeight w:hRule="exact" w:val="225"/>
                                      </w:trPr>
                                      <w:tc>
                                        <w:tcPr>
                                          <w:tcW w:w="838" w:type="dxa"/>
                                          <w:shd w:val="clear" w:color="auto" w:fill="E3E8ED"/>
                                          <w:tcMar>
                                            <w:top w:w="0" w:type="dxa"/>
                                            <w:left w:w="0" w:type="dxa"/>
                                            <w:bottom w:w="0" w:type="dxa"/>
                                            <w:right w:w="0" w:type="dxa"/>
                                          </w:tcMar>
                                          <w:vAlign w:val="center"/>
                                        </w:tcPr>
                                        <w:p w14:paraId="20989DD4" w14:textId="77777777" w:rsidR="00395380" w:rsidRDefault="00CF7093">
                                          <w:pPr>
                                            <w:spacing w:after="0" w:line="240" w:lineRule="auto"/>
                                            <w:jc w:val="right"/>
                                          </w:pPr>
                                          <w:r>
                                            <w:rPr>
                                              <w:rFonts w:ascii="Arial" w:eastAsia="Arial" w:hAnsi="Arial"/>
                                              <w:color w:val="000000"/>
                                              <w:sz w:val="16"/>
                                            </w:rPr>
                                            <w:t>288,322</w:t>
                                          </w:r>
                                        </w:p>
                                      </w:tc>
                                    </w:tr>
                                  </w:tbl>
                                  <w:p w14:paraId="7A63757C"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772AFB4D" w14:textId="77777777">
                                      <w:trPr>
                                        <w:trHeight w:hRule="exact" w:val="225"/>
                                      </w:trPr>
                                      <w:tc>
                                        <w:tcPr>
                                          <w:tcW w:w="850" w:type="dxa"/>
                                          <w:shd w:val="clear" w:color="auto" w:fill="E3E8ED"/>
                                          <w:tcMar>
                                            <w:top w:w="0" w:type="dxa"/>
                                            <w:left w:w="0" w:type="dxa"/>
                                            <w:bottom w:w="0" w:type="dxa"/>
                                            <w:right w:w="0" w:type="dxa"/>
                                          </w:tcMar>
                                          <w:vAlign w:val="center"/>
                                        </w:tcPr>
                                        <w:p w14:paraId="549F1D11" w14:textId="77777777" w:rsidR="00395380" w:rsidRDefault="00CF7093">
                                          <w:pPr>
                                            <w:spacing w:after="0" w:line="240" w:lineRule="auto"/>
                                            <w:jc w:val="right"/>
                                          </w:pPr>
                                          <w:r>
                                            <w:rPr>
                                              <w:rFonts w:ascii="Arial" w:eastAsia="Arial" w:hAnsi="Arial"/>
                                              <w:color w:val="000000"/>
                                              <w:sz w:val="16"/>
                                            </w:rPr>
                                            <w:t>948,040</w:t>
                                          </w:r>
                                        </w:p>
                                      </w:tc>
                                    </w:tr>
                                  </w:tbl>
                                  <w:p w14:paraId="46F7A8EA"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01F427AD" w14:textId="77777777">
                                      <w:trPr>
                                        <w:trHeight w:hRule="exact" w:val="225"/>
                                      </w:trPr>
                                      <w:tc>
                                        <w:tcPr>
                                          <w:tcW w:w="778" w:type="dxa"/>
                                          <w:shd w:val="clear" w:color="auto" w:fill="E3E8ED"/>
                                          <w:tcMar>
                                            <w:top w:w="0" w:type="dxa"/>
                                            <w:left w:w="0" w:type="dxa"/>
                                            <w:bottom w:w="0" w:type="dxa"/>
                                            <w:right w:w="0" w:type="dxa"/>
                                          </w:tcMar>
                                          <w:vAlign w:val="center"/>
                                        </w:tcPr>
                                        <w:p w14:paraId="2618013C" w14:textId="77777777" w:rsidR="00395380" w:rsidRDefault="00CF7093">
                                          <w:pPr>
                                            <w:spacing w:after="0" w:line="240" w:lineRule="auto"/>
                                            <w:jc w:val="right"/>
                                          </w:pPr>
                                          <w:r>
                                            <w:rPr>
                                              <w:rFonts w:ascii="Arial" w:eastAsia="Arial" w:hAnsi="Arial"/>
                                              <w:color w:val="000000"/>
                                              <w:sz w:val="16"/>
                                            </w:rPr>
                                            <w:t>-</w:t>
                                          </w:r>
                                        </w:p>
                                      </w:tc>
                                    </w:tr>
                                  </w:tbl>
                                  <w:p w14:paraId="0EA2D943"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74D87EB5" w14:textId="77777777">
                                      <w:trPr>
                                        <w:trHeight w:hRule="exact" w:val="225"/>
                                      </w:trPr>
                                      <w:tc>
                                        <w:tcPr>
                                          <w:tcW w:w="850" w:type="dxa"/>
                                          <w:shd w:val="clear" w:color="auto" w:fill="E3E8ED"/>
                                          <w:tcMar>
                                            <w:top w:w="0" w:type="dxa"/>
                                            <w:left w:w="0" w:type="dxa"/>
                                            <w:bottom w:w="0" w:type="dxa"/>
                                            <w:right w:w="0" w:type="dxa"/>
                                          </w:tcMar>
                                          <w:vAlign w:val="center"/>
                                        </w:tcPr>
                                        <w:p w14:paraId="1875A8C6" w14:textId="77777777" w:rsidR="00395380" w:rsidRDefault="00CF7093">
                                          <w:pPr>
                                            <w:spacing w:after="0" w:line="240" w:lineRule="auto"/>
                                            <w:jc w:val="right"/>
                                          </w:pPr>
                                          <w:r>
                                            <w:rPr>
                                              <w:rFonts w:ascii="Arial" w:eastAsia="Arial" w:hAnsi="Arial"/>
                                              <w:color w:val="000000"/>
                                              <w:sz w:val="16"/>
                                            </w:rPr>
                                            <w:t>948,040</w:t>
                                          </w:r>
                                        </w:p>
                                      </w:tc>
                                    </w:tr>
                                  </w:tbl>
                                  <w:p w14:paraId="3081CA3C" w14:textId="77777777" w:rsidR="00395380" w:rsidRDefault="00395380">
                                    <w:pPr>
                                      <w:spacing w:after="0" w:line="240" w:lineRule="auto"/>
                                    </w:pPr>
                                  </w:p>
                                </w:tc>
                              </w:tr>
                              <w:tr w:rsidR="00395380" w14:paraId="39C83E4F"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7347A040" w14:textId="77777777">
                                      <w:trPr>
                                        <w:trHeight w:hRule="exact" w:val="225"/>
                                      </w:trPr>
                                      <w:tc>
                                        <w:tcPr>
                                          <w:tcW w:w="957" w:type="dxa"/>
                                          <w:shd w:val="clear" w:color="auto" w:fill="FFFFFF"/>
                                          <w:tcMar>
                                            <w:top w:w="0" w:type="dxa"/>
                                            <w:left w:w="0" w:type="dxa"/>
                                            <w:bottom w:w="0" w:type="dxa"/>
                                            <w:right w:w="0" w:type="dxa"/>
                                          </w:tcMar>
                                          <w:vAlign w:val="center"/>
                                        </w:tcPr>
                                        <w:p w14:paraId="4BA0CF90" w14:textId="77777777" w:rsidR="00395380" w:rsidRDefault="00CF7093">
                                          <w:pPr>
                                            <w:spacing w:after="0" w:line="240" w:lineRule="auto"/>
                                          </w:pPr>
                                          <w:r>
                                            <w:rPr>
                                              <w:rFonts w:ascii="Arial" w:eastAsia="Arial" w:hAnsi="Arial"/>
                                              <w:color w:val="000000"/>
                                              <w:sz w:val="16"/>
                                            </w:rPr>
                                            <w:t>ECA</w:t>
                                          </w:r>
                                        </w:p>
                                      </w:tc>
                                    </w:tr>
                                  </w:tbl>
                                  <w:p w14:paraId="1DDBA865"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0C10D6AC" w14:textId="77777777">
                                      <w:trPr>
                                        <w:trHeight w:hRule="exact" w:val="225"/>
                                      </w:trPr>
                                      <w:tc>
                                        <w:tcPr>
                                          <w:tcW w:w="874" w:type="dxa"/>
                                          <w:shd w:val="clear" w:color="auto" w:fill="FFFFFF"/>
                                          <w:tcMar>
                                            <w:top w:w="0" w:type="dxa"/>
                                            <w:left w:w="0" w:type="dxa"/>
                                            <w:bottom w:w="0" w:type="dxa"/>
                                            <w:right w:w="0" w:type="dxa"/>
                                          </w:tcMar>
                                          <w:vAlign w:val="center"/>
                                        </w:tcPr>
                                        <w:p w14:paraId="0ED7E8F6" w14:textId="77777777" w:rsidR="00395380" w:rsidRDefault="00CF7093">
                                          <w:pPr>
                                            <w:spacing w:after="0" w:line="240" w:lineRule="auto"/>
                                            <w:jc w:val="right"/>
                                          </w:pPr>
                                          <w:r>
                                            <w:rPr>
                                              <w:rFonts w:ascii="Arial" w:eastAsia="Arial" w:hAnsi="Arial"/>
                                              <w:color w:val="000000"/>
                                              <w:sz w:val="16"/>
                                            </w:rPr>
                                            <w:t>300,000</w:t>
                                          </w:r>
                                        </w:p>
                                      </w:tc>
                                    </w:tr>
                                  </w:tbl>
                                  <w:p w14:paraId="7D084BE3"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364D21F1" w14:textId="77777777">
                                      <w:trPr>
                                        <w:trHeight w:hRule="exact" w:val="225"/>
                                      </w:trPr>
                                      <w:tc>
                                        <w:tcPr>
                                          <w:tcW w:w="826" w:type="dxa"/>
                                          <w:shd w:val="clear" w:color="auto" w:fill="FFFFFF"/>
                                          <w:tcMar>
                                            <w:top w:w="0" w:type="dxa"/>
                                            <w:left w:w="0" w:type="dxa"/>
                                            <w:bottom w:w="0" w:type="dxa"/>
                                            <w:right w:w="0" w:type="dxa"/>
                                          </w:tcMar>
                                          <w:vAlign w:val="center"/>
                                        </w:tcPr>
                                        <w:p w14:paraId="425447A3" w14:textId="77777777" w:rsidR="00395380" w:rsidRDefault="00CF7093">
                                          <w:pPr>
                                            <w:spacing w:after="0" w:line="240" w:lineRule="auto"/>
                                            <w:jc w:val="right"/>
                                          </w:pPr>
                                          <w:r>
                                            <w:rPr>
                                              <w:rFonts w:ascii="Arial" w:eastAsia="Arial" w:hAnsi="Arial"/>
                                              <w:color w:val="000000"/>
                                              <w:sz w:val="16"/>
                                            </w:rPr>
                                            <w:t>-</w:t>
                                          </w:r>
                                        </w:p>
                                      </w:tc>
                                    </w:tr>
                                  </w:tbl>
                                  <w:p w14:paraId="481BD957"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6085F0DC" w14:textId="77777777">
                                      <w:trPr>
                                        <w:trHeight w:hRule="exact" w:val="225"/>
                                      </w:trPr>
                                      <w:tc>
                                        <w:tcPr>
                                          <w:tcW w:w="813" w:type="dxa"/>
                                          <w:shd w:val="clear" w:color="auto" w:fill="FFFFFF"/>
                                          <w:tcMar>
                                            <w:top w:w="0" w:type="dxa"/>
                                            <w:left w:w="0" w:type="dxa"/>
                                            <w:bottom w:w="0" w:type="dxa"/>
                                            <w:right w:w="0" w:type="dxa"/>
                                          </w:tcMar>
                                          <w:vAlign w:val="center"/>
                                        </w:tcPr>
                                        <w:p w14:paraId="6F6DC0AF" w14:textId="77777777" w:rsidR="00395380" w:rsidRDefault="00CF7093">
                                          <w:pPr>
                                            <w:spacing w:after="0" w:line="240" w:lineRule="auto"/>
                                            <w:jc w:val="right"/>
                                          </w:pPr>
                                          <w:r>
                                            <w:rPr>
                                              <w:rFonts w:ascii="Arial" w:eastAsia="Arial" w:hAnsi="Arial"/>
                                              <w:color w:val="000000"/>
                                              <w:sz w:val="16"/>
                                            </w:rPr>
                                            <w:t>300,000</w:t>
                                          </w:r>
                                        </w:p>
                                      </w:tc>
                                    </w:tr>
                                  </w:tbl>
                                  <w:p w14:paraId="0D76085C"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0E7A4C5C" w14:textId="77777777">
                                      <w:trPr>
                                        <w:trHeight w:hRule="exact" w:val="225"/>
                                      </w:trPr>
                                      <w:tc>
                                        <w:tcPr>
                                          <w:tcW w:w="848" w:type="dxa"/>
                                          <w:shd w:val="clear" w:color="auto" w:fill="FFFFFF"/>
                                          <w:tcMar>
                                            <w:top w:w="0" w:type="dxa"/>
                                            <w:left w:w="0" w:type="dxa"/>
                                            <w:bottom w:w="0" w:type="dxa"/>
                                            <w:right w:w="0" w:type="dxa"/>
                                          </w:tcMar>
                                          <w:vAlign w:val="center"/>
                                        </w:tcPr>
                                        <w:p w14:paraId="042B5C23" w14:textId="77777777" w:rsidR="00395380" w:rsidRDefault="00CF7093">
                                          <w:pPr>
                                            <w:spacing w:after="0" w:line="240" w:lineRule="auto"/>
                                            <w:jc w:val="right"/>
                                          </w:pPr>
                                          <w:r>
                                            <w:rPr>
                                              <w:rFonts w:ascii="Arial" w:eastAsia="Arial" w:hAnsi="Arial"/>
                                              <w:color w:val="000000"/>
                                              <w:sz w:val="16"/>
                                            </w:rPr>
                                            <w:t>180,250</w:t>
                                          </w:r>
                                        </w:p>
                                      </w:tc>
                                    </w:tr>
                                  </w:tbl>
                                  <w:p w14:paraId="04D02E42"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1597CA4D" w14:textId="77777777">
                                      <w:trPr>
                                        <w:trHeight w:hRule="exact" w:val="225"/>
                                      </w:trPr>
                                      <w:tc>
                                        <w:tcPr>
                                          <w:tcW w:w="798" w:type="dxa"/>
                                          <w:shd w:val="clear" w:color="auto" w:fill="FFFFFF"/>
                                          <w:tcMar>
                                            <w:top w:w="0" w:type="dxa"/>
                                            <w:left w:w="0" w:type="dxa"/>
                                            <w:bottom w:w="0" w:type="dxa"/>
                                            <w:right w:w="0" w:type="dxa"/>
                                          </w:tcMar>
                                          <w:vAlign w:val="center"/>
                                        </w:tcPr>
                                        <w:p w14:paraId="418B3C5E" w14:textId="77777777" w:rsidR="00395380" w:rsidRDefault="00CF7093">
                                          <w:pPr>
                                            <w:spacing w:after="0" w:line="240" w:lineRule="auto"/>
                                            <w:jc w:val="right"/>
                                          </w:pPr>
                                          <w:r>
                                            <w:rPr>
                                              <w:rFonts w:ascii="Arial" w:eastAsia="Arial" w:hAnsi="Arial"/>
                                              <w:color w:val="000000"/>
                                              <w:sz w:val="16"/>
                                            </w:rPr>
                                            <w:t>(754)</w:t>
                                          </w:r>
                                        </w:p>
                                      </w:tc>
                                    </w:tr>
                                  </w:tbl>
                                  <w:p w14:paraId="7B38B1E1"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10786646" w14:textId="77777777">
                                      <w:trPr>
                                        <w:trHeight w:hRule="exact" w:val="225"/>
                                      </w:trPr>
                                      <w:tc>
                                        <w:tcPr>
                                          <w:tcW w:w="838" w:type="dxa"/>
                                          <w:shd w:val="clear" w:color="auto" w:fill="FFFFFF"/>
                                          <w:tcMar>
                                            <w:top w:w="0" w:type="dxa"/>
                                            <w:left w:w="0" w:type="dxa"/>
                                            <w:bottom w:w="0" w:type="dxa"/>
                                            <w:right w:w="0" w:type="dxa"/>
                                          </w:tcMar>
                                          <w:vAlign w:val="center"/>
                                        </w:tcPr>
                                        <w:p w14:paraId="490CF0A3" w14:textId="77777777" w:rsidR="00395380" w:rsidRDefault="00CF7093">
                                          <w:pPr>
                                            <w:spacing w:after="0" w:line="240" w:lineRule="auto"/>
                                            <w:jc w:val="right"/>
                                          </w:pPr>
                                          <w:r>
                                            <w:rPr>
                                              <w:rFonts w:ascii="Arial" w:eastAsia="Arial" w:hAnsi="Arial"/>
                                              <w:color w:val="000000"/>
                                              <w:sz w:val="16"/>
                                            </w:rPr>
                                            <w:t>179,496</w:t>
                                          </w:r>
                                        </w:p>
                                      </w:tc>
                                    </w:tr>
                                  </w:tbl>
                                  <w:p w14:paraId="75F842B9"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B4E5188" w14:textId="77777777">
                                      <w:trPr>
                                        <w:trHeight w:hRule="exact" w:val="225"/>
                                      </w:trPr>
                                      <w:tc>
                                        <w:tcPr>
                                          <w:tcW w:w="850" w:type="dxa"/>
                                          <w:shd w:val="clear" w:color="auto" w:fill="FFFFFF"/>
                                          <w:tcMar>
                                            <w:top w:w="0" w:type="dxa"/>
                                            <w:left w:w="0" w:type="dxa"/>
                                            <w:bottom w:w="0" w:type="dxa"/>
                                            <w:right w:w="0" w:type="dxa"/>
                                          </w:tcMar>
                                          <w:vAlign w:val="center"/>
                                        </w:tcPr>
                                        <w:p w14:paraId="5024B55B" w14:textId="77777777" w:rsidR="00395380" w:rsidRDefault="00CF7093">
                                          <w:pPr>
                                            <w:spacing w:after="0" w:line="240" w:lineRule="auto"/>
                                            <w:jc w:val="right"/>
                                          </w:pPr>
                                          <w:r>
                                            <w:rPr>
                                              <w:rFonts w:ascii="Arial" w:eastAsia="Arial" w:hAnsi="Arial"/>
                                              <w:color w:val="000000"/>
                                              <w:sz w:val="16"/>
                                            </w:rPr>
                                            <w:t>480,250</w:t>
                                          </w:r>
                                        </w:p>
                                      </w:tc>
                                    </w:tr>
                                  </w:tbl>
                                  <w:p w14:paraId="769A9057"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7BBC364A" w14:textId="77777777">
                                      <w:trPr>
                                        <w:trHeight w:hRule="exact" w:val="225"/>
                                      </w:trPr>
                                      <w:tc>
                                        <w:tcPr>
                                          <w:tcW w:w="778" w:type="dxa"/>
                                          <w:shd w:val="clear" w:color="auto" w:fill="FFFFFF"/>
                                          <w:tcMar>
                                            <w:top w:w="0" w:type="dxa"/>
                                            <w:left w:w="0" w:type="dxa"/>
                                            <w:bottom w:w="0" w:type="dxa"/>
                                            <w:right w:w="0" w:type="dxa"/>
                                          </w:tcMar>
                                          <w:vAlign w:val="center"/>
                                        </w:tcPr>
                                        <w:p w14:paraId="22A053D1" w14:textId="77777777" w:rsidR="00395380" w:rsidRDefault="00CF7093">
                                          <w:pPr>
                                            <w:spacing w:after="0" w:line="240" w:lineRule="auto"/>
                                            <w:jc w:val="right"/>
                                          </w:pPr>
                                          <w:r>
                                            <w:rPr>
                                              <w:rFonts w:ascii="Arial" w:eastAsia="Arial" w:hAnsi="Arial"/>
                                              <w:color w:val="000000"/>
                                              <w:sz w:val="16"/>
                                            </w:rPr>
                                            <w:t>(754)</w:t>
                                          </w:r>
                                        </w:p>
                                      </w:tc>
                                    </w:tr>
                                  </w:tbl>
                                  <w:p w14:paraId="7E7BAC04"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3CEAC31" w14:textId="77777777">
                                      <w:trPr>
                                        <w:trHeight w:hRule="exact" w:val="225"/>
                                      </w:trPr>
                                      <w:tc>
                                        <w:tcPr>
                                          <w:tcW w:w="850" w:type="dxa"/>
                                          <w:shd w:val="clear" w:color="auto" w:fill="FFFFFF"/>
                                          <w:tcMar>
                                            <w:top w:w="0" w:type="dxa"/>
                                            <w:left w:w="0" w:type="dxa"/>
                                            <w:bottom w:w="0" w:type="dxa"/>
                                            <w:right w:w="0" w:type="dxa"/>
                                          </w:tcMar>
                                          <w:vAlign w:val="center"/>
                                        </w:tcPr>
                                        <w:p w14:paraId="69830E76" w14:textId="77777777" w:rsidR="00395380" w:rsidRDefault="00CF7093">
                                          <w:pPr>
                                            <w:spacing w:after="0" w:line="240" w:lineRule="auto"/>
                                            <w:jc w:val="right"/>
                                          </w:pPr>
                                          <w:r>
                                            <w:rPr>
                                              <w:rFonts w:ascii="Arial" w:eastAsia="Arial" w:hAnsi="Arial"/>
                                              <w:color w:val="000000"/>
                                              <w:sz w:val="16"/>
                                            </w:rPr>
                                            <w:t>479,496</w:t>
                                          </w:r>
                                        </w:p>
                                      </w:tc>
                                    </w:tr>
                                  </w:tbl>
                                  <w:p w14:paraId="0AB0C027" w14:textId="77777777" w:rsidR="00395380" w:rsidRDefault="00395380">
                                    <w:pPr>
                                      <w:spacing w:after="0" w:line="240" w:lineRule="auto"/>
                                    </w:pPr>
                                  </w:p>
                                </w:tc>
                              </w:tr>
                              <w:tr w:rsidR="00395380" w14:paraId="63B9A58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101621E4" w14:textId="77777777">
                                      <w:trPr>
                                        <w:trHeight w:hRule="exact" w:val="225"/>
                                      </w:trPr>
                                      <w:tc>
                                        <w:tcPr>
                                          <w:tcW w:w="957" w:type="dxa"/>
                                          <w:shd w:val="clear" w:color="auto" w:fill="E3E8ED"/>
                                          <w:tcMar>
                                            <w:top w:w="0" w:type="dxa"/>
                                            <w:left w:w="0" w:type="dxa"/>
                                            <w:bottom w:w="0" w:type="dxa"/>
                                            <w:right w:w="0" w:type="dxa"/>
                                          </w:tcMar>
                                          <w:vAlign w:val="center"/>
                                        </w:tcPr>
                                        <w:p w14:paraId="520B21A2" w14:textId="77777777" w:rsidR="00395380" w:rsidRDefault="00CF7093">
                                          <w:pPr>
                                            <w:spacing w:after="0" w:line="240" w:lineRule="auto"/>
                                          </w:pPr>
                                          <w:r>
                                            <w:rPr>
                                              <w:rFonts w:ascii="Arial" w:eastAsia="Arial" w:hAnsi="Arial"/>
                                              <w:color w:val="000000"/>
                                              <w:sz w:val="16"/>
                                            </w:rPr>
                                            <w:t>ECE</w:t>
                                          </w:r>
                                        </w:p>
                                      </w:tc>
                                    </w:tr>
                                  </w:tbl>
                                  <w:p w14:paraId="3C1ED9BB"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6B62A369" w14:textId="77777777">
                                      <w:trPr>
                                        <w:trHeight w:hRule="exact" w:val="225"/>
                                      </w:trPr>
                                      <w:tc>
                                        <w:tcPr>
                                          <w:tcW w:w="874" w:type="dxa"/>
                                          <w:shd w:val="clear" w:color="auto" w:fill="E3E8ED"/>
                                          <w:tcMar>
                                            <w:top w:w="0" w:type="dxa"/>
                                            <w:left w:w="0" w:type="dxa"/>
                                            <w:bottom w:w="0" w:type="dxa"/>
                                            <w:right w:w="0" w:type="dxa"/>
                                          </w:tcMar>
                                          <w:vAlign w:val="center"/>
                                        </w:tcPr>
                                        <w:p w14:paraId="0693B3BA" w14:textId="77777777" w:rsidR="00395380" w:rsidRDefault="00CF7093">
                                          <w:pPr>
                                            <w:spacing w:after="0" w:line="240" w:lineRule="auto"/>
                                            <w:jc w:val="right"/>
                                          </w:pPr>
                                          <w:r>
                                            <w:rPr>
                                              <w:rFonts w:ascii="Arial" w:eastAsia="Arial" w:hAnsi="Arial"/>
                                              <w:color w:val="000000"/>
                                              <w:sz w:val="16"/>
                                            </w:rPr>
                                            <w:t>120,161</w:t>
                                          </w:r>
                                        </w:p>
                                      </w:tc>
                                    </w:tr>
                                  </w:tbl>
                                  <w:p w14:paraId="4223DFDE"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1B9DA70E" w14:textId="77777777">
                                      <w:trPr>
                                        <w:trHeight w:hRule="exact" w:val="225"/>
                                      </w:trPr>
                                      <w:tc>
                                        <w:tcPr>
                                          <w:tcW w:w="826" w:type="dxa"/>
                                          <w:shd w:val="clear" w:color="auto" w:fill="E3E8ED"/>
                                          <w:tcMar>
                                            <w:top w:w="0" w:type="dxa"/>
                                            <w:left w:w="0" w:type="dxa"/>
                                            <w:bottom w:w="0" w:type="dxa"/>
                                            <w:right w:w="0" w:type="dxa"/>
                                          </w:tcMar>
                                          <w:vAlign w:val="center"/>
                                        </w:tcPr>
                                        <w:p w14:paraId="755010B3" w14:textId="77777777" w:rsidR="00395380" w:rsidRDefault="00CF7093">
                                          <w:pPr>
                                            <w:spacing w:after="0" w:line="240" w:lineRule="auto"/>
                                            <w:jc w:val="right"/>
                                          </w:pPr>
                                          <w:r>
                                            <w:rPr>
                                              <w:rFonts w:ascii="Arial" w:eastAsia="Arial" w:hAnsi="Arial"/>
                                              <w:color w:val="000000"/>
                                              <w:sz w:val="16"/>
                                            </w:rPr>
                                            <w:t>-</w:t>
                                          </w:r>
                                        </w:p>
                                      </w:tc>
                                    </w:tr>
                                  </w:tbl>
                                  <w:p w14:paraId="0A1E79AA"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5A2951E0" w14:textId="77777777">
                                      <w:trPr>
                                        <w:trHeight w:hRule="exact" w:val="225"/>
                                      </w:trPr>
                                      <w:tc>
                                        <w:tcPr>
                                          <w:tcW w:w="813" w:type="dxa"/>
                                          <w:shd w:val="clear" w:color="auto" w:fill="E3E8ED"/>
                                          <w:tcMar>
                                            <w:top w:w="0" w:type="dxa"/>
                                            <w:left w:w="0" w:type="dxa"/>
                                            <w:bottom w:w="0" w:type="dxa"/>
                                            <w:right w:w="0" w:type="dxa"/>
                                          </w:tcMar>
                                          <w:vAlign w:val="center"/>
                                        </w:tcPr>
                                        <w:p w14:paraId="4E2E1D5D" w14:textId="77777777" w:rsidR="00395380" w:rsidRDefault="00CF7093">
                                          <w:pPr>
                                            <w:spacing w:after="0" w:line="240" w:lineRule="auto"/>
                                            <w:jc w:val="right"/>
                                          </w:pPr>
                                          <w:r>
                                            <w:rPr>
                                              <w:rFonts w:ascii="Arial" w:eastAsia="Arial" w:hAnsi="Arial"/>
                                              <w:color w:val="000000"/>
                                              <w:sz w:val="16"/>
                                            </w:rPr>
                                            <w:t>120,161</w:t>
                                          </w:r>
                                        </w:p>
                                      </w:tc>
                                    </w:tr>
                                  </w:tbl>
                                  <w:p w14:paraId="7E36D716"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5A6DB6C5" w14:textId="77777777">
                                      <w:trPr>
                                        <w:trHeight w:hRule="exact" w:val="225"/>
                                      </w:trPr>
                                      <w:tc>
                                        <w:tcPr>
                                          <w:tcW w:w="848" w:type="dxa"/>
                                          <w:shd w:val="clear" w:color="auto" w:fill="E3E8ED"/>
                                          <w:tcMar>
                                            <w:top w:w="0" w:type="dxa"/>
                                            <w:left w:w="0" w:type="dxa"/>
                                            <w:bottom w:w="0" w:type="dxa"/>
                                            <w:right w:w="0" w:type="dxa"/>
                                          </w:tcMar>
                                          <w:vAlign w:val="center"/>
                                        </w:tcPr>
                                        <w:p w14:paraId="18E66998" w14:textId="77777777" w:rsidR="00395380" w:rsidRDefault="00CF7093">
                                          <w:pPr>
                                            <w:spacing w:after="0" w:line="240" w:lineRule="auto"/>
                                            <w:jc w:val="right"/>
                                          </w:pPr>
                                          <w:r>
                                            <w:rPr>
                                              <w:rFonts w:ascii="Arial" w:eastAsia="Arial" w:hAnsi="Arial"/>
                                              <w:color w:val="000000"/>
                                              <w:sz w:val="16"/>
                                            </w:rPr>
                                            <w:t>240,500</w:t>
                                          </w:r>
                                        </w:p>
                                      </w:tc>
                                    </w:tr>
                                  </w:tbl>
                                  <w:p w14:paraId="3E099981"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2E9AE888" w14:textId="77777777">
                                      <w:trPr>
                                        <w:trHeight w:hRule="exact" w:val="225"/>
                                      </w:trPr>
                                      <w:tc>
                                        <w:tcPr>
                                          <w:tcW w:w="798" w:type="dxa"/>
                                          <w:shd w:val="clear" w:color="auto" w:fill="E3E8ED"/>
                                          <w:tcMar>
                                            <w:top w:w="0" w:type="dxa"/>
                                            <w:left w:w="0" w:type="dxa"/>
                                            <w:bottom w:w="0" w:type="dxa"/>
                                            <w:right w:w="0" w:type="dxa"/>
                                          </w:tcMar>
                                          <w:vAlign w:val="center"/>
                                        </w:tcPr>
                                        <w:p w14:paraId="1152BFF6" w14:textId="77777777" w:rsidR="00395380" w:rsidRDefault="00CF7093">
                                          <w:pPr>
                                            <w:spacing w:after="0" w:line="240" w:lineRule="auto"/>
                                            <w:jc w:val="right"/>
                                          </w:pPr>
                                          <w:r>
                                            <w:rPr>
                                              <w:rFonts w:ascii="Arial" w:eastAsia="Arial" w:hAnsi="Arial"/>
                                              <w:color w:val="000000"/>
                                              <w:sz w:val="16"/>
                                            </w:rPr>
                                            <w:t>-</w:t>
                                          </w:r>
                                        </w:p>
                                      </w:tc>
                                    </w:tr>
                                  </w:tbl>
                                  <w:p w14:paraId="07D76AAC"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76B97033" w14:textId="77777777">
                                      <w:trPr>
                                        <w:trHeight w:hRule="exact" w:val="225"/>
                                      </w:trPr>
                                      <w:tc>
                                        <w:tcPr>
                                          <w:tcW w:w="838" w:type="dxa"/>
                                          <w:shd w:val="clear" w:color="auto" w:fill="E3E8ED"/>
                                          <w:tcMar>
                                            <w:top w:w="0" w:type="dxa"/>
                                            <w:left w:w="0" w:type="dxa"/>
                                            <w:bottom w:w="0" w:type="dxa"/>
                                            <w:right w:w="0" w:type="dxa"/>
                                          </w:tcMar>
                                          <w:vAlign w:val="center"/>
                                        </w:tcPr>
                                        <w:p w14:paraId="6E2403FA" w14:textId="77777777" w:rsidR="00395380" w:rsidRDefault="00CF7093">
                                          <w:pPr>
                                            <w:spacing w:after="0" w:line="240" w:lineRule="auto"/>
                                            <w:jc w:val="right"/>
                                          </w:pPr>
                                          <w:r>
                                            <w:rPr>
                                              <w:rFonts w:ascii="Arial" w:eastAsia="Arial" w:hAnsi="Arial"/>
                                              <w:color w:val="000000"/>
                                              <w:sz w:val="16"/>
                                            </w:rPr>
                                            <w:t>240,500</w:t>
                                          </w:r>
                                        </w:p>
                                      </w:tc>
                                    </w:tr>
                                  </w:tbl>
                                  <w:p w14:paraId="43124166"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3584AC7" w14:textId="77777777">
                                      <w:trPr>
                                        <w:trHeight w:hRule="exact" w:val="225"/>
                                      </w:trPr>
                                      <w:tc>
                                        <w:tcPr>
                                          <w:tcW w:w="850" w:type="dxa"/>
                                          <w:shd w:val="clear" w:color="auto" w:fill="E3E8ED"/>
                                          <w:tcMar>
                                            <w:top w:w="0" w:type="dxa"/>
                                            <w:left w:w="0" w:type="dxa"/>
                                            <w:bottom w:w="0" w:type="dxa"/>
                                            <w:right w:w="0" w:type="dxa"/>
                                          </w:tcMar>
                                          <w:vAlign w:val="center"/>
                                        </w:tcPr>
                                        <w:p w14:paraId="2E63BD0C" w14:textId="77777777" w:rsidR="00395380" w:rsidRDefault="00CF7093">
                                          <w:pPr>
                                            <w:spacing w:after="0" w:line="240" w:lineRule="auto"/>
                                            <w:jc w:val="right"/>
                                          </w:pPr>
                                          <w:r>
                                            <w:rPr>
                                              <w:rFonts w:ascii="Arial" w:eastAsia="Arial" w:hAnsi="Arial"/>
                                              <w:color w:val="000000"/>
                                              <w:sz w:val="16"/>
                                            </w:rPr>
                                            <w:t>360,661</w:t>
                                          </w:r>
                                        </w:p>
                                      </w:tc>
                                    </w:tr>
                                  </w:tbl>
                                  <w:p w14:paraId="2D3990D5"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0D3923A3" w14:textId="77777777">
                                      <w:trPr>
                                        <w:trHeight w:hRule="exact" w:val="225"/>
                                      </w:trPr>
                                      <w:tc>
                                        <w:tcPr>
                                          <w:tcW w:w="778" w:type="dxa"/>
                                          <w:shd w:val="clear" w:color="auto" w:fill="E3E8ED"/>
                                          <w:tcMar>
                                            <w:top w:w="0" w:type="dxa"/>
                                            <w:left w:w="0" w:type="dxa"/>
                                            <w:bottom w:w="0" w:type="dxa"/>
                                            <w:right w:w="0" w:type="dxa"/>
                                          </w:tcMar>
                                          <w:vAlign w:val="center"/>
                                        </w:tcPr>
                                        <w:p w14:paraId="1475FB5F" w14:textId="77777777" w:rsidR="00395380" w:rsidRDefault="00CF7093">
                                          <w:pPr>
                                            <w:spacing w:after="0" w:line="240" w:lineRule="auto"/>
                                            <w:jc w:val="right"/>
                                          </w:pPr>
                                          <w:r>
                                            <w:rPr>
                                              <w:rFonts w:ascii="Arial" w:eastAsia="Arial" w:hAnsi="Arial"/>
                                              <w:color w:val="000000"/>
                                              <w:sz w:val="16"/>
                                            </w:rPr>
                                            <w:t>-</w:t>
                                          </w:r>
                                        </w:p>
                                      </w:tc>
                                    </w:tr>
                                  </w:tbl>
                                  <w:p w14:paraId="6418D990"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B82EB1C" w14:textId="77777777">
                                      <w:trPr>
                                        <w:trHeight w:hRule="exact" w:val="225"/>
                                      </w:trPr>
                                      <w:tc>
                                        <w:tcPr>
                                          <w:tcW w:w="850" w:type="dxa"/>
                                          <w:shd w:val="clear" w:color="auto" w:fill="E3E8ED"/>
                                          <w:tcMar>
                                            <w:top w:w="0" w:type="dxa"/>
                                            <w:left w:w="0" w:type="dxa"/>
                                            <w:bottom w:w="0" w:type="dxa"/>
                                            <w:right w:w="0" w:type="dxa"/>
                                          </w:tcMar>
                                          <w:vAlign w:val="center"/>
                                        </w:tcPr>
                                        <w:p w14:paraId="285F4FBE" w14:textId="77777777" w:rsidR="00395380" w:rsidRDefault="00CF7093">
                                          <w:pPr>
                                            <w:spacing w:after="0" w:line="240" w:lineRule="auto"/>
                                            <w:jc w:val="right"/>
                                          </w:pPr>
                                          <w:r>
                                            <w:rPr>
                                              <w:rFonts w:ascii="Arial" w:eastAsia="Arial" w:hAnsi="Arial"/>
                                              <w:color w:val="000000"/>
                                              <w:sz w:val="16"/>
                                            </w:rPr>
                                            <w:t>360,661</w:t>
                                          </w:r>
                                        </w:p>
                                      </w:tc>
                                    </w:tr>
                                  </w:tbl>
                                  <w:p w14:paraId="18828F21" w14:textId="77777777" w:rsidR="00395380" w:rsidRDefault="00395380">
                                    <w:pPr>
                                      <w:spacing w:after="0" w:line="240" w:lineRule="auto"/>
                                    </w:pPr>
                                  </w:p>
                                </w:tc>
                              </w:tr>
                              <w:tr w:rsidR="00395380" w14:paraId="468E722A"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2FC21649" w14:textId="77777777">
                                      <w:trPr>
                                        <w:trHeight w:hRule="exact" w:val="225"/>
                                      </w:trPr>
                                      <w:tc>
                                        <w:tcPr>
                                          <w:tcW w:w="957" w:type="dxa"/>
                                          <w:shd w:val="clear" w:color="auto" w:fill="FFFFFF"/>
                                          <w:tcMar>
                                            <w:top w:w="0" w:type="dxa"/>
                                            <w:left w:w="0" w:type="dxa"/>
                                            <w:bottom w:w="0" w:type="dxa"/>
                                            <w:right w:w="0" w:type="dxa"/>
                                          </w:tcMar>
                                          <w:vAlign w:val="center"/>
                                        </w:tcPr>
                                        <w:p w14:paraId="640F0866" w14:textId="77777777" w:rsidR="00395380" w:rsidRDefault="00CF7093">
                                          <w:pPr>
                                            <w:spacing w:after="0" w:line="240" w:lineRule="auto"/>
                                          </w:pPr>
                                          <w:r>
                                            <w:rPr>
                                              <w:rFonts w:ascii="Arial" w:eastAsia="Arial" w:hAnsi="Arial"/>
                                              <w:color w:val="000000"/>
                                              <w:sz w:val="16"/>
                                            </w:rPr>
                                            <w:t>ECLAC</w:t>
                                          </w:r>
                                        </w:p>
                                      </w:tc>
                                    </w:tr>
                                  </w:tbl>
                                  <w:p w14:paraId="43DDB135"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0988F8E6" w14:textId="77777777">
                                      <w:trPr>
                                        <w:trHeight w:hRule="exact" w:val="225"/>
                                      </w:trPr>
                                      <w:tc>
                                        <w:tcPr>
                                          <w:tcW w:w="874" w:type="dxa"/>
                                          <w:shd w:val="clear" w:color="auto" w:fill="FFFFFF"/>
                                          <w:tcMar>
                                            <w:top w:w="0" w:type="dxa"/>
                                            <w:left w:w="0" w:type="dxa"/>
                                            <w:bottom w:w="0" w:type="dxa"/>
                                            <w:right w:w="0" w:type="dxa"/>
                                          </w:tcMar>
                                          <w:vAlign w:val="center"/>
                                        </w:tcPr>
                                        <w:p w14:paraId="2AE40B0F" w14:textId="77777777" w:rsidR="00395380" w:rsidRDefault="00CF7093">
                                          <w:pPr>
                                            <w:spacing w:after="0" w:line="240" w:lineRule="auto"/>
                                            <w:jc w:val="right"/>
                                          </w:pPr>
                                          <w:r>
                                            <w:rPr>
                                              <w:rFonts w:ascii="Arial" w:eastAsia="Arial" w:hAnsi="Arial"/>
                                              <w:color w:val="000000"/>
                                              <w:sz w:val="16"/>
                                            </w:rPr>
                                            <w:t>961,250</w:t>
                                          </w:r>
                                        </w:p>
                                      </w:tc>
                                    </w:tr>
                                  </w:tbl>
                                  <w:p w14:paraId="66C136BD"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37EB4016" w14:textId="77777777">
                                      <w:trPr>
                                        <w:trHeight w:hRule="exact" w:val="225"/>
                                      </w:trPr>
                                      <w:tc>
                                        <w:tcPr>
                                          <w:tcW w:w="826" w:type="dxa"/>
                                          <w:shd w:val="clear" w:color="auto" w:fill="FFFFFF"/>
                                          <w:tcMar>
                                            <w:top w:w="0" w:type="dxa"/>
                                            <w:left w:w="0" w:type="dxa"/>
                                            <w:bottom w:w="0" w:type="dxa"/>
                                            <w:right w:w="0" w:type="dxa"/>
                                          </w:tcMar>
                                          <w:vAlign w:val="center"/>
                                        </w:tcPr>
                                        <w:p w14:paraId="1D5DF0CA" w14:textId="77777777" w:rsidR="00395380" w:rsidRDefault="00CF7093">
                                          <w:pPr>
                                            <w:spacing w:after="0" w:line="240" w:lineRule="auto"/>
                                            <w:jc w:val="right"/>
                                          </w:pPr>
                                          <w:r>
                                            <w:rPr>
                                              <w:rFonts w:ascii="Arial" w:eastAsia="Arial" w:hAnsi="Arial"/>
                                              <w:color w:val="000000"/>
                                              <w:sz w:val="16"/>
                                            </w:rPr>
                                            <w:t>-</w:t>
                                          </w:r>
                                        </w:p>
                                      </w:tc>
                                    </w:tr>
                                  </w:tbl>
                                  <w:p w14:paraId="57066980"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216E06C2" w14:textId="77777777">
                                      <w:trPr>
                                        <w:trHeight w:hRule="exact" w:val="225"/>
                                      </w:trPr>
                                      <w:tc>
                                        <w:tcPr>
                                          <w:tcW w:w="813" w:type="dxa"/>
                                          <w:shd w:val="clear" w:color="auto" w:fill="FFFFFF"/>
                                          <w:tcMar>
                                            <w:top w:w="0" w:type="dxa"/>
                                            <w:left w:w="0" w:type="dxa"/>
                                            <w:bottom w:w="0" w:type="dxa"/>
                                            <w:right w:w="0" w:type="dxa"/>
                                          </w:tcMar>
                                          <w:vAlign w:val="center"/>
                                        </w:tcPr>
                                        <w:p w14:paraId="2C0A47B7" w14:textId="77777777" w:rsidR="00395380" w:rsidRDefault="00CF7093">
                                          <w:pPr>
                                            <w:spacing w:after="0" w:line="240" w:lineRule="auto"/>
                                            <w:jc w:val="right"/>
                                          </w:pPr>
                                          <w:r>
                                            <w:rPr>
                                              <w:rFonts w:ascii="Arial" w:eastAsia="Arial" w:hAnsi="Arial"/>
                                              <w:color w:val="000000"/>
                                              <w:sz w:val="16"/>
                                            </w:rPr>
                                            <w:t>961,250</w:t>
                                          </w:r>
                                        </w:p>
                                      </w:tc>
                                    </w:tr>
                                  </w:tbl>
                                  <w:p w14:paraId="1505FAB3"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4869759D" w14:textId="77777777">
                                      <w:trPr>
                                        <w:trHeight w:hRule="exact" w:val="225"/>
                                      </w:trPr>
                                      <w:tc>
                                        <w:tcPr>
                                          <w:tcW w:w="848" w:type="dxa"/>
                                          <w:shd w:val="clear" w:color="auto" w:fill="FFFFFF"/>
                                          <w:tcMar>
                                            <w:top w:w="0" w:type="dxa"/>
                                            <w:left w:w="0" w:type="dxa"/>
                                            <w:bottom w:w="0" w:type="dxa"/>
                                            <w:right w:w="0" w:type="dxa"/>
                                          </w:tcMar>
                                          <w:vAlign w:val="center"/>
                                        </w:tcPr>
                                        <w:p w14:paraId="216F5DAD" w14:textId="77777777" w:rsidR="00395380" w:rsidRDefault="00CF7093">
                                          <w:pPr>
                                            <w:spacing w:after="0" w:line="240" w:lineRule="auto"/>
                                            <w:jc w:val="right"/>
                                          </w:pPr>
                                          <w:r>
                                            <w:rPr>
                                              <w:rFonts w:ascii="Arial" w:eastAsia="Arial" w:hAnsi="Arial"/>
                                              <w:color w:val="000000"/>
                                              <w:sz w:val="16"/>
                                            </w:rPr>
                                            <w:t>167,915</w:t>
                                          </w:r>
                                        </w:p>
                                      </w:tc>
                                    </w:tr>
                                  </w:tbl>
                                  <w:p w14:paraId="10D1D19E"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6AD18379" w14:textId="77777777">
                                      <w:trPr>
                                        <w:trHeight w:hRule="exact" w:val="225"/>
                                      </w:trPr>
                                      <w:tc>
                                        <w:tcPr>
                                          <w:tcW w:w="798" w:type="dxa"/>
                                          <w:shd w:val="clear" w:color="auto" w:fill="FFFFFF"/>
                                          <w:tcMar>
                                            <w:top w:w="0" w:type="dxa"/>
                                            <w:left w:w="0" w:type="dxa"/>
                                            <w:bottom w:w="0" w:type="dxa"/>
                                            <w:right w:w="0" w:type="dxa"/>
                                          </w:tcMar>
                                          <w:vAlign w:val="center"/>
                                        </w:tcPr>
                                        <w:p w14:paraId="5C635C1C" w14:textId="77777777" w:rsidR="00395380" w:rsidRDefault="00CF7093">
                                          <w:pPr>
                                            <w:spacing w:after="0" w:line="240" w:lineRule="auto"/>
                                            <w:jc w:val="right"/>
                                          </w:pPr>
                                          <w:r>
                                            <w:rPr>
                                              <w:rFonts w:ascii="Arial" w:eastAsia="Arial" w:hAnsi="Arial"/>
                                              <w:color w:val="000000"/>
                                              <w:sz w:val="16"/>
                                            </w:rPr>
                                            <w:t>(08)</w:t>
                                          </w:r>
                                        </w:p>
                                      </w:tc>
                                    </w:tr>
                                  </w:tbl>
                                  <w:p w14:paraId="02ADA8FB"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191EBA8F" w14:textId="77777777">
                                      <w:trPr>
                                        <w:trHeight w:hRule="exact" w:val="225"/>
                                      </w:trPr>
                                      <w:tc>
                                        <w:tcPr>
                                          <w:tcW w:w="838" w:type="dxa"/>
                                          <w:shd w:val="clear" w:color="auto" w:fill="FFFFFF"/>
                                          <w:tcMar>
                                            <w:top w:w="0" w:type="dxa"/>
                                            <w:left w:w="0" w:type="dxa"/>
                                            <w:bottom w:w="0" w:type="dxa"/>
                                            <w:right w:w="0" w:type="dxa"/>
                                          </w:tcMar>
                                          <w:vAlign w:val="center"/>
                                        </w:tcPr>
                                        <w:p w14:paraId="5B384793" w14:textId="77777777" w:rsidR="00395380" w:rsidRDefault="00CF7093">
                                          <w:pPr>
                                            <w:spacing w:after="0" w:line="240" w:lineRule="auto"/>
                                            <w:jc w:val="right"/>
                                          </w:pPr>
                                          <w:r>
                                            <w:rPr>
                                              <w:rFonts w:ascii="Arial" w:eastAsia="Arial" w:hAnsi="Arial"/>
                                              <w:color w:val="000000"/>
                                              <w:sz w:val="16"/>
                                            </w:rPr>
                                            <w:t>167,907</w:t>
                                          </w:r>
                                        </w:p>
                                      </w:tc>
                                    </w:tr>
                                  </w:tbl>
                                  <w:p w14:paraId="4AE7B67F"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5DD1DBF9" w14:textId="77777777">
                                      <w:trPr>
                                        <w:trHeight w:hRule="exact" w:val="225"/>
                                      </w:trPr>
                                      <w:tc>
                                        <w:tcPr>
                                          <w:tcW w:w="850" w:type="dxa"/>
                                          <w:shd w:val="clear" w:color="auto" w:fill="FFFFFF"/>
                                          <w:tcMar>
                                            <w:top w:w="0" w:type="dxa"/>
                                            <w:left w:w="0" w:type="dxa"/>
                                            <w:bottom w:w="0" w:type="dxa"/>
                                            <w:right w:w="0" w:type="dxa"/>
                                          </w:tcMar>
                                          <w:vAlign w:val="center"/>
                                        </w:tcPr>
                                        <w:p w14:paraId="365108F8" w14:textId="77777777" w:rsidR="00395380" w:rsidRDefault="00CF7093">
                                          <w:pPr>
                                            <w:spacing w:after="0" w:line="240" w:lineRule="auto"/>
                                            <w:jc w:val="right"/>
                                          </w:pPr>
                                          <w:r>
                                            <w:rPr>
                                              <w:rFonts w:ascii="Arial" w:eastAsia="Arial" w:hAnsi="Arial"/>
                                              <w:color w:val="000000"/>
                                              <w:sz w:val="16"/>
                                            </w:rPr>
                                            <w:t>1,129,165</w:t>
                                          </w:r>
                                        </w:p>
                                      </w:tc>
                                    </w:tr>
                                  </w:tbl>
                                  <w:p w14:paraId="56F0BD0B"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1717D415" w14:textId="77777777">
                                      <w:trPr>
                                        <w:trHeight w:hRule="exact" w:val="225"/>
                                      </w:trPr>
                                      <w:tc>
                                        <w:tcPr>
                                          <w:tcW w:w="778" w:type="dxa"/>
                                          <w:shd w:val="clear" w:color="auto" w:fill="FFFFFF"/>
                                          <w:tcMar>
                                            <w:top w:w="0" w:type="dxa"/>
                                            <w:left w:w="0" w:type="dxa"/>
                                            <w:bottom w:w="0" w:type="dxa"/>
                                            <w:right w:w="0" w:type="dxa"/>
                                          </w:tcMar>
                                          <w:vAlign w:val="center"/>
                                        </w:tcPr>
                                        <w:p w14:paraId="6C9123D0" w14:textId="77777777" w:rsidR="00395380" w:rsidRDefault="00CF7093">
                                          <w:pPr>
                                            <w:spacing w:after="0" w:line="240" w:lineRule="auto"/>
                                            <w:jc w:val="right"/>
                                          </w:pPr>
                                          <w:r>
                                            <w:rPr>
                                              <w:rFonts w:ascii="Arial" w:eastAsia="Arial" w:hAnsi="Arial"/>
                                              <w:color w:val="000000"/>
                                              <w:sz w:val="16"/>
                                            </w:rPr>
                                            <w:t>(08)</w:t>
                                          </w:r>
                                        </w:p>
                                      </w:tc>
                                    </w:tr>
                                  </w:tbl>
                                  <w:p w14:paraId="082FE44D"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7232CB93" w14:textId="77777777">
                                      <w:trPr>
                                        <w:trHeight w:hRule="exact" w:val="225"/>
                                      </w:trPr>
                                      <w:tc>
                                        <w:tcPr>
                                          <w:tcW w:w="850" w:type="dxa"/>
                                          <w:shd w:val="clear" w:color="auto" w:fill="FFFFFF"/>
                                          <w:tcMar>
                                            <w:top w:w="0" w:type="dxa"/>
                                            <w:left w:w="0" w:type="dxa"/>
                                            <w:bottom w:w="0" w:type="dxa"/>
                                            <w:right w:w="0" w:type="dxa"/>
                                          </w:tcMar>
                                          <w:vAlign w:val="center"/>
                                        </w:tcPr>
                                        <w:p w14:paraId="30561A11" w14:textId="77777777" w:rsidR="00395380" w:rsidRDefault="00CF7093">
                                          <w:pPr>
                                            <w:spacing w:after="0" w:line="240" w:lineRule="auto"/>
                                            <w:jc w:val="right"/>
                                          </w:pPr>
                                          <w:r>
                                            <w:rPr>
                                              <w:rFonts w:ascii="Arial" w:eastAsia="Arial" w:hAnsi="Arial"/>
                                              <w:color w:val="000000"/>
                                              <w:sz w:val="16"/>
                                            </w:rPr>
                                            <w:t>1,129,157</w:t>
                                          </w:r>
                                        </w:p>
                                      </w:tc>
                                    </w:tr>
                                  </w:tbl>
                                  <w:p w14:paraId="21B8B898" w14:textId="77777777" w:rsidR="00395380" w:rsidRDefault="00395380">
                                    <w:pPr>
                                      <w:spacing w:after="0" w:line="240" w:lineRule="auto"/>
                                    </w:pPr>
                                  </w:p>
                                </w:tc>
                              </w:tr>
                              <w:tr w:rsidR="00395380" w14:paraId="40EEAEF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66F49EB5" w14:textId="77777777">
                                      <w:trPr>
                                        <w:trHeight w:hRule="exact" w:val="225"/>
                                      </w:trPr>
                                      <w:tc>
                                        <w:tcPr>
                                          <w:tcW w:w="957" w:type="dxa"/>
                                          <w:shd w:val="clear" w:color="auto" w:fill="E3E8ED"/>
                                          <w:tcMar>
                                            <w:top w:w="0" w:type="dxa"/>
                                            <w:left w:w="0" w:type="dxa"/>
                                            <w:bottom w:w="0" w:type="dxa"/>
                                            <w:right w:w="0" w:type="dxa"/>
                                          </w:tcMar>
                                          <w:vAlign w:val="center"/>
                                        </w:tcPr>
                                        <w:p w14:paraId="61BE9204" w14:textId="77777777" w:rsidR="00395380" w:rsidRDefault="00CF7093">
                                          <w:pPr>
                                            <w:spacing w:after="0" w:line="240" w:lineRule="auto"/>
                                          </w:pPr>
                                          <w:r>
                                            <w:rPr>
                                              <w:rFonts w:ascii="Arial" w:eastAsia="Arial" w:hAnsi="Arial"/>
                                              <w:color w:val="000000"/>
                                              <w:sz w:val="16"/>
                                            </w:rPr>
                                            <w:t>FAO</w:t>
                                          </w:r>
                                        </w:p>
                                      </w:tc>
                                    </w:tr>
                                  </w:tbl>
                                  <w:p w14:paraId="51797E3D"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629B007F" w14:textId="77777777">
                                      <w:trPr>
                                        <w:trHeight w:hRule="exact" w:val="225"/>
                                      </w:trPr>
                                      <w:tc>
                                        <w:tcPr>
                                          <w:tcW w:w="874" w:type="dxa"/>
                                          <w:shd w:val="clear" w:color="auto" w:fill="E3E8ED"/>
                                          <w:tcMar>
                                            <w:top w:w="0" w:type="dxa"/>
                                            <w:left w:w="0" w:type="dxa"/>
                                            <w:bottom w:w="0" w:type="dxa"/>
                                            <w:right w:w="0" w:type="dxa"/>
                                          </w:tcMar>
                                          <w:vAlign w:val="center"/>
                                        </w:tcPr>
                                        <w:p w14:paraId="3CECC6FF" w14:textId="77777777" w:rsidR="00395380" w:rsidRDefault="00CF7093">
                                          <w:pPr>
                                            <w:spacing w:after="0" w:line="240" w:lineRule="auto"/>
                                            <w:jc w:val="right"/>
                                          </w:pPr>
                                          <w:r>
                                            <w:rPr>
                                              <w:rFonts w:ascii="Arial" w:eastAsia="Arial" w:hAnsi="Arial"/>
                                              <w:color w:val="000000"/>
                                              <w:sz w:val="16"/>
                                            </w:rPr>
                                            <w:t>4,518,059</w:t>
                                          </w:r>
                                        </w:p>
                                      </w:tc>
                                    </w:tr>
                                  </w:tbl>
                                  <w:p w14:paraId="6F6EFC7F"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299DF976" w14:textId="77777777">
                                      <w:trPr>
                                        <w:trHeight w:hRule="exact" w:val="225"/>
                                      </w:trPr>
                                      <w:tc>
                                        <w:tcPr>
                                          <w:tcW w:w="826" w:type="dxa"/>
                                          <w:shd w:val="clear" w:color="auto" w:fill="E3E8ED"/>
                                          <w:tcMar>
                                            <w:top w:w="0" w:type="dxa"/>
                                            <w:left w:w="0" w:type="dxa"/>
                                            <w:bottom w:w="0" w:type="dxa"/>
                                            <w:right w:w="0" w:type="dxa"/>
                                          </w:tcMar>
                                          <w:vAlign w:val="center"/>
                                        </w:tcPr>
                                        <w:p w14:paraId="0FD997B7" w14:textId="77777777" w:rsidR="00395380" w:rsidRDefault="00CF7093">
                                          <w:pPr>
                                            <w:spacing w:after="0" w:line="240" w:lineRule="auto"/>
                                            <w:jc w:val="right"/>
                                          </w:pPr>
                                          <w:r>
                                            <w:rPr>
                                              <w:rFonts w:ascii="Arial" w:eastAsia="Arial" w:hAnsi="Arial"/>
                                              <w:color w:val="000000"/>
                                              <w:sz w:val="16"/>
                                            </w:rPr>
                                            <w:t>(40,621)</w:t>
                                          </w:r>
                                        </w:p>
                                      </w:tc>
                                    </w:tr>
                                  </w:tbl>
                                  <w:p w14:paraId="2C77DD44"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244B4655" w14:textId="77777777">
                                      <w:trPr>
                                        <w:trHeight w:hRule="exact" w:val="225"/>
                                      </w:trPr>
                                      <w:tc>
                                        <w:tcPr>
                                          <w:tcW w:w="813" w:type="dxa"/>
                                          <w:shd w:val="clear" w:color="auto" w:fill="E3E8ED"/>
                                          <w:tcMar>
                                            <w:top w:w="0" w:type="dxa"/>
                                            <w:left w:w="0" w:type="dxa"/>
                                            <w:bottom w:w="0" w:type="dxa"/>
                                            <w:right w:w="0" w:type="dxa"/>
                                          </w:tcMar>
                                          <w:vAlign w:val="center"/>
                                        </w:tcPr>
                                        <w:p w14:paraId="0D70326D" w14:textId="77777777" w:rsidR="00395380" w:rsidRDefault="00CF7093">
                                          <w:pPr>
                                            <w:spacing w:after="0" w:line="240" w:lineRule="auto"/>
                                            <w:jc w:val="right"/>
                                          </w:pPr>
                                          <w:r>
                                            <w:rPr>
                                              <w:rFonts w:ascii="Arial" w:eastAsia="Arial" w:hAnsi="Arial"/>
                                              <w:color w:val="000000"/>
                                              <w:sz w:val="16"/>
                                            </w:rPr>
                                            <w:t>4,477,438</w:t>
                                          </w:r>
                                        </w:p>
                                      </w:tc>
                                    </w:tr>
                                  </w:tbl>
                                  <w:p w14:paraId="76D5F056"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17D1973C" w14:textId="77777777">
                                      <w:trPr>
                                        <w:trHeight w:hRule="exact" w:val="225"/>
                                      </w:trPr>
                                      <w:tc>
                                        <w:tcPr>
                                          <w:tcW w:w="848" w:type="dxa"/>
                                          <w:shd w:val="clear" w:color="auto" w:fill="E3E8ED"/>
                                          <w:tcMar>
                                            <w:top w:w="0" w:type="dxa"/>
                                            <w:left w:w="0" w:type="dxa"/>
                                            <w:bottom w:w="0" w:type="dxa"/>
                                            <w:right w:w="0" w:type="dxa"/>
                                          </w:tcMar>
                                          <w:vAlign w:val="center"/>
                                        </w:tcPr>
                                        <w:p w14:paraId="0871FBB2" w14:textId="77777777" w:rsidR="00395380" w:rsidRDefault="00CF7093">
                                          <w:pPr>
                                            <w:spacing w:after="0" w:line="240" w:lineRule="auto"/>
                                            <w:jc w:val="right"/>
                                          </w:pPr>
                                          <w:r>
                                            <w:rPr>
                                              <w:rFonts w:ascii="Arial" w:eastAsia="Arial" w:hAnsi="Arial"/>
                                              <w:color w:val="000000"/>
                                              <w:sz w:val="16"/>
                                            </w:rPr>
                                            <w:t>7,725,361</w:t>
                                          </w:r>
                                        </w:p>
                                      </w:tc>
                                    </w:tr>
                                  </w:tbl>
                                  <w:p w14:paraId="5EA39BC8"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13F6FD34" w14:textId="77777777">
                                      <w:trPr>
                                        <w:trHeight w:hRule="exact" w:val="225"/>
                                      </w:trPr>
                                      <w:tc>
                                        <w:tcPr>
                                          <w:tcW w:w="798" w:type="dxa"/>
                                          <w:shd w:val="clear" w:color="auto" w:fill="E3E8ED"/>
                                          <w:tcMar>
                                            <w:top w:w="0" w:type="dxa"/>
                                            <w:left w:w="0" w:type="dxa"/>
                                            <w:bottom w:w="0" w:type="dxa"/>
                                            <w:right w:w="0" w:type="dxa"/>
                                          </w:tcMar>
                                          <w:vAlign w:val="center"/>
                                        </w:tcPr>
                                        <w:p w14:paraId="459C3055" w14:textId="77777777" w:rsidR="00395380" w:rsidRDefault="00CF7093">
                                          <w:pPr>
                                            <w:spacing w:after="0" w:line="240" w:lineRule="auto"/>
                                            <w:jc w:val="right"/>
                                          </w:pPr>
                                          <w:r>
                                            <w:rPr>
                                              <w:rFonts w:ascii="Arial" w:eastAsia="Arial" w:hAnsi="Arial"/>
                                              <w:color w:val="000000"/>
                                              <w:sz w:val="16"/>
                                            </w:rPr>
                                            <w:t>(17,915)</w:t>
                                          </w:r>
                                        </w:p>
                                      </w:tc>
                                    </w:tr>
                                  </w:tbl>
                                  <w:p w14:paraId="055C82F2"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3E0C5371" w14:textId="77777777">
                                      <w:trPr>
                                        <w:trHeight w:hRule="exact" w:val="225"/>
                                      </w:trPr>
                                      <w:tc>
                                        <w:tcPr>
                                          <w:tcW w:w="838" w:type="dxa"/>
                                          <w:shd w:val="clear" w:color="auto" w:fill="E3E8ED"/>
                                          <w:tcMar>
                                            <w:top w:w="0" w:type="dxa"/>
                                            <w:left w:w="0" w:type="dxa"/>
                                            <w:bottom w:w="0" w:type="dxa"/>
                                            <w:right w:w="0" w:type="dxa"/>
                                          </w:tcMar>
                                          <w:vAlign w:val="center"/>
                                        </w:tcPr>
                                        <w:p w14:paraId="4918233A" w14:textId="77777777" w:rsidR="00395380" w:rsidRDefault="00CF7093">
                                          <w:pPr>
                                            <w:spacing w:after="0" w:line="240" w:lineRule="auto"/>
                                            <w:jc w:val="right"/>
                                          </w:pPr>
                                          <w:r>
                                            <w:rPr>
                                              <w:rFonts w:ascii="Arial" w:eastAsia="Arial" w:hAnsi="Arial"/>
                                              <w:color w:val="000000"/>
                                              <w:sz w:val="16"/>
                                            </w:rPr>
                                            <w:t>7,707,446</w:t>
                                          </w:r>
                                        </w:p>
                                      </w:tc>
                                    </w:tr>
                                  </w:tbl>
                                  <w:p w14:paraId="79E9FB0D"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2B4DCAC" w14:textId="77777777">
                                      <w:trPr>
                                        <w:trHeight w:hRule="exact" w:val="225"/>
                                      </w:trPr>
                                      <w:tc>
                                        <w:tcPr>
                                          <w:tcW w:w="850" w:type="dxa"/>
                                          <w:shd w:val="clear" w:color="auto" w:fill="E3E8ED"/>
                                          <w:tcMar>
                                            <w:top w:w="0" w:type="dxa"/>
                                            <w:left w:w="0" w:type="dxa"/>
                                            <w:bottom w:w="0" w:type="dxa"/>
                                            <w:right w:w="0" w:type="dxa"/>
                                          </w:tcMar>
                                          <w:vAlign w:val="center"/>
                                        </w:tcPr>
                                        <w:p w14:paraId="20511C3C" w14:textId="77777777" w:rsidR="00395380" w:rsidRDefault="00CF7093">
                                          <w:pPr>
                                            <w:spacing w:after="0" w:line="240" w:lineRule="auto"/>
                                            <w:jc w:val="right"/>
                                          </w:pPr>
                                          <w:r>
                                            <w:rPr>
                                              <w:rFonts w:ascii="Arial" w:eastAsia="Arial" w:hAnsi="Arial"/>
                                              <w:color w:val="000000"/>
                                              <w:sz w:val="16"/>
                                            </w:rPr>
                                            <w:t>12,243,420</w:t>
                                          </w:r>
                                        </w:p>
                                      </w:tc>
                                    </w:tr>
                                  </w:tbl>
                                  <w:p w14:paraId="4F829923"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1EE3BC59" w14:textId="77777777">
                                      <w:trPr>
                                        <w:trHeight w:hRule="exact" w:val="225"/>
                                      </w:trPr>
                                      <w:tc>
                                        <w:tcPr>
                                          <w:tcW w:w="778" w:type="dxa"/>
                                          <w:shd w:val="clear" w:color="auto" w:fill="E3E8ED"/>
                                          <w:tcMar>
                                            <w:top w:w="0" w:type="dxa"/>
                                            <w:left w:w="0" w:type="dxa"/>
                                            <w:bottom w:w="0" w:type="dxa"/>
                                            <w:right w:w="0" w:type="dxa"/>
                                          </w:tcMar>
                                          <w:vAlign w:val="center"/>
                                        </w:tcPr>
                                        <w:p w14:paraId="6039A7B5" w14:textId="77777777" w:rsidR="00395380" w:rsidRDefault="00CF7093">
                                          <w:pPr>
                                            <w:spacing w:after="0" w:line="240" w:lineRule="auto"/>
                                            <w:jc w:val="right"/>
                                          </w:pPr>
                                          <w:r>
                                            <w:rPr>
                                              <w:rFonts w:ascii="Arial" w:eastAsia="Arial" w:hAnsi="Arial"/>
                                              <w:color w:val="000000"/>
                                              <w:sz w:val="16"/>
                                            </w:rPr>
                                            <w:t>(58,536)</w:t>
                                          </w:r>
                                        </w:p>
                                      </w:tc>
                                    </w:tr>
                                  </w:tbl>
                                  <w:p w14:paraId="21BD63E5"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7FD82D9" w14:textId="77777777">
                                      <w:trPr>
                                        <w:trHeight w:hRule="exact" w:val="225"/>
                                      </w:trPr>
                                      <w:tc>
                                        <w:tcPr>
                                          <w:tcW w:w="850" w:type="dxa"/>
                                          <w:shd w:val="clear" w:color="auto" w:fill="E3E8ED"/>
                                          <w:tcMar>
                                            <w:top w:w="0" w:type="dxa"/>
                                            <w:left w:w="0" w:type="dxa"/>
                                            <w:bottom w:w="0" w:type="dxa"/>
                                            <w:right w:w="0" w:type="dxa"/>
                                          </w:tcMar>
                                          <w:vAlign w:val="center"/>
                                        </w:tcPr>
                                        <w:p w14:paraId="79AE1F8E" w14:textId="77777777" w:rsidR="00395380" w:rsidRDefault="00CF7093">
                                          <w:pPr>
                                            <w:spacing w:after="0" w:line="240" w:lineRule="auto"/>
                                            <w:jc w:val="right"/>
                                          </w:pPr>
                                          <w:r>
                                            <w:rPr>
                                              <w:rFonts w:ascii="Arial" w:eastAsia="Arial" w:hAnsi="Arial"/>
                                              <w:color w:val="000000"/>
                                              <w:sz w:val="16"/>
                                            </w:rPr>
                                            <w:t>12,184,884</w:t>
                                          </w:r>
                                        </w:p>
                                      </w:tc>
                                    </w:tr>
                                  </w:tbl>
                                  <w:p w14:paraId="439186D7" w14:textId="77777777" w:rsidR="00395380" w:rsidRDefault="00395380">
                                    <w:pPr>
                                      <w:spacing w:after="0" w:line="240" w:lineRule="auto"/>
                                    </w:pPr>
                                  </w:p>
                                </w:tc>
                              </w:tr>
                              <w:tr w:rsidR="00395380" w14:paraId="174B89C4"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3C1D06B4" w14:textId="77777777">
                                      <w:trPr>
                                        <w:trHeight w:hRule="exact" w:val="225"/>
                                      </w:trPr>
                                      <w:tc>
                                        <w:tcPr>
                                          <w:tcW w:w="957" w:type="dxa"/>
                                          <w:shd w:val="clear" w:color="auto" w:fill="FFFFFF"/>
                                          <w:tcMar>
                                            <w:top w:w="0" w:type="dxa"/>
                                            <w:left w:w="0" w:type="dxa"/>
                                            <w:bottom w:w="0" w:type="dxa"/>
                                            <w:right w:w="0" w:type="dxa"/>
                                          </w:tcMar>
                                          <w:vAlign w:val="center"/>
                                        </w:tcPr>
                                        <w:p w14:paraId="1FB9F5F2" w14:textId="77777777" w:rsidR="00395380" w:rsidRDefault="00CF7093">
                                          <w:pPr>
                                            <w:spacing w:after="0" w:line="240" w:lineRule="auto"/>
                                          </w:pPr>
                                          <w:r>
                                            <w:rPr>
                                              <w:rFonts w:ascii="Arial" w:eastAsia="Arial" w:hAnsi="Arial"/>
                                              <w:color w:val="000000"/>
                                              <w:sz w:val="16"/>
                                            </w:rPr>
                                            <w:t>IFAD</w:t>
                                          </w:r>
                                        </w:p>
                                      </w:tc>
                                    </w:tr>
                                  </w:tbl>
                                  <w:p w14:paraId="4096ED4D"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05280C49" w14:textId="77777777">
                                      <w:trPr>
                                        <w:trHeight w:hRule="exact" w:val="225"/>
                                      </w:trPr>
                                      <w:tc>
                                        <w:tcPr>
                                          <w:tcW w:w="874" w:type="dxa"/>
                                          <w:shd w:val="clear" w:color="auto" w:fill="FFFFFF"/>
                                          <w:tcMar>
                                            <w:top w:w="0" w:type="dxa"/>
                                            <w:left w:w="0" w:type="dxa"/>
                                            <w:bottom w:w="0" w:type="dxa"/>
                                            <w:right w:w="0" w:type="dxa"/>
                                          </w:tcMar>
                                          <w:vAlign w:val="center"/>
                                        </w:tcPr>
                                        <w:p w14:paraId="791A6881" w14:textId="77777777" w:rsidR="00395380" w:rsidRDefault="00CF7093">
                                          <w:pPr>
                                            <w:spacing w:after="0" w:line="240" w:lineRule="auto"/>
                                            <w:jc w:val="right"/>
                                          </w:pPr>
                                          <w:r>
                                            <w:rPr>
                                              <w:rFonts w:ascii="Arial" w:eastAsia="Arial" w:hAnsi="Arial"/>
                                              <w:color w:val="000000"/>
                                              <w:sz w:val="16"/>
                                            </w:rPr>
                                            <w:t>-</w:t>
                                          </w:r>
                                        </w:p>
                                      </w:tc>
                                    </w:tr>
                                  </w:tbl>
                                  <w:p w14:paraId="6C6C03E4"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132E518E" w14:textId="77777777">
                                      <w:trPr>
                                        <w:trHeight w:hRule="exact" w:val="225"/>
                                      </w:trPr>
                                      <w:tc>
                                        <w:tcPr>
                                          <w:tcW w:w="826" w:type="dxa"/>
                                          <w:shd w:val="clear" w:color="auto" w:fill="FFFFFF"/>
                                          <w:tcMar>
                                            <w:top w:w="0" w:type="dxa"/>
                                            <w:left w:w="0" w:type="dxa"/>
                                            <w:bottom w:w="0" w:type="dxa"/>
                                            <w:right w:w="0" w:type="dxa"/>
                                          </w:tcMar>
                                          <w:vAlign w:val="center"/>
                                        </w:tcPr>
                                        <w:p w14:paraId="06DE2496" w14:textId="77777777" w:rsidR="00395380" w:rsidRDefault="00CF7093">
                                          <w:pPr>
                                            <w:spacing w:after="0" w:line="240" w:lineRule="auto"/>
                                            <w:jc w:val="right"/>
                                          </w:pPr>
                                          <w:r>
                                            <w:rPr>
                                              <w:rFonts w:ascii="Arial" w:eastAsia="Arial" w:hAnsi="Arial"/>
                                              <w:color w:val="000000"/>
                                              <w:sz w:val="16"/>
                                            </w:rPr>
                                            <w:t>-</w:t>
                                          </w:r>
                                        </w:p>
                                      </w:tc>
                                    </w:tr>
                                  </w:tbl>
                                  <w:p w14:paraId="72FB7DDD"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07076FB3" w14:textId="77777777">
                                      <w:trPr>
                                        <w:trHeight w:hRule="exact" w:val="225"/>
                                      </w:trPr>
                                      <w:tc>
                                        <w:tcPr>
                                          <w:tcW w:w="813" w:type="dxa"/>
                                          <w:shd w:val="clear" w:color="auto" w:fill="FFFFFF"/>
                                          <w:tcMar>
                                            <w:top w:w="0" w:type="dxa"/>
                                            <w:left w:w="0" w:type="dxa"/>
                                            <w:bottom w:w="0" w:type="dxa"/>
                                            <w:right w:w="0" w:type="dxa"/>
                                          </w:tcMar>
                                          <w:vAlign w:val="center"/>
                                        </w:tcPr>
                                        <w:p w14:paraId="351879DA" w14:textId="77777777" w:rsidR="00395380" w:rsidRDefault="00CF7093">
                                          <w:pPr>
                                            <w:spacing w:after="0" w:line="240" w:lineRule="auto"/>
                                            <w:jc w:val="right"/>
                                          </w:pPr>
                                          <w:r>
                                            <w:rPr>
                                              <w:rFonts w:ascii="Arial" w:eastAsia="Arial" w:hAnsi="Arial"/>
                                              <w:color w:val="000000"/>
                                              <w:sz w:val="16"/>
                                            </w:rPr>
                                            <w:t>-</w:t>
                                          </w:r>
                                        </w:p>
                                      </w:tc>
                                    </w:tr>
                                  </w:tbl>
                                  <w:p w14:paraId="4354CECA"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0AF169CC" w14:textId="77777777">
                                      <w:trPr>
                                        <w:trHeight w:hRule="exact" w:val="225"/>
                                      </w:trPr>
                                      <w:tc>
                                        <w:tcPr>
                                          <w:tcW w:w="848" w:type="dxa"/>
                                          <w:shd w:val="clear" w:color="auto" w:fill="FFFFFF"/>
                                          <w:tcMar>
                                            <w:top w:w="0" w:type="dxa"/>
                                            <w:left w:w="0" w:type="dxa"/>
                                            <w:bottom w:w="0" w:type="dxa"/>
                                            <w:right w:w="0" w:type="dxa"/>
                                          </w:tcMar>
                                          <w:vAlign w:val="center"/>
                                        </w:tcPr>
                                        <w:p w14:paraId="278DEE08" w14:textId="77777777" w:rsidR="00395380" w:rsidRDefault="00CF7093">
                                          <w:pPr>
                                            <w:spacing w:after="0" w:line="240" w:lineRule="auto"/>
                                            <w:jc w:val="right"/>
                                          </w:pPr>
                                          <w:r>
                                            <w:rPr>
                                              <w:rFonts w:ascii="Arial" w:eastAsia="Arial" w:hAnsi="Arial"/>
                                              <w:color w:val="000000"/>
                                              <w:sz w:val="16"/>
                                            </w:rPr>
                                            <w:t>214,000</w:t>
                                          </w:r>
                                        </w:p>
                                      </w:tc>
                                    </w:tr>
                                  </w:tbl>
                                  <w:p w14:paraId="6A74761F"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2832ADD0" w14:textId="77777777">
                                      <w:trPr>
                                        <w:trHeight w:hRule="exact" w:val="225"/>
                                      </w:trPr>
                                      <w:tc>
                                        <w:tcPr>
                                          <w:tcW w:w="798" w:type="dxa"/>
                                          <w:shd w:val="clear" w:color="auto" w:fill="FFFFFF"/>
                                          <w:tcMar>
                                            <w:top w:w="0" w:type="dxa"/>
                                            <w:left w:w="0" w:type="dxa"/>
                                            <w:bottom w:w="0" w:type="dxa"/>
                                            <w:right w:w="0" w:type="dxa"/>
                                          </w:tcMar>
                                          <w:vAlign w:val="center"/>
                                        </w:tcPr>
                                        <w:p w14:paraId="10E47A40" w14:textId="77777777" w:rsidR="00395380" w:rsidRDefault="00CF7093">
                                          <w:pPr>
                                            <w:spacing w:after="0" w:line="240" w:lineRule="auto"/>
                                            <w:jc w:val="right"/>
                                          </w:pPr>
                                          <w:r>
                                            <w:rPr>
                                              <w:rFonts w:ascii="Arial" w:eastAsia="Arial" w:hAnsi="Arial"/>
                                              <w:color w:val="000000"/>
                                              <w:sz w:val="16"/>
                                            </w:rPr>
                                            <w:t>-</w:t>
                                          </w:r>
                                        </w:p>
                                      </w:tc>
                                    </w:tr>
                                  </w:tbl>
                                  <w:p w14:paraId="3B42BFC2"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7EE10976" w14:textId="77777777">
                                      <w:trPr>
                                        <w:trHeight w:hRule="exact" w:val="225"/>
                                      </w:trPr>
                                      <w:tc>
                                        <w:tcPr>
                                          <w:tcW w:w="838" w:type="dxa"/>
                                          <w:shd w:val="clear" w:color="auto" w:fill="FFFFFF"/>
                                          <w:tcMar>
                                            <w:top w:w="0" w:type="dxa"/>
                                            <w:left w:w="0" w:type="dxa"/>
                                            <w:bottom w:w="0" w:type="dxa"/>
                                            <w:right w:w="0" w:type="dxa"/>
                                          </w:tcMar>
                                          <w:vAlign w:val="center"/>
                                        </w:tcPr>
                                        <w:p w14:paraId="0AC33BFD" w14:textId="77777777" w:rsidR="00395380" w:rsidRDefault="00CF7093">
                                          <w:pPr>
                                            <w:spacing w:after="0" w:line="240" w:lineRule="auto"/>
                                            <w:jc w:val="right"/>
                                          </w:pPr>
                                          <w:r>
                                            <w:rPr>
                                              <w:rFonts w:ascii="Arial" w:eastAsia="Arial" w:hAnsi="Arial"/>
                                              <w:color w:val="000000"/>
                                              <w:sz w:val="16"/>
                                            </w:rPr>
                                            <w:t>214,000</w:t>
                                          </w:r>
                                        </w:p>
                                      </w:tc>
                                    </w:tr>
                                  </w:tbl>
                                  <w:p w14:paraId="1A34E8AF"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7B3B797E" w14:textId="77777777">
                                      <w:trPr>
                                        <w:trHeight w:hRule="exact" w:val="225"/>
                                      </w:trPr>
                                      <w:tc>
                                        <w:tcPr>
                                          <w:tcW w:w="850" w:type="dxa"/>
                                          <w:shd w:val="clear" w:color="auto" w:fill="FFFFFF"/>
                                          <w:tcMar>
                                            <w:top w:w="0" w:type="dxa"/>
                                            <w:left w:w="0" w:type="dxa"/>
                                            <w:bottom w:w="0" w:type="dxa"/>
                                            <w:right w:w="0" w:type="dxa"/>
                                          </w:tcMar>
                                          <w:vAlign w:val="center"/>
                                        </w:tcPr>
                                        <w:p w14:paraId="7ACF3BF1" w14:textId="77777777" w:rsidR="00395380" w:rsidRDefault="00CF7093">
                                          <w:pPr>
                                            <w:spacing w:after="0" w:line="240" w:lineRule="auto"/>
                                            <w:jc w:val="right"/>
                                          </w:pPr>
                                          <w:r>
                                            <w:rPr>
                                              <w:rFonts w:ascii="Arial" w:eastAsia="Arial" w:hAnsi="Arial"/>
                                              <w:color w:val="000000"/>
                                              <w:sz w:val="16"/>
                                            </w:rPr>
                                            <w:t>214,000</w:t>
                                          </w:r>
                                        </w:p>
                                      </w:tc>
                                    </w:tr>
                                  </w:tbl>
                                  <w:p w14:paraId="33B0DB2C"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6053F2E9" w14:textId="77777777">
                                      <w:trPr>
                                        <w:trHeight w:hRule="exact" w:val="225"/>
                                      </w:trPr>
                                      <w:tc>
                                        <w:tcPr>
                                          <w:tcW w:w="778" w:type="dxa"/>
                                          <w:shd w:val="clear" w:color="auto" w:fill="FFFFFF"/>
                                          <w:tcMar>
                                            <w:top w:w="0" w:type="dxa"/>
                                            <w:left w:w="0" w:type="dxa"/>
                                            <w:bottom w:w="0" w:type="dxa"/>
                                            <w:right w:w="0" w:type="dxa"/>
                                          </w:tcMar>
                                          <w:vAlign w:val="center"/>
                                        </w:tcPr>
                                        <w:p w14:paraId="22D4FF54" w14:textId="77777777" w:rsidR="00395380" w:rsidRDefault="00CF7093">
                                          <w:pPr>
                                            <w:spacing w:after="0" w:line="240" w:lineRule="auto"/>
                                            <w:jc w:val="right"/>
                                          </w:pPr>
                                          <w:r>
                                            <w:rPr>
                                              <w:rFonts w:ascii="Arial" w:eastAsia="Arial" w:hAnsi="Arial"/>
                                              <w:color w:val="000000"/>
                                              <w:sz w:val="16"/>
                                            </w:rPr>
                                            <w:t>-</w:t>
                                          </w:r>
                                        </w:p>
                                      </w:tc>
                                    </w:tr>
                                  </w:tbl>
                                  <w:p w14:paraId="0F9AB3BB"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0ADE0C95" w14:textId="77777777">
                                      <w:trPr>
                                        <w:trHeight w:hRule="exact" w:val="225"/>
                                      </w:trPr>
                                      <w:tc>
                                        <w:tcPr>
                                          <w:tcW w:w="850" w:type="dxa"/>
                                          <w:shd w:val="clear" w:color="auto" w:fill="FFFFFF"/>
                                          <w:tcMar>
                                            <w:top w:w="0" w:type="dxa"/>
                                            <w:left w:w="0" w:type="dxa"/>
                                            <w:bottom w:w="0" w:type="dxa"/>
                                            <w:right w:w="0" w:type="dxa"/>
                                          </w:tcMar>
                                          <w:vAlign w:val="center"/>
                                        </w:tcPr>
                                        <w:p w14:paraId="3CEDD3AB" w14:textId="77777777" w:rsidR="00395380" w:rsidRDefault="00CF7093">
                                          <w:pPr>
                                            <w:spacing w:after="0" w:line="240" w:lineRule="auto"/>
                                            <w:jc w:val="right"/>
                                          </w:pPr>
                                          <w:r>
                                            <w:rPr>
                                              <w:rFonts w:ascii="Arial" w:eastAsia="Arial" w:hAnsi="Arial"/>
                                              <w:color w:val="000000"/>
                                              <w:sz w:val="16"/>
                                            </w:rPr>
                                            <w:t>214,000</w:t>
                                          </w:r>
                                        </w:p>
                                      </w:tc>
                                    </w:tr>
                                  </w:tbl>
                                  <w:p w14:paraId="03957238" w14:textId="77777777" w:rsidR="00395380" w:rsidRDefault="00395380">
                                    <w:pPr>
                                      <w:spacing w:after="0" w:line="240" w:lineRule="auto"/>
                                    </w:pPr>
                                  </w:p>
                                </w:tc>
                              </w:tr>
                              <w:tr w:rsidR="00395380" w14:paraId="796D268F"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7DCB5D2A" w14:textId="77777777">
                                      <w:trPr>
                                        <w:trHeight w:hRule="exact" w:val="225"/>
                                      </w:trPr>
                                      <w:tc>
                                        <w:tcPr>
                                          <w:tcW w:w="957" w:type="dxa"/>
                                          <w:shd w:val="clear" w:color="auto" w:fill="E3E8ED"/>
                                          <w:tcMar>
                                            <w:top w:w="0" w:type="dxa"/>
                                            <w:left w:w="0" w:type="dxa"/>
                                            <w:bottom w:w="0" w:type="dxa"/>
                                            <w:right w:w="0" w:type="dxa"/>
                                          </w:tcMar>
                                          <w:vAlign w:val="center"/>
                                        </w:tcPr>
                                        <w:p w14:paraId="47F0D941" w14:textId="77777777" w:rsidR="00395380" w:rsidRDefault="00CF7093">
                                          <w:pPr>
                                            <w:spacing w:after="0" w:line="240" w:lineRule="auto"/>
                                          </w:pPr>
                                          <w:r>
                                            <w:rPr>
                                              <w:rFonts w:ascii="Arial" w:eastAsia="Arial" w:hAnsi="Arial"/>
                                              <w:color w:val="000000"/>
                                              <w:sz w:val="16"/>
                                            </w:rPr>
                                            <w:t>ILO</w:t>
                                          </w:r>
                                        </w:p>
                                      </w:tc>
                                    </w:tr>
                                  </w:tbl>
                                  <w:p w14:paraId="7DC20A31"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6AB2D051" w14:textId="77777777">
                                      <w:trPr>
                                        <w:trHeight w:hRule="exact" w:val="225"/>
                                      </w:trPr>
                                      <w:tc>
                                        <w:tcPr>
                                          <w:tcW w:w="874" w:type="dxa"/>
                                          <w:shd w:val="clear" w:color="auto" w:fill="E3E8ED"/>
                                          <w:tcMar>
                                            <w:top w:w="0" w:type="dxa"/>
                                            <w:left w:w="0" w:type="dxa"/>
                                            <w:bottom w:w="0" w:type="dxa"/>
                                            <w:right w:w="0" w:type="dxa"/>
                                          </w:tcMar>
                                          <w:vAlign w:val="center"/>
                                        </w:tcPr>
                                        <w:p w14:paraId="180DF669" w14:textId="77777777" w:rsidR="00395380" w:rsidRDefault="00CF7093">
                                          <w:pPr>
                                            <w:spacing w:after="0" w:line="240" w:lineRule="auto"/>
                                            <w:jc w:val="right"/>
                                          </w:pPr>
                                          <w:r>
                                            <w:rPr>
                                              <w:rFonts w:ascii="Arial" w:eastAsia="Arial" w:hAnsi="Arial"/>
                                              <w:color w:val="000000"/>
                                              <w:sz w:val="16"/>
                                            </w:rPr>
                                            <w:t>15,571,678</w:t>
                                          </w:r>
                                        </w:p>
                                      </w:tc>
                                    </w:tr>
                                  </w:tbl>
                                  <w:p w14:paraId="68EE99C7"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0117BF02" w14:textId="77777777">
                                      <w:trPr>
                                        <w:trHeight w:hRule="exact" w:val="225"/>
                                      </w:trPr>
                                      <w:tc>
                                        <w:tcPr>
                                          <w:tcW w:w="826" w:type="dxa"/>
                                          <w:shd w:val="clear" w:color="auto" w:fill="E3E8ED"/>
                                          <w:tcMar>
                                            <w:top w:w="0" w:type="dxa"/>
                                            <w:left w:w="0" w:type="dxa"/>
                                            <w:bottom w:w="0" w:type="dxa"/>
                                            <w:right w:w="0" w:type="dxa"/>
                                          </w:tcMar>
                                          <w:vAlign w:val="center"/>
                                        </w:tcPr>
                                        <w:p w14:paraId="248E45C8" w14:textId="77777777" w:rsidR="00395380" w:rsidRDefault="00CF7093">
                                          <w:pPr>
                                            <w:spacing w:after="0" w:line="240" w:lineRule="auto"/>
                                            <w:jc w:val="right"/>
                                          </w:pPr>
                                          <w:r>
                                            <w:rPr>
                                              <w:rFonts w:ascii="Arial" w:eastAsia="Arial" w:hAnsi="Arial"/>
                                              <w:color w:val="000000"/>
                                              <w:sz w:val="16"/>
                                            </w:rPr>
                                            <w:t>-</w:t>
                                          </w:r>
                                        </w:p>
                                      </w:tc>
                                    </w:tr>
                                  </w:tbl>
                                  <w:p w14:paraId="07076FCB"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34E05DD6" w14:textId="77777777">
                                      <w:trPr>
                                        <w:trHeight w:hRule="exact" w:val="225"/>
                                      </w:trPr>
                                      <w:tc>
                                        <w:tcPr>
                                          <w:tcW w:w="813" w:type="dxa"/>
                                          <w:shd w:val="clear" w:color="auto" w:fill="E3E8ED"/>
                                          <w:tcMar>
                                            <w:top w:w="0" w:type="dxa"/>
                                            <w:left w:w="0" w:type="dxa"/>
                                            <w:bottom w:w="0" w:type="dxa"/>
                                            <w:right w:w="0" w:type="dxa"/>
                                          </w:tcMar>
                                          <w:vAlign w:val="center"/>
                                        </w:tcPr>
                                        <w:p w14:paraId="43587DD6" w14:textId="77777777" w:rsidR="00395380" w:rsidRDefault="00CF7093">
                                          <w:pPr>
                                            <w:spacing w:after="0" w:line="240" w:lineRule="auto"/>
                                            <w:jc w:val="right"/>
                                          </w:pPr>
                                          <w:r>
                                            <w:rPr>
                                              <w:rFonts w:ascii="Arial" w:eastAsia="Arial" w:hAnsi="Arial"/>
                                              <w:color w:val="000000"/>
                                              <w:sz w:val="16"/>
                                            </w:rPr>
                                            <w:t>15,571,678</w:t>
                                          </w:r>
                                        </w:p>
                                      </w:tc>
                                    </w:tr>
                                  </w:tbl>
                                  <w:p w14:paraId="1E7CA9DE"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61E6307F" w14:textId="77777777">
                                      <w:trPr>
                                        <w:trHeight w:hRule="exact" w:val="225"/>
                                      </w:trPr>
                                      <w:tc>
                                        <w:tcPr>
                                          <w:tcW w:w="848" w:type="dxa"/>
                                          <w:shd w:val="clear" w:color="auto" w:fill="E3E8ED"/>
                                          <w:tcMar>
                                            <w:top w:w="0" w:type="dxa"/>
                                            <w:left w:w="0" w:type="dxa"/>
                                            <w:bottom w:w="0" w:type="dxa"/>
                                            <w:right w:w="0" w:type="dxa"/>
                                          </w:tcMar>
                                          <w:vAlign w:val="center"/>
                                        </w:tcPr>
                                        <w:p w14:paraId="2F8D7C4C" w14:textId="77777777" w:rsidR="00395380" w:rsidRDefault="00CF7093">
                                          <w:pPr>
                                            <w:spacing w:after="0" w:line="240" w:lineRule="auto"/>
                                            <w:jc w:val="right"/>
                                          </w:pPr>
                                          <w:r>
                                            <w:rPr>
                                              <w:rFonts w:ascii="Arial" w:eastAsia="Arial" w:hAnsi="Arial"/>
                                              <w:color w:val="000000"/>
                                              <w:sz w:val="16"/>
                                            </w:rPr>
                                            <w:t>2,756,890</w:t>
                                          </w:r>
                                        </w:p>
                                      </w:tc>
                                    </w:tr>
                                  </w:tbl>
                                  <w:p w14:paraId="56DF5D83"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4C932F53" w14:textId="77777777">
                                      <w:trPr>
                                        <w:trHeight w:hRule="exact" w:val="225"/>
                                      </w:trPr>
                                      <w:tc>
                                        <w:tcPr>
                                          <w:tcW w:w="798" w:type="dxa"/>
                                          <w:shd w:val="clear" w:color="auto" w:fill="E3E8ED"/>
                                          <w:tcMar>
                                            <w:top w:w="0" w:type="dxa"/>
                                            <w:left w:w="0" w:type="dxa"/>
                                            <w:bottom w:w="0" w:type="dxa"/>
                                            <w:right w:w="0" w:type="dxa"/>
                                          </w:tcMar>
                                          <w:vAlign w:val="center"/>
                                        </w:tcPr>
                                        <w:p w14:paraId="52136193" w14:textId="77777777" w:rsidR="00395380" w:rsidRDefault="00CF7093">
                                          <w:pPr>
                                            <w:spacing w:after="0" w:line="240" w:lineRule="auto"/>
                                            <w:jc w:val="right"/>
                                          </w:pPr>
                                          <w:r>
                                            <w:rPr>
                                              <w:rFonts w:ascii="Arial" w:eastAsia="Arial" w:hAnsi="Arial"/>
                                              <w:color w:val="000000"/>
                                              <w:sz w:val="16"/>
                                            </w:rPr>
                                            <w:t>(394,620)</w:t>
                                          </w:r>
                                        </w:p>
                                      </w:tc>
                                    </w:tr>
                                  </w:tbl>
                                  <w:p w14:paraId="458B64B5"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09BEB10C" w14:textId="77777777">
                                      <w:trPr>
                                        <w:trHeight w:hRule="exact" w:val="225"/>
                                      </w:trPr>
                                      <w:tc>
                                        <w:tcPr>
                                          <w:tcW w:w="838" w:type="dxa"/>
                                          <w:shd w:val="clear" w:color="auto" w:fill="E3E8ED"/>
                                          <w:tcMar>
                                            <w:top w:w="0" w:type="dxa"/>
                                            <w:left w:w="0" w:type="dxa"/>
                                            <w:bottom w:w="0" w:type="dxa"/>
                                            <w:right w:w="0" w:type="dxa"/>
                                          </w:tcMar>
                                          <w:vAlign w:val="center"/>
                                        </w:tcPr>
                                        <w:p w14:paraId="0FA360A1" w14:textId="77777777" w:rsidR="00395380" w:rsidRDefault="00CF7093">
                                          <w:pPr>
                                            <w:spacing w:after="0" w:line="240" w:lineRule="auto"/>
                                            <w:jc w:val="right"/>
                                          </w:pPr>
                                          <w:r>
                                            <w:rPr>
                                              <w:rFonts w:ascii="Arial" w:eastAsia="Arial" w:hAnsi="Arial"/>
                                              <w:color w:val="000000"/>
                                              <w:sz w:val="16"/>
                                            </w:rPr>
                                            <w:t>2,362,270</w:t>
                                          </w:r>
                                        </w:p>
                                      </w:tc>
                                    </w:tr>
                                  </w:tbl>
                                  <w:p w14:paraId="739AC171"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B747FAA" w14:textId="77777777">
                                      <w:trPr>
                                        <w:trHeight w:hRule="exact" w:val="225"/>
                                      </w:trPr>
                                      <w:tc>
                                        <w:tcPr>
                                          <w:tcW w:w="850" w:type="dxa"/>
                                          <w:shd w:val="clear" w:color="auto" w:fill="E3E8ED"/>
                                          <w:tcMar>
                                            <w:top w:w="0" w:type="dxa"/>
                                            <w:left w:w="0" w:type="dxa"/>
                                            <w:bottom w:w="0" w:type="dxa"/>
                                            <w:right w:w="0" w:type="dxa"/>
                                          </w:tcMar>
                                          <w:vAlign w:val="center"/>
                                        </w:tcPr>
                                        <w:p w14:paraId="12FC1313" w14:textId="77777777" w:rsidR="00395380" w:rsidRDefault="00CF7093">
                                          <w:pPr>
                                            <w:spacing w:after="0" w:line="240" w:lineRule="auto"/>
                                            <w:jc w:val="right"/>
                                          </w:pPr>
                                          <w:r>
                                            <w:rPr>
                                              <w:rFonts w:ascii="Arial" w:eastAsia="Arial" w:hAnsi="Arial"/>
                                              <w:color w:val="000000"/>
                                              <w:sz w:val="16"/>
                                            </w:rPr>
                                            <w:t>18,328,568</w:t>
                                          </w:r>
                                        </w:p>
                                      </w:tc>
                                    </w:tr>
                                  </w:tbl>
                                  <w:p w14:paraId="6F528CB3"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2B736591" w14:textId="77777777">
                                      <w:trPr>
                                        <w:trHeight w:hRule="exact" w:val="225"/>
                                      </w:trPr>
                                      <w:tc>
                                        <w:tcPr>
                                          <w:tcW w:w="778" w:type="dxa"/>
                                          <w:shd w:val="clear" w:color="auto" w:fill="E3E8ED"/>
                                          <w:tcMar>
                                            <w:top w:w="0" w:type="dxa"/>
                                            <w:left w:w="0" w:type="dxa"/>
                                            <w:bottom w:w="0" w:type="dxa"/>
                                            <w:right w:w="0" w:type="dxa"/>
                                          </w:tcMar>
                                          <w:vAlign w:val="center"/>
                                        </w:tcPr>
                                        <w:p w14:paraId="4CEC9741" w14:textId="77777777" w:rsidR="00395380" w:rsidRDefault="00CF7093">
                                          <w:pPr>
                                            <w:spacing w:after="0" w:line="240" w:lineRule="auto"/>
                                            <w:jc w:val="right"/>
                                          </w:pPr>
                                          <w:r>
                                            <w:rPr>
                                              <w:rFonts w:ascii="Arial" w:eastAsia="Arial" w:hAnsi="Arial"/>
                                              <w:color w:val="000000"/>
                                              <w:sz w:val="16"/>
                                            </w:rPr>
                                            <w:t>(394,620)</w:t>
                                          </w:r>
                                        </w:p>
                                      </w:tc>
                                    </w:tr>
                                  </w:tbl>
                                  <w:p w14:paraId="050C340F"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F2F34FD" w14:textId="77777777">
                                      <w:trPr>
                                        <w:trHeight w:hRule="exact" w:val="225"/>
                                      </w:trPr>
                                      <w:tc>
                                        <w:tcPr>
                                          <w:tcW w:w="850" w:type="dxa"/>
                                          <w:shd w:val="clear" w:color="auto" w:fill="E3E8ED"/>
                                          <w:tcMar>
                                            <w:top w:w="0" w:type="dxa"/>
                                            <w:left w:w="0" w:type="dxa"/>
                                            <w:bottom w:w="0" w:type="dxa"/>
                                            <w:right w:w="0" w:type="dxa"/>
                                          </w:tcMar>
                                          <w:vAlign w:val="center"/>
                                        </w:tcPr>
                                        <w:p w14:paraId="4035E8C2" w14:textId="77777777" w:rsidR="00395380" w:rsidRDefault="00CF7093">
                                          <w:pPr>
                                            <w:spacing w:after="0" w:line="240" w:lineRule="auto"/>
                                            <w:jc w:val="right"/>
                                          </w:pPr>
                                          <w:r>
                                            <w:rPr>
                                              <w:rFonts w:ascii="Arial" w:eastAsia="Arial" w:hAnsi="Arial"/>
                                              <w:color w:val="000000"/>
                                              <w:sz w:val="16"/>
                                            </w:rPr>
                                            <w:t>17,933,948</w:t>
                                          </w:r>
                                        </w:p>
                                      </w:tc>
                                    </w:tr>
                                  </w:tbl>
                                  <w:p w14:paraId="0110B7F0" w14:textId="77777777" w:rsidR="00395380" w:rsidRDefault="00395380">
                                    <w:pPr>
                                      <w:spacing w:after="0" w:line="240" w:lineRule="auto"/>
                                    </w:pPr>
                                  </w:p>
                                </w:tc>
                              </w:tr>
                              <w:tr w:rsidR="00395380" w14:paraId="3F02F0A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5878A393" w14:textId="77777777">
                                      <w:trPr>
                                        <w:trHeight w:hRule="exact" w:val="225"/>
                                      </w:trPr>
                                      <w:tc>
                                        <w:tcPr>
                                          <w:tcW w:w="957" w:type="dxa"/>
                                          <w:shd w:val="clear" w:color="auto" w:fill="FFFFFF"/>
                                          <w:tcMar>
                                            <w:top w:w="0" w:type="dxa"/>
                                            <w:left w:w="0" w:type="dxa"/>
                                            <w:bottom w:w="0" w:type="dxa"/>
                                            <w:right w:w="0" w:type="dxa"/>
                                          </w:tcMar>
                                          <w:vAlign w:val="center"/>
                                        </w:tcPr>
                                        <w:p w14:paraId="6B6D3AE0" w14:textId="77777777" w:rsidR="00395380" w:rsidRDefault="00CF7093">
                                          <w:pPr>
                                            <w:spacing w:after="0" w:line="240" w:lineRule="auto"/>
                                          </w:pPr>
                                          <w:r>
                                            <w:rPr>
                                              <w:rFonts w:ascii="Arial" w:eastAsia="Arial" w:hAnsi="Arial"/>
                                              <w:color w:val="000000"/>
                                              <w:sz w:val="16"/>
                                            </w:rPr>
                                            <w:t>IOM</w:t>
                                          </w:r>
                                        </w:p>
                                      </w:tc>
                                    </w:tr>
                                  </w:tbl>
                                  <w:p w14:paraId="27283684"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01967763" w14:textId="77777777">
                                      <w:trPr>
                                        <w:trHeight w:hRule="exact" w:val="225"/>
                                      </w:trPr>
                                      <w:tc>
                                        <w:tcPr>
                                          <w:tcW w:w="874" w:type="dxa"/>
                                          <w:shd w:val="clear" w:color="auto" w:fill="FFFFFF"/>
                                          <w:tcMar>
                                            <w:top w:w="0" w:type="dxa"/>
                                            <w:left w:w="0" w:type="dxa"/>
                                            <w:bottom w:w="0" w:type="dxa"/>
                                            <w:right w:w="0" w:type="dxa"/>
                                          </w:tcMar>
                                          <w:vAlign w:val="center"/>
                                        </w:tcPr>
                                        <w:p w14:paraId="4CC01FF2" w14:textId="77777777" w:rsidR="00395380" w:rsidRDefault="00CF7093">
                                          <w:pPr>
                                            <w:spacing w:after="0" w:line="240" w:lineRule="auto"/>
                                            <w:jc w:val="right"/>
                                          </w:pPr>
                                          <w:r>
                                            <w:rPr>
                                              <w:rFonts w:ascii="Arial" w:eastAsia="Arial" w:hAnsi="Arial"/>
                                              <w:color w:val="000000"/>
                                              <w:sz w:val="16"/>
                                            </w:rPr>
                                            <w:t>848,644</w:t>
                                          </w:r>
                                        </w:p>
                                      </w:tc>
                                    </w:tr>
                                  </w:tbl>
                                  <w:p w14:paraId="046EB6BC"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08CD901B" w14:textId="77777777">
                                      <w:trPr>
                                        <w:trHeight w:hRule="exact" w:val="225"/>
                                      </w:trPr>
                                      <w:tc>
                                        <w:tcPr>
                                          <w:tcW w:w="826" w:type="dxa"/>
                                          <w:shd w:val="clear" w:color="auto" w:fill="FFFFFF"/>
                                          <w:tcMar>
                                            <w:top w:w="0" w:type="dxa"/>
                                            <w:left w:w="0" w:type="dxa"/>
                                            <w:bottom w:w="0" w:type="dxa"/>
                                            <w:right w:w="0" w:type="dxa"/>
                                          </w:tcMar>
                                          <w:vAlign w:val="center"/>
                                        </w:tcPr>
                                        <w:p w14:paraId="2664EC64" w14:textId="77777777" w:rsidR="00395380" w:rsidRDefault="00CF7093">
                                          <w:pPr>
                                            <w:spacing w:after="0" w:line="240" w:lineRule="auto"/>
                                            <w:jc w:val="right"/>
                                          </w:pPr>
                                          <w:r>
                                            <w:rPr>
                                              <w:rFonts w:ascii="Arial" w:eastAsia="Arial" w:hAnsi="Arial"/>
                                              <w:color w:val="000000"/>
                                              <w:sz w:val="16"/>
                                            </w:rPr>
                                            <w:t>-</w:t>
                                          </w:r>
                                        </w:p>
                                      </w:tc>
                                    </w:tr>
                                  </w:tbl>
                                  <w:p w14:paraId="511E12D8"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023F17F7" w14:textId="77777777">
                                      <w:trPr>
                                        <w:trHeight w:hRule="exact" w:val="225"/>
                                      </w:trPr>
                                      <w:tc>
                                        <w:tcPr>
                                          <w:tcW w:w="813" w:type="dxa"/>
                                          <w:shd w:val="clear" w:color="auto" w:fill="FFFFFF"/>
                                          <w:tcMar>
                                            <w:top w:w="0" w:type="dxa"/>
                                            <w:left w:w="0" w:type="dxa"/>
                                            <w:bottom w:w="0" w:type="dxa"/>
                                            <w:right w:w="0" w:type="dxa"/>
                                          </w:tcMar>
                                          <w:vAlign w:val="center"/>
                                        </w:tcPr>
                                        <w:p w14:paraId="09C5BF0D" w14:textId="77777777" w:rsidR="00395380" w:rsidRDefault="00CF7093">
                                          <w:pPr>
                                            <w:spacing w:after="0" w:line="240" w:lineRule="auto"/>
                                            <w:jc w:val="right"/>
                                          </w:pPr>
                                          <w:r>
                                            <w:rPr>
                                              <w:rFonts w:ascii="Arial" w:eastAsia="Arial" w:hAnsi="Arial"/>
                                              <w:color w:val="000000"/>
                                              <w:sz w:val="16"/>
                                            </w:rPr>
                                            <w:t>848,644</w:t>
                                          </w:r>
                                        </w:p>
                                      </w:tc>
                                    </w:tr>
                                  </w:tbl>
                                  <w:p w14:paraId="498701B9"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235B108C" w14:textId="77777777">
                                      <w:trPr>
                                        <w:trHeight w:hRule="exact" w:val="225"/>
                                      </w:trPr>
                                      <w:tc>
                                        <w:tcPr>
                                          <w:tcW w:w="848" w:type="dxa"/>
                                          <w:shd w:val="clear" w:color="auto" w:fill="FFFFFF"/>
                                          <w:tcMar>
                                            <w:top w:w="0" w:type="dxa"/>
                                            <w:left w:w="0" w:type="dxa"/>
                                            <w:bottom w:w="0" w:type="dxa"/>
                                            <w:right w:w="0" w:type="dxa"/>
                                          </w:tcMar>
                                          <w:vAlign w:val="center"/>
                                        </w:tcPr>
                                        <w:p w14:paraId="5B59E961" w14:textId="77777777" w:rsidR="00395380" w:rsidRDefault="00CF7093">
                                          <w:pPr>
                                            <w:spacing w:after="0" w:line="240" w:lineRule="auto"/>
                                            <w:jc w:val="right"/>
                                          </w:pPr>
                                          <w:r>
                                            <w:rPr>
                                              <w:rFonts w:ascii="Arial" w:eastAsia="Arial" w:hAnsi="Arial"/>
                                              <w:color w:val="000000"/>
                                              <w:sz w:val="16"/>
                                            </w:rPr>
                                            <w:t>606,393</w:t>
                                          </w:r>
                                        </w:p>
                                      </w:tc>
                                    </w:tr>
                                  </w:tbl>
                                  <w:p w14:paraId="77968A52"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326F6B0E" w14:textId="77777777">
                                      <w:trPr>
                                        <w:trHeight w:hRule="exact" w:val="225"/>
                                      </w:trPr>
                                      <w:tc>
                                        <w:tcPr>
                                          <w:tcW w:w="798" w:type="dxa"/>
                                          <w:shd w:val="clear" w:color="auto" w:fill="FFFFFF"/>
                                          <w:tcMar>
                                            <w:top w:w="0" w:type="dxa"/>
                                            <w:left w:w="0" w:type="dxa"/>
                                            <w:bottom w:w="0" w:type="dxa"/>
                                            <w:right w:w="0" w:type="dxa"/>
                                          </w:tcMar>
                                          <w:vAlign w:val="center"/>
                                        </w:tcPr>
                                        <w:p w14:paraId="65456638" w14:textId="77777777" w:rsidR="00395380" w:rsidRDefault="00CF7093">
                                          <w:pPr>
                                            <w:spacing w:after="0" w:line="240" w:lineRule="auto"/>
                                            <w:jc w:val="right"/>
                                          </w:pPr>
                                          <w:r>
                                            <w:rPr>
                                              <w:rFonts w:ascii="Arial" w:eastAsia="Arial" w:hAnsi="Arial"/>
                                              <w:color w:val="000000"/>
                                              <w:sz w:val="16"/>
                                            </w:rPr>
                                            <w:t>-</w:t>
                                          </w:r>
                                        </w:p>
                                      </w:tc>
                                    </w:tr>
                                  </w:tbl>
                                  <w:p w14:paraId="776AC376"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136C8423" w14:textId="77777777">
                                      <w:trPr>
                                        <w:trHeight w:hRule="exact" w:val="225"/>
                                      </w:trPr>
                                      <w:tc>
                                        <w:tcPr>
                                          <w:tcW w:w="838" w:type="dxa"/>
                                          <w:shd w:val="clear" w:color="auto" w:fill="FFFFFF"/>
                                          <w:tcMar>
                                            <w:top w:w="0" w:type="dxa"/>
                                            <w:left w:w="0" w:type="dxa"/>
                                            <w:bottom w:w="0" w:type="dxa"/>
                                            <w:right w:w="0" w:type="dxa"/>
                                          </w:tcMar>
                                          <w:vAlign w:val="center"/>
                                        </w:tcPr>
                                        <w:p w14:paraId="55D97BBA" w14:textId="77777777" w:rsidR="00395380" w:rsidRDefault="00CF7093">
                                          <w:pPr>
                                            <w:spacing w:after="0" w:line="240" w:lineRule="auto"/>
                                            <w:jc w:val="right"/>
                                          </w:pPr>
                                          <w:r>
                                            <w:rPr>
                                              <w:rFonts w:ascii="Arial" w:eastAsia="Arial" w:hAnsi="Arial"/>
                                              <w:color w:val="000000"/>
                                              <w:sz w:val="16"/>
                                            </w:rPr>
                                            <w:t>606,393</w:t>
                                          </w:r>
                                        </w:p>
                                      </w:tc>
                                    </w:tr>
                                  </w:tbl>
                                  <w:p w14:paraId="4515E5F7"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7B438AD" w14:textId="77777777">
                                      <w:trPr>
                                        <w:trHeight w:hRule="exact" w:val="225"/>
                                      </w:trPr>
                                      <w:tc>
                                        <w:tcPr>
                                          <w:tcW w:w="850" w:type="dxa"/>
                                          <w:shd w:val="clear" w:color="auto" w:fill="FFFFFF"/>
                                          <w:tcMar>
                                            <w:top w:w="0" w:type="dxa"/>
                                            <w:left w:w="0" w:type="dxa"/>
                                            <w:bottom w:w="0" w:type="dxa"/>
                                            <w:right w:w="0" w:type="dxa"/>
                                          </w:tcMar>
                                          <w:vAlign w:val="center"/>
                                        </w:tcPr>
                                        <w:p w14:paraId="742417DC" w14:textId="77777777" w:rsidR="00395380" w:rsidRDefault="00CF7093">
                                          <w:pPr>
                                            <w:spacing w:after="0" w:line="240" w:lineRule="auto"/>
                                            <w:jc w:val="right"/>
                                          </w:pPr>
                                          <w:r>
                                            <w:rPr>
                                              <w:rFonts w:ascii="Arial" w:eastAsia="Arial" w:hAnsi="Arial"/>
                                              <w:color w:val="000000"/>
                                              <w:sz w:val="16"/>
                                            </w:rPr>
                                            <w:t>1,455,037</w:t>
                                          </w:r>
                                        </w:p>
                                      </w:tc>
                                    </w:tr>
                                  </w:tbl>
                                  <w:p w14:paraId="47EF1219"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5156176E" w14:textId="77777777">
                                      <w:trPr>
                                        <w:trHeight w:hRule="exact" w:val="225"/>
                                      </w:trPr>
                                      <w:tc>
                                        <w:tcPr>
                                          <w:tcW w:w="778" w:type="dxa"/>
                                          <w:shd w:val="clear" w:color="auto" w:fill="FFFFFF"/>
                                          <w:tcMar>
                                            <w:top w:w="0" w:type="dxa"/>
                                            <w:left w:w="0" w:type="dxa"/>
                                            <w:bottom w:w="0" w:type="dxa"/>
                                            <w:right w:w="0" w:type="dxa"/>
                                          </w:tcMar>
                                          <w:vAlign w:val="center"/>
                                        </w:tcPr>
                                        <w:p w14:paraId="39962D56" w14:textId="77777777" w:rsidR="00395380" w:rsidRDefault="00CF7093">
                                          <w:pPr>
                                            <w:spacing w:after="0" w:line="240" w:lineRule="auto"/>
                                            <w:jc w:val="right"/>
                                          </w:pPr>
                                          <w:r>
                                            <w:rPr>
                                              <w:rFonts w:ascii="Arial" w:eastAsia="Arial" w:hAnsi="Arial"/>
                                              <w:color w:val="000000"/>
                                              <w:sz w:val="16"/>
                                            </w:rPr>
                                            <w:t>-</w:t>
                                          </w:r>
                                        </w:p>
                                      </w:tc>
                                    </w:tr>
                                  </w:tbl>
                                  <w:p w14:paraId="6ECDB2F8"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18C8B5BD" w14:textId="77777777">
                                      <w:trPr>
                                        <w:trHeight w:hRule="exact" w:val="225"/>
                                      </w:trPr>
                                      <w:tc>
                                        <w:tcPr>
                                          <w:tcW w:w="850" w:type="dxa"/>
                                          <w:shd w:val="clear" w:color="auto" w:fill="FFFFFF"/>
                                          <w:tcMar>
                                            <w:top w:w="0" w:type="dxa"/>
                                            <w:left w:w="0" w:type="dxa"/>
                                            <w:bottom w:w="0" w:type="dxa"/>
                                            <w:right w:w="0" w:type="dxa"/>
                                          </w:tcMar>
                                          <w:vAlign w:val="center"/>
                                        </w:tcPr>
                                        <w:p w14:paraId="6457D664" w14:textId="77777777" w:rsidR="00395380" w:rsidRDefault="00CF7093">
                                          <w:pPr>
                                            <w:spacing w:after="0" w:line="240" w:lineRule="auto"/>
                                            <w:jc w:val="right"/>
                                          </w:pPr>
                                          <w:r>
                                            <w:rPr>
                                              <w:rFonts w:ascii="Arial" w:eastAsia="Arial" w:hAnsi="Arial"/>
                                              <w:color w:val="000000"/>
                                              <w:sz w:val="16"/>
                                            </w:rPr>
                                            <w:t>1,455,037</w:t>
                                          </w:r>
                                        </w:p>
                                      </w:tc>
                                    </w:tr>
                                  </w:tbl>
                                  <w:p w14:paraId="66F0CD5A" w14:textId="77777777" w:rsidR="00395380" w:rsidRDefault="00395380">
                                    <w:pPr>
                                      <w:spacing w:after="0" w:line="240" w:lineRule="auto"/>
                                    </w:pPr>
                                  </w:p>
                                </w:tc>
                              </w:tr>
                              <w:tr w:rsidR="00395380" w14:paraId="5B13E970"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4C0B781D" w14:textId="77777777">
                                      <w:trPr>
                                        <w:trHeight w:hRule="exact" w:val="225"/>
                                      </w:trPr>
                                      <w:tc>
                                        <w:tcPr>
                                          <w:tcW w:w="957" w:type="dxa"/>
                                          <w:shd w:val="clear" w:color="auto" w:fill="E3E8ED"/>
                                          <w:tcMar>
                                            <w:top w:w="0" w:type="dxa"/>
                                            <w:left w:w="0" w:type="dxa"/>
                                            <w:bottom w:w="0" w:type="dxa"/>
                                            <w:right w:w="0" w:type="dxa"/>
                                          </w:tcMar>
                                          <w:vAlign w:val="center"/>
                                        </w:tcPr>
                                        <w:p w14:paraId="6ED71347" w14:textId="77777777" w:rsidR="00395380" w:rsidRDefault="00CF7093">
                                          <w:pPr>
                                            <w:spacing w:after="0" w:line="240" w:lineRule="auto"/>
                                          </w:pPr>
                                          <w:r>
                                            <w:rPr>
                                              <w:rFonts w:ascii="Arial" w:eastAsia="Arial" w:hAnsi="Arial"/>
                                              <w:color w:val="000000"/>
                                              <w:sz w:val="16"/>
                                            </w:rPr>
                                            <w:t>ITU</w:t>
                                          </w:r>
                                        </w:p>
                                      </w:tc>
                                    </w:tr>
                                  </w:tbl>
                                  <w:p w14:paraId="6F0BCAF9"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0A52A187" w14:textId="77777777">
                                      <w:trPr>
                                        <w:trHeight w:hRule="exact" w:val="225"/>
                                      </w:trPr>
                                      <w:tc>
                                        <w:tcPr>
                                          <w:tcW w:w="874" w:type="dxa"/>
                                          <w:shd w:val="clear" w:color="auto" w:fill="E3E8ED"/>
                                          <w:tcMar>
                                            <w:top w:w="0" w:type="dxa"/>
                                            <w:left w:w="0" w:type="dxa"/>
                                            <w:bottom w:w="0" w:type="dxa"/>
                                            <w:right w:w="0" w:type="dxa"/>
                                          </w:tcMar>
                                          <w:vAlign w:val="center"/>
                                        </w:tcPr>
                                        <w:p w14:paraId="32769583" w14:textId="77777777" w:rsidR="00395380" w:rsidRDefault="00CF7093">
                                          <w:pPr>
                                            <w:spacing w:after="0" w:line="240" w:lineRule="auto"/>
                                            <w:jc w:val="right"/>
                                          </w:pPr>
                                          <w:r>
                                            <w:rPr>
                                              <w:rFonts w:ascii="Arial" w:eastAsia="Arial" w:hAnsi="Arial"/>
                                              <w:color w:val="000000"/>
                                              <w:sz w:val="16"/>
                                            </w:rPr>
                                            <w:t>-</w:t>
                                          </w:r>
                                        </w:p>
                                      </w:tc>
                                    </w:tr>
                                  </w:tbl>
                                  <w:p w14:paraId="1F0B70D7"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0AEF878A" w14:textId="77777777">
                                      <w:trPr>
                                        <w:trHeight w:hRule="exact" w:val="225"/>
                                      </w:trPr>
                                      <w:tc>
                                        <w:tcPr>
                                          <w:tcW w:w="826" w:type="dxa"/>
                                          <w:shd w:val="clear" w:color="auto" w:fill="E3E8ED"/>
                                          <w:tcMar>
                                            <w:top w:w="0" w:type="dxa"/>
                                            <w:left w:w="0" w:type="dxa"/>
                                            <w:bottom w:w="0" w:type="dxa"/>
                                            <w:right w:w="0" w:type="dxa"/>
                                          </w:tcMar>
                                          <w:vAlign w:val="center"/>
                                        </w:tcPr>
                                        <w:p w14:paraId="14F4B5CF" w14:textId="77777777" w:rsidR="00395380" w:rsidRDefault="00CF7093">
                                          <w:pPr>
                                            <w:spacing w:after="0" w:line="240" w:lineRule="auto"/>
                                            <w:jc w:val="right"/>
                                          </w:pPr>
                                          <w:r>
                                            <w:rPr>
                                              <w:rFonts w:ascii="Arial" w:eastAsia="Arial" w:hAnsi="Arial"/>
                                              <w:color w:val="000000"/>
                                              <w:sz w:val="16"/>
                                            </w:rPr>
                                            <w:t>-</w:t>
                                          </w:r>
                                        </w:p>
                                      </w:tc>
                                    </w:tr>
                                  </w:tbl>
                                  <w:p w14:paraId="222F7B99"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6BA6B97D" w14:textId="77777777">
                                      <w:trPr>
                                        <w:trHeight w:hRule="exact" w:val="225"/>
                                      </w:trPr>
                                      <w:tc>
                                        <w:tcPr>
                                          <w:tcW w:w="813" w:type="dxa"/>
                                          <w:shd w:val="clear" w:color="auto" w:fill="E3E8ED"/>
                                          <w:tcMar>
                                            <w:top w:w="0" w:type="dxa"/>
                                            <w:left w:w="0" w:type="dxa"/>
                                            <w:bottom w:w="0" w:type="dxa"/>
                                            <w:right w:w="0" w:type="dxa"/>
                                          </w:tcMar>
                                          <w:vAlign w:val="center"/>
                                        </w:tcPr>
                                        <w:p w14:paraId="12A5547B" w14:textId="77777777" w:rsidR="00395380" w:rsidRDefault="00CF7093">
                                          <w:pPr>
                                            <w:spacing w:after="0" w:line="240" w:lineRule="auto"/>
                                            <w:jc w:val="right"/>
                                          </w:pPr>
                                          <w:r>
                                            <w:rPr>
                                              <w:rFonts w:ascii="Arial" w:eastAsia="Arial" w:hAnsi="Arial"/>
                                              <w:color w:val="000000"/>
                                              <w:sz w:val="16"/>
                                            </w:rPr>
                                            <w:t>-</w:t>
                                          </w:r>
                                        </w:p>
                                      </w:tc>
                                    </w:tr>
                                  </w:tbl>
                                  <w:p w14:paraId="7626E333"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54F256CA" w14:textId="77777777">
                                      <w:trPr>
                                        <w:trHeight w:hRule="exact" w:val="225"/>
                                      </w:trPr>
                                      <w:tc>
                                        <w:tcPr>
                                          <w:tcW w:w="848" w:type="dxa"/>
                                          <w:shd w:val="clear" w:color="auto" w:fill="E3E8ED"/>
                                          <w:tcMar>
                                            <w:top w:w="0" w:type="dxa"/>
                                            <w:left w:w="0" w:type="dxa"/>
                                            <w:bottom w:w="0" w:type="dxa"/>
                                            <w:right w:w="0" w:type="dxa"/>
                                          </w:tcMar>
                                          <w:vAlign w:val="center"/>
                                        </w:tcPr>
                                        <w:p w14:paraId="4CE6FFDB" w14:textId="77777777" w:rsidR="00395380" w:rsidRDefault="00CF7093">
                                          <w:pPr>
                                            <w:spacing w:after="0" w:line="240" w:lineRule="auto"/>
                                            <w:jc w:val="right"/>
                                          </w:pPr>
                                          <w:r>
                                            <w:rPr>
                                              <w:rFonts w:ascii="Arial" w:eastAsia="Arial" w:hAnsi="Arial"/>
                                              <w:color w:val="000000"/>
                                              <w:sz w:val="16"/>
                                            </w:rPr>
                                            <w:t>705,650</w:t>
                                          </w:r>
                                        </w:p>
                                      </w:tc>
                                    </w:tr>
                                  </w:tbl>
                                  <w:p w14:paraId="6FF8623D"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239D8A61" w14:textId="77777777">
                                      <w:trPr>
                                        <w:trHeight w:hRule="exact" w:val="225"/>
                                      </w:trPr>
                                      <w:tc>
                                        <w:tcPr>
                                          <w:tcW w:w="798" w:type="dxa"/>
                                          <w:shd w:val="clear" w:color="auto" w:fill="E3E8ED"/>
                                          <w:tcMar>
                                            <w:top w:w="0" w:type="dxa"/>
                                            <w:left w:w="0" w:type="dxa"/>
                                            <w:bottom w:w="0" w:type="dxa"/>
                                            <w:right w:w="0" w:type="dxa"/>
                                          </w:tcMar>
                                          <w:vAlign w:val="center"/>
                                        </w:tcPr>
                                        <w:p w14:paraId="26DDBCB7" w14:textId="77777777" w:rsidR="00395380" w:rsidRDefault="00CF7093">
                                          <w:pPr>
                                            <w:spacing w:after="0" w:line="240" w:lineRule="auto"/>
                                            <w:jc w:val="right"/>
                                          </w:pPr>
                                          <w:r>
                                            <w:rPr>
                                              <w:rFonts w:ascii="Arial" w:eastAsia="Arial" w:hAnsi="Arial"/>
                                              <w:color w:val="000000"/>
                                              <w:sz w:val="16"/>
                                            </w:rPr>
                                            <w:t>-</w:t>
                                          </w:r>
                                        </w:p>
                                      </w:tc>
                                    </w:tr>
                                  </w:tbl>
                                  <w:p w14:paraId="6DD2732B"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368DF1C9" w14:textId="77777777">
                                      <w:trPr>
                                        <w:trHeight w:hRule="exact" w:val="225"/>
                                      </w:trPr>
                                      <w:tc>
                                        <w:tcPr>
                                          <w:tcW w:w="838" w:type="dxa"/>
                                          <w:shd w:val="clear" w:color="auto" w:fill="E3E8ED"/>
                                          <w:tcMar>
                                            <w:top w:w="0" w:type="dxa"/>
                                            <w:left w:w="0" w:type="dxa"/>
                                            <w:bottom w:w="0" w:type="dxa"/>
                                            <w:right w:w="0" w:type="dxa"/>
                                          </w:tcMar>
                                          <w:vAlign w:val="center"/>
                                        </w:tcPr>
                                        <w:p w14:paraId="3D9920D9" w14:textId="77777777" w:rsidR="00395380" w:rsidRDefault="00CF7093">
                                          <w:pPr>
                                            <w:spacing w:after="0" w:line="240" w:lineRule="auto"/>
                                            <w:jc w:val="right"/>
                                          </w:pPr>
                                          <w:r>
                                            <w:rPr>
                                              <w:rFonts w:ascii="Arial" w:eastAsia="Arial" w:hAnsi="Arial"/>
                                              <w:color w:val="000000"/>
                                              <w:sz w:val="16"/>
                                            </w:rPr>
                                            <w:t>705,650</w:t>
                                          </w:r>
                                        </w:p>
                                      </w:tc>
                                    </w:tr>
                                  </w:tbl>
                                  <w:p w14:paraId="7E817466"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1667B229" w14:textId="77777777">
                                      <w:trPr>
                                        <w:trHeight w:hRule="exact" w:val="225"/>
                                      </w:trPr>
                                      <w:tc>
                                        <w:tcPr>
                                          <w:tcW w:w="850" w:type="dxa"/>
                                          <w:shd w:val="clear" w:color="auto" w:fill="E3E8ED"/>
                                          <w:tcMar>
                                            <w:top w:w="0" w:type="dxa"/>
                                            <w:left w:w="0" w:type="dxa"/>
                                            <w:bottom w:w="0" w:type="dxa"/>
                                            <w:right w:w="0" w:type="dxa"/>
                                          </w:tcMar>
                                          <w:vAlign w:val="center"/>
                                        </w:tcPr>
                                        <w:p w14:paraId="475B58BA" w14:textId="77777777" w:rsidR="00395380" w:rsidRDefault="00CF7093">
                                          <w:pPr>
                                            <w:spacing w:after="0" w:line="240" w:lineRule="auto"/>
                                            <w:jc w:val="right"/>
                                          </w:pPr>
                                          <w:r>
                                            <w:rPr>
                                              <w:rFonts w:ascii="Arial" w:eastAsia="Arial" w:hAnsi="Arial"/>
                                              <w:color w:val="000000"/>
                                              <w:sz w:val="16"/>
                                            </w:rPr>
                                            <w:t>705,650</w:t>
                                          </w:r>
                                        </w:p>
                                      </w:tc>
                                    </w:tr>
                                  </w:tbl>
                                  <w:p w14:paraId="232A9986"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0F53DCAF" w14:textId="77777777">
                                      <w:trPr>
                                        <w:trHeight w:hRule="exact" w:val="225"/>
                                      </w:trPr>
                                      <w:tc>
                                        <w:tcPr>
                                          <w:tcW w:w="778" w:type="dxa"/>
                                          <w:shd w:val="clear" w:color="auto" w:fill="E3E8ED"/>
                                          <w:tcMar>
                                            <w:top w:w="0" w:type="dxa"/>
                                            <w:left w:w="0" w:type="dxa"/>
                                            <w:bottom w:w="0" w:type="dxa"/>
                                            <w:right w:w="0" w:type="dxa"/>
                                          </w:tcMar>
                                          <w:vAlign w:val="center"/>
                                        </w:tcPr>
                                        <w:p w14:paraId="34508039" w14:textId="77777777" w:rsidR="00395380" w:rsidRDefault="00CF7093">
                                          <w:pPr>
                                            <w:spacing w:after="0" w:line="240" w:lineRule="auto"/>
                                            <w:jc w:val="right"/>
                                          </w:pPr>
                                          <w:r>
                                            <w:rPr>
                                              <w:rFonts w:ascii="Arial" w:eastAsia="Arial" w:hAnsi="Arial"/>
                                              <w:color w:val="000000"/>
                                              <w:sz w:val="16"/>
                                            </w:rPr>
                                            <w:t>-</w:t>
                                          </w:r>
                                        </w:p>
                                      </w:tc>
                                    </w:tr>
                                  </w:tbl>
                                  <w:p w14:paraId="1F45CE1D"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2752D0B" w14:textId="77777777">
                                      <w:trPr>
                                        <w:trHeight w:hRule="exact" w:val="225"/>
                                      </w:trPr>
                                      <w:tc>
                                        <w:tcPr>
                                          <w:tcW w:w="850" w:type="dxa"/>
                                          <w:shd w:val="clear" w:color="auto" w:fill="E3E8ED"/>
                                          <w:tcMar>
                                            <w:top w:w="0" w:type="dxa"/>
                                            <w:left w:w="0" w:type="dxa"/>
                                            <w:bottom w:w="0" w:type="dxa"/>
                                            <w:right w:w="0" w:type="dxa"/>
                                          </w:tcMar>
                                          <w:vAlign w:val="center"/>
                                        </w:tcPr>
                                        <w:p w14:paraId="5400EC46" w14:textId="77777777" w:rsidR="00395380" w:rsidRDefault="00CF7093">
                                          <w:pPr>
                                            <w:spacing w:after="0" w:line="240" w:lineRule="auto"/>
                                            <w:jc w:val="right"/>
                                          </w:pPr>
                                          <w:r>
                                            <w:rPr>
                                              <w:rFonts w:ascii="Arial" w:eastAsia="Arial" w:hAnsi="Arial"/>
                                              <w:color w:val="000000"/>
                                              <w:sz w:val="16"/>
                                            </w:rPr>
                                            <w:t>705,650</w:t>
                                          </w:r>
                                        </w:p>
                                      </w:tc>
                                    </w:tr>
                                  </w:tbl>
                                  <w:p w14:paraId="244DE341" w14:textId="77777777" w:rsidR="00395380" w:rsidRDefault="00395380">
                                    <w:pPr>
                                      <w:spacing w:after="0" w:line="240" w:lineRule="auto"/>
                                    </w:pPr>
                                  </w:p>
                                </w:tc>
                              </w:tr>
                              <w:tr w:rsidR="00395380" w14:paraId="51552A9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67EB33F6" w14:textId="77777777">
                                      <w:trPr>
                                        <w:trHeight w:hRule="exact" w:val="225"/>
                                      </w:trPr>
                                      <w:tc>
                                        <w:tcPr>
                                          <w:tcW w:w="957" w:type="dxa"/>
                                          <w:shd w:val="clear" w:color="auto" w:fill="FFFFFF"/>
                                          <w:tcMar>
                                            <w:top w:w="0" w:type="dxa"/>
                                            <w:left w:w="0" w:type="dxa"/>
                                            <w:bottom w:w="0" w:type="dxa"/>
                                            <w:right w:w="0" w:type="dxa"/>
                                          </w:tcMar>
                                          <w:vAlign w:val="center"/>
                                        </w:tcPr>
                                        <w:p w14:paraId="25EF49B4" w14:textId="77777777" w:rsidR="00395380" w:rsidRDefault="00CF7093">
                                          <w:pPr>
                                            <w:spacing w:after="0" w:line="240" w:lineRule="auto"/>
                                          </w:pPr>
                                          <w:r>
                                            <w:rPr>
                                              <w:rFonts w:ascii="Arial" w:eastAsia="Arial" w:hAnsi="Arial"/>
                                              <w:color w:val="000000"/>
                                              <w:sz w:val="16"/>
                                            </w:rPr>
                                            <w:t>OHCHR</w:t>
                                          </w:r>
                                        </w:p>
                                      </w:tc>
                                    </w:tr>
                                  </w:tbl>
                                  <w:p w14:paraId="45355FB3"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7B0D6A9C" w14:textId="77777777">
                                      <w:trPr>
                                        <w:trHeight w:hRule="exact" w:val="225"/>
                                      </w:trPr>
                                      <w:tc>
                                        <w:tcPr>
                                          <w:tcW w:w="874" w:type="dxa"/>
                                          <w:shd w:val="clear" w:color="auto" w:fill="FFFFFF"/>
                                          <w:tcMar>
                                            <w:top w:w="0" w:type="dxa"/>
                                            <w:left w:w="0" w:type="dxa"/>
                                            <w:bottom w:w="0" w:type="dxa"/>
                                            <w:right w:w="0" w:type="dxa"/>
                                          </w:tcMar>
                                          <w:vAlign w:val="center"/>
                                        </w:tcPr>
                                        <w:p w14:paraId="2BA52F1E" w14:textId="77777777" w:rsidR="00395380" w:rsidRDefault="00CF7093">
                                          <w:pPr>
                                            <w:spacing w:after="0" w:line="240" w:lineRule="auto"/>
                                            <w:jc w:val="right"/>
                                          </w:pPr>
                                          <w:r>
                                            <w:rPr>
                                              <w:rFonts w:ascii="Arial" w:eastAsia="Arial" w:hAnsi="Arial"/>
                                              <w:color w:val="000000"/>
                                              <w:sz w:val="16"/>
                                            </w:rPr>
                                            <w:t>368,942</w:t>
                                          </w:r>
                                        </w:p>
                                      </w:tc>
                                    </w:tr>
                                  </w:tbl>
                                  <w:p w14:paraId="4CBFE545"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30ED2B1F" w14:textId="77777777">
                                      <w:trPr>
                                        <w:trHeight w:hRule="exact" w:val="225"/>
                                      </w:trPr>
                                      <w:tc>
                                        <w:tcPr>
                                          <w:tcW w:w="826" w:type="dxa"/>
                                          <w:shd w:val="clear" w:color="auto" w:fill="FFFFFF"/>
                                          <w:tcMar>
                                            <w:top w:w="0" w:type="dxa"/>
                                            <w:left w:w="0" w:type="dxa"/>
                                            <w:bottom w:w="0" w:type="dxa"/>
                                            <w:right w:w="0" w:type="dxa"/>
                                          </w:tcMar>
                                          <w:vAlign w:val="center"/>
                                        </w:tcPr>
                                        <w:p w14:paraId="78CB78FB" w14:textId="77777777" w:rsidR="00395380" w:rsidRDefault="00CF7093">
                                          <w:pPr>
                                            <w:spacing w:after="0" w:line="240" w:lineRule="auto"/>
                                            <w:jc w:val="right"/>
                                          </w:pPr>
                                          <w:r>
                                            <w:rPr>
                                              <w:rFonts w:ascii="Arial" w:eastAsia="Arial" w:hAnsi="Arial"/>
                                              <w:color w:val="000000"/>
                                              <w:sz w:val="16"/>
                                            </w:rPr>
                                            <w:t>-</w:t>
                                          </w:r>
                                        </w:p>
                                      </w:tc>
                                    </w:tr>
                                  </w:tbl>
                                  <w:p w14:paraId="159C1A82"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59D38689" w14:textId="77777777">
                                      <w:trPr>
                                        <w:trHeight w:hRule="exact" w:val="225"/>
                                      </w:trPr>
                                      <w:tc>
                                        <w:tcPr>
                                          <w:tcW w:w="813" w:type="dxa"/>
                                          <w:shd w:val="clear" w:color="auto" w:fill="FFFFFF"/>
                                          <w:tcMar>
                                            <w:top w:w="0" w:type="dxa"/>
                                            <w:left w:w="0" w:type="dxa"/>
                                            <w:bottom w:w="0" w:type="dxa"/>
                                            <w:right w:w="0" w:type="dxa"/>
                                          </w:tcMar>
                                          <w:vAlign w:val="center"/>
                                        </w:tcPr>
                                        <w:p w14:paraId="20B1A354" w14:textId="77777777" w:rsidR="00395380" w:rsidRDefault="00CF7093">
                                          <w:pPr>
                                            <w:spacing w:after="0" w:line="240" w:lineRule="auto"/>
                                            <w:jc w:val="right"/>
                                          </w:pPr>
                                          <w:r>
                                            <w:rPr>
                                              <w:rFonts w:ascii="Arial" w:eastAsia="Arial" w:hAnsi="Arial"/>
                                              <w:color w:val="000000"/>
                                              <w:sz w:val="16"/>
                                            </w:rPr>
                                            <w:t>368,942</w:t>
                                          </w:r>
                                        </w:p>
                                      </w:tc>
                                    </w:tr>
                                  </w:tbl>
                                  <w:p w14:paraId="22DD1861"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017E5F92" w14:textId="77777777">
                                      <w:trPr>
                                        <w:trHeight w:hRule="exact" w:val="225"/>
                                      </w:trPr>
                                      <w:tc>
                                        <w:tcPr>
                                          <w:tcW w:w="848" w:type="dxa"/>
                                          <w:shd w:val="clear" w:color="auto" w:fill="FFFFFF"/>
                                          <w:tcMar>
                                            <w:top w:w="0" w:type="dxa"/>
                                            <w:left w:w="0" w:type="dxa"/>
                                            <w:bottom w:w="0" w:type="dxa"/>
                                            <w:right w:w="0" w:type="dxa"/>
                                          </w:tcMar>
                                          <w:vAlign w:val="center"/>
                                        </w:tcPr>
                                        <w:p w14:paraId="16FCF637" w14:textId="77777777" w:rsidR="00395380" w:rsidRDefault="00CF7093">
                                          <w:pPr>
                                            <w:spacing w:after="0" w:line="240" w:lineRule="auto"/>
                                            <w:jc w:val="right"/>
                                          </w:pPr>
                                          <w:r>
                                            <w:rPr>
                                              <w:rFonts w:ascii="Arial" w:eastAsia="Arial" w:hAnsi="Arial"/>
                                              <w:color w:val="000000"/>
                                              <w:sz w:val="16"/>
                                            </w:rPr>
                                            <w:t>207,928</w:t>
                                          </w:r>
                                        </w:p>
                                      </w:tc>
                                    </w:tr>
                                  </w:tbl>
                                  <w:p w14:paraId="6825115E"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4A3E97F2" w14:textId="77777777">
                                      <w:trPr>
                                        <w:trHeight w:hRule="exact" w:val="225"/>
                                      </w:trPr>
                                      <w:tc>
                                        <w:tcPr>
                                          <w:tcW w:w="798" w:type="dxa"/>
                                          <w:shd w:val="clear" w:color="auto" w:fill="FFFFFF"/>
                                          <w:tcMar>
                                            <w:top w:w="0" w:type="dxa"/>
                                            <w:left w:w="0" w:type="dxa"/>
                                            <w:bottom w:w="0" w:type="dxa"/>
                                            <w:right w:w="0" w:type="dxa"/>
                                          </w:tcMar>
                                          <w:vAlign w:val="center"/>
                                        </w:tcPr>
                                        <w:p w14:paraId="71183F3A" w14:textId="77777777" w:rsidR="00395380" w:rsidRDefault="00CF7093">
                                          <w:pPr>
                                            <w:spacing w:after="0" w:line="240" w:lineRule="auto"/>
                                            <w:jc w:val="right"/>
                                          </w:pPr>
                                          <w:r>
                                            <w:rPr>
                                              <w:rFonts w:ascii="Arial" w:eastAsia="Arial" w:hAnsi="Arial"/>
                                              <w:color w:val="000000"/>
                                              <w:sz w:val="16"/>
                                            </w:rPr>
                                            <w:t>-</w:t>
                                          </w:r>
                                        </w:p>
                                      </w:tc>
                                    </w:tr>
                                  </w:tbl>
                                  <w:p w14:paraId="5E57ECC3"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4C8A2AE7" w14:textId="77777777">
                                      <w:trPr>
                                        <w:trHeight w:hRule="exact" w:val="225"/>
                                      </w:trPr>
                                      <w:tc>
                                        <w:tcPr>
                                          <w:tcW w:w="838" w:type="dxa"/>
                                          <w:shd w:val="clear" w:color="auto" w:fill="FFFFFF"/>
                                          <w:tcMar>
                                            <w:top w:w="0" w:type="dxa"/>
                                            <w:left w:w="0" w:type="dxa"/>
                                            <w:bottom w:w="0" w:type="dxa"/>
                                            <w:right w:w="0" w:type="dxa"/>
                                          </w:tcMar>
                                          <w:vAlign w:val="center"/>
                                        </w:tcPr>
                                        <w:p w14:paraId="6E22EA7A" w14:textId="77777777" w:rsidR="00395380" w:rsidRDefault="00CF7093">
                                          <w:pPr>
                                            <w:spacing w:after="0" w:line="240" w:lineRule="auto"/>
                                            <w:jc w:val="right"/>
                                          </w:pPr>
                                          <w:r>
                                            <w:rPr>
                                              <w:rFonts w:ascii="Arial" w:eastAsia="Arial" w:hAnsi="Arial"/>
                                              <w:color w:val="000000"/>
                                              <w:sz w:val="16"/>
                                            </w:rPr>
                                            <w:t>207,928</w:t>
                                          </w:r>
                                        </w:p>
                                      </w:tc>
                                    </w:tr>
                                  </w:tbl>
                                  <w:p w14:paraId="6B9CBF00"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1205948B" w14:textId="77777777">
                                      <w:trPr>
                                        <w:trHeight w:hRule="exact" w:val="225"/>
                                      </w:trPr>
                                      <w:tc>
                                        <w:tcPr>
                                          <w:tcW w:w="850" w:type="dxa"/>
                                          <w:shd w:val="clear" w:color="auto" w:fill="FFFFFF"/>
                                          <w:tcMar>
                                            <w:top w:w="0" w:type="dxa"/>
                                            <w:left w:w="0" w:type="dxa"/>
                                            <w:bottom w:w="0" w:type="dxa"/>
                                            <w:right w:w="0" w:type="dxa"/>
                                          </w:tcMar>
                                          <w:vAlign w:val="center"/>
                                        </w:tcPr>
                                        <w:p w14:paraId="77585018" w14:textId="77777777" w:rsidR="00395380" w:rsidRDefault="00CF7093">
                                          <w:pPr>
                                            <w:spacing w:after="0" w:line="240" w:lineRule="auto"/>
                                            <w:jc w:val="right"/>
                                          </w:pPr>
                                          <w:r>
                                            <w:rPr>
                                              <w:rFonts w:ascii="Arial" w:eastAsia="Arial" w:hAnsi="Arial"/>
                                              <w:color w:val="000000"/>
                                              <w:sz w:val="16"/>
                                            </w:rPr>
                                            <w:t>576,870</w:t>
                                          </w:r>
                                        </w:p>
                                      </w:tc>
                                    </w:tr>
                                  </w:tbl>
                                  <w:p w14:paraId="7B205AA8"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53F71B19" w14:textId="77777777">
                                      <w:trPr>
                                        <w:trHeight w:hRule="exact" w:val="225"/>
                                      </w:trPr>
                                      <w:tc>
                                        <w:tcPr>
                                          <w:tcW w:w="778" w:type="dxa"/>
                                          <w:shd w:val="clear" w:color="auto" w:fill="FFFFFF"/>
                                          <w:tcMar>
                                            <w:top w:w="0" w:type="dxa"/>
                                            <w:left w:w="0" w:type="dxa"/>
                                            <w:bottom w:w="0" w:type="dxa"/>
                                            <w:right w:w="0" w:type="dxa"/>
                                          </w:tcMar>
                                          <w:vAlign w:val="center"/>
                                        </w:tcPr>
                                        <w:p w14:paraId="2342C7C8" w14:textId="77777777" w:rsidR="00395380" w:rsidRDefault="00CF7093">
                                          <w:pPr>
                                            <w:spacing w:after="0" w:line="240" w:lineRule="auto"/>
                                            <w:jc w:val="right"/>
                                          </w:pPr>
                                          <w:r>
                                            <w:rPr>
                                              <w:rFonts w:ascii="Arial" w:eastAsia="Arial" w:hAnsi="Arial"/>
                                              <w:color w:val="000000"/>
                                              <w:sz w:val="16"/>
                                            </w:rPr>
                                            <w:t>-</w:t>
                                          </w:r>
                                        </w:p>
                                      </w:tc>
                                    </w:tr>
                                  </w:tbl>
                                  <w:p w14:paraId="49D766F2"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32F0097" w14:textId="77777777">
                                      <w:trPr>
                                        <w:trHeight w:hRule="exact" w:val="225"/>
                                      </w:trPr>
                                      <w:tc>
                                        <w:tcPr>
                                          <w:tcW w:w="850" w:type="dxa"/>
                                          <w:shd w:val="clear" w:color="auto" w:fill="FFFFFF"/>
                                          <w:tcMar>
                                            <w:top w:w="0" w:type="dxa"/>
                                            <w:left w:w="0" w:type="dxa"/>
                                            <w:bottom w:w="0" w:type="dxa"/>
                                            <w:right w:w="0" w:type="dxa"/>
                                          </w:tcMar>
                                          <w:vAlign w:val="center"/>
                                        </w:tcPr>
                                        <w:p w14:paraId="67953C16" w14:textId="77777777" w:rsidR="00395380" w:rsidRDefault="00CF7093">
                                          <w:pPr>
                                            <w:spacing w:after="0" w:line="240" w:lineRule="auto"/>
                                            <w:jc w:val="right"/>
                                          </w:pPr>
                                          <w:r>
                                            <w:rPr>
                                              <w:rFonts w:ascii="Arial" w:eastAsia="Arial" w:hAnsi="Arial"/>
                                              <w:color w:val="000000"/>
                                              <w:sz w:val="16"/>
                                            </w:rPr>
                                            <w:t>576,870</w:t>
                                          </w:r>
                                        </w:p>
                                      </w:tc>
                                    </w:tr>
                                  </w:tbl>
                                  <w:p w14:paraId="1D369093" w14:textId="77777777" w:rsidR="00395380" w:rsidRDefault="00395380">
                                    <w:pPr>
                                      <w:spacing w:after="0" w:line="240" w:lineRule="auto"/>
                                    </w:pPr>
                                  </w:p>
                                </w:tc>
                              </w:tr>
                              <w:tr w:rsidR="00395380" w14:paraId="2EC69CA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33DA2C49" w14:textId="77777777">
                                      <w:trPr>
                                        <w:trHeight w:hRule="exact" w:val="225"/>
                                      </w:trPr>
                                      <w:tc>
                                        <w:tcPr>
                                          <w:tcW w:w="957" w:type="dxa"/>
                                          <w:shd w:val="clear" w:color="auto" w:fill="E3E8ED"/>
                                          <w:tcMar>
                                            <w:top w:w="0" w:type="dxa"/>
                                            <w:left w:w="0" w:type="dxa"/>
                                            <w:bottom w:w="0" w:type="dxa"/>
                                            <w:right w:w="0" w:type="dxa"/>
                                          </w:tcMar>
                                          <w:vAlign w:val="center"/>
                                        </w:tcPr>
                                        <w:p w14:paraId="4B4F14B4" w14:textId="77777777" w:rsidR="00395380" w:rsidRDefault="00CF7093">
                                          <w:pPr>
                                            <w:spacing w:after="0" w:line="240" w:lineRule="auto"/>
                                          </w:pPr>
                                          <w:r>
                                            <w:rPr>
                                              <w:rFonts w:ascii="Arial" w:eastAsia="Arial" w:hAnsi="Arial"/>
                                              <w:color w:val="000000"/>
                                              <w:sz w:val="16"/>
                                            </w:rPr>
                                            <w:t>PAHO/WHO</w:t>
                                          </w:r>
                                        </w:p>
                                      </w:tc>
                                    </w:tr>
                                  </w:tbl>
                                  <w:p w14:paraId="53E1BFC4"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43FAD0BB" w14:textId="77777777">
                                      <w:trPr>
                                        <w:trHeight w:hRule="exact" w:val="225"/>
                                      </w:trPr>
                                      <w:tc>
                                        <w:tcPr>
                                          <w:tcW w:w="874" w:type="dxa"/>
                                          <w:shd w:val="clear" w:color="auto" w:fill="E3E8ED"/>
                                          <w:tcMar>
                                            <w:top w:w="0" w:type="dxa"/>
                                            <w:left w:w="0" w:type="dxa"/>
                                            <w:bottom w:w="0" w:type="dxa"/>
                                            <w:right w:w="0" w:type="dxa"/>
                                          </w:tcMar>
                                          <w:vAlign w:val="center"/>
                                        </w:tcPr>
                                        <w:p w14:paraId="1686947A" w14:textId="77777777" w:rsidR="00395380" w:rsidRDefault="00CF7093">
                                          <w:pPr>
                                            <w:spacing w:after="0" w:line="240" w:lineRule="auto"/>
                                            <w:jc w:val="right"/>
                                          </w:pPr>
                                          <w:r>
                                            <w:rPr>
                                              <w:rFonts w:ascii="Arial" w:eastAsia="Arial" w:hAnsi="Arial"/>
                                              <w:color w:val="000000"/>
                                              <w:sz w:val="16"/>
                                            </w:rPr>
                                            <w:t>171,468</w:t>
                                          </w:r>
                                        </w:p>
                                      </w:tc>
                                    </w:tr>
                                  </w:tbl>
                                  <w:p w14:paraId="0826698F"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1E6D2869" w14:textId="77777777">
                                      <w:trPr>
                                        <w:trHeight w:hRule="exact" w:val="225"/>
                                      </w:trPr>
                                      <w:tc>
                                        <w:tcPr>
                                          <w:tcW w:w="826" w:type="dxa"/>
                                          <w:shd w:val="clear" w:color="auto" w:fill="E3E8ED"/>
                                          <w:tcMar>
                                            <w:top w:w="0" w:type="dxa"/>
                                            <w:left w:w="0" w:type="dxa"/>
                                            <w:bottom w:w="0" w:type="dxa"/>
                                            <w:right w:w="0" w:type="dxa"/>
                                          </w:tcMar>
                                          <w:vAlign w:val="center"/>
                                        </w:tcPr>
                                        <w:p w14:paraId="44AC3B56" w14:textId="77777777" w:rsidR="00395380" w:rsidRDefault="00CF7093">
                                          <w:pPr>
                                            <w:spacing w:after="0" w:line="240" w:lineRule="auto"/>
                                            <w:jc w:val="right"/>
                                          </w:pPr>
                                          <w:r>
                                            <w:rPr>
                                              <w:rFonts w:ascii="Arial" w:eastAsia="Arial" w:hAnsi="Arial"/>
                                              <w:color w:val="000000"/>
                                              <w:sz w:val="16"/>
                                            </w:rPr>
                                            <w:t>-</w:t>
                                          </w:r>
                                        </w:p>
                                      </w:tc>
                                    </w:tr>
                                  </w:tbl>
                                  <w:p w14:paraId="5CB419A3"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68732613" w14:textId="77777777">
                                      <w:trPr>
                                        <w:trHeight w:hRule="exact" w:val="225"/>
                                      </w:trPr>
                                      <w:tc>
                                        <w:tcPr>
                                          <w:tcW w:w="813" w:type="dxa"/>
                                          <w:shd w:val="clear" w:color="auto" w:fill="E3E8ED"/>
                                          <w:tcMar>
                                            <w:top w:w="0" w:type="dxa"/>
                                            <w:left w:w="0" w:type="dxa"/>
                                            <w:bottom w:w="0" w:type="dxa"/>
                                            <w:right w:w="0" w:type="dxa"/>
                                          </w:tcMar>
                                          <w:vAlign w:val="center"/>
                                        </w:tcPr>
                                        <w:p w14:paraId="044865B9" w14:textId="77777777" w:rsidR="00395380" w:rsidRDefault="00CF7093">
                                          <w:pPr>
                                            <w:spacing w:after="0" w:line="240" w:lineRule="auto"/>
                                            <w:jc w:val="right"/>
                                          </w:pPr>
                                          <w:r>
                                            <w:rPr>
                                              <w:rFonts w:ascii="Arial" w:eastAsia="Arial" w:hAnsi="Arial"/>
                                              <w:color w:val="000000"/>
                                              <w:sz w:val="16"/>
                                            </w:rPr>
                                            <w:t>171,468</w:t>
                                          </w:r>
                                        </w:p>
                                      </w:tc>
                                    </w:tr>
                                  </w:tbl>
                                  <w:p w14:paraId="248885C3"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6C3D9EBA" w14:textId="77777777">
                                      <w:trPr>
                                        <w:trHeight w:hRule="exact" w:val="225"/>
                                      </w:trPr>
                                      <w:tc>
                                        <w:tcPr>
                                          <w:tcW w:w="848" w:type="dxa"/>
                                          <w:shd w:val="clear" w:color="auto" w:fill="E3E8ED"/>
                                          <w:tcMar>
                                            <w:top w:w="0" w:type="dxa"/>
                                            <w:left w:w="0" w:type="dxa"/>
                                            <w:bottom w:w="0" w:type="dxa"/>
                                            <w:right w:w="0" w:type="dxa"/>
                                          </w:tcMar>
                                          <w:vAlign w:val="center"/>
                                        </w:tcPr>
                                        <w:p w14:paraId="24806208" w14:textId="77777777" w:rsidR="00395380" w:rsidRDefault="00CF7093">
                                          <w:pPr>
                                            <w:spacing w:after="0" w:line="240" w:lineRule="auto"/>
                                            <w:jc w:val="right"/>
                                          </w:pPr>
                                          <w:r>
                                            <w:rPr>
                                              <w:rFonts w:ascii="Arial" w:eastAsia="Arial" w:hAnsi="Arial"/>
                                              <w:color w:val="000000"/>
                                              <w:sz w:val="16"/>
                                            </w:rPr>
                                            <w:t>428,430</w:t>
                                          </w:r>
                                        </w:p>
                                      </w:tc>
                                    </w:tr>
                                  </w:tbl>
                                  <w:p w14:paraId="12FF2CE6"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20310F82" w14:textId="77777777">
                                      <w:trPr>
                                        <w:trHeight w:hRule="exact" w:val="225"/>
                                      </w:trPr>
                                      <w:tc>
                                        <w:tcPr>
                                          <w:tcW w:w="798" w:type="dxa"/>
                                          <w:shd w:val="clear" w:color="auto" w:fill="E3E8ED"/>
                                          <w:tcMar>
                                            <w:top w:w="0" w:type="dxa"/>
                                            <w:left w:w="0" w:type="dxa"/>
                                            <w:bottom w:w="0" w:type="dxa"/>
                                            <w:right w:w="0" w:type="dxa"/>
                                          </w:tcMar>
                                          <w:vAlign w:val="center"/>
                                        </w:tcPr>
                                        <w:p w14:paraId="626A399C" w14:textId="77777777" w:rsidR="00395380" w:rsidRDefault="00CF7093">
                                          <w:pPr>
                                            <w:spacing w:after="0" w:line="240" w:lineRule="auto"/>
                                            <w:jc w:val="right"/>
                                          </w:pPr>
                                          <w:r>
                                            <w:rPr>
                                              <w:rFonts w:ascii="Arial" w:eastAsia="Arial" w:hAnsi="Arial"/>
                                              <w:color w:val="000000"/>
                                              <w:sz w:val="16"/>
                                            </w:rPr>
                                            <w:t>-</w:t>
                                          </w:r>
                                        </w:p>
                                      </w:tc>
                                    </w:tr>
                                  </w:tbl>
                                  <w:p w14:paraId="152CAF0B"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3F8307BE" w14:textId="77777777">
                                      <w:trPr>
                                        <w:trHeight w:hRule="exact" w:val="225"/>
                                      </w:trPr>
                                      <w:tc>
                                        <w:tcPr>
                                          <w:tcW w:w="838" w:type="dxa"/>
                                          <w:shd w:val="clear" w:color="auto" w:fill="E3E8ED"/>
                                          <w:tcMar>
                                            <w:top w:w="0" w:type="dxa"/>
                                            <w:left w:w="0" w:type="dxa"/>
                                            <w:bottom w:w="0" w:type="dxa"/>
                                            <w:right w:w="0" w:type="dxa"/>
                                          </w:tcMar>
                                          <w:vAlign w:val="center"/>
                                        </w:tcPr>
                                        <w:p w14:paraId="6E43F10A" w14:textId="77777777" w:rsidR="00395380" w:rsidRDefault="00CF7093">
                                          <w:pPr>
                                            <w:spacing w:after="0" w:line="240" w:lineRule="auto"/>
                                            <w:jc w:val="right"/>
                                          </w:pPr>
                                          <w:r>
                                            <w:rPr>
                                              <w:rFonts w:ascii="Arial" w:eastAsia="Arial" w:hAnsi="Arial"/>
                                              <w:color w:val="000000"/>
                                              <w:sz w:val="16"/>
                                            </w:rPr>
                                            <w:t>428,430</w:t>
                                          </w:r>
                                        </w:p>
                                      </w:tc>
                                    </w:tr>
                                  </w:tbl>
                                  <w:p w14:paraId="20CCC849"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026C7E2" w14:textId="77777777">
                                      <w:trPr>
                                        <w:trHeight w:hRule="exact" w:val="225"/>
                                      </w:trPr>
                                      <w:tc>
                                        <w:tcPr>
                                          <w:tcW w:w="850" w:type="dxa"/>
                                          <w:shd w:val="clear" w:color="auto" w:fill="E3E8ED"/>
                                          <w:tcMar>
                                            <w:top w:w="0" w:type="dxa"/>
                                            <w:left w:w="0" w:type="dxa"/>
                                            <w:bottom w:w="0" w:type="dxa"/>
                                            <w:right w:w="0" w:type="dxa"/>
                                          </w:tcMar>
                                          <w:vAlign w:val="center"/>
                                        </w:tcPr>
                                        <w:p w14:paraId="6B2C5E33" w14:textId="77777777" w:rsidR="00395380" w:rsidRDefault="00CF7093">
                                          <w:pPr>
                                            <w:spacing w:after="0" w:line="240" w:lineRule="auto"/>
                                            <w:jc w:val="right"/>
                                          </w:pPr>
                                          <w:r>
                                            <w:rPr>
                                              <w:rFonts w:ascii="Arial" w:eastAsia="Arial" w:hAnsi="Arial"/>
                                              <w:color w:val="000000"/>
                                              <w:sz w:val="16"/>
                                            </w:rPr>
                                            <w:t>599,898</w:t>
                                          </w:r>
                                        </w:p>
                                      </w:tc>
                                    </w:tr>
                                  </w:tbl>
                                  <w:p w14:paraId="0ACEFE99"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1264CB71" w14:textId="77777777">
                                      <w:trPr>
                                        <w:trHeight w:hRule="exact" w:val="225"/>
                                      </w:trPr>
                                      <w:tc>
                                        <w:tcPr>
                                          <w:tcW w:w="778" w:type="dxa"/>
                                          <w:shd w:val="clear" w:color="auto" w:fill="E3E8ED"/>
                                          <w:tcMar>
                                            <w:top w:w="0" w:type="dxa"/>
                                            <w:left w:w="0" w:type="dxa"/>
                                            <w:bottom w:w="0" w:type="dxa"/>
                                            <w:right w:w="0" w:type="dxa"/>
                                          </w:tcMar>
                                          <w:vAlign w:val="center"/>
                                        </w:tcPr>
                                        <w:p w14:paraId="4209F0B9" w14:textId="77777777" w:rsidR="00395380" w:rsidRDefault="00CF7093">
                                          <w:pPr>
                                            <w:spacing w:after="0" w:line="240" w:lineRule="auto"/>
                                            <w:jc w:val="right"/>
                                          </w:pPr>
                                          <w:r>
                                            <w:rPr>
                                              <w:rFonts w:ascii="Arial" w:eastAsia="Arial" w:hAnsi="Arial"/>
                                              <w:color w:val="000000"/>
                                              <w:sz w:val="16"/>
                                            </w:rPr>
                                            <w:t>-</w:t>
                                          </w:r>
                                        </w:p>
                                      </w:tc>
                                    </w:tr>
                                  </w:tbl>
                                  <w:p w14:paraId="3FDD668C"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ECD818C" w14:textId="77777777">
                                      <w:trPr>
                                        <w:trHeight w:hRule="exact" w:val="225"/>
                                      </w:trPr>
                                      <w:tc>
                                        <w:tcPr>
                                          <w:tcW w:w="850" w:type="dxa"/>
                                          <w:shd w:val="clear" w:color="auto" w:fill="E3E8ED"/>
                                          <w:tcMar>
                                            <w:top w:w="0" w:type="dxa"/>
                                            <w:left w:w="0" w:type="dxa"/>
                                            <w:bottom w:w="0" w:type="dxa"/>
                                            <w:right w:w="0" w:type="dxa"/>
                                          </w:tcMar>
                                          <w:vAlign w:val="center"/>
                                        </w:tcPr>
                                        <w:p w14:paraId="2BB3E10D" w14:textId="77777777" w:rsidR="00395380" w:rsidRDefault="00CF7093">
                                          <w:pPr>
                                            <w:spacing w:after="0" w:line="240" w:lineRule="auto"/>
                                            <w:jc w:val="right"/>
                                          </w:pPr>
                                          <w:r>
                                            <w:rPr>
                                              <w:rFonts w:ascii="Arial" w:eastAsia="Arial" w:hAnsi="Arial"/>
                                              <w:color w:val="000000"/>
                                              <w:sz w:val="16"/>
                                            </w:rPr>
                                            <w:t>599,898</w:t>
                                          </w:r>
                                        </w:p>
                                      </w:tc>
                                    </w:tr>
                                  </w:tbl>
                                  <w:p w14:paraId="1CEF98D3" w14:textId="77777777" w:rsidR="00395380" w:rsidRDefault="00395380">
                                    <w:pPr>
                                      <w:spacing w:after="0" w:line="240" w:lineRule="auto"/>
                                    </w:pPr>
                                  </w:p>
                                </w:tc>
                              </w:tr>
                              <w:tr w:rsidR="00395380" w14:paraId="7FF44FF2"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3D4088C7" w14:textId="77777777">
                                      <w:trPr>
                                        <w:trHeight w:hRule="exact" w:val="225"/>
                                      </w:trPr>
                                      <w:tc>
                                        <w:tcPr>
                                          <w:tcW w:w="957" w:type="dxa"/>
                                          <w:shd w:val="clear" w:color="auto" w:fill="FFFFFF"/>
                                          <w:tcMar>
                                            <w:top w:w="0" w:type="dxa"/>
                                            <w:left w:w="0" w:type="dxa"/>
                                            <w:bottom w:w="0" w:type="dxa"/>
                                            <w:right w:w="0" w:type="dxa"/>
                                          </w:tcMar>
                                          <w:vAlign w:val="center"/>
                                        </w:tcPr>
                                        <w:p w14:paraId="1473E5B8" w14:textId="77777777" w:rsidR="00395380" w:rsidRDefault="00CF7093">
                                          <w:pPr>
                                            <w:spacing w:after="0" w:line="240" w:lineRule="auto"/>
                                          </w:pPr>
                                          <w:r>
                                            <w:rPr>
                                              <w:rFonts w:ascii="Arial" w:eastAsia="Arial" w:hAnsi="Arial"/>
                                              <w:color w:val="000000"/>
                                              <w:sz w:val="16"/>
                                            </w:rPr>
                                            <w:t>UNWOMEN</w:t>
                                          </w:r>
                                        </w:p>
                                      </w:tc>
                                    </w:tr>
                                  </w:tbl>
                                  <w:p w14:paraId="6FCC1853"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16B29F99" w14:textId="77777777">
                                      <w:trPr>
                                        <w:trHeight w:hRule="exact" w:val="225"/>
                                      </w:trPr>
                                      <w:tc>
                                        <w:tcPr>
                                          <w:tcW w:w="874" w:type="dxa"/>
                                          <w:shd w:val="clear" w:color="auto" w:fill="FFFFFF"/>
                                          <w:tcMar>
                                            <w:top w:w="0" w:type="dxa"/>
                                            <w:left w:w="0" w:type="dxa"/>
                                            <w:bottom w:w="0" w:type="dxa"/>
                                            <w:right w:w="0" w:type="dxa"/>
                                          </w:tcMar>
                                          <w:vAlign w:val="center"/>
                                        </w:tcPr>
                                        <w:p w14:paraId="03CE26C9" w14:textId="77777777" w:rsidR="00395380" w:rsidRDefault="00CF7093">
                                          <w:pPr>
                                            <w:spacing w:after="0" w:line="240" w:lineRule="auto"/>
                                            <w:jc w:val="right"/>
                                          </w:pPr>
                                          <w:r>
                                            <w:rPr>
                                              <w:rFonts w:ascii="Arial" w:eastAsia="Arial" w:hAnsi="Arial"/>
                                              <w:color w:val="000000"/>
                                              <w:sz w:val="16"/>
                                            </w:rPr>
                                            <w:t>7,014,846</w:t>
                                          </w:r>
                                        </w:p>
                                      </w:tc>
                                    </w:tr>
                                  </w:tbl>
                                  <w:p w14:paraId="5DA17B5C"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6A26D3A5" w14:textId="77777777">
                                      <w:trPr>
                                        <w:trHeight w:hRule="exact" w:val="225"/>
                                      </w:trPr>
                                      <w:tc>
                                        <w:tcPr>
                                          <w:tcW w:w="826" w:type="dxa"/>
                                          <w:shd w:val="clear" w:color="auto" w:fill="FFFFFF"/>
                                          <w:tcMar>
                                            <w:top w:w="0" w:type="dxa"/>
                                            <w:left w:w="0" w:type="dxa"/>
                                            <w:bottom w:w="0" w:type="dxa"/>
                                            <w:right w:w="0" w:type="dxa"/>
                                          </w:tcMar>
                                          <w:vAlign w:val="center"/>
                                        </w:tcPr>
                                        <w:p w14:paraId="17065CE7" w14:textId="77777777" w:rsidR="00395380" w:rsidRDefault="00CF7093">
                                          <w:pPr>
                                            <w:spacing w:after="0" w:line="240" w:lineRule="auto"/>
                                            <w:jc w:val="right"/>
                                          </w:pPr>
                                          <w:r>
                                            <w:rPr>
                                              <w:rFonts w:ascii="Arial" w:eastAsia="Arial" w:hAnsi="Arial"/>
                                              <w:color w:val="000000"/>
                                              <w:sz w:val="16"/>
                                            </w:rPr>
                                            <w:t>-</w:t>
                                          </w:r>
                                        </w:p>
                                      </w:tc>
                                    </w:tr>
                                  </w:tbl>
                                  <w:p w14:paraId="6E9256F3"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56ADE2F1" w14:textId="77777777">
                                      <w:trPr>
                                        <w:trHeight w:hRule="exact" w:val="225"/>
                                      </w:trPr>
                                      <w:tc>
                                        <w:tcPr>
                                          <w:tcW w:w="813" w:type="dxa"/>
                                          <w:shd w:val="clear" w:color="auto" w:fill="FFFFFF"/>
                                          <w:tcMar>
                                            <w:top w:w="0" w:type="dxa"/>
                                            <w:left w:w="0" w:type="dxa"/>
                                            <w:bottom w:w="0" w:type="dxa"/>
                                            <w:right w:w="0" w:type="dxa"/>
                                          </w:tcMar>
                                          <w:vAlign w:val="center"/>
                                        </w:tcPr>
                                        <w:p w14:paraId="7F1EABB3" w14:textId="77777777" w:rsidR="00395380" w:rsidRDefault="00CF7093">
                                          <w:pPr>
                                            <w:spacing w:after="0" w:line="240" w:lineRule="auto"/>
                                            <w:jc w:val="right"/>
                                          </w:pPr>
                                          <w:r>
                                            <w:rPr>
                                              <w:rFonts w:ascii="Arial" w:eastAsia="Arial" w:hAnsi="Arial"/>
                                              <w:color w:val="000000"/>
                                              <w:sz w:val="16"/>
                                            </w:rPr>
                                            <w:t>7,014,846</w:t>
                                          </w:r>
                                        </w:p>
                                      </w:tc>
                                    </w:tr>
                                  </w:tbl>
                                  <w:p w14:paraId="67E82D90"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24E88F48" w14:textId="77777777">
                                      <w:trPr>
                                        <w:trHeight w:hRule="exact" w:val="225"/>
                                      </w:trPr>
                                      <w:tc>
                                        <w:tcPr>
                                          <w:tcW w:w="848" w:type="dxa"/>
                                          <w:shd w:val="clear" w:color="auto" w:fill="FFFFFF"/>
                                          <w:tcMar>
                                            <w:top w:w="0" w:type="dxa"/>
                                            <w:left w:w="0" w:type="dxa"/>
                                            <w:bottom w:w="0" w:type="dxa"/>
                                            <w:right w:w="0" w:type="dxa"/>
                                          </w:tcMar>
                                          <w:vAlign w:val="center"/>
                                        </w:tcPr>
                                        <w:p w14:paraId="5128CA5F" w14:textId="77777777" w:rsidR="00395380" w:rsidRDefault="00CF7093">
                                          <w:pPr>
                                            <w:spacing w:after="0" w:line="240" w:lineRule="auto"/>
                                            <w:jc w:val="right"/>
                                          </w:pPr>
                                          <w:r>
                                            <w:rPr>
                                              <w:rFonts w:ascii="Arial" w:eastAsia="Arial" w:hAnsi="Arial"/>
                                              <w:color w:val="000000"/>
                                              <w:sz w:val="16"/>
                                            </w:rPr>
                                            <w:t>1,423,731</w:t>
                                          </w:r>
                                        </w:p>
                                      </w:tc>
                                    </w:tr>
                                  </w:tbl>
                                  <w:p w14:paraId="08CD7ECC"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0823C369" w14:textId="77777777">
                                      <w:trPr>
                                        <w:trHeight w:hRule="exact" w:val="225"/>
                                      </w:trPr>
                                      <w:tc>
                                        <w:tcPr>
                                          <w:tcW w:w="798" w:type="dxa"/>
                                          <w:shd w:val="clear" w:color="auto" w:fill="FFFFFF"/>
                                          <w:tcMar>
                                            <w:top w:w="0" w:type="dxa"/>
                                            <w:left w:w="0" w:type="dxa"/>
                                            <w:bottom w:w="0" w:type="dxa"/>
                                            <w:right w:w="0" w:type="dxa"/>
                                          </w:tcMar>
                                          <w:vAlign w:val="center"/>
                                        </w:tcPr>
                                        <w:p w14:paraId="4E861015" w14:textId="77777777" w:rsidR="00395380" w:rsidRDefault="00CF7093">
                                          <w:pPr>
                                            <w:spacing w:after="0" w:line="240" w:lineRule="auto"/>
                                            <w:jc w:val="right"/>
                                          </w:pPr>
                                          <w:r>
                                            <w:rPr>
                                              <w:rFonts w:ascii="Arial" w:eastAsia="Arial" w:hAnsi="Arial"/>
                                              <w:color w:val="000000"/>
                                              <w:sz w:val="16"/>
                                            </w:rPr>
                                            <w:t>-</w:t>
                                          </w:r>
                                        </w:p>
                                      </w:tc>
                                    </w:tr>
                                  </w:tbl>
                                  <w:p w14:paraId="5F0C3516"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05DF984D" w14:textId="77777777">
                                      <w:trPr>
                                        <w:trHeight w:hRule="exact" w:val="225"/>
                                      </w:trPr>
                                      <w:tc>
                                        <w:tcPr>
                                          <w:tcW w:w="838" w:type="dxa"/>
                                          <w:shd w:val="clear" w:color="auto" w:fill="FFFFFF"/>
                                          <w:tcMar>
                                            <w:top w:w="0" w:type="dxa"/>
                                            <w:left w:w="0" w:type="dxa"/>
                                            <w:bottom w:w="0" w:type="dxa"/>
                                            <w:right w:w="0" w:type="dxa"/>
                                          </w:tcMar>
                                          <w:vAlign w:val="center"/>
                                        </w:tcPr>
                                        <w:p w14:paraId="725D71B1" w14:textId="77777777" w:rsidR="00395380" w:rsidRDefault="00CF7093">
                                          <w:pPr>
                                            <w:spacing w:after="0" w:line="240" w:lineRule="auto"/>
                                            <w:jc w:val="right"/>
                                          </w:pPr>
                                          <w:r>
                                            <w:rPr>
                                              <w:rFonts w:ascii="Arial" w:eastAsia="Arial" w:hAnsi="Arial"/>
                                              <w:color w:val="000000"/>
                                              <w:sz w:val="16"/>
                                            </w:rPr>
                                            <w:t>1,423,731</w:t>
                                          </w:r>
                                        </w:p>
                                      </w:tc>
                                    </w:tr>
                                  </w:tbl>
                                  <w:p w14:paraId="6DE28555"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7F755C22" w14:textId="77777777">
                                      <w:trPr>
                                        <w:trHeight w:hRule="exact" w:val="225"/>
                                      </w:trPr>
                                      <w:tc>
                                        <w:tcPr>
                                          <w:tcW w:w="850" w:type="dxa"/>
                                          <w:shd w:val="clear" w:color="auto" w:fill="FFFFFF"/>
                                          <w:tcMar>
                                            <w:top w:w="0" w:type="dxa"/>
                                            <w:left w:w="0" w:type="dxa"/>
                                            <w:bottom w:w="0" w:type="dxa"/>
                                            <w:right w:w="0" w:type="dxa"/>
                                          </w:tcMar>
                                          <w:vAlign w:val="center"/>
                                        </w:tcPr>
                                        <w:p w14:paraId="2621F309" w14:textId="77777777" w:rsidR="00395380" w:rsidRDefault="00CF7093">
                                          <w:pPr>
                                            <w:spacing w:after="0" w:line="240" w:lineRule="auto"/>
                                            <w:jc w:val="right"/>
                                          </w:pPr>
                                          <w:r>
                                            <w:rPr>
                                              <w:rFonts w:ascii="Arial" w:eastAsia="Arial" w:hAnsi="Arial"/>
                                              <w:color w:val="000000"/>
                                              <w:sz w:val="16"/>
                                            </w:rPr>
                                            <w:t>8,438,577</w:t>
                                          </w:r>
                                        </w:p>
                                      </w:tc>
                                    </w:tr>
                                  </w:tbl>
                                  <w:p w14:paraId="545C8993"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68BAECC8" w14:textId="77777777">
                                      <w:trPr>
                                        <w:trHeight w:hRule="exact" w:val="225"/>
                                      </w:trPr>
                                      <w:tc>
                                        <w:tcPr>
                                          <w:tcW w:w="778" w:type="dxa"/>
                                          <w:shd w:val="clear" w:color="auto" w:fill="FFFFFF"/>
                                          <w:tcMar>
                                            <w:top w:w="0" w:type="dxa"/>
                                            <w:left w:w="0" w:type="dxa"/>
                                            <w:bottom w:w="0" w:type="dxa"/>
                                            <w:right w:w="0" w:type="dxa"/>
                                          </w:tcMar>
                                          <w:vAlign w:val="center"/>
                                        </w:tcPr>
                                        <w:p w14:paraId="7D16A4BD" w14:textId="77777777" w:rsidR="00395380" w:rsidRDefault="00CF7093">
                                          <w:pPr>
                                            <w:spacing w:after="0" w:line="240" w:lineRule="auto"/>
                                            <w:jc w:val="right"/>
                                          </w:pPr>
                                          <w:r>
                                            <w:rPr>
                                              <w:rFonts w:ascii="Arial" w:eastAsia="Arial" w:hAnsi="Arial"/>
                                              <w:color w:val="000000"/>
                                              <w:sz w:val="16"/>
                                            </w:rPr>
                                            <w:t>-</w:t>
                                          </w:r>
                                        </w:p>
                                      </w:tc>
                                    </w:tr>
                                  </w:tbl>
                                  <w:p w14:paraId="661A93E3"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B70F9B7" w14:textId="77777777">
                                      <w:trPr>
                                        <w:trHeight w:hRule="exact" w:val="225"/>
                                      </w:trPr>
                                      <w:tc>
                                        <w:tcPr>
                                          <w:tcW w:w="850" w:type="dxa"/>
                                          <w:shd w:val="clear" w:color="auto" w:fill="FFFFFF"/>
                                          <w:tcMar>
                                            <w:top w:w="0" w:type="dxa"/>
                                            <w:left w:w="0" w:type="dxa"/>
                                            <w:bottom w:w="0" w:type="dxa"/>
                                            <w:right w:w="0" w:type="dxa"/>
                                          </w:tcMar>
                                          <w:vAlign w:val="center"/>
                                        </w:tcPr>
                                        <w:p w14:paraId="24A86680" w14:textId="77777777" w:rsidR="00395380" w:rsidRDefault="00CF7093">
                                          <w:pPr>
                                            <w:spacing w:after="0" w:line="240" w:lineRule="auto"/>
                                            <w:jc w:val="right"/>
                                          </w:pPr>
                                          <w:r>
                                            <w:rPr>
                                              <w:rFonts w:ascii="Arial" w:eastAsia="Arial" w:hAnsi="Arial"/>
                                              <w:color w:val="000000"/>
                                              <w:sz w:val="16"/>
                                            </w:rPr>
                                            <w:t>8,438,577</w:t>
                                          </w:r>
                                        </w:p>
                                      </w:tc>
                                    </w:tr>
                                  </w:tbl>
                                  <w:p w14:paraId="6828CAAD" w14:textId="77777777" w:rsidR="00395380" w:rsidRDefault="00395380">
                                    <w:pPr>
                                      <w:spacing w:after="0" w:line="240" w:lineRule="auto"/>
                                    </w:pPr>
                                  </w:p>
                                </w:tc>
                              </w:tr>
                              <w:tr w:rsidR="00395380" w14:paraId="13DCA3A3"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12032DEC" w14:textId="77777777">
                                      <w:trPr>
                                        <w:trHeight w:hRule="exact" w:val="225"/>
                                      </w:trPr>
                                      <w:tc>
                                        <w:tcPr>
                                          <w:tcW w:w="957" w:type="dxa"/>
                                          <w:shd w:val="clear" w:color="auto" w:fill="E3E8ED"/>
                                          <w:tcMar>
                                            <w:top w:w="0" w:type="dxa"/>
                                            <w:left w:w="0" w:type="dxa"/>
                                            <w:bottom w:w="0" w:type="dxa"/>
                                            <w:right w:w="0" w:type="dxa"/>
                                          </w:tcMar>
                                          <w:vAlign w:val="center"/>
                                        </w:tcPr>
                                        <w:p w14:paraId="5AABF5D7" w14:textId="77777777" w:rsidR="00395380" w:rsidRDefault="00CF7093">
                                          <w:pPr>
                                            <w:spacing w:after="0" w:line="240" w:lineRule="auto"/>
                                          </w:pPr>
                                          <w:r>
                                            <w:rPr>
                                              <w:rFonts w:ascii="Arial" w:eastAsia="Arial" w:hAnsi="Arial"/>
                                              <w:color w:val="000000"/>
                                              <w:sz w:val="16"/>
                                            </w:rPr>
                                            <w:t>UNAIDS</w:t>
                                          </w:r>
                                        </w:p>
                                      </w:tc>
                                    </w:tr>
                                  </w:tbl>
                                  <w:p w14:paraId="1F057108"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2FD07353" w14:textId="77777777">
                                      <w:trPr>
                                        <w:trHeight w:hRule="exact" w:val="225"/>
                                      </w:trPr>
                                      <w:tc>
                                        <w:tcPr>
                                          <w:tcW w:w="874" w:type="dxa"/>
                                          <w:shd w:val="clear" w:color="auto" w:fill="E3E8ED"/>
                                          <w:tcMar>
                                            <w:top w:w="0" w:type="dxa"/>
                                            <w:left w:w="0" w:type="dxa"/>
                                            <w:bottom w:w="0" w:type="dxa"/>
                                            <w:right w:w="0" w:type="dxa"/>
                                          </w:tcMar>
                                          <w:vAlign w:val="center"/>
                                        </w:tcPr>
                                        <w:p w14:paraId="2ECDFF86" w14:textId="77777777" w:rsidR="00395380" w:rsidRDefault="00CF7093">
                                          <w:pPr>
                                            <w:spacing w:after="0" w:line="240" w:lineRule="auto"/>
                                            <w:jc w:val="right"/>
                                          </w:pPr>
                                          <w:r>
                                            <w:rPr>
                                              <w:rFonts w:ascii="Arial" w:eastAsia="Arial" w:hAnsi="Arial"/>
                                              <w:color w:val="000000"/>
                                              <w:sz w:val="16"/>
                                            </w:rPr>
                                            <w:t>160,500</w:t>
                                          </w:r>
                                        </w:p>
                                      </w:tc>
                                    </w:tr>
                                  </w:tbl>
                                  <w:p w14:paraId="6AE5011B"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326CB9A2" w14:textId="77777777">
                                      <w:trPr>
                                        <w:trHeight w:hRule="exact" w:val="225"/>
                                      </w:trPr>
                                      <w:tc>
                                        <w:tcPr>
                                          <w:tcW w:w="826" w:type="dxa"/>
                                          <w:shd w:val="clear" w:color="auto" w:fill="E3E8ED"/>
                                          <w:tcMar>
                                            <w:top w:w="0" w:type="dxa"/>
                                            <w:left w:w="0" w:type="dxa"/>
                                            <w:bottom w:w="0" w:type="dxa"/>
                                            <w:right w:w="0" w:type="dxa"/>
                                          </w:tcMar>
                                          <w:vAlign w:val="center"/>
                                        </w:tcPr>
                                        <w:p w14:paraId="6E684D5C" w14:textId="77777777" w:rsidR="00395380" w:rsidRDefault="00CF7093">
                                          <w:pPr>
                                            <w:spacing w:after="0" w:line="240" w:lineRule="auto"/>
                                            <w:jc w:val="right"/>
                                          </w:pPr>
                                          <w:r>
                                            <w:rPr>
                                              <w:rFonts w:ascii="Arial" w:eastAsia="Arial" w:hAnsi="Arial"/>
                                              <w:color w:val="000000"/>
                                              <w:sz w:val="16"/>
                                            </w:rPr>
                                            <w:t>-</w:t>
                                          </w:r>
                                        </w:p>
                                      </w:tc>
                                    </w:tr>
                                  </w:tbl>
                                  <w:p w14:paraId="101A5565"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16BADA49" w14:textId="77777777">
                                      <w:trPr>
                                        <w:trHeight w:hRule="exact" w:val="225"/>
                                      </w:trPr>
                                      <w:tc>
                                        <w:tcPr>
                                          <w:tcW w:w="813" w:type="dxa"/>
                                          <w:shd w:val="clear" w:color="auto" w:fill="E3E8ED"/>
                                          <w:tcMar>
                                            <w:top w:w="0" w:type="dxa"/>
                                            <w:left w:w="0" w:type="dxa"/>
                                            <w:bottom w:w="0" w:type="dxa"/>
                                            <w:right w:w="0" w:type="dxa"/>
                                          </w:tcMar>
                                          <w:vAlign w:val="center"/>
                                        </w:tcPr>
                                        <w:p w14:paraId="5D4AB97D" w14:textId="77777777" w:rsidR="00395380" w:rsidRDefault="00CF7093">
                                          <w:pPr>
                                            <w:spacing w:after="0" w:line="240" w:lineRule="auto"/>
                                            <w:jc w:val="right"/>
                                          </w:pPr>
                                          <w:r>
                                            <w:rPr>
                                              <w:rFonts w:ascii="Arial" w:eastAsia="Arial" w:hAnsi="Arial"/>
                                              <w:color w:val="000000"/>
                                              <w:sz w:val="16"/>
                                            </w:rPr>
                                            <w:t>160,500</w:t>
                                          </w:r>
                                        </w:p>
                                      </w:tc>
                                    </w:tr>
                                  </w:tbl>
                                  <w:p w14:paraId="1954EF40"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2A603A3E" w14:textId="77777777">
                                      <w:trPr>
                                        <w:trHeight w:hRule="exact" w:val="225"/>
                                      </w:trPr>
                                      <w:tc>
                                        <w:tcPr>
                                          <w:tcW w:w="848" w:type="dxa"/>
                                          <w:shd w:val="clear" w:color="auto" w:fill="E3E8ED"/>
                                          <w:tcMar>
                                            <w:top w:w="0" w:type="dxa"/>
                                            <w:left w:w="0" w:type="dxa"/>
                                            <w:bottom w:w="0" w:type="dxa"/>
                                            <w:right w:w="0" w:type="dxa"/>
                                          </w:tcMar>
                                          <w:vAlign w:val="center"/>
                                        </w:tcPr>
                                        <w:p w14:paraId="6A6B1DB9" w14:textId="77777777" w:rsidR="00395380" w:rsidRDefault="00CF7093">
                                          <w:pPr>
                                            <w:spacing w:after="0" w:line="240" w:lineRule="auto"/>
                                            <w:jc w:val="right"/>
                                          </w:pPr>
                                          <w:r>
                                            <w:rPr>
                                              <w:rFonts w:ascii="Arial" w:eastAsia="Arial" w:hAnsi="Arial"/>
                                              <w:color w:val="000000"/>
                                              <w:sz w:val="16"/>
                                            </w:rPr>
                                            <w:t>115,560</w:t>
                                          </w:r>
                                        </w:p>
                                      </w:tc>
                                    </w:tr>
                                  </w:tbl>
                                  <w:p w14:paraId="48A735EA"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1EFD698D" w14:textId="77777777">
                                      <w:trPr>
                                        <w:trHeight w:hRule="exact" w:val="225"/>
                                      </w:trPr>
                                      <w:tc>
                                        <w:tcPr>
                                          <w:tcW w:w="798" w:type="dxa"/>
                                          <w:shd w:val="clear" w:color="auto" w:fill="E3E8ED"/>
                                          <w:tcMar>
                                            <w:top w:w="0" w:type="dxa"/>
                                            <w:left w:w="0" w:type="dxa"/>
                                            <w:bottom w:w="0" w:type="dxa"/>
                                            <w:right w:w="0" w:type="dxa"/>
                                          </w:tcMar>
                                          <w:vAlign w:val="center"/>
                                        </w:tcPr>
                                        <w:p w14:paraId="51CC203B" w14:textId="77777777" w:rsidR="00395380" w:rsidRDefault="00CF7093">
                                          <w:pPr>
                                            <w:spacing w:after="0" w:line="240" w:lineRule="auto"/>
                                            <w:jc w:val="right"/>
                                          </w:pPr>
                                          <w:r>
                                            <w:rPr>
                                              <w:rFonts w:ascii="Arial" w:eastAsia="Arial" w:hAnsi="Arial"/>
                                              <w:color w:val="000000"/>
                                              <w:sz w:val="16"/>
                                            </w:rPr>
                                            <w:t>-</w:t>
                                          </w:r>
                                        </w:p>
                                      </w:tc>
                                    </w:tr>
                                  </w:tbl>
                                  <w:p w14:paraId="7AC71232"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49E603BD" w14:textId="77777777">
                                      <w:trPr>
                                        <w:trHeight w:hRule="exact" w:val="225"/>
                                      </w:trPr>
                                      <w:tc>
                                        <w:tcPr>
                                          <w:tcW w:w="838" w:type="dxa"/>
                                          <w:shd w:val="clear" w:color="auto" w:fill="E3E8ED"/>
                                          <w:tcMar>
                                            <w:top w:w="0" w:type="dxa"/>
                                            <w:left w:w="0" w:type="dxa"/>
                                            <w:bottom w:w="0" w:type="dxa"/>
                                            <w:right w:w="0" w:type="dxa"/>
                                          </w:tcMar>
                                          <w:vAlign w:val="center"/>
                                        </w:tcPr>
                                        <w:p w14:paraId="42120F69" w14:textId="77777777" w:rsidR="00395380" w:rsidRDefault="00CF7093">
                                          <w:pPr>
                                            <w:spacing w:after="0" w:line="240" w:lineRule="auto"/>
                                            <w:jc w:val="right"/>
                                          </w:pPr>
                                          <w:r>
                                            <w:rPr>
                                              <w:rFonts w:ascii="Arial" w:eastAsia="Arial" w:hAnsi="Arial"/>
                                              <w:color w:val="000000"/>
                                              <w:sz w:val="16"/>
                                            </w:rPr>
                                            <w:t>115,560</w:t>
                                          </w:r>
                                        </w:p>
                                      </w:tc>
                                    </w:tr>
                                  </w:tbl>
                                  <w:p w14:paraId="182A4646"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F865A54" w14:textId="77777777">
                                      <w:trPr>
                                        <w:trHeight w:hRule="exact" w:val="225"/>
                                      </w:trPr>
                                      <w:tc>
                                        <w:tcPr>
                                          <w:tcW w:w="850" w:type="dxa"/>
                                          <w:shd w:val="clear" w:color="auto" w:fill="E3E8ED"/>
                                          <w:tcMar>
                                            <w:top w:w="0" w:type="dxa"/>
                                            <w:left w:w="0" w:type="dxa"/>
                                            <w:bottom w:w="0" w:type="dxa"/>
                                            <w:right w:w="0" w:type="dxa"/>
                                          </w:tcMar>
                                          <w:vAlign w:val="center"/>
                                        </w:tcPr>
                                        <w:p w14:paraId="28D6B263" w14:textId="77777777" w:rsidR="00395380" w:rsidRDefault="00CF7093">
                                          <w:pPr>
                                            <w:spacing w:after="0" w:line="240" w:lineRule="auto"/>
                                            <w:jc w:val="right"/>
                                          </w:pPr>
                                          <w:r>
                                            <w:rPr>
                                              <w:rFonts w:ascii="Arial" w:eastAsia="Arial" w:hAnsi="Arial"/>
                                              <w:color w:val="000000"/>
                                              <w:sz w:val="16"/>
                                            </w:rPr>
                                            <w:t>276,060</w:t>
                                          </w:r>
                                        </w:p>
                                      </w:tc>
                                    </w:tr>
                                  </w:tbl>
                                  <w:p w14:paraId="7044249A"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1DD61E0C" w14:textId="77777777">
                                      <w:trPr>
                                        <w:trHeight w:hRule="exact" w:val="225"/>
                                      </w:trPr>
                                      <w:tc>
                                        <w:tcPr>
                                          <w:tcW w:w="778" w:type="dxa"/>
                                          <w:shd w:val="clear" w:color="auto" w:fill="E3E8ED"/>
                                          <w:tcMar>
                                            <w:top w:w="0" w:type="dxa"/>
                                            <w:left w:w="0" w:type="dxa"/>
                                            <w:bottom w:w="0" w:type="dxa"/>
                                            <w:right w:w="0" w:type="dxa"/>
                                          </w:tcMar>
                                          <w:vAlign w:val="center"/>
                                        </w:tcPr>
                                        <w:p w14:paraId="013D0ADB" w14:textId="77777777" w:rsidR="00395380" w:rsidRDefault="00CF7093">
                                          <w:pPr>
                                            <w:spacing w:after="0" w:line="240" w:lineRule="auto"/>
                                            <w:jc w:val="right"/>
                                          </w:pPr>
                                          <w:r>
                                            <w:rPr>
                                              <w:rFonts w:ascii="Arial" w:eastAsia="Arial" w:hAnsi="Arial"/>
                                              <w:color w:val="000000"/>
                                              <w:sz w:val="16"/>
                                            </w:rPr>
                                            <w:t>-</w:t>
                                          </w:r>
                                        </w:p>
                                      </w:tc>
                                    </w:tr>
                                  </w:tbl>
                                  <w:p w14:paraId="3A4B6576"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839AAA1" w14:textId="77777777">
                                      <w:trPr>
                                        <w:trHeight w:hRule="exact" w:val="225"/>
                                      </w:trPr>
                                      <w:tc>
                                        <w:tcPr>
                                          <w:tcW w:w="850" w:type="dxa"/>
                                          <w:shd w:val="clear" w:color="auto" w:fill="E3E8ED"/>
                                          <w:tcMar>
                                            <w:top w:w="0" w:type="dxa"/>
                                            <w:left w:w="0" w:type="dxa"/>
                                            <w:bottom w:w="0" w:type="dxa"/>
                                            <w:right w:w="0" w:type="dxa"/>
                                          </w:tcMar>
                                          <w:vAlign w:val="center"/>
                                        </w:tcPr>
                                        <w:p w14:paraId="7980408F" w14:textId="77777777" w:rsidR="00395380" w:rsidRDefault="00CF7093">
                                          <w:pPr>
                                            <w:spacing w:after="0" w:line="240" w:lineRule="auto"/>
                                            <w:jc w:val="right"/>
                                          </w:pPr>
                                          <w:r>
                                            <w:rPr>
                                              <w:rFonts w:ascii="Arial" w:eastAsia="Arial" w:hAnsi="Arial"/>
                                              <w:color w:val="000000"/>
                                              <w:sz w:val="16"/>
                                            </w:rPr>
                                            <w:t>276,060</w:t>
                                          </w:r>
                                        </w:p>
                                      </w:tc>
                                    </w:tr>
                                  </w:tbl>
                                  <w:p w14:paraId="6753C5EB" w14:textId="77777777" w:rsidR="00395380" w:rsidRDefault="00395380">
                                    <w:pPr>
                                      <w:spacing w:after="0" w:line="240" w:lineRule="auto"/>
                                    </w:pPr>
                                  </w:p>
                                </w:tc>
                              </w:tr>
                              <w:tr w:rsidR="00395380" w14:paraId="0746AFAC"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1555A333" w14:textId="77777777">
                                      <w:trPr>
                                        <w:trHeight w:hRule="exact" w:val="225"/>
                                      </w:trPr>
                                      <w:tc>
                                        <w:tcPr>
                                          <w:tcW w:w="957" w:type="dxa"/>
                                          <w:shd w:val="clear" w:color="auto" w:fill="FFFFFF"/>
                                          <w:tcMar>
                                            <w:top w:w="0" w:type="dxa"/>
                                            <w:left w:w="0" w:type="dxa"/>
                                            <w:bottom w:w="0" w:type="dxa"/>
                                            <w:right w:w="0" w:type="dxa"/>
                                          </w:tcMar>
                                          <w:vAlign w:val="center"/>
                                        </w:tcPr>
                                        <w:p w14:paraId="127E60D6" w14:textId="77777777" w:rsidR="00395380" w:rsidRDefault="00CF7093">
                                          <w:pPr>
                                            <w:spacing w:after="0" w:line="240" w:lineRule="auto"/>
                                          </w:pPr>
                                          <w:r>
                                            <w:rPr>
                                              <w:rFonts w:ascii="Arial" w:eastAsia="Arial" w:hAnsi="Arial"/>
                                              <w:color w:val="000000"/>
                                              <w:sz w:val="16"/>
                                            </w:rPr>
                                            <w:t>UNCDF</w:t>
                                          </w:r>
                                        </w:p>
                                      </w:tc>
                                    </w:tr>
                                  </w:tbl>
                                  <w:p w14:paraId="11628A83"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1E08C039" w14:textId="77777777">
                                      <w:trPr>
                                        <w:trHeight w:hRule="exact" w:val="225"/>
                                      </w:trPr>
                                      <w:tc>
                                        <w:tcPr>
                                          <w:tcW w:w="874" w:type="dxa"/>
                                          <w:shd w:val="clear" w:color="auto" w:fill="FFFFFF"/>
                                          <w:tcMar>
                                            <w:top w:w="0" w:type="dxa"/>
                                            <w:left w:w="0" w:type="dxa"/>
                                            <w:bottom w:w="0" w:type="dxa"/>
                                            <w:right w:w="0" w:type="dxa"/>
                                          </w:tcMar>
                                          <w:vAlign w:val="center"/>
                                        </w:tcPr>
                                        <w:p w14:paraId="0C6872CC" w14:textId="77777777" w:rsidR="00395380" w:rsidRDefault="00CF7093">
                                          <w:pPr>
                                            <w:spacing w:after="0" w:line="240" w:lineRule="auto"/>
                                            <w:jc w:val="right"/>
                                          </w:pPr>
                                          <w:r>
                                            <w:rPr>
                                              <w:rFonts w:ascii="Arial" w:eastAsia="Arial" w:hAnsi="Arial"/>
                                              <w:color w:val="000000"/>
                                              <w:sz w:val="16"/>
                                            </w:rPr>
                                            <w:t>7,487,899</w:t>
                                          </w:r>
                                        </w:p>
                                      </w:tc>
                                    </w:tr>
                                  </w:tbl>
                                  <w:p w14:paraId="50C30274"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5255668B" w14:textId="77777777">
                                      <w:trPr>
                                        <w:trHeight w:hRule="exact" w:val="225"/>
                                      </w:trPr>
                                      <w:tc>
                                        <w:tcPr>
                                          <w:tcW w:w="826" w:type="dxa"/>
                                          <w:shd w:val="clear" w:color="auto" w:fill="FFFFFF"/>
                                          <w:tcMar>
                                            <w:top w:w="0" w:type="dxa"/>
                                            <w:left w:w="0" w:type="dxa"/>
                                            <w:bottom w:w="0" w:type="dxa"/>
                                            <w:right w:w="0" w:type="dxa"/>
                                          </w:tcMar>
                                          <w:vAlign w:val="center"/>
                                        </w:tcPr>
                                        <w:p w14:paraId="6441FB5F" w14:textId="77777777" w:rsidR="00395380" w:rsidRDefault="00CF7093">
                                          <w:pPr>
                                            <w:spacing w:after="0" w:line="240" w:lineRule="auto"/>
                                            <w:jc w:val="right"/>
                                          </w:pPr>
                                          <w:r>
                                            <w:rPr>
                                              <w:rFonts w:ascii="Arial" w:eastAsia="Arial" w:hAnsi="Arial"/>
                                              <w:color w:val="000000"/>
                                              <w:sz w:val="16"/>
                                            </w:rPr>
                                            <w:t>-</w:t>
                                          </w:r>
                                        </w:p>
                                      </w:tc>
                                    </w:tr>
                                  </w:tbl>
                                  <w:p w14:paraId="314BC614"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2642B02F" w14:textId="77777777">
                                      <w:trPr>
                                        <w:trHeight w:hRule="exact" w:val="225"/>
                                      </w:trPr>
                                      <w:tc>
                                        <w:tcPr>
                                          <w:tcW w:w="813" w:type="dxa"/>
                                          <w:shd w:val="clear" w:color="auto" w:fill="FFFFFF"/>
                                          <w:tcMar>
                                            <w:top w:w="0" w:type="dxa"/>
                                            <w:left w:w="0" w:type="dxa"/>
                                            <w:bottom w:w="0" w:type="dxa"/>
                                            <w:right w:w="0" w:type="dxa"/>
                                          </w:tcMar>
                                          <w:vAlign w:val="center"/>
                                        </w:tcPr>
                                        <w:p w14:paraId="42FAB01A" w14:textId="77777777" w:rsidR="00395380" w:rsidRDefault="00CF7093">
                                          <w:pPr>
                                            <w:spacing w:after="0" w:line="240" w:lineRule="auto"/>
                                            <w:jc w:val="right"/>
                                          </w:pPr>
                                          <w:r>
                                            <w:rPr>
                                              <w:rFonts w:ascii="Arial" w:eastAsia="Arial" w:hAnsi="Arial"/>
                                              <w:color w:val="000000"/>
                                              <w:sz w:val="16"/>
                                            </w:rPr>
                                            <w:t>7,487,899</w:t>
                                          </w:r>
                                        </w:p>
                                      </w:tc>
                                    </w:tr>
                                  </w:tbl>
                                  <w:p w14:paraId="676DD3A3"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3B2A7276" w14:textId="77777777">
                                      <w:trPr>
                                        <w:trHeight w:hRule="exact" w:val="225"/>
                                      </w:trPr>
                                      <w:tc>
                                        <w:tcPr>
                                          <w:tcW w:w="848" w:type="dxa"/>
                                          <w:shd w:val="clear" w:color="auto" w:fill="FFFFFF"/>
                                          <w:tcMar>
                                            <w:top w:w="0" w:type="dxa"/>
                                            <w:left w:w="0" w:type="dxa"/>
                                            <w:bottom w:w="0" w:type="dxa"/>
                                            <w:right w:w="0" w:type="dxa"/>
                                          </w:tcMar>
                                          <w:vAlign w:val="center"/>
                                        </w:tcPr>
                                        <w:p w14:paraId="7B5D08E0" w14:textId="77777777" w:rsidR="00395380" w:rsidRDefault="00CF7093">
                                          <w:pPr>
                                            <w:spacing w:after="0" w:line="240" w:lineRule="auto"/>
                                            <w:jc w:val="right"/>
                                          </w:pPr>
                                          <w:r>
                                            <w:rPr>
                                              <w:rFonts w:ascii="Arial" w:eastAsia="Arial" w:hAnsi="Arial"/>
                                              <w:color w:val="000000"/>
                                              <w:sz w:val="16"/>
                                            </w:rPr>
                                            <w:t>1,876,283</w:t>
                                          </w:r>
                                        </w:p>
                                      </w:tc>
                                    </w:tr>
                                  </w:tbl>
                                  <w:p w14:paraId="6675E0B9"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18A7783B" w14:textId="77777777">
                                      <w:trPr>
                                        <w:trHeight w:hRule="exact" w:val="225"/>
                                      </w:trPr>
                                      <w:tc>
                                        <w:tcPr>
                                          <w:tcW w:w="798" w:type="dxa"/>
                                          <w:shd w:val="clear" w:color="auto" w:fill="FFFFFF"/>
                                          <w:tcMar>
                                            <w:top w:w="0" w:type="dxa"/>
                                            <w:left w:w="0" w:type="dxa"/>
                                            <w:bottom w:w="0" w:type="dxa"/>
                                            <w:right w:w="0" w:type="dxa"/>
                                          </w:tcMar>
                                          <w:vAlign w:val="center"/>
                                        </w:tcPr>
                                        <w:p w14:paraId="533AFA77" w14:textId="77777777" w:rsidR="00395380" w:rsidRDefault="00CF7093">
                                          <w:pPr>
                                            <w:spacing w:after="0" w:line="240" w:lineRule="auto"/>
                                            <w:jc w:val="right"/>
                                          </w:pPr>
                                          <w:r>
                                            <w:rPr>
                                              <w:rFonts w:ascii="Arial" w:eastAsia="Arial" w:hAnsi="Arial"/>
                                              <w:color w:val="000000"/>
                                              <w:sz w:val="16"/>
                                            </w:rPr>
                                            <w:t>-</w:t>
                                          </w:r>
                                        </w:p>
                                      </w:tc>
                                    </w:tr>
                                  </w:tbl>
                                  <w:p w14:paraId="6BBC3078"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62F1D919" w14:textId="77777777">
                                      <w:trPr>
                                        <w:trHeight w:hRule="exact" w:val="225"/>
                                      </w:trPr>
                                      <w:tc>
                                        <w:tcPr>
                                          <w:tcW w:w="838" w:type="dxa"/>
                                          <w:shd w:val="clear" w:color="auto" w:fill="FFFFFF"/>
                                          <w:tcMar>
                                            <w:top w:w="0" w:type="dxa"/>
                                            <w:left w:w="0" w:type="dxa"/>
                                            <w:bottom w:w="0" w:type="dxa"/>
                                            <w:right w:w="0" w:type="dxa"/>
                                          </w:tcMar>
                                          <w:vAlign w:val="center"/>
                                        </w:tcPr>
                                        <w:p w14:paraId="2D9C5EE9" w14:textId="77777777" w:rsidR="00395380" w:rsidRDefault="00CF7093">
                                          <w:pPr>
                                            <w:spacing w:after="0" w:line="240" w:lineRule="auto"/>
                                            <w:jc w:val="right"/>
                                          </w:pPr>
                                          <w:r>
                                            <w:rPr>
                                              <w:rFonts w:ascii="Arial" w:eastAsia="Arial" w:hAnsi="Arial"/>
                                              <w:color w:val="000000"/>
                                              <w:sz w:val="16"/>
                                            </w:rPr>
                                            <w:t>1,876,283</w:t>
                                          </w:r>
                                        </w:p>
                                      </w:tc>
                                    </w:tr>
                                  </w:tbl>
                                  <w:p w14:paraId="732286B8"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5B23010E" w14:textId="77777777">
                                      <w:trPr>
                                        <w:trHeight w:hRule="exact" w:val="225"/>
                                      </w:trPr>
                                      <w:tc>
                                        <w:tcPr>
                                          <w:tcW w:w="850" w:type="dxa"/>
                                          <w:shd w:val="clear" w:color="auto" w:fill="FFFFFF"/>
                                          <w:tcMar>
                                            <w:top w:w="0" w:type="dxa"/>
                                            <w:left w:w="0" w:type="dxa"/>
                                            <w:bottom w:w="0" w:type="dxa"/>
                                            <w:right w:w="0" w:type="dxa"/>
                                          </w:tcMar>
                                          <w:vAlign w:val="center"/>
                                        </w:tcPr>
                                        <w:p w14:paraId="0E973D9A" w14:textId="77777777" w:rsidR="00395380" w:rsidRDefault="00CF7093">
                                          <w:pPr>
                                            <w:spacing w:after="0" w:line="240" w:lineRule="auto"/>
                                            <w:jc w:val="right"/>
                                          </w:pPr>
                                          <w:r>
                                            <w:rPr>
                                              <w:rFonts w:ascii="Arial" w:eastAsia="Arial" w:hAnsi="Arial"/>
                                              <w:color w:val="000000"/>
                                              <w:sz w:val="16"/>
                                            </w:rPr>
                                            <w:t>9,364,182</w:t>
                                          </w:r>
                                        </w:p>
                                      </w:tc>
                                    </w:tr>
                                  </w:tbl>
                                  <w:p w14:paraId="68EC5432"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7EE1DAB8" w14:textId="77777777">
                                      <w:trPr>
                                        <w:trHeight w:hRule="exact" w:val="225"/>
                                      </w:trPr>
                                      <w:tc>
                                        <w:tcPr>
                                          <w:tcW w:w="778" w:type="dxa"/>
                                          <w:shd w:val="clear" w:color="auto" w:fill="FFFFFF"/>
                                          <w:tcMar>
                                            <w:top w:w="0" w:type="dxa"/>
                                            <w:left w:w="0" w:type="dxa"/>
                                            <w:bottom w:w="0" w:type="dxa"/>
                                            <w:right w:w="0" w:type="dxa"/>
                                          </w:tcMar>
                                          <w:vAlign w:val="center"/>
                                        </w:tcPr>
                                        <w:p w14:paraId="4D66E166" w14:textId="77777777" w:rsidR="00395380" w:rsidRDefault="00CF7093">
                                          <w:pPr>
                                            <w:spacing w:after="0" w:line="240" w:lineRule="auto"/>
                                            <w:jc w:val="right"/>
                                          </w:pPr>
                                          <w:r>
                                            <w:rPr>
                                              <w:rFonts w:ascii="Arial" w:eastAsia="Arial" w:hAnsi="Arial"/>
                                              <w:color w:val="000000"/>
                                              <w:sz w:val="16"/>
                                            </w:rPr>
                                            <w:t>-</w:t>
                                          </w:r>
                                        </w:p>
                                      </w:tc>
                                    </w:tr>
                                  </w:tbl>
                                  <w:p w14:paraId="3990CECA"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9B1C4F4" w14:textId="77777777">
                                      <w:trPr>
                                        <w:trHeight w:hRule="exact" w:val="225"/>
                                      </w:trPr>
                                      <w:tc>
                                        <w:tcPr>
                                          <w:tcW w:w="850" w:type="dxa"/>
                                          <w:shd w:val="clear" w:color="auto" w:fill="FFFFFF"/>
                                          <w:tcMar>
                                            <w:top w:w="0" w:type="dxa"/>
                                            <w:left w:w="0" w:type="dxa"/>
                                            <w:bottom w:w="0" w:type="dxa"/>
                                            <w:right w:w="0" w:type="dxa"/>
                                          </w:tcMar>
                                          <w:vAlign w:val="center"/>
                                        </w:tcPr>
                                        <w:p w14:paraId="0359DE4C" w14:textId="77777777" w:rsidR="00395380" w:rsidRDefault="00CF7093">
                                          <w:pPr>
                                            <w:spacing w:after="0" w:line="240" w:lineRule="auto"/>
                                            <w:jc w:val="right"/>
                                          </w:pPr>
                                          <w:r>
                                            <w:rPr>
                                              <w:rFonts w:ascii="Arial" w:eastAsia="Arial" w:hAnsi="Arial"/>
                                              <w:color w:val="000000"/>
                                              <w:sz w:val="16"/>
                                            </w:rPr>
                                            <w:t>9,364,182</w:t>
                                          </w:r>
                                        </w:p>
                                      </w:tc>
                                    </w:tr>
                                  </w:tbl>
                                  <w:p w14:paraId="23DD9916" w14:textId="77777777" w:rsidR="00395380" w:rsidRDefault="00395380">
                                    <w:pPr>
                                      <w:spacing w:after="0" w:line="240" w:lineRule="auto"/>
                                    </w:pPr>
                                  </w:p>
                                </w:tc>
                              </w:tr>
                              <w:tr w:rsidR="00395380" w14:paraId="28E223A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233BDD68" w14:textId="77777777">
                                      <w:trPr>
                                        <w:trHeight w:hRule="exact" w:val="225"/>
                                      </w:trPr>
                                      <w:tc>
                                        <w:tcPr>
                                          <w:tcW w:w="957" w:type="dxa"/>
                                          <w:shd w:val="clear" w:color="auto" w:fill="E3E8ED"/>
                                          <w:tcMar>
                                            <w:top w:w="0" w:type="dxa"/>
                                            <w:left w:w="0" w:type="dxa"/>
                                            <w:bottom w:w="0" w:type="dxa"/>
                                            <w:right w:w="0" w:type="dxa"/>
                                          </w:tcMar>
                                          <w:vAlign w:val="center"/>
                                        </w:tcPr>
                                        <w:p w14:paraId="3DCE0252" w14:textId="77777777" w:rsidR="00395380" w:rsidRDefault="00CF7093">
                                          <w:pPr>
                                            <w:spacing w:after="0" w:line="240" w:lineRule="auto"/>
                                          </w:pPr>
                                          <w:r>
                                            <w:rPr>
                                              <w:rFonts w:ascii="Arial" w:eastAsia="Arial" w:hAnsi="Arial"/>
                                              <w:color w:val="000000"/>
                                              <w:sz w:val="16"/>
                                            </w:rPr>
                                            <w:t>UNCTAD</w:t>
                                          </w:r>
                                        </w:p>
                                      </w:tc>
                                    </w:tr>
                                  </w:tbl>
                                  <w:p w14:paraId="4AA99B8C"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794C6722" w14:textId="77777777">
                                      <w:trPr>
                                        <w:trHeight w:hRule="exact" w:val="225"/>
                                      </w:trPr>
                                      <w:tc>
                                        <w:tcPr>
                                          <w:tcW w:w="874" w:type="dxa"/>
                                          <w:shd w:val="clear" w:color="auto" w:fill="E3E8ED"/>
                                          <w:tcMar>
                                            <w:top w:w="0" w:type="dxa"/>
                                            <w:left w:w="0" w:type="dxa"/>
                                            <w:bottom w:w="0" w:type="dxa"/>
                                            <w:right w:w="0" w:type="dxa"/>
                                          </w:tcMar>
                                          <w:vAlign w:val="center"/>
                                        </w:tcPr>
                                        <w:p w14:paraId="67C12F9C" w14:textId="77777777" w:rsidR="00395380" w:rsidRDefault="00CF7093">
                                          <w:pPr>
                                            <w:spacing w:after="0" w:line="240" w:lineRule="auto"/>
                                            <w:jc w:val="right"/>
                                          </w:pPr>
                                          <w:r>
                                            <w:rPr>
                                              <w:rFonts w:ascii="Arial" w:eastAsia="Arial" w:hAnsi="Arial"/>
                                              <w:color w:val="000000"/>
                                              <w:sz w:val="16"/>
                                            </w:rPr>
                                            <w:t>297,995</w:t>
                                          </w:r>
                                        </w:p>
                                      </w:tc>
                                    </w:tr>
                                  </w:tbl>
                                  <w:p w14:paraId="031D8009"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40253C82" w14:textId="77777777">
                                      <w:trPr>
                                        <w:trHeight w:hRule="exact" w:val="225"/>
                                      </w:trPr>
                                      <w:tc>
                                        <w:tcPr>
                                          <w:tcW w:w="826" w:type="dxa"/>
                                          <w:shd w:val="clear" w:color="auto" w:fill="E3E8ED"/>
                                          <w:tcMar>
                                            <w:top w:w="0" w:type="dxa"/>
                                            <w:left w:w="0" w:type="dxa"/>
                                            <w:bottom w:w="0" w:type="dxa"/>
                                            <w:right w:w="0" w:type="dxa"/>
                                          </w:tcMar>
                                          <w:vAlign w:val="center"/>
                                        </w:tcPr>
                                        <w:p w14:paraId="1DC59657" w14:textId="77777777" w:rsidR="00395380" w:rsidRDefault="00CF7093">
                                          <w:pPr>
                                            <w:spacing w:after="0" w:line="240" w:lineRule="auto"/>
                                            <w:jc w:val="right"/>
                                          </w:pPr>
                                          <w:r>
                                            <w:rPr>
                                              <w:rFonts w:ascii="Arial" w:eastAsia="Arial" w:hAnsi="Arial"/>
                                              <w:color w:val="000000"/>
                                              <w:sz w:val="16"/>
                                            </w:rPr>
                                            <w:t>-</w:t>
                                          </w:r>
                                        </w:p>
                                      </w:tc>
                                    </w:tr>
                                  </w:tbl>
                                  <w:p w14:paraId="6F8F1AD8"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5879BB5F" w14:textId="77777777">
                                      <w:trPr>
                                        <w:trHeight w:hRule="exact" w:val="225"/>
                                      </w:trPr>
                                      <w:tc>
                                        <w:tcPr>
                                          <w:tcW w:w="813" w:type="dxa"/>
                                          <w:shd w:val="clear" w:color="auto" w:fill="E3E8ED"/>
                                          <w:tcMar>
                                            <w:top w:w="0" w:type="dxa"/>
                                            <w:left w:w="0" w:type="dxa"/>
                                            <w:bottom w:w="0" w:type="dxa"/>
                                            <w:right w:w="0" w:type="dxa"/>
                                          </w:tcMar>
                                          <w:vAlign w:val="center"/>
                                        </w:tcPr>
                                        <w:p w14:paraId="6005C594" w14:textId="77777777" w:rsidR="00395380" w:rsidRDefault="00CF7093">
                                          <w:pPr>
                                            <w:spacing w:after="0" w:line="240" w:lineRule="auto"/>
                                            <w:jc w:val="right"/>
                                          </w:pPr>
                                          <w:r>
                                            <w:rPr>
                                              <w:rFonts w:ascii="Arial" w:eastAsia="Arial" w:hAnsi="Arial"/>
                                              <w:color w:val="000000"/>
                                              <w:sz w:val="16"/>
                                            </w:rPr>
                                            <w:t>297,995</w:t>
                                          </w:r>
                                        </w:p>
                                      </w:tc>
                                    </w:tr>
                                  </w:tbl>
                                  <w:p w14:paraId="511607F9"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15D8ACB7" w14:textId="77777777">
                                      <w:trPr>
                                        <w:trHeight w:hRule="exact" w:val="225"/>
                                      </w:trPr>
                                      <w:tc>
                                        <w:tcPr>
                                          <w:tcW w:w="848" w:type="dxa"/>
                                          <w:shd w:val="clear" w:color="auto" w:fill="E3E8ED"/>
                                          <w:tcMar>
                                            <w:top w:w="0" w:type="dxa"/>
                                            <w:left w:w="0" w:type="dxa"/>
                                            <w:bottom w:w="0" w:type="dxa"/>
                                            <w:right w:w="0" w:type="dxa"/>
                                          </w:tcMar>
                                          <w:vAlign w:val="center"/>
                                        </w:tcPr>
                                        <w:p w14:paraId="553CBAD7" w14:textId="77777777" w:rsidR="00395380" w:rsidRDefault="00CF7093">
                                          <w:pPr>
                                            <w:spacing w:after="0" w:line="240" w:lineRule="auto"/>
                                            <w:jc w:val="right"/>
                                          </w:pPr>
                                          <w:r>
                                            <w:rPr>
                                              <w:rFonts w:ascii="Arial" w:eastAsia="Arial" w:hAnsi="Arial"/>
                                              <w:color w:val="000000"/>
                                              <w:sz w:val="16"/>
                                            </w:rPr>
                                            <w:t>526,802</w:t>
                                          </w:r>
                                        </w:p>
                                      </w:tc>
                                    </w:tr>
                                  </w:tbl>
                                  <w:p w14:paraId="34669D75"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7DD4270C" w14:textId="77777777">
                                      <w:trPr>
                                        <w:trHeight w:hRule="exact" w:val="225"/>
                                      </w:trPr>
                                      <w:tc>
                                        <w:tcPr>
                                          <w:tcW w:w="798" w:type="dxa"/>
                                          <w:shd w:val="clear" w:color="auto" w:fill="E3E8ED"/>
                                          <w:tcMar>
                                            <w:top w:w="0" w:type="dxa"/>
                                            <w:left w:w="0" w:type="dxa"/>
                                            <w:bottom w:w="0" w:type="dxa"/>
                                            <w:right w:w="0" w:type="dxa"/>
                                          </w:tcMar>
                                          <w:vAlign w:val="center"/>
                                        </w:tcPr>
                                        <w:p w14:paraId="5FB35516" w14:textId="77777777" w:rsidR="00395380" w:rsidRDefault="00CF7093">
                                          <w:pPr>
                                            <w:spacing w:after="0" w:line="240" w:lineRule="auto"/>
                                            <w:jc w:val="right"/>
                                          </w:pPr>
                                          <w:r>
                                            <w:rPr>
                                              <w:rFonts w:ascii="Arial" w:eastAsia="Arial" w:hAnsi="Arial"/>
                                              <w:color w:val="000000"/>
                                              <w:sz w:val="16"/>
                                            </w:rPr>
                                            <w:t>-</w:t>
                                          </w:r>
                                        </w:p>
                                      </w:tc>
                                    </w:tr>
                                  </w:tbl>
                                  <w:p w14:paraId="4EEAF371"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18657CF4" w14:textId="77777777">
                                      <w:trPr>
                                        <w:trHeight w:hRule="exact" w:val="225"/>
                                      </w:trPr>
                                      <w:tc>
                                        <w:tcPr>
                                          <w:tcW w:w="838" w:type="dxa"/>
                                          <w:shd w:val="clear" w:color="auto" w:fill="E3E8ED"/>
                                          <w:tcMar>
                                            <w:top w:w="0" w:type="dxa"/>
                                            <w:left w:w="0" w:type="dxa"/>
                                            <w:bottom w:w="0" w:type="dxa"/>
                                            <w:right w:w="0" w:type="dxa"/>
                                          </w:tcMar>
                                          <w:vAlign w:val="center"/>
                                        </w:tcPr>
                                        <w:p w14:paraId="268A0819" w14:textId="77777777" w:rsidR="00395380" w:rsidRDefault="00CF7093">
                                          <w:pPr>
                                            <w:spacing w:after="0" w:line="240" w:lineRule="auto"/>
                                            <w:jc w:val="right"/>
                                          </w:pPr>
                                          <w:r>
                                            <w:rPr>
                                              <w:rFonts w:ascii="Arial" w:eastAsia="Arial" w:hAnsi="Arial"/>
                                              <w:color w:val="000000"/>
                                              <w:sz w:val="16"/>
                                            </w:rPr>
                                            <w:t>526,802</w:t>
                                          </w:r>
                                        </w:p>
                                      </w:tc>
                                    </w:tr>
                                  </w:tbl>
                                  <w:p w14:paraId="08775644"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0988577" w14:textId="77777777">
                                      <w:trPr>
                                        <w:trHeight w:hRule="exact" w:val="225"/>
                                      </w:trPr>
                                      <w:tc>
                                        <w:tcPr>
                                          <w:tcW w:w="850" w:type="dxa"/>
                                          <w:shd w:val="clear" w:color="auto" w:fill="E3E8ED"/>
                                          <w:tcMar>
                                            <w:top w:w="0" w:type="dxa"/>
                                            <w:left w:w="0" w:type="dxa"/>
                                            <w:bottom w:w="0" w:type="dxa"/>
                                            <w:right w:w="0" w:type="dxa"/>
                                          </w:tcMar>
                                          <w:vAlign w:val="center"/>
                                        </w:tcPr>
                                        <w:p w14:paraId="653515F7" w14:textId="77777777" w:rsidR="00395380" w:rsidRDefault="00CF7093">
                                          <w:pPr>
                                            <w:spacing w:after="0" w:line="240" w:lineRule="auto"/>
                                            <w:jc w:val="right"/>
                                          </w:pPr>
                                          <w:r>
                                            <w:rPr>
                                              <w:rFonts w:ascii="Arial" w:eastAsia="Arial" w:hAnsi="Arial"/>
                                              <w:color w:val="000000"/>
                                              <w:sz w:val="16"/>
                                            </w:rPr>
                                            <w:t>824,797</w:t>
                                          </w:r>
                                        </w:p>
                                      </w:tc>
                                    </w:tr>
                                  </w:tbl>
                                  <w:p w14:paraId="3644ECD0"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15CC971C" w14:textId="77777777">
                                      <w:trPr>
                                        <w:trHeight w:hRule="exact" w:val="225"/>
                                      </w:trPr>
                                      <w:tc>
                                        <w:tcPr>
                                          <w:tcW w:w="778" w:type="dxa"/>
                                          <w:shd w:val="clear" w:color="auto" w:fill="E3E8ED"/>
                                          <w:tcMar>
                                            <w:top w:w="0" w:type="dxa"/>
                                            <w:left w:w="0" w:type="dxa"/>
                                            <w:bottom w:w="0" w:type="dxa"/>
                                            <w:right w:w="0" w:type="dxa"/>
                                          </w:tcMar>
                                          <w:vAlign w:val="center"/>
                                        </w:tcPr>
                                        <w:p w14:paraId="0D3DC573" w14:textId="77777777" w:rsidR="00395380" w:rsidRDefault="00CF7093">
                                          <w:pPr>
                                            <w:spacing w:after="0" w:line="240" w:lineRule="auto"/>
                                            <w:jc w:val="right"/>
                                          </w:pPr>
                                          <w:r>
                                            <w:rPr>
                                              <w:rFonts w:ascii="Arial" w:eastAsia="Arial" w:hAnsi="Arial"/>
                                              <w:color w:val="000000"/>
                                              <w:sz w:val="16"/>
                                            </w:rPr>
                                            <w:t>-</w:t>
                                          </w:r>
                                        </w:p>
                                      </w:tc>
                                    </w:tr>
                                  </w:tbl>
                                  <w:p w14:paraId="64CDC7D7"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36DD12B7" w14:textId="77777777">
                                      <w:trPr>
                                        <w:trHeight w:hRule="exact" w:val="225"/>
                                      </w:trPr>
                                      <w:tc>
                                        <w:tcPr>
                                          <w:tcW w:w="850" w:type="dxa"/>
                                          <w:shd w:val="clear" w:color="auto" w:fill="E3E8ED"/>
                                          <w:tcMar>
                                            <w:top w:w="0" w:type="dxa"/>
                                            <w:left w:w="0" w:type="dxa"/>
                                            <w:bottom w:w="0" w:type="dxa"/>
                                            <w:right w:w="0" w:type="dxa"/>
                                          </w:tcMar>
                                          <w:vAlign w:val="center"/>
                                        </w:tcPr>
                                        <w:p w14:paraId="45786590" w14:textId="77777777" w:rsidR="00395380" w:rsidRDefault="00CF7093">
                                          <w:pPr>
                                            <w:spacing w:after="0" w:line="240" w:lineRule="auto"/>
                                            <w:jc w:val="right"/>
                                          </w:pPr>
                                          <w:r>
                                            <w:rPr>
                                              <w:rFonts w:ascii="Arial" w:eastAsia="Arial" w:hAnsi="Arial"/>
                                              <w:color w:val="000000"/>
                                              <w:sz w:val="16"/>
                                            </w:rPr>
                                            <w:t>824,797</w:t>
                                          </w:r>
                                        </w:p>
                                      </w:tc>
                                    </w:tr>
                                  </w:tbl>
                                  <w:p w14:paraId="5A23C24E" w14:textId="77777777" w:rsidR="00395380" w:rsidRDefault="00395380">
                                    <w:pPr>
                                      <w:spacing w:after="0" w:line="240" w:lineRule="auto"/>
                                    </w:pPr>
                                  </w:p>
                                </w:tc>
                              </w:tr>
                              <w:tr w:rsidR="00395380" w14:paraId="01E39973"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3677C749" w14:textId="77777777">
                                      <w:trPr>
                                        <w:trHeight w:hRule="exact" w:val="225"/>
                                      </w:trPr>
                                      <w:tc>
                                        <w:tcPr>
                                          <w:tcW w:w="957" w:type="dxa"/>
                                          <w:shd w:val="clear" w:color="auto" w:fill="FFFFFF"/>
                                          <w:tcMar>
                                            <w:top w:w="0" w:type="dxa"/>
                                            <w:left w:w="0" w:type="dxa"/>
                                            <w:bottom w:w="0" w:type="dxa"/>
                                            <w:right w:w="0" w:type="dxa"/>
                                          </w:tcMar>
                                          <w:vAlign w:val="center"/>
                                        </w:tcPr>
                                        <w:p w14:paraId="067E4DB5" w14:textId="77777777" w:rsidR="00395380" w:rsidRDefault="00CF7093">
                                          <w:pPr>
                                            <w:spacing w:after="0" w:line="240" w:lineRule="auto"/>
                                          </w:pPr>
                                          <w:r>
                                            <w:rPr>
                                              <w:rFonts w:ascii="Arial" w:eastAsia="Arial" w:hAnsi="Arial"/>
                                              <w:color w:val="000000"/>
                                              <w:sz w:val="16"/>
                                            </w:rPr>
                                            <w:t>UNDP</w:t>
                                          </w:r>
                                        </w:p>
                                      </w:tc>
                                    </w:tr>
                                  </w:tbl>
                                  <w:p w14:paraId="2C250DA4"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3D06A35F" w14:textId="77777777">
                                      <w:trPr>
                                        <w:trHeight w:hRule="exact" w:val="225"/>
                                      </w:trPr>
                                      <w:tc>
                                        <w:tcPr>
                                          <w:tcW w:w="874" w:type="dxa"/>
                                          <w:shd w:val="clear" w:color="auto" w:fill="FFFFFF"/>
                                          <w:tcMar>
                                            <w:top w:w="0" w:type="dxa"/>
                                            <w:left w:w="0" w:type="dxa"/>
                                            <w:bottom w:w="0" w:type="dxa"/>
                                            <w:right w:w="0" w:type="dxa"/>
                                          </w:tcMar>
                                          <w:vAlign w:val="center"/>
                                        </w:tcPr>
                                        <w:p w14:paraId="2489296B" w14:textId="77777777" w:rsidR="00395380" w:rsidRDefault="00CF7093">
                                          <w:pPr>
                                            <w:spacing w:after="0" w:line="240" w:lineRule="auto"/>
                                            <w:jc w:val="right"/>
                                          </w:pPr>
                                          <w:r>
                                            <w:rPr>
                                              <w:rFonts w:ascii="Arial" w:eastAsia="Arial" w:hAnsi="Arial"/>
                                              <w:color w:val="000000"/>
                                              <w:sz w:val="16"/>
                                            </w:rPr>
                                            <w:t>35,372,293</w:t>
                                          </w:r>
                                        </w:p>
                                      </w:tc>
                                    </w:tr>
                                  </w:tbl>
                                  <w:p w14:paraId="42B64183"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36C35FD0" w14:textId="77777777">
                                      <w:trPr>
                                        <w:trHeight w:hRule="exact" w:val="225"/>
                                      </w:trPr>
                                      <w:tc>
                                        <w:tcPr>
                                          <w:tcW w:w="826" w:type="dxa"/>
                                          <w:shd w:val="clear" w:color="auto" w:fill="FFFFFF"/>
                                          <w:tcMar>
                                            <w:top w:w="0" w:type="dxa"/>
                                            <w:left w:w="0" w:type="dxa"/>
                                            <w:bottom w:w="0" w:type="dxa"/>
                                            <w:right w:w="0" w:type="dxa"/>
                                          </w:tcMar>
                                          <w:vAlign w:val="center"/>
                                        </w:tcPr>
                                        <w:p w14:paraId="64FC1BCC" w14:textId="77777777" w:rsidR="00395380" w:rsidRDefault="00CF7093">
                                          <w:pPr>
                                            <w:spacing w:after="0" w:line="240" w:lineRule="auto"/>
                                            <w:jc w:val="right"/>
                                          </w:pPr>
                                          <w:r>
                                            <w:rPr>
                                              <w:rFonts w:ascii="Arial" w:eastAsia="Arial" w:hAnsi="Arial"/>
                                              <w:color w:val="000000"/>
                                              <w:sz w:val="16"/>
                                            </w:rPr>
                                            <w:t>(260,977)</w:t>
                                          </w:r>
                                        </w:p>
                                      </w:tc>
                                    </w:tr>
                                  </w:tbl>
                                  <w:p w14:paraId="003F8E53"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3EFE5E1C" w14:textId="77777777">
                                      <w:trPr>
                                        <w:trHeight w:hRule="exact" w:val="225"/>
                                      </w:trPr>
                                      <w:tc>
                                        <w:tcPr>
                                          <w:tcW w:w="813" w:type="dxa"/>
                                          <w:shd w:val="clear" w:color="auto" w:fill="FFFFFF"/>
                                          <w:tcMar>
                                            <w:top w:w="0" w:type="dxa"/>
                                            <w:left w:w="0" w:type="dxa"/>
                                            <w:bottom w:w="0" w:type="dxa"/>
                                            <w:right w:w="0" w:type="dxa"/>
                                          </w:tcMar>
                                          <w:vAlign w:val="center"/>
                                        </w:tcPr>
                                        <w:p w14:paraId="2143BEE0" w14:textId="77777777" w:rsidR="00395380" w:rsidRDefault="00CF7093">
                                          <w:pPr>
                                            <w:spacing w:after="0" w:line="240" w:lineRule="auto"/>
                                            <w:jc w:val="right"/>
                                          </w:pPr>
                                          <w:r>
                                            <w:rPr>
                                              <w:rFonts w:ascii="Arial" w:eastAsia="Arial" w:hAnsi="Arial"/>
                                              <w:color w:val="000000"/>
                                              <w:sz w:val="16"/>
                                            </w:rPr>
                                            <w:t>35,111,316</w:t>
                                          </w:r>
                                        </w:p>
                                      </w:tc>
                                    </w:tr>
                                  </w:tbl>
                                  <w:p w14:paraId="3F6D2C04"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29B8F0FA" w14:textId="77777777">
                                      <w:trPr>
                                        <w:trHeight w:hRule="exact" w:val="225"/>
                                      </w:trPr>
                                      <w:tc>
                                        <w:tcPr>
                                          <w:tcW w:w="848" w:type="dxa"/>
                                          <w:shd w:val="clear" w:color="auto" w:fill="FFFFFF"/>
                                          <w:tcMar>
                                            <w:top w:w="0" w:type="dxa"/>
                                            <w:left w:w="0" w:type="dxa"/>
                                            <w:bottom w:w="0" w:type="dxa"/>
                                            <w:right w:w="0" w:type="dxa"/>
                                          </w:tcMar>
                                          <w:vAlign w:val="center"/>
                                        </w:tcPr>
                                        <w:p w14:paraId="5A3E791B" w14:textId="77777777" w:rsidR="00395380" w:rsidRDefault="00CF7093">
                                          <w:pPr>
                                            <w:spacing w:after="0" w:line="240" w:lineRule="auto"/>
                                            <w:jc w:val="right"/>
                                          </w:pPr>
                                          <w:r>
                                            <w:rPr>
                                              <w:rFonts w:ascii="Arial" w:eastAsia="Arial" w:hAnsi="Arial"/>
                                              <w:color w:val="000000"/>
                                              <w:sz w:val="16"/>
                                            </w:rPr>
                                            <w:t>16,049,836</w:t>
                                          </w:r>
                                        </w:p>
                                      </w:tc>
                                    </w:tr>
                                  </w:tbl>
                                  <w:p w14:paraId="37017D70"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67428D44" w14:textId="77777777">
                                      <w:trPr>
                                        <w:trHeight w:hRule="exact" w:val="225"/>
                                      </w:trPr>
                                      <w:tc>
                                        <w:tcPr>
                                          <w:tcW w:w="798" w:type="dxa"/>
                                          <w:shd w:val="clear" w:color="auto" w:fill="FFFFFF"/>
                                          <w:tcMar>
                                            <w:top w:w="0" w:type="dxa"/>
                                            <w:left w:w="0" w:type="dxa"/>
                                            <w:bottom w:w="0" w:type="dxa"/>
                                            <w:right w:w="0" w:type="dxa"/>
                                          </w:tcMar>
                                          <w:vAlign w:val="center"/>
                                        </w:tcPr>
                                        <w:p w14:paraId="4F360AA0" w14:textId="77777777" w:rsidR="00395380" w:rsidRDefault="00CF7093">
                                          <w:pPr>
                                            <w:spacing w:after="0" w:line="240" w:lineRule="auto"/>
                                            <w:jc w:val="right"/>
                                          </w:pPr>
                                          <w:r>
                                            <w:rPr>
                                              <w:rFonts w:ascii="Arial" w:eastAsia="Arial" w:hAnsi="Arial"/>
                                              <w:color w:val="000000"/>
                                              <w:sz w:val="16"/>
                                            </w:rPr>
                                            <w:t>(92,995)</w:t>
                                          </w:r>
                                        </w:p>
                                      </w:tc>
                                    </w:tr>
                                  </w:tbl>
                                  <w:p w14:paraId="7F324E2E"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16ECF07D" w14:textId="77777777">
                                      <w:trPr>
                                        <w:trHeight w:hRule="exact" w:val="225"/>
                                      </w:trPr>
                                      <w:tc>
                                        <w:tcPr>
                                          <w:tcW w:w="838" w:type="dxa"/>
                                          <w:shd w:val="clear" w:color="auto" w:fill="FFFFFF"/>
                                          <w:tcMar>
                                            <w:top w:w="0" w:type="dxa"/>
                                            <w:left w:w="0" w:type="dxa"/>
                                            <w:bottom w:w="0" w:type="dxa"/>
                                            <w:right w:w="0" w:type="dxa"/>
                                          </w:tcMar>
                                          <w:vAlign w:val="center"/>
                                        </w:tcPr>
                                        <w:p w14:paraId="47EE2ACE" w14:textId="77777777" w:rsidR="00395380" w:rsidRDefault="00CF7093">
                                          <w:pPr>
                                            <w:spacing w:after="0" w:line="240" w:lineRule="auto"/>
                                            <w:jc w:val="right"/>
                                          </w:pPr>
                                          <w:r>
                                            <w:rPr>
                                              <w:rFonts w:ascii="Arial" w:eastAsia="Arial" w:hAnsi="Arial"/>
                                              <w:color w:val="000000"/>
                                              <w:sz w:val="16"/>
                                            </w:rPr>
                                            <w:t>15,956,841</w:t>
                                          </w:r>
                                        </w:p>
                                      </w:tc>
                                    </w:tr>
                                  </w:tbl>
                                  <w:p w14:paraId="1AD2A21C"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4B1AD67" w14:textId="77777777">
                                      <w:trPr>
                                        <w:trHeight w:hRule="exact" w:val="225"/>
                                      </w:trPr>
                                      <w:tc>
                                        <w:tcPr>
                                          <w:tcW w:w="850" w:type="dxa"/>
                                          <w:shd w:val="clear" w:color="auto" w:fill="FFFFFF"/>
                                          <w:tcMar>
                                            <w:top w:w="0" w:type="dxa"/>
                                            <w:left w:w="0" w:type="dxa"/>
                                            <w:bottom w:w="0" w:type="dxa"/>
                                            <w:right w:w="0" w:type="dxa"/>
                                          </w:tcMar>
                                          <w:vAlign w:val="center"/>
                                        </w:tcPr>
                                        <w:p w14:paraId="1DA1D694" w14:textId="77777777" w:rsidR="00395380" w:rsidRDefault="00CF7093">
                                          <w:pPr>
                                            <w:spacing w:after="0" w:line="240" w:lineRule="auto"/>
                                            <w:jc w:val="right"/>
                                          </w:pPr>
                                          <w:r>
                                            <w:rPr>
                                              <w:rFonts w:ascii="Arial" w:eastAsia="Arial" w:hAnsi="Arial"/>
                                              <w:color w:val="000000"/>
                                              <w:sz w:val="16"/>
                                            </w:rPr>
                                            <w:t>51,422,129</w:t>
                                          </w:r>
                                        </w:p>
                                      </w:tc>
                                    </w:tr>
                                  </w:tbl>
                                  <w:p w14:paraId="0F5626C2"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297EFE23" w14:textId="77777777">
                                      <w:trPr>
                                        <w:trHeight w:hRule="exact" w:val="225"/>
                                      </w:trPr>
                                      <w:tc>
                                        <w:tcPr>
                                          <w:tcW w:w="778" w:type="dxa"/>
                                          <w:shd w:val="clear" w:color="auto" w:fill="FFFFFF"/>
                                          <w:tcMar>
                                            <w:top w:w="0" w:type="dxa"/>
                                            <w:left w:w="0" w:type="dxa"/>
                                            <w:bottom w:w="0" w:type="dxa"/>
                                            <w:right w:w="0" w:type="dxa"/>
                                          </w:tcMar>
                                          <w:vAlign w:val="center"/>
                                        </w:tcPr>
                                        <w:p w14:paraId="771987E3" w14:textId="77777777" w:rsidR="00395380" w:rsidRDefault="00CF7093">
                                          <w:pPr>
                                            <w:spacing w:after="0" w:line="240" w:lineRule="auto"/>
                                            <w:jc w:val="right"/>
                                          </w:pPr>
                                          <w:r>
                                            <w:rPr>
                                              <w:rFonts w:ascii="Arial" w:eastAsia="Arial" w:hAnsi="Arial"/>
                                              <w:color w:val="000000"/>
                                              <w:sz w:val="16"/>
                                            </w:rPr>
                                            <w:t>(353,971)</w:t>
                                          </w:r>
                                        </w:p>
                                      </w:tc>
                                    </w:tr>
                                  </w:tbl>
                                  <w:p w14:paraId="07E84322"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25C3C62" w14:textId="77777777">
                                      <w:trPr>
                                        <w:trHeight w:hRule="exact" w:val="225"/>
                                      </w:trPr>
                                      <w:tc>
                                        <w:tcPr>
                                          <w:tcW w:w="850" w:type="dxa"/>
                                          <w:shd w:val="clear" w:color="auto" w:fill="FFFFFF"/>
                                          <w:tcMar>
                                            <w:top w:w="0" w:type="dxa"/>
                                            <w:left w:w="0" w:type="dxa"/>
                                            <w:bottom w:w="0" w:type="dxa"/>
                                            <w:right w:w="0" w:type="dxa"/>
                                          </w:tcMar>
                                          <w:vAlign w:val="center"/>
                                        </w:tcPr>
                                        <w:p w14:paraId="74642E97" w14:textId="77777777" w:rsidR="00395380" w:rsidRDefault="00CF7093">
                                          <w:pPr>
                                            <w:spacing w:after="0" w:line="240" w:lineRule="auto"/>
                                            <w:jc w:val="right"/>
                                          </w:pPr>
                                          <w:r>
                                            <w:rPr>
                                              <w:rFonts w:ascii="Arial" w:eastAsia="Arial" w:hAnsi="Arial"/>
                                              <w:color w:val="000000"/>
                                              <w:sz w:val="16"/>
                                            </w:rPr>
                                            <w:t>51,068,157</w:t>
                                          </w:r>
                                        </w:p>
                                      </w:tc>
                                    </w:tr>
                                  </w:tbl>
                                  <w:p w14:paraId="67855A3C" w14:textId="77777777" w:rsidR="00395380" w:rsidRDefault="00395380">
                                    <w:pPr>
                                      <w:spacing w:after="0" w:line="240" w:lineRule="auto"/>
                                    </w:pPr>
                                  </w:p>
                                </w:tc>
                              </w:tr>
                              <w:tr w:rsidR="00395380" w14:paraId="3A20FFCD"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11BF3BCA" w14:textId="77777777">
                                      <w:trPr>
                                        <w:trHeight w:hRule="exact" w:val="225"/>
                                      </w:trPr>
                                      <w:tc>
                                        <w:tcPr>
                                          <w:tcW w:w="957" w:type="dxa"/>
                                          <w:shd w:val="clear" w:color="auto" w:fill="E3E8ED"/>
                                          <w:tcMar>
                                            <w:top w:w="0" w:type="dxa"/>
                                            <w:left w:w="0" w:type="dxa"/>
                                            <w:bottom w:w="0" w:type="dxa"/>
                                            <w:right w:w="0" w:type="dxa"/>
                                          </w:tcMar>
                                          <w:vAlign w:val="center"/>
                                        </w:tcPr>
                                        <w:p w14:paraId="1382889A" w14:textId="77777777" w:rsidR="00395380" w:rsidRDefault="00CF7093">
                                          <w:pPr>
                                            <w:spacing w:after="0" w:line="240" w:lineRule="auto"/>
                                          </w:pPr>
                                          <w:r>
                                            <w:rPr>
                                              <w:rFonts w:ascii="Arial" w:eastAsia="Arial" w:hAnsi="Arial"/>
                                              <w:color w:val="000000"/>
                                              <w:sz w:val="16"/>
                                            </w:rPr>
                                            <w:t>UNEP</w:t>
                                          </w:r>
                                        </w:p>
                                      </w:tc>
                                    </w:tr>
                                  </w:tbl>
                                  <w:p w14:paraId="70657591"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109A36AD" w14:textId="77777777">
                                      <w:trPr>
                                        <w:trHeight w:hRule="exact" w:val="225"/>
                                      </w:trPr>
                                      <w:tc>
                                        <w:tcPr>
                                          <w:tcW w:w="874" w:type="dxa"/>
                                          <w:shd w:val="clear" w:color="auto" w:fill="E3E8ED"/>
                                          <w:tcMar>
                                            <w:top w:w="0" w:type="dxa"/>
                                            <w:left w:w="0" w:type="dxa"/>
                                            <w:bottom w:w="0" w:type="dxa"/>
                                            <w:right w:w="0" w:type="dxa"/>
                                          </w:tcMar>
                                          <w:vAlign w:val="center"/>
                                        </w:tcPr>
                                        <w:p w14:paraId="7F5C3CEC" w14:textId="77777777" w:rsidR="00395380" w:rsidRDefault="00CF7093">
                                          <w:pPr>
                                            <w:spacing w:after="0" w:line="240" w:lineRule="auto"/>
                                            <w:jc w:val="right"/>
                                          </w:pPr>
                                          <w:r>
                                            <w:rPr>
                                              <w:rFonts w:ascii="Arial" w:eastAsia="Arial" w:hAnsi="Arial"/>
                                              <w:color w:val="000000"/>
                                              <w:sz w:val="16"/>
                                            </w:rPr>
                                            <w:t>823,044</w:t>
                                          </w:r>
                                        </w:p>
                                      </w:tc>
                                    </w:tr>
                                  </w:tbl>
                                  <w:p w14:paraId="073057F4"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09B739A7" w14:textId="77777777">
                                      <w:trPr>
                                        <w:trHeight w:hRule="exact" w:val="225"/>
                                      </w:trPr>
                                      <w:tc>
                                        <w:tcPr>
                                          <w:tcW w:w="826" w:type="dxa"/>
                                          <w:shd w:val="clear" w:color="auto" w:fill="E3E8ED"/>
                                          <w:tcMar>
                                            <w:top w:w="0" w:type="dxa"/>
                                            <w:left w:w="0" w:type="dxa"/>
                                            <w:bottom w:w="0" w:type="dxa"/>
                                            <w:right w:w="0" w:type="dxa"/>
                                          </w:tcMar>
                                          <w:vAlign w:val="center"/>
                                        </w:tcPr>
                                        <w:p w14:paraId="64AADB98" w14:textId="77777777" w:rsidR="00395380" w:rsidRDefault="00CF7093">
                                          <w:pPr>
                                            <w:spacing w:after="0" w:line="240" w:lineRule="auto"/>
                                            <w:jc w:val="right"/>
                                          </w:pPr>
                                          <w:r>
                                            <w:rPr>
                                              <w:rFonts w:ascii="Arial" w:eastAsia="Arial" w:hAnsi="Arial"/>
                                              <w:color w:val="000000"/>
                                              <w:sz w:val="16"/>
                                            </w:rPr>
                                            <w:t>-</w:t>
                                          </w:r>
                                        </w:p>
                                      </w:tc>
                                    </w:tr>
                                  </w:tbl>
                                  <w:p w14:paraId="552B7091"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1AD1FDDA" w14:textId="77777777">
                                      <w:trPr>
                                        <w:trHeight w:hRule="exact" w:val="225"/>
                                      </w:trPr>
                                      <w:tc>
                                        <w:tcPr>
                                          <w:tcW w:w="813" w:type="dxa"/>
                                          <w:shd w:val="clear" w:color="auto" w:fill="E3E8ED"/>
                                          <w:tcMar>
                                            <w:top w:w="0" w:type="dxa"/>
                                            <w:left w:w="0" w:type="dxa"/>
                                            <w:bottom w:w="0" w:type="dxa"/>
                                            <w:right w:w="0" w:type="dxa"/>
                                          </w:tcMar>
                                          <w:vAlign w:val="center"/>
                                        </w:tcPr>
                                        <w:p w14:paraId="7E8A4DA7" w14:textId="77777777" w:rsidR="00395380" w:rsidRDefault="00CF7093">
                                          <w:pPr>
                                            <w:spacing w:after="0" w:line="240" w:lineRule="auto"/>
                                            <w:jc w:val="right"/>
                                          </w:pPr>
                                          <w:r>
                                            <w:rPr>
                                              <w:rFonts w:ascii="Arial" w:eastAsia="Arial" w:hAnsi="Arial"/>
                                              <w:color w:val="000000"/>
                                              <w:sz w:val="16"/>
                                            </w:rPr>
                                            <w:t>823,044</w:t>
                                          </w:r>
                                        </w:p>
                                      </w:tc>
                                    </w:tr>
                                  </w:tbl>
                                  <w:p w14:paraId="0504432E"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6BEDFD7B" w14:textId="77777777">
                                      <w:trPr>
                                        <w:trHeight w:hRule="exact" w:val="225"/>
                                      </w:trPr>
                                      <w:tc>
                                        <w:tcPr>
                                          <w:tcW w:w="848" w:type="dxa"/>
                                          <w:shd w:val="clear" w:color="auto" w:fill="E3E8ED"/>
                                          <w:tcMar>
                                            <w:top w:w="0" w:type="dxa"/>
                                            <w:left w:w="0" w:type="dxa"/>
                                            <w:bottom w:w="0" w:type="dxa"/>
                                            <w:right w:w="0" w:type="dxa"/>
                                          </w:tcMar>
                                          <w:vAlign w:val="center"/>
                                        </w:tcPr>
                                        <w:p w14:paraId="0F91EAEB" w14:textId="77777777" w:rsidR="00395380" w:rsidRDefault="00CF7093">
                                          <w:pPr>
                                            <w:spacing w:after="0" w:line="240" w:lineRule="auto"/>
                                            <w:jc w:val="right"/>
                                          </w:pPr>
                                          <w:r>
                                            <w:rPr>
                                              <w:rFonts w:ascii="Arial" w:eastAsia="Arial" w:hAnsi="Arial"/>
                                              <w:color w:val="000000"/>
                                              <w:sz w:val="16"/>
                                            </w:rPr>
                                            <w:t>1,372,989</w:t>
                                          </w:r>
                                        </w:p>
                                      </w:tc>
                                    </w:tr>
                                  </w:tbl>
                                  <w:p w14:paraId="242235CC"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11E4F0DB" w14:textId="77777777">
                                      <w:trPr>
                                        <w:trHeight w:hRule="exact" w:val="225"/>
                                      </w:trPr>
                                      <w:tc>
                                        <w:tcPr>
                                          <w:tcW w:w="798" w:type="dxa"/>
                                          <w:shd w:val="clear" w:color="auto" w:fill="E3E8ED"/>
                                          <w:tcMar>
                                            <w:top w:w="0" w:type="dxa"/>
                                            <w:left w:w="0" w:type="dxa"/>
                                            <w:bottom w:w="0" w:type="dxa"/>
                                            <w:right w:w="0" w:type="dxa"/>
                                          </w:tcMar>
                                          <w:vAlign w:val="center"/>
                                        </w:tcPr>
                                        <w:p w14:paraId="4F768BFB" w14:textId="77777777" w:rsidR="00395380" w:rsidRDefault="00CF7093">
                                          <w:pPr>
                                            <w:spacing w:after="0" w:line="240" w:lineRule="auto"/>
                                            <w:jc w:val="right"/>
                                          </w:pPr>
                                          <w:r>
                                            <w:rPr>
                                              <w:rFonts w:ascii="Arial" w:eastAsia="Arial" w:hAnsi="Arial"/>
                                              <w:color w:val="000000"/>
                                              <w:sz w:val="16"/>
                                            </w:rPr>
                                            <w:t>-</w:t>
                                          </w:r>
                                        </w:p>
                                      </w:tc>
                                    </w:tr>
                                  </w:tbl>
                                  <w:p w14:paraId="16F8BEC7"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3B3B1BBA" w14:textId="77777777">
                                      <w:trPr>
                                        <w:trHeight w:hRule="exact" w:val="225"/>
                                      </w:trPr>
                                      <w:tc>
                                        <w:tcPr>
                                          <w:tcW w:w="838" w:type="dxa"/>
                                          <w:shd w:val="clear" w:color="auto" w:fill="E3E8ED"/>
                                          <w:tcMar>
                                            <w:top w:w="0" w:type="dxa"/>
                                            <w:left w:w="0" w:type="dxa"/>
                                            <w:bottom w:w="0" w:type="dxa"/>
                                            <w:right w:w="0" w:type="dxa"/>
                                          </w:tcMar>
                                          <w:vAlign w:val="center"/>
                                        </w:tcPr>
                                        <w:p w14:paraId="5FBB9B21" w14:textId="77777777" w:rsidR="00395380" w:rsidRDefault="00CF7093">
                                          <w:pPr>
                                            <w:spacing w:after="0" w:line="240" w:lineRule="auto"/>
                                            <w:jc w:val="right"/>
                                          </w:pPr>
                                          <w:r>
                                            <w:rPr>
                                              <w:rFonts w:ascii="Arial" w:eastAsia="Arial" w:hAnsi="Arial"/>
                                              <w:color w:val="000000"/>
                                              <w:sz w:val="16"/>
                                            </w:rPr>
                                            <w:t>1,372,989</w:t>
                                          </w:r>
                                        </w:p>
                                      </w:tc>
                                    </w:tr>
                                  </w:tbl>
                                  <w:p w14:paraId="65A38722"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5F9A242C" w14:textId="77777777">
                                      <w:trPr>
                                        <w:trHeight w:hRule="exact" w:val="225"/>
                                      </w:trPr>
                                      <w:tc>
                                        <w:tcPr>
                                          <w:tcW w:w="850" w:type="dxa"/>
                                          <w:shd w:val="clear" w:color="auto" w:fill="E3E8ED"/>
                                          <w:tcMar>
                                            <w:top w:w="0" w:type="dxa"/>
                                            <w:left w:w="0" w:type="dxa"/>
                                            <w:bottom w:w="0" w:type="dxa"/>
                                            <w:right w:w="0" w:type="dxa"/>
                                          </w:tcMar>
                                          <w:vAlign w:val="center"/>
                                        </w:tcPr>
                                        <w:p w14:paraId="4D841804" w14:textId="77777777" w:rsidR="00395380" w:rsidRDefault="00CF7093">
                                          <w:pPr>
                                            <w:spacing w:after="0" w:line="240" w:lineRule="auto"/>
                                            <w:jc w:val="right"/>
                                          </w:pPr>
                                          <w:r>
                                            <w:rPr>
                                              <w:rFonts w:ascii="Arial" w:eastAsia="Arial" w:hAnsi="Arial"/>
                                              <w:color w:val="000000"/>
                                              <w:sz w:val="16"/>
                                            </w:rPr>
                                            <w:t>2,196,033</w:t>
                                          </w:r>
                                        </w:p>
                                      </w:tc>
                                    </w:tr>
                                  </w:tbl>
                                  <w:p w14:paraId="376A9A34"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1F81E8CE" w14:textId="77777777">
                                      <w:trPr>
                                        <w:trHeight w:hRule="exact" w:val="225"/>
                                      </w:trPr>
                                      <w:tc>
                                        <w:tcPr>
                                          <w:tcW w:w="778" w:type="dxa"/>
                                          <w:shd w:val="clear" w:color="auto" w:fill="E3E8ED"/>
                                          <w:tcMar>
                                            <w:top w:w="0" w:type="dxa"/>
                                            <w:left w:w="0" w:type="dxa"/>
                                            <w:bottom w:w="0" w:type="dxa"/>
                                            <w:right w:w="0" w:type="dxa"/>
                                          </w:tcMar>
                                          <w:vAlign w:val="center"/>
                                        </w:tcPr>
                                        <w:p w14:paraId="0FAA9E27" w14:textId="77777777" w:rsidR="00395380" w:rsidRDefault="00CF7093">
                                          <w:pPr>
                                            <w:spacing w:after="0" w:line="240" w:lineRule="auto"/>
                                            <w:jc w:val="right"/>
                                          </w:pPr>
                                          <w:r>
                                            <w:rPr>
                                              <w:rFonts w:ascii="Arial" w:eastAsia="Arial" w:hAnsi="Arial"/>
                                              <w:color w:val="000000"/>
                                              <w:sz w:val="16"/>
                                            </w:rPr>
                                            <w:t>-</w:t>
                                          </w:r>
                                        </w:p>
                                      </w:tc>
                                    </w:tr>
                                  </w:tbl>
                                  <w:p w14:paraId="55CCE7DF"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5A51E3E5" w14:textId="77777777">
                                      <w:trPr>
                                        <w:trHeight w:hRule="exact" w:val="225"/>
                                      </w:trPr>
                                      <w:tc>
                                        <w:tcPr>
                                          <w:tcW w:w="850" w:type="dxa"/>
                                          <w:shd w:val="clear" w:color="auto" w:fill="E3E8ED"/>
                                          <w:tcMar>
                                            <w:top w:w="0" w:type="dxa"/>
                                            <w:left w:w="0" w:type="dxa"/>
                                            <w:bottom w:w="0" w:type="dxa"/>
                                            <w:right w:w="0" w:type="dxa"/>
                                          </w:tcMar>
                                          <w:vAlign w:val="center"/>
                                        </w:tcPr>
                                        <w:p w14:paraId="30E84954" w14:textId="77777777" w:rsidR="00395380" w:rsidRDefault="00CF7093">
                                          <w:pPr>
                                            <w:spacing w:after="0" w:line="240" w:lineRule="auto"/>
                                            <w:jc w:val="right"/>
                                          </w:pPr>
                                          <w:r>
                                            <w:rPr>
                                              <w:rFonts w:ascii="Arial" w:eastAsia="Arial" w:hAnsi="Arial"/>
                                              <w:color w:val="000000"/>
                                              <w:sz w:val="16"/>
                                            </w:rPr>
                                            <w:t>2,196,033</w:t>
                                          </w:r>
                                        </w:p>
                                      </w:tc>
                                    </w:tr>
                                  </w:tbl>
                                  <w:p w14:paraId="12A0B3DE" w14:textId="77777777" w:rsidR="00395380" w:rsidRDefault="00395380">
                                    <w:pPr>
                                      <w:spacing w:after="0" w:line="240" w:lineRule="auto"/>
                                    </w:pPr>
                                  </w:p>
                                </w:tc>
                              </w:tr>
                              <w:tr w:rsidR="00395380" w14:paraId="258EAAA0"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2F713604" w14:textId="77777777">
                                      <w:trPr>
                                        <w:trHeight w:hRule="exact" w:val="225"/>
                                      </w:trPr>
                                      <w:tc>
                                        <w:tcPr>
                                          <w:tcW w:w="957" w:type="dxa"/>
                                          <w:shd w:val="clear" w:color="auto" w:fill="FFFFFF"/>
                                          <w:tcMar>
                                            <w:top w:w="0" w:type="dxa"/>
                                            <w:left w:w="0" w:type="dxa"/>
                                            <w:bottom w:w="0" w:type="dxa"/>
                                            <w:right w:w="0" w:type="dxa"/>
                                          </w:tcMar>
                                          <w:vAlign w:val="center"/>
                                        </w:tcPr>
                                        <w:p w14:paraId="1F021F23" w14:textId="77777777" w:rsidR="00395380" w:rsidRDefault="00CF7093">
                                          <w:pPr>
                                            <w:spacing w:after="0" w:line="240" w:lineRule="auto"/>
                                          </w:pPr>
                                          <w:r>
                                            <w:rPr>
                                              <w:rFonts w:ascii="Arial" w:eastAsia="Arial" w:hAnsi="Arial"/>
                                              <w:color w:val="000000"/>
                                              <w:sz w:val="16"/>
                                            </w:rPr>
                                            <w:t>UNESCO</w:t>
                                          </w:r>
                                        </w:p>
                                      </w:tc>
                                    </w:tr>
                                  </w:tbl>
                                  <w:p w14:paraId="2532090D"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7C9BFFC9" w14:textId="77777777">
                                      <w:trPr>
                                        <w:trHeight w:hRule="exact" w:val="225"/>
                                      </w:trPr>
                                      <w:tc>
                                        <w:tcPr>
                                          <w:tcW w:w="874" w:type="dxa"/>
                                          <w:shd w:val="clear" w:color="auto" w:fill="FFFFFF"/>
                                          <w:tcMar>
                                            <w:top w:w="0" w:type="dxa"/>
                                            <w:left w:w="0" w:type="dxa"/>
                                            <w:bottom w:w="0" w:type="dxa"/>
                                            <w:right w:w="0" w:type="dxa"/>
                                          </w:tcMar>
                                          <w:vAlign w:val="center"/>
                                        </w:tcPr>
                                        <w:p w14:paraId="0B920A26" w14:textId="77777777" w:rsidR="00395380" w:rsidRDefault="00CF7093">
                                          <w:pPr>
                                            <w:spacing w:after="0" w:line="240" w:lineRule="auto"/>
                                            <w:jc w:val="right"/>
                                          </w:pPr>
                                          <w:r>
                                            <w:rPr>
                                              <w:rFonts w:ascii="Arial" w:eastAsia="Arial" w:hAnsi="Arial"/>
                                              <w:color w:val="000000"/>
                                              <w:sz w:val="16"/>
                                            </w:rPr>
                                            <w:t>1,754,417</w:t>
                                          </w:r>
                                        </w:p>
                                      </w:tc>
                                    </w:tr>
                                  </w:tbl>
                                  <w:p w14:paraId="07B0B3C4"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41780B79" w14:textId="77777777">
                                      <w:trPr>
                                        <w:trHeight w:hRule="exact" w:val="225"/>
                                      </w:trPr>
                                      <w:tc>
                                        <w:tcPr>
                                          <w:tcW w:w="826" w:type="dxa"/>
                                          <w:shd w:val="clear" w:color="auto" w:fill="FFFFFF"/>
                                          <w:tcMar>
                                            <w:top w:w="0" w:type="dxa"/>
                                            <w:left w:w="0" w:type="dxa"/>
                                            <w:bottom w:w="0" w:type="dxa"/>
                                            <w:right w:w="0" w:type="dxa"/>
                                          </w:tcMar>
                                          <w:vAlign w:val="center"/>
                                        </w:tcPr>
                                        <w:p w14:paraId="20ED0F7E" w14:textId="77777777" w:rsidR="00395380" w:rsidRDefault="00CF7093">
                                          <w:pPr>
                                            <w:spacing w:after="0" w:line="240" w:lineRule="auto"/>
                                            <w:jc w:val="right"/>
                                          </w:pPr>
                                          <w:r>
                                            <w:rPr>
                                              <w:rFonts w:ascii="Arial" w:eastAsia="Arial" w:hAnsi="Arial"/>
                                              <w:color w:val="000000"/>
                                              <w:sz w:val="16"/>
                                            </w:rPr>
                                            <w:t>-</w:t>
                                          </w:r>
                                        </w:p>
                                      </w:tc>
                                    </w:tr>
                                  </w:tbl>
                                  <w:p w14:paraId="355CEB5D"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3E88DD92" w14:textId="77777777">
                                      <w:trPr>
                                        <w:trHeight w:hRule="exact" w:val="225"/>
                                      </w:trPr>
                                      <w:tc>
                                        <w:tcPr>
                                          <w:tcW w:w="813" w:type="dxa"/>
                                          <w:shd w:val="clear" w:color="auto" w:fill="FFFFFF"/>
                                          <w:tcMar>
                                            <w:top w:w="0" w:type="dxa"/>
                                            <w:left w:w="0" w:type="dxa"/>
                                            <w:bottom w:w="0" w:type="dxa"/>
                                            <w:right w:w="0" w:type="dxa"/>
                                          </w:tcMar>
                                          <w:vAlign w:val="center"/>
                                        </w:tcPr>
                                        <w:p w14:paraId="48BE106C" w14:textId="77777777" w:rsidR="00395380" w:rsidRDefault="00CF7093">
                                          <w:pPr>
                                            <w:spacing w:after="0" w:line="240" w:lineRule="auto"/>
                                            <w:jc w:val="right"/>
                                          </w:pPr>
                                          <w:r>
                                            <w:rPr>
                                              <w:rFonts w:ascii="Arial" w:eastAsia="Arial" w:hAnsi="Arial"/>
                                              <w:color w:val="000000"/>
                                              <w:sz w:val="16"/>
                                            </w:rPr>
                                            <w:t>1,754,417</w:t>
                                          </w:r>
                                        </w:p>
                                      </w:tc>
                                    </w:tr>
                                  </w:tbl>
                                  <w:p w14:paraId="23A8F7D1"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0CFC1D24" w14:textId="77777777">
                                      <w:trPr>
                                        <w:trHeight w:hRule="exact" w:val="225"/>
                                      </w:trPr>
                                      <w:tc>
                                        <w:tcPr>
                                          <w:tcW w:w="848" w:type="dxa"/>
                                          <w:shd w:val="clear" w:color="auto" w:fill="FFFFFF"/>
                                          <w:tcMar>
                                            <w:top w:w="0" w:type="dxa"/>
                                            <w:left w:w="0" w:type="dxa"/>
                                            <w:bottom w:w="0" w:type="dxa"/>
                                            <w:right w:w="0" w:type="dxa"/>
                                          </w:tcMar>
                                          <w:vAlign w:val="center"/>
                                        </w:tcPr>
                                        <w:p w14:paraId="2437D53C" w14:textId="77777777" w:rsidR="00395380" w:rsidRDefault="00CF7093">
                                          <w:pPr>
                                            <w:spacing w:after="0" w:line="240" w:lineRule="auto"/>
                                            <w:jc w:val="right"/>
                                          </w:pPr>
                                          <w:r>
                                            <w:rPr>
                                              <w:rFonts w:ascii="Arial" w:eastAsia="Arial" w:hAnsi="Arial"/>
                                              <w:color w:val="000000"/>
                                              <w:sz w:val="16"/>
                                            </w:rPr>
                                            <w:t>1,411,625</w:t>
                                          </w:r>
                                        </w:p>
                                      </w:tc>
                                    </w:tr>
                                  </w:tbl>
                                  <w:p w14:paraId="3EF6A65A"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3B4BB45E" w14:textId="77777777">
                                      <w:trPr>
                                        <w:trHeight w:hRule="exact" w:val="225"/>
                                      </w:trPr>
                                      <w:tc>
                                        <w:tcPr>
                                          <w:tcW w:w="798" w:type="dxa"/>
                                          <w:shd w:val="clear" w:color="auto" w:fill="FFFFFF"/>
                                          <w:tcMar>
                                            <w:top w:w="0" w:type="dxa"/>
                                            <w:left w:w="0" w:type="dxa"/>
                                            <w:bottom w:w="0" w:type="dxa"/>
                                            <w:right w:w="0" w:type="dxa"/>
                                          </w:tcMar>
                                          <w:vAlign w:val="center"/>
                                        </w:tcPr>
                                        <w:p w14:paraId="17588DFC" w14:textId="77777777" w:rsidR="00395380" w:rsidRDefault="00CF7093">
                                          <w:pPr>
                                            <w:spacing w:after="0" w:line="240" w:lineRule="auto"/>
                                            <w:jc w:val="right"/>
                                          </w:pPr>
                                          <w:r>
                                            <w:rPr>
                                              <w:rFonts w:ascii="Arial" w:eastAsia="Arial" w:hAnsi="Arial"/>
                                              <w:color w:val="000000"/>
                                              <w:sz w:val="16"/>
                                            </w:rPr>
                                            <w:t>(11,194)</w:t>
                                          </w:r>
                                        </w:p>
                                      </w:tc>
                                    </w:tr>
                                  </w:tbl>
                                  <w:p w14:paraId="62536059"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3C68877A" w14:textId="77777777">
                                      <w:trPr>
                                        <w:trHeight w:hRule="exact" w:val="225"/>
                                      </w:trPr>
                                      <w:tc>
                                        <w:tcPr>
                                          <w:tcW w:w="838" w:type="dxa"/>
                                          <w:shd w:val="clear" w:color="auto" w:fill="FFFFFF"/>
                                          <w:tcMar>
                                            <w:top w:w="0" w:type="dxa"/>
                                            <w:left w:w="0" w:type="dxa"/>
                                            <w:bottom w:w="0" w:type="dxa"/>
                                            <w:right w:w="0" w:type="dxa"/>
                                          </w:tcMar>
                                          <w:vAlign w:val="center"/>
                                        </w:tcPr>
                                        <w:p w14:paraId="33A42D3F" w14:textId="77777777" w:rsidR="00395380" w:rsidRDefault="00CF7093">
                                          <w:pPr>
                                            <w:spacing w:after="0" w:line="240" w:lineRule="auto"/>
                                            <w:jc w:val="right"/>
                                          </w:pPr>
                                          <w:r>
                                            <w:rPr>
                                              <w:rFonts w:ascii="Arial" w:eastAsia="Arial" w:hAnsi="Arial"/>
                                              <w:color w:val="000000"/>
                                              <w:sz w:val="16"/>
                                            </w:rPr>
                                            <w:t>1,400,431</w:t>
                                          </w:r>
                                        </w:p>
                                      </w:tc>
                                    </w:tr>
                                  </w:tbl>
                                  <w:p w14:paraId="11223900"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130DA1CB" w14:textId="77777777">
                                      <w:trPr>
                                        <w:trHeight w:hRule="exact" w:val="225"/>
                                      </w:trPr>
                                      <w:tc>
                                        <w:tcPr>
                                          <w:tcW w:w="850" w:type="dxa"/>
                                          <w:shd w:val="clear" w:color="auto" w:fill="FFFFFF"/>
                                          <w:tcMar>
                                            <w:top w:w="0" w:type="dxa"/>
                                            <w:left w:w="0" w:type="dxa"/>
                                            <w:bottom w:w="0" w:type="dxa"/>
                                            <w:right w:w="0" w:type="dxa"/>
                                          </w:tcMar>
                                          <w:vAlign w:val="center"/>
                                        </w:tcPr>
                                        <w:p w14:paraId="68F17B21" w14:textId="77777777" w:rsidR="00395380" w:rsidRDefault="00CF7093">
                                          <w:pPr>
                                            <w:spacing w:after="0" w:line="240" w:lineRule="auto"/>
                                            <w:jc w:val="right"/>
                                          </w:pPr>
                                          <w:r>
                                            <w:rPr>
                                              <w:rFonts w:ascii="Arial" w:eastAsia="Arial" w:hAnsi="Arial"/>
                                              <w:color w:val="000000"/>
                                              <w:sz w:val="16"/>
                                            </w:rPr>
                                            <w:t>3,166,042</w:t>
                                          </w:r>
                                        </w:p>
                                      </w:tc>
                                    </w:tr>
                                  </w:tbl>
                                  <w:p w14:paraId="0D04A571"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1D252B2F" w14:textId="77777777">
                                      <w:trPr>
                                        <w:trHeight w:hRule="exact" w:val="225"/>
                                      </w:trPr>
                                      <w:tc>
                                        <w:tcPr>
                                          <w:tcW w:w="778" w:type="dxa"/>
                                          <w:shd w:val="clear" w:color="auto" w:fill="FFFFFF"/>
                                          <w:tcMar>
                                            <w:top w:w="0" w:type="dxa"/>
                                            <w:left w:w="0" w:type="dxa"/>
                                            <w:bottom w:w="0" w:type="dxa"/>
                                            <w:right w:w="0" w:type="dxa"/>
                                          </w:tcMar>
                                          <w:vAlign w:val="center"/>
                                        </w:tcPr>
                                        <w:p w14:paraId="064B987A" w14:textId="77777777" w:rsidR="00395380" w:rsidRDefault="00CF7093">
                                          <w:pPr>
                                            <w:spacing w:after="0" w:line="240" w:lineRule="auto"/>
                                            <w:jc w:val="right"/>
                                          </w:pPr>
                                          <w:r>
                                            <w:rPr>
                                              <w:rFonts w:ascii="Arial" w:eastAsia="Arial" w:hAnsi="Arial"/>
                                              <w:color w:val="000000"/>
                                              <w:sz w:val="16"/>
                                            </w:rPr>
                                            <w:t>(11,194)</w:t>
                                          </w:r>
                                        </w:p>
                                      </w:tc>
                                    </w:tr>
                                  </w:tbl>
                                  <w:p w14:paraId="35F659A8"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3E3A9744" w14:textId="77777777">
                                      <w:trPr>
                                        <w:trHeight w:hRule="exact" w:val="225"/>
                                      </w:trPr>
                                      <w:tc>
                                        <w:tcPr>
                                          <w:tcW w:w="850" w:type="dxa"/>
                                          <w:shd w:val="clear" w:color="auto" w:fill="FFFFFF"/>
                                          <w:tcMar>
                                            <w:top w:w="0" w:type="dxa"/>
                                            <w:left w:w="0" w:type="dxa"/>
                                            <w:bottom w:w="0" w:type="dxa"/>
                                            <w:right w:w="0" w:type="dxa"/>
                                          </w:tcMar>
                                          <w:vAlign w:val="center"/>
                                        </w:tcPr>
                                        <w:p w14:paraId="46DA429F" w14:textId="77777777" w:rsidR="00395380" w:rsidRDefault="00CF7093">
                                          <w:pPr>
                                            <w:spacing w:after="0" w:line="240" w:lineRule="auto"/>
                                            <w:jc w:val="right"/>
                                          </w:pPr>
                                          <w:r>
                                            <w:rPr>
                                              <w:rFonts w:ascii="Arial" w:eastAsia="Arial" w:hAnsi="Arial"/>
                                              <w:color w:val="000000"/>
                                              <w:sz w:val="16"/>
                                            </w:rPr>
                                            <w:t>3,154,848</w:t>
                                          </w:r>
                                        </w:p>
                                      </w:tc>
                                    </w:tr>
                                  </w:tbl>
                                  <w:p w14:paraId="68C9ECCF" w14:textId="77777777" w:rsidR="00395380" w:rsidRDefault="00395380">
                                    <w:pPr>
                                      <w:spacing w:after="0" w:line="240" w:lineRule="auto"/>
                                    </w:pPr>
                                  </w:p>
                                </w:tc>
                              </w:tr>
                              <w:tr w:rsidR="00395380" w14:paraId="5658740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12EEB2FD" w14:textId="77777777">
                                      <w:trPr>
                                        <w:trHeight w:hRule="exact" w:val="225"/>
                                      </w:trPr>
                                      <w:tc>
                                        <w:tcPr>
                                          <w:tcW w:w="957" w:type="dxa"/>
                                          <w:shd w:val="clear" w:color="auto" w:fill="E3E8ED"/>
                                          <w:tcMar>
                                            <w:top w:w="0" w:type="dxa"/>
                                            <w:left w:w="0" w:type="dxa"/>
                                            <w:bottom w:w="0" w:type="dxa"/>
                                            <w:right w:w="0" w:type="dxa"/>
                                          </w:tcMar>
                                          <w:vAlign w:val="center"/>
                                        </w:tcPr>
                                        <w:p w14:paraId="6D348567" w14:textId="77777777" w:rsidR="00395380" w:rsidRDefault="00CF7093">
                                          <w:pPr>
                                            <w:spacing w:after="0" w:line="240" w:lineRule="auto"/>
                                          </w:pPr>
                                          <w:r>
                                            <w:rPr>
                                              <w:rFonts w:ascii="Arial" w:eastAsia="Arial" w:hAnsi="Arial"/>
                                              <w:color w:val="000000"/>
                                              <w:sz w:val="16"/>
                                            </w:rPr>
                                            <w:t>UNFPA</w:t>
                                          </w:r>
                                        </w:p>
                                      </w:tc>
                                    </w:tr>
                                  </w:tbl>
                                  <w:p w14:paraId="6A553D0B"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08659BB2" w14:textId="77777777">
                                      <w:trPr>
                                        <w:trHeight w:hRule="exact" w:val="225"/>
                                      </w:trPr>
                                      <w:tc>
                                        <w:tcPr>
                                          <w:tcW w:w="874" w:type="dxa"/>
                                          <w:shd w:val="clear" w:color="auto" w:fill="E3E8ED"/>
                                          <w:tcMar>
                                            <w:top w:w="0" w:type="dxa"/>
                                            <w:left w:w="0" w:type="dxa"/>
                                            <w:bottom w:w="0" w:type="dxa"/>
                                            <w:right w:w="0" w:type="dxa"/>
                                          </w:tcMar>
                                          <w:vAlign w:val="center"/>
                                        </w:tcPr>
                                        <w:p w14:paraId="6313C47B" w14:textId="77777777" w:rsidR="00395380" w:rsidRDefault="00CF7093">
                                          <w:pPr>
                                            <w:spacing w:after="0" w:line="240" w:lineRule="auto"/>
                                            <w:jc w:val="right"/>
                                          </w:pPr>
                                          <w:r>
                                            <w:rPr>
                                              <w:rFonts w:ascii="Arial" w:eastAsia="Arial" w:hAnsi="Arial"/>
                                              <w:color w:val="000000"/>
                                              <w:sz w:val="16"/>
                                            </w:rPr>
                                            <w:t>4,756,057</w:t>
                                          </w:r>
                                        </w:p>
                                      </w:tc>
                                    </w:tr>
                                  </w:tbl>
                                  <w:p w14:paraId="3D12BC8D"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0FE5AE92" w14:textId="77777777">
                                      <w:trPr>
                                        <w:trHeight w:hRule="exact" w:val="225"/>
                                      </w:trPr>
                                      <w:tc>
                                        <w:tcPr>
                                          <w:tcW w:w="826" w:type="dxa"/>
                                          <w:shd w:val="clear" w:color="auto" w:fill="E3E8ED"/>
                                          <w:tcMar>
                                            <w:top w:w="0" w:type="dxa"/>
                                            <w:left w:w="0" w:type="dxa"/>
                                            <w:bottom w:w="0" w:type="dxa"/>
                                            <w:right w:w="0" w:type="dxa"/>
                                          </w:tcMar>
                                          <w:vAlign w:val="center"/>
                                        </w:tcPr>
                                        <w:p w14:paraId="12D8529B" w14:textId="77777777" w:rsidR="00395380" w:rsidRDefault="00CF7093">
                                          <w:pPr>
                                            <w:spacing w:after="0" w:line="240" w:lineRule="auto"/>
                                            <w:jc w:val="right"/>
                                          </w:pPr>
                                          <w:r>
                                            <w:rPr>
                                              <w:rFonts w:ascii="Arial" w:eastAsia="Arial" w:hAnsi="Arial"/>
                                              <w:color w:val="000000"/>
                                              <w:sz w:val="16"/>
                                            </w:rPr>
                                            <w:t>-</w:t>
                                          </w:r>
                                        </w:p>
                                      </w:tc>
                                    </w:tr>
                                  </w:tbl>
                                  <w:p w14:paraId="7966DB98"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6E3F51BC" w14:textId="77777777">
                                      <w:trPr>
                                        <w:trHeight w:hRule="exact" w:val="225"/>
                                      </w:trPr>
                                      <w:tc>
                                        <w:tcPr>
                                          <w:tcW w:w="813" w:type="dxa"/>
                                          <w:shd w:val="clear" w:color="auto" w:fill="E3E8ED"/>
                                          <w:tcMar>
                                            <w:top w:w="0" w:type="dxa"/>
                                            <w:left w:w="0" w:type="dxa"/>
                                            <w:bottom w:w="0" w:type="dxa"/>
                                            <w:right w:w="0" w:type="dxa"/>
                                          </w:tcMar>
                                          <w:vAlign w:val="center"/>
                                        </w:tcPr>
                                        <w:p w14:paraId="7A035E23" w14:textId="77777777" w:rsidR="00395380" w:rsidRDefault="00CF7093">
                                          <w:pPr>
                                            <w:spacing w:after="0" w:line="240" w:lineRule="auto"/>
                                            <w:jc w:val="right"/>
                                          </w:pPr>
                                          <w:r>
                                            <w:rPr>
                                              <w:rFonts w:ascii="Arial" w:eastAsia="Arial" w:hAnsi="Arial"/>
                                              <w:color w:val="000000"/>
                                              <w:sz w:val="16"/>
                                            </w:rPr>
                                            <w:t>4,756,057</w:t>
                                          </w:r>
                                        </w:p>
                                      </w:tc>
                                    </w:tr>
                                  </w:tbl>
                                  <w:p w14:paraId="0E2F7E3B"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57EBE20B" w14:textId="77777777">
                                      <w:trPr>
                                        <w:trHeight w:hRule="exact" w:val="225"/>
                                      </w:trPr>
                                      <w:tc>
                                        <w:tcPr>
                                          <w:tcW w:w="848" w:type="dxa"/>
                                          <w:shd w:val="clear" w:color="auto" w:fill="E3E8ED"/>
                                          <w:tcMar>
                                            <w:top w:w="0" w:type="dxa"/>
                                            <w:left w:w="0" w:type="dxa"/>
                                            <w:bottom w:w="0" w:type="dxa"/>
                                            <w:right w:w="0" w:type="dxa"/>
                                          </w:tcMar>
                                          <w:vAlign w:val="center"/>
                                        </w:tcPr>
                                        <w:p w14:paraId="4F0A4452" w14:textId="77777777" w:rsidR="00395380" w:rsidRDefault="00CF7093">
                                          <w:pPr>
                                            <w:spacing w:after="0" w:line="240" w:lineRule="auto"/>
                                            <w:jc w:val="right"/>
                                          </w:pPr>
                                          <w:r>
                                            <w:rPr>
                                              <w:rFonts w:ascii="Arial" w:eastAsia="Arial" w:hAnsi="Arial"/>
                                              <w:color w:val="000000"/>
                                              <w:sz w:val="16"/>
                                            </w:rPr>
                                            <w:t>2,192,664</w:t>
                                          </w:r>
                                        </w:p>
                                      </w:tc>
                                    </w:tr>
                                  </w:tbl>
                                  <w:p w14:paraId="0F4B9B30"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5E60C5ED" w14:textId="77777777">
                                      <w:trPr>
                                        <w:trHeight w:hRule="exact" w:val="225"/>
                                      </w:trPr>
                                      <w:tc>
                                        <w:tcPr>
                                          <w:tcW w:w="798" w:type="dxa"/>
                                          <w:shd w:val="clear" w:color="auto" w:fill="E3E8ED"/>
                                          <w:tcMar>
                                            <w:top w:w="0" w:type="dxa"/>
                                            <w:left w:w="0" w:type="dxa"/>
                                            <w:bottom w:w="0" w:type="dxa"/>
                                            <w:right w:w="0" w:type="dxa"/>
                                          </w:tcMar>
                                          <w:vAlign w:val="center"/>
                                        </w:tcPr>
                                        <w:p w14:paraId="628D3616" w14:textId="77777777" w:rsidR="00395380" w:rsidRDefault="00CF7093">
                                          <w:pPr>
                                            <w:spacing w:after="0" w:line="240" w:lineRule="auto"/>
                                            <w:jc w:val="right"/>
                                          </w:pPr>
                                          <w:r>
                                            <w:rPr>
                                              <w:rFonts w:ascii="Arial" w:eastAsia="Arial" w:hAnsi="Arial"/>
                                              <w:color w:val="000000"/>
                                              <w:sz w:val="16"/>
                                            </w:rPr>
                                            <w:t>-</w:t>
                                          </w:r>
                                        </w:p>
                                      </w:tc>
                                    </w:tr>
                                  </w:tbl>
                                  <w:p w14:paraId="4196106E"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07F73C71" w14:textId="77777777">
                                      <w:trPr>
                                        <w:trHeight w:hRule="exact" w:val="225"/>
                                      </w:trPr>
                                      <w:tc>
                                        <w:tcPr>
                                          <w:tcW w:w="838" w:type="dxa"/>
                                          <w:shd w:val="clear" w:color="auto" w:fill="E3E8ED"/>
                                          <w:tcMar>
                                            <w:top w:w="0" w:type="dxa"/>
                                            <w:left w:w="0" w:type="dxa"/>
                                            <w:bottom w:w="0" w:type="dxa"/>
                                            <w:right w:w="0" w:type="dxa"/>
                                          </w:tcMar>
                                          <w:vAlign w:val="center"/>
                                        </w:tcPr>
                                        <w:p w14:paraId="3501250D" w14:textId="77777777" w:rsidR="00395380" w:rsidRDefault="00CF7093">
                                          <w:pPr>
                                            <w:spacing w:after="0" w:line="240" w:lineRule="auto"/>
                                            <w:jc w:val="right"/>
                                          </w:pPr>
                                          <w:r>
                                            <w:rPr>
                                              <w:rFonts w:ascii="Arial" w:eastAsia="Arial" w:hAnsi="Arial"/>
                                              <w:color w:val="000000"/>
                                              <w:sz w:val="16"/>
                                            </w:rPr>
                                            <w:t>2,192,664</w:t>
                                          </w:r>
                                        </w:p>
                                      </w:tc>
                                    </w:tr>
                                  </w:tbl>
                                  <w:p w14:paraId="32D670ED"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72513C5E" w14:textId="77777777">
                                      <w:trPr>
                                        <w:trHeight w:hRule="exact" w:val="225"/>
                                      </w:trPr>
                                      <w:tc>
                                        <w:tcPr>
                                          <w:tcW w:w="850" w:type="dxa"/>
                                          <w:shd w:val="clear" w:color="auto" w:fill="E3E8ED"/>
                                          <w:tcMar>
                                            <w:top w:w="0" w:type="dxa"/>
                                            <w:left w:w="0" w:type="dxa"/>
                                            <w:bottom w:w="0" w:type="dxa"/>
                                            <w:right w:w="0" w:type="dxa"/>
                                          </w:tcMar>
                                          <w:vAlign w:val="center"/>
                                        </w:tcPr>
                                        <w:p w14:paraId="67B6FE93" w14:textId="77777777" w:rsidR="00395380" w:rsidRDefault="00CF7093">
                                          <w:pPr>
                                            <w:spacing w:after="0" w:line="240" w:lineRule="auto"/>
                                            <w:jc w:val="right"/>
                                          </w:pPr>
                                          <w:r>
                                            <w:rPr>
                                              <w:rFonts w:ascii="Arial" w:eastAsia="Arial" w:hAnsi="Arial"/>
                                              <w:color w:val="000000"/>
                                              <w:sz w:val="16"/>
                                            </w:rPr>
                                            <w:t>6,948,721</w:t>
                                          </w:r>
                                        </w:p>
                                      </w:tc>
                                    </w:tr>
                                  </w:tbl>
                                  <w:p w14:paraId="3185E2BA"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5A95C8FD" w14:textId="77777777">
                                      <w:trPr>
                                        <w:trHeight w:hRule="exact" w:val="225"/>
                                      </w:trPr>
                                      <w:tc>
                                        <w:tcPr>
                                          <w:tcW w:w="778" w:type="dxa"/>
                                          <w:shd w:val="clear" w:color="auto" w:fill="E3E8ED"/>
                                          <w:tcMar>
                                            <w:top w:w="0" w:type="dxa"/>
                                            <w:left w:w="0" w:type="dxa"/>
                                            <w:bottom w:w="0" w:type="dxa"/>
                                            <w:right w:w="0" w:type="dxa"/>
                                          </w:tcMar>
                                          <w:vAlign w:val="center"/>
                                        </w:tcPr>
                                        <w:p w14:paraId="7857C7B8" w14:textId="77777777" w:rsidR="00395380" w:rsidRDefault="00CF7093">
                                          <w:pPr>
                                            <w:spacing w:after="0" w:line="240" w:lineRule="auto"/>
                                            <w:jc w:val="right"/>
                                          </w:pPr>
                                          <w:r>
                                            <w:rPr>
                                              <w:rFonts w:ascii="Arial" w:eastAsia="Arial" w:hAnsi="Arial"/>
                                              <w:color w:val="000000"/>
                                              <w:sz w:val="16"/>
                                            </w:rPr>
                                            <w:t>-</w:t>
                                          </w:r>
                                        </w:p>
                                      </w:tc>
                                    </w:tr>
                                  </w:tbl>
                                  <w:p w14:paraId="3F4C8886"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0240BCA4" w14:textId="77777777">
                                      <w:trPr>
                                        <w:trHeight w:hRule="exact" w:val="225"/>
                                      </w:trPr>
                                      <w:tc>
                                        <w:tcPr>
                                          <w:tcW w:w="850" w:type="dxa"/>
                                          <w:shd w:val="clear" w:color="auto" w:fill="E3E8ED"/>
                                          <w:tcMar>
                                            <w:top w:w="0" w:type="dxa"/>
                                            <w:left w:w="0" w:type="dxa"/>
                                            <w:bottom w:w="0" w:type="dxa"/>
                                            <w:right w:w="0" w:type="dxa"/>
                                          </w:tcMar>
                                          <w:vAlign w:val="center"/>
                                        </w:tcPr>
                                        <w:p w14:paraId="761E44C2" w14:textId="77777777" w:rsidR="00395380" w:rsidRDefault="00CF7093">
                                          <w:pPr>
                                            <w:spacing w:after="0" w:line="240" w:lineRule="auto"/>
                                            <w:jc w:val="right"/>
                                          </w:pPr>
                                          <w:r>
                                            <w:rPr>
                                              <w:rFonts w:ascii="Arial" w:eastAsia="Arial" w:hAnsi="Arial"/>
                                              <w:color w:val="000000"/>
                                              <w:sz w:val="16"/>
                                            </w:rPr>
                                            <w:t>6,948,721</w:t>
                                          </w:r>
                                        </w:p>
                                      </w:tc>
                                    </w:tr>
                                  </w:tbl>
                                  <w:p w14:paraId="0891A44B" w14:textId="77777777" w:rsidR="00395380" w:rsidRDefault="00395380">
                                    <w:pPr>
                                      <w:spacing w:after="0" w:line="240" w:lineRule="auto"/>
                                    </w:pPr>
                                  </w:p>
                                </w:tc>
                              </w:tr>
                              <w:tr w:rsidR="00395380" w14:paraId="2F95D566"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127435CC" w14:textId="77777777">
                                      <w:trPr>
                                        <w:trHeight w:hRule="exact" w:val="225"/>
                                      </w:trPr>
                                      <w:tc>
                                        <w:tcPr>
                                          <w:tcW w:w="957" w:type="dxa"/>
                                          <w:shd w:val="clear" w:color="auto" w:fill="FFFFFF"/>
                                          <w:tcMar>
                                            <w:top w:w="0" w:type="dxa"/>
                                            <w:left w:w="0" w:type="dxa"/>
                                            <w:bottom w:w="0" w:type="dxa"/>
                                            <w:right w:w="0" w:type="dxa"/>
                                          </w:tcMar>
                                          <w:vAlign w:val="center"/>
                                        </w:tcPr>
                                        <w:p w14:paraId="1A6792B7" w14:textId="77777777" w:rsidR="00395380" w:rsidRDefault="00CF7093">
                                          <w:pPr>
                                            <w:spacing w:after="0" w:line="240" w:lineRule="auto"/>
                                          </w:pPr>
                                          <w:r>
                                            <w:rPr>
                                              <w:rFonts w:ascii="Arial" w:eastAsia="Arial" w:hAnsi="Arial"/>
                                              <w:color w:val="000000"/>
                                              <w:sz w:val="16"/>
                                            </w:rPr>
                                            <w:t>UNHABITAT</w:t>
                                          </w:r>
                                        </w:p>
                                      </w:tc>
                                    </w:tr>
                                  </w:tbl>
                                  <w:p w14:paraId="0F40993F"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0D41F56D" w14:textId="77777777">
                                      <w:trPr>
                                        <w:trHeight w:hRule="exact" w:val="225"/>
                                      </w:trPr>
                                      <w:tc>
                                        <w:tcPr>
                                          <w:tcW w:w="874" w:type="dxa"/>
                                          <w:shd w:val="clear" w:color="auto" w:fill="FFFFFF"/>
                                          <w:tcMar>
                                            <w:top w:w="0" w:type="dxa"/>
                                            <w:left w:w="0" w:type="dxa"/>
                                            <w:bottom w:w="0" w:type="dxa"/>
                                            <w:right w:w="0" w:type="dxa"/>
                                          </w:tcMar>
                                          <w:vAlign w:val="center"/>
                                        </w:tcPr>
                                        <w:p w14:paraId="3C43B9F6" w14:textId="77777777" w:rsidR="00395380" w:rsidRDefault="00CF7093">
                                          <w:pPr>
                                            <w:spacing w:after="0" w:line="240" w:lineRule="auto"/>
                                            <w:jc w:val="right"/>
                                          </w:pPr>
                                          <w:r>
                                            <w:rPr>
                                              <w:rFonts w:ascii="Arial" w:eastAsia="Arial" w:hAnsi="Arial"/>
                                              <w:color w:val="000000"/>
                                              <w:sz w:val="16"/>
                                            </w:rPr>
                                            <w:t>-</w:t>
                                          </w:r>
                                        </w:p>
                                      </w:tc>
                                    </w:tr>
                                  </w:tbl>
                                  <w:p w14:paraId="36710F05"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5A59C993" w14:textId="77777777">
                                      <w:trPr>
                                        <w:trHeight w:hRule="exact" w:val="225"/>
                                      </w:trPr>
                                      <w:tc>
                                        <w:tcPr>
                                          <w:tcW w:w="826" w:type="dxa"/>
                                          <w:shd w:val="clear" w:color="auto" w:fill="FFFFFF"/>
                                          <w:tcMar>
                                            <w:top w:w="0" w:type="dxa"/>
                                            <w:left w:w="0" w:type="dxa"/>
                                            <w:bottom w:w="0" w:type="dxa"/>
                                            <w:right w:w="0" w:type="dxa"/>
                                          </w:tcMar>
                                          <w:vAlign w:val="center"/>
                                        </w:tcPr>
                                        <w:p w14:paraId="2A5A040A" w14:textId="77777777" w:rsidR="00395380" w:rsidRDefault="00CF7093">
                                          <w:pPr>
                                            <w:spacing w:after="0" w:line="240" w:lineRule="auto"/>
                                            <w:jc w:val="right"/>
                                          </w:pPr>
                                          <w:r>
                                            <w:rPr>
                                              <w:rFonts w:ascii="Arial" w:eastAsia="Arial" w:hAnsi="Arial"/>
                                              <w:color w:val="000000"/>
                                              <w:sz w:val="16"/>
                                            </w:rPr>
                                            <w:t>-</w:t>
                                          </w:r>
                                        </w:p>
                                      </w:tc>
                                    </w:tr>
                                  </w:tbl>
                                  <w:p w14:paraId="4196F35B"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1DAF7C6C" w14:textId="77777777">
                                      <w:trPr>
                                        <w:trHeight w:hRule="exact" w:val="225"/>
                                      </w:trPr>
                                      <w:tc>
                                        <w:tcPr>
                                          <w:tcW w:w="813" w:type="dxa"/>
                                          <w:shd w:val="clear" w:color="auto" w:fill="FFFFFF"/>
                                          <w:tcMar>
                                            <w:top w:w="0" w:type="dxa"/>
                                            <w:left w:w="0" w:type="dxa"/>
                                            <w:bottom w:w="0" w:type="dxa"/>
                                            <w:right w:w="0" w:type="dxa"/>
                                          </w:tcMar>
                                          <w:vAlign w:val="center"/>
                                        </w:tcPr>
                                        <w:p w14:paraId="5702B390" w14:textId="77777777" w:rsidR="00395380" w:rsidRDefault="00CF7093">
                                          <w:pPr>
                                            <w:spacing w:after="0" w:line="240" w:lineRule="auto"/>
                                            <w:jc w:val="right"/>
                                          </w:pPr>
                                          <w:r>
                                            <w:rPr>
                                              <w:rFonts w:ascii="Arial" w:eastAsia="Arial" w:hAnsi="Arial"/>
                                              <w:color w:val="000000"/>
                                              <w:sz w:val="16"/>
                                            </w:rPr>
                                            <w:t>-</w:t>
                                          </w:r>
                                        </w:p>
                                      </w:tc>
                                    </w:tr>
                                  </w:tbl>
                                  <w:p w14:paraId="7044FE4B"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2130612F" w14:textId="77777777">
                                      <w:trPr>
                                        <w:trHeight w:hRule="exact" w:val="225"/>
                                      </w:trPr>
                                      <w:tc>
                                        <w:tcPr>
                                          <w:tcW w:w="848" w:type="dxa"/>
                                          <w:shd w:val="clear" w:color="auto" w:fill="FFFFFF"/>
                                          <w:tcMar>
                                            <w:top w:w="0" w:type="dxa"/>
                                            <w:left w:w="0" w:type="dxa"/>
                                            <w:bottom w:w="0" w:type="dxa"/>
                                            <w:right w:w="0" w:type="dxa"/>
                                          </w:tcMar>
                                          <w:vAlign w:val="center"/>
                                        </w:tcPr>
                                        <w:p w14:paraId="21DC72E4" w14:textId="77777777" w:rsidR="00395380" w:rsidRDefault="00CF7093">
                                          <w:pPr>
                                            <w:spacing w:after="0" w:line="240" w:lineRule="auto"/>
                                            <w:jc w:val="right"/>
                                          </w:pPr>
                                          <w:r>
                                            <w:rPr>
                                              <w:rFonts w:ascii="Arial" w:eastAsia="Arial" w:hAnsi="Arial"/>
                                              <w:color w:val="000000"/>
                                              <w:sz w:val="16"/>
                                            </w:rPr>
                                            <w:t>412,806</w:t>
                                          </w:r>
                                        </w:p>
                                      </w:tc>
                                    </w:tr>
                                  </w:tbl>
                                  <w:p w14:paraId="580CFF12"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3BDD9871" w14:textId="77777777">
                                      <w:trPr>
                                        <w:trHeight w:hRule="exact" w:val="225"/>
                                      </w:trPr>
                                      <w:tc>
                                        <w:tcPr>
                                          <w:tcW w:w="798" w:type="dxa"/>
                                          <w:shd w:val="clear" w:color="auto" w:fill="FFFFFF"/>
                                          <w:tcMar>
                                            <w:top w:w="0" w:type="dxa"/>
                                            <w:left w:w="0" w:type="dxa"/>
                                            <w:bottom w:w="0" w:type="dxa"/>
                                            <w:right w:w="0" w:type="dxa"/>
                                          </w:tcMar>
                                          <w:vAlign w:val="center"/>
                                        </w:tcPr>
                                        <w:p w14:paraId="05A23BD2" w14:textId="77777777" w:rsidR="00395380" w:rsidRDefault="00CF7093">
                                          <w:pPr>
                                            <w:spacing w:after="0" w:line="240" w:lineRule="auto"/>
                                            <w:jc w:val="right"/>
                                          </w:pPr>
                                          <w:r>
                                            <w:rPr>
                                              <w:rFonts w:ascii="Arial" w:eastAsia="Arial" w:hAnsi="Arial"/>
                                              <w:color w:val="000000"/>
                                              <w:sz w:val="16"/>
                                            </w:rPr>
                                            <w:t>-</w:t>
                                          </w:r>
                                        </w:p>
                                      </w:tc>
                                    </w:tr>
                                  </w:tbl>
                                  <w:p w14:paraId="3F2E06E2"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7BB8AB24" w14:textId="77777777">
                                      <w:trPr>
                                        <w:trHeight w:hRule="exact" w:val="225"/>
                                      </w:trPr>
                                      <w:tc>
                                        <w:tcPr>
                                          <w:tcW w:w="838" w:type="dxa"/>
                                          <w:shd w:val="clear" w:color="auto" w:fill="FFFFFF"/>
                                          <w:tcMar>
                                            <w:top w:w="0" w:type="dxa"/>
                                            <w:left w:w="0" w:type="dxa"/>
                                            <w:bottom w:w="0" w:type="dxa"/>
                                            <w:right w:w="0" w:type="dxa"/>
                                          </w:tcMar>
                                          <w:vAlign w:val="center"/>
                                        </w:tcPr>
                                        <w:p w14:paraId="63CAF227" w14:textId="77777777" w:rsidR="00395380" w:rsidRDefault="00CF7093">
                                          <w:pPr>
                                            <w:spacing w:after="0" w:line="240" w:lineRule="auto"/>
                                            <w:jc w:val="right"/>
                                          </w:pPr>
                                          <w:r>
                                            <w:rPr>
                                              <w:rFonts w:ascii="Arial" w:eastAsia="Arial" w:hAnsi="Arial"/>
                                              <w:color w:val="000000"/>
                                              <w:sz w:val="16"/>
                                            </w:rPr>
                                            <w:t>412,806</w:t>
                                          </w:r>
                                        </w:p>
                                      </w:tc>
                                    </w:tr>
                                  </w:tbl>
                                  <w:p w14:paraId="768A7046"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28720AC" w14:textId="77777777">
                                      <w:trPr>
                                        <w:trHeight w:hRule="exact" w:val="225"/>
                                      </w:trPr>
                                      <w:tc>
                                        <w:tcPr>
                                          <w:tcW w:w="850" w:type="dxa"/>
                                          <w:shd w:val="clear" w:color="auto" w:fill="FFFFFF"/>
                                          <w:tcMar>
                                            <w:top w:w="0" w:type="dxa"/>
                                            <w:left w:w="0" w:type="dxa"/>
                                            <w:bottom w:w="0" w:type="dxa"/>
                                            <w:right w:w="0" w:type="dxa"/>
                                          </w:tcMar>
                                          <w:vAlign w:val="center"/>
                                        </w:tcPr>
                                        <w:p w14:paraId="3802125C" w14:textId="77777777" w:rsidR="00395380" w:rsidRDefault="00CF7093">
                                          <w:pPr>
                                            <w:spacing w:after="0" w:line="240" w:lineRule="auto"/>
                                            <w:jc w:val="right"/>
                                          </w:pPr>
                                          <w:r>
                                            <w:rPr>
                                              <w:rFonts w:ascii="Arial" w:eastAsia="Arial" w:hAnsi="Arial"/>
                                              <w:color w:val="000000"/>
                                              <w:sz w:val="16"/>
                                            </w:rPr>
                                            <w:t>412,806</w:t>
                                          </w:r>
                                        </w:p>
                                      </w:tc>
                                    </w:tr>
                                  </w:tbl>
                                  <w:p w14:paraId="54FD4ABD"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0651D3D9" w14:textId="77777777">
                                      <w:trPr>
                                        <w:trHeight w:hRule="exact" w:val="225"/>
                                      </w:trPr>
                                      <w:tc>
                                        <w:tcPr>
                                          <w:tcW w:w="778" w:type="dxa"/>
                                          <w:shd w:val="clear" w:color="auto" w:fill="FFFFFF"/>
                                          <w:tcMar>
                                            <w:top w:w="0" w:type="dxa"/>
                                            <w:left w:w="0" w:type="dxa"/>
                                            <w:bottom w:w="0" w:type="dxa"/>
                                            <w:right w:w="0" w:type="dxa"/>
                                          </w:tcMar>
                                          <w:vAlign w:val="center"/>
                                        </w:tcPr>
                                        <w:p w14:paraId="14290FDA" w14:textId="77777777" w:rsidR="00395380" w:rsidRDefault="00CF7093">
                                          <w:pPr>
                                            <w:spacing w:after="0" w:line="240" w:lineRule="auto"/>
                                            <w:jc w:val="right"/>
                                          </w:pPr>
                                          <w:r>
                                            <w:rPr>
                                              <w:rFonts w:ascii="Arial" w:eastAsia="Arial" w:hAnsi="Arial"/>
                                              <w:color w:val="000000"/>
                                              <w:sz w:val="16"/>
                                            </w:rPr>
                                            <w:t>-</w:t>
                                          </w:r>
                                        </w:p>
                                      </w:tc>
                                    </w:tr>
                                  </w:tbl>
                                  <w:p w14:paraId="0C38E169"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1FDC9D8" w14:textId="77777777">
                                      <w:trPr>
                                        <w:trHeight w:hRule="exact" w:val="225"/>
                                      </w:trPr>
                                      <w:tc>
                                        <w:tcPr>
                                          <w:tcW w:w="850" w:type="dxa"/>
                                          <w:shd w:val="clear" w:color="auto" w:fill="FFFFFF"/>
                                          <w:tcMar>
                                            <w:top w:w="0" w:type="dxa"/>
                                            <w:left w:w="0" w:type="dxa"/>
                                            <w:bottom w:w="0" w:type="dxa"/>
                                            <w:right w:w="0" w:type="dxa"/>
                                          </w:tcMar>
                                          <w:vAlign w:val="center"/>
                                        </w:tcPr>
                                        <w:p w14:paraId="7D2C27BF" w14:textId="77777777" w:rsidR="00395380" w:rsidRDefault="00CF7093">
                                          <w:pPr>
                                            <w:spacing w:after="0" w:line="240" w:lineRule="auto"/>
                                            <w:jc w:val="right"/>
                                          </w:pPr>
                                          <w:r>
                                            <w:rPr>
                                              <w:rFonts w:ascii="Arial" w:eastAsia="Arial" w:hAnsi="Arial"/>
                                              <w:color w:val="000000"/>
                                              <w:sz w:val="16"/>
                                            </w:rPr>
                                            <w:t>412,806</w:t>
                                          </w:r>
                                        </w:p>
                                      </w:tc>
                                    </w:tr>
                                  </w:tbl>
                                  <w:p w14:paraId="203515E6" w14:textId="77777777" w:rsidR="00395380" w:rsidRDefault="00395380">
                                    <w:pPr>
                                      <w:spacing w:after="0" w:line="240" w:lineRule="auto"/>
                                    </w:pPr>
                                  </w:p>
                                </w:tc>
                              </w:tr>
                              <w:tr w:rsidR="00395380" w14:paraId="07861956"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046D5B7E" w14:textId="77777777">
                                      <w:trPr>
                                        <w:trHeight w:hRule="exact" w:val="225"/>
                                      </w:trPr>
                                      <w:tc>
                                        <w:tcPr>
                                          <w:tcW w:w="957" w:type="dxa"/>
                                          <w:shd w:val="clear" w:color="auto" w:fill="E3E8ED"/>
                                          <w:tcMar>
                                            <w:top w:w="0" w:type="dxa"/>
                                            <w:left w:w="0" w:type="dxa"/>
                                            <w:bottom w:w="0" w:type="dxa"/>
                                            <w:right w:w="0" w:type="dxa"/>
                                          </w:tcMar>
                                          <w:vAlign w:val="center"/>
                                        </w:tcPr>
                                        <w:p w14:paraId="2228706A" w14:textId="77777777" w:rsidR="00395380" w:rsidRDefault="00CF7093">
                                          <w:pPr>
                                            <w:spacing w:after="0" w:line="240" w:lineRule="auto"/>
                                          </w:pPr>
                                          <w:r>
                                            <w:rPr>
                                              <w:rFonts w:ascii="Arial" w:eastAsia="Arial" w:hAnsi="Arial"/>
                                              <w:color w:val="000000"/>
                                              <w:sz w:val="16"/>
                                            </w:rPr>
                                            <w:t>UNHCR</w:t>
                                          </w:r>
                                        </w:p>
                                      </w:tc>
                                    </w:tr>
                                  </w:tbl>
                                  <w:p w14:paraId="725BA119"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7C3E63B6" w14:textId="77777777">
                                      <w:trPr>
                                        <w:trHeight w:hRule="exact" w:val="225"/>
                                      </w:trPr>
                                      <w:tc>
                                        <w:tcPr>
                                          <w:tcW w:w="874" w:type="dxa"/>
                                          <w:shd w:val="clear" w:color="auto" w:fill="E3E8ED"/>
                                          <w:tcMar>
                                            <w:top w:w="0" w:type="dxa"/>
                                            <w:left w:w="0" w:type="dxa"/>
                                            <w:bottom w:w="0" w:type="dxa"/>
                                            <w:right w:w="0" w:type="dxa"/>
                                          </w:tcMar>
                                          <w:vAlign w:val="center"/>
                                        </w:tcPr>
                                        <w:p w14:paraId="4040425B" w14:textId="77777777" w:rsidR="00395380" w:rsidRDefault="00CF7093">
                                          <w:pPr>
                                            <w:spacing w:after="0" w:line="240" w:lineRule="auto"/>
                                            <w:jc w:val="right"/>
                                          </w:pPr>
                                          <w:r>
                                            <w:rPr>
                                              <w:rFonts w:ascii="Arial" w:eastAsia="Arial" w:hAnsi="Arial"/>
                                              <w:color w:val="000000"/>
                                              <w:sz w:val="16"/>
                                            </w:rPr>
                                            <w:t>243,512</w:t>
                                          </w:r>
                                        </w:p>
                                      </w:tc>
                                    </w:tr>
                                  </w:tbl>
                                  <w:p w14:paraId="00844857"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0B90C9EE" w14:textId="77777777">
                                      <w:trPr>
                                        <w:trHeight w:hRule="exact" w:val="225"/>
                                      </w:trPr>
                                      <w:tc>
                                        <w:tcPr>
                                          <w:tcW w:w="826" w:type="dxa"/>
                                          <w:shd w:val="clear" w:color="auto" w:fill="E3E8ED"/>
                                          <w:tcMar>
                                            <w:top w:w="0" w:type="dxa"/>
                                            <w:left w:w="0" w:type="dxa"/>
                                            <w:bottom w:w="0" w:type="dxa"/>
                                            <w:right w:w="0" w:type="dxa"/>
                                          </w:tcMar>
                                          <w:vAlign w:val="center"/>
                                        </w:tcPr>
                                        <w:p w14:paraId="6DD7D199" w14:textId="77777777" w:rsidR="00395380" w:rsidRDefault="00CF7093">
                                          <w:pPr>
                                            <w:spacing w:after="0" w:line="240" w:lineRule="auto"/>
                                            <w:jc w:val="right"/>
                                          </w:pPr>
                                          <w:r>
                                            <w:rPr>
                                              <w:rFonts w:ascii="Arial" w:eastAsia="Arial" w:hAnsi="Arial"/>
                                              <w:color w:val="000000"/>
                                              <w:sz w:val="16"/>
                                            </w:rPr>
                                            <w:t>-</w:t>
                                          </w:r>
                                        </w:p>
                                      </w:tc>
                                    </w:tr>
                                  </w:tbl>
                                  <w:p w14:paraId="4C9F6B54"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6AE2BF10" w14:textId="77777777">
                                      <w:trPr>
                                        <w:trHeight w:hRule="exact" w:val="225"/>
                                      </w:trPr>
                                      <w:tc>
                                        <w:tcPr>
                                          <w:tcW w:w="813" w:type="dxa"/>
                                          <w:shd w:val="clear" w:color="auto" w:fill="E3E8ED"/>
                                          <w:tcMar>
                                            <w:top w:w="0" w:type="dxa"/>
                                            <w:left w:w="0" w:type="dxa"/>
                                            <w:bottom w:w="0" w:type="dxa"/>
                                            <w:right w:w="0" w:type="dxa"/>
                                          </w:tcMar>
                                          <w:vAlign w:val="center"/>
                                        </w:tcPr>
                                        <w:p w14:paraId="1AE55461" w14:textId="77777777" w:rsidR="00395380" w:rsidRDefault="00CF7093">
                                          <w:pPr>
                                            <w:spacing w:after="0" w:line="240" w:lineRule="auto"/>
                                            <w:jc w:val="right"/>
                                          </w:pPr>
                                          <w:r>
                                            <w:rPr>
                                              <w:rFonts w:ascii="Arial" w:eastAsia="Arial" w:hAnsi="Arial"/>
                                              <w:color w:val="000000"/>
                                              <w:sz w:val="16"/>
                                            </w:rPr>
                                            <w:t>243,512</w:t>
                                          </w:r>
                                        </w:p>
                                      </w:tc>
                                    </w:tr>
                                  </w:tbl>
                                  <w:p w14:paraId="17C8C100"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357012B7" w14:textId="77777777">
                                      <w:trPr>
                                        <w:trHeight w:hRule="exact" w:val="225"/>
                                      </w:trPr>
                                      <w:tc>
                                        <w:tcPr>
                                          <w:tcW w:w="848" w:type="dxa"/>
                                          <w:shd w:val="clear" w:color="auto" w:fill="E3E8ED"/>
                                          <w:tcMar>
                                            <w:top w:w="0" w:type="dxa"/>
                                            <w:left w:w="0" w:type="dxa"/>
                                            <w:bottom w:w="0" w:type="dxa"/>
                                            <w:right w:w="0" w:type="dxa"/>
                                          </w:tcMar>
                                          <w:vAlign w:val="center"/>
                                        </w:tcPr>
                                        <w:p w14:paraId="0BA0DDF7" w14:textId="77777777" w:rsidR="00395380" w:rsidRDefault="00CF7093">
                                          <w:pPr>
                                            <w:spacing w:after="0" w:line="240" w:lineRule="auto"/>
                                            <w:jc w:val="right"/>
                                          </w:pPr>
                                          <w:r>
                                            <w:rPr>
                                              <w:rFonts w:ascii="Arial" w:eastAsia="Arial" w:hAnsi="Arial"/>
                                              <w:color w:val="000000"/>
                                              <w:sz w:val="16"/>
                                            </w:rPr>
                                            <w:t>81,000</w:t>
                                          </w:r>
                                        </w:p>
                                      </w:tc>
                                    </w:tr>
                                  </w:tbl>
                                  <w:p w14:paraId="278AC2FC"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37D706B8" w14:textId="77777777">
                                      <w:trPr>
                                        <w:trHeight w:hRule="exact" w:val="225"/>
                                      </w:trPr>
                                      <w:tc>
                                        <w:tcPr>
                                          <w:tcW w:w="798" w:type="dxa"/>
                                          <w:shd w:val="clear" w:color="auto" w:fill="E3E8ED"/>
                                          <w:tcMar>
                                            <w:top w:w="0" w:type="dxa"/>
                                            <w:left w:w="0" w:type="dxa"/>
                                            <w:bottom w:w="0" w:type="dxa"/>
                                            <w:right w:w="0" w:type="dxa"/>
                                          </w:tcMar>
                                          <w:vAlign w:val="center"/>
                                        </w:tcPr>
                                        <w:p w14:paraId="1167027C" w14:textId="77777777" w:rsidR="00395380" w:rsidRDefault="00CF7093">
                                          <w:pPr>
                                            <w:spacing w:after="0" w:line="240" w:lineRule="auto"/>
                                            <w:jc w:val="right"/>
                                          </w:pPr>
                                          <w:r>
                                            <w:rPr>
                                              <w:rFonts w:ascii="Arial" w:eastAsia="Arial" w:hAnsi="Arial"/>
                                              <w:color w:val="000000"/>
                                              <w:sz w:val="16"/>
                                            </w:rPr>
                                            <w:t>-</w:t>
                                          </w:r>
                                        </w:p>
                                      </w:tc>
                                    </w:tr>
                                  </w:tbl>
                                  <w:p w14:paraId="4F29991C"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7C7C8392" w14:textId="77777777">
                                      <w:trPr>
                                        <w:trHeight w:hRule="exact" w:val="225"/>
                                      </w:trPr>
                                      <w:tc>
                                        <w:tcPr>
                                          <w:tcW w:w="838" w:type="dxa"/>
                                          <w:shd w:val="clear" w:color="auto" w:fill="E3E8ED"/>
                                          <w:tcMar>
                                            <w:top w:w="0" w:type="dxa"/>
                                            <w:left w:w="0" w:type="dxa"/>
                                            <w:bottom w:w="0" w:type="dxa"/>
                                            <w:right w:w="0" w:type="dxa"/>
                                          </w:tcMar>
                                          <w:vAlign w:val="center"/>
                                        </w:tcPr>
                                        <w:p w14:paraId="09E39FF7" w14:textId="77777777" w:rsidR="00395380" w:rsidRDefault="00CF7093">
                                          <w:pPr>
                                            <w:spacing w:after="0" w:line="240" w:lineRule="auto"/>
                                            <w:jc w:val="right"/>
                                          </w:pPr>
                                          <w:r>
                                            <w:rPr>
                                              <w:rFonts w:ascii="Arial" w:eastAsia="Arial" w:hAnsi="Arial"/>
                                              <w:color w:val="000000"/>
                                              <w:sz w:val="16"/>
                                            </w:rPr>
                                            <w:t>81,000</w:t>
                                          </w:r>
                                        </w:p>
                                      </w:tc>
                                    </w:tr>
                                  </w:tbl>
                                  <w:p w14:paraId="4FD064C2"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560A0FDA" w14:textId="77777777">
                                      <w:trPr>
                                        <w:trHeight w:hRule="exact" w:val="225"/>
                                      </w:trPr>
                                      <w:tc>
                                        <w:tcPr>
                                          <w:tcW w:w="850" w:type="dxa"/>
                                          <w:shd w:val="clear" w:color="auto" w:fill="E3E8ED"/>
                                          <w:tcMar>
                                            <w:top w:w="0" w:type="dxa"/>
                                            <w:left w:w="0" w:type="dxa"/>
                                            <w:bottom w:w="0" w:type="dxa"/>
                                            <w:right w:w="0" w:type="dxa"/>
                                          </w:tcMar>
                                          <w:vAlign w:val="center"/>
                                        </w:tcPr>
                                        <w:p w14:paraId="08B655E6" w14:textId="77777777" w:rsidR="00395380" w:rsidRDefault="00CF7093">
                                          <w:pPr>
                                            <w:spacing w:after="0" w:line="240" w:lineRule="auto"/>
                                            <w:jc w:val="right"/>
                                          </w:pPr>
                                          <w:r>
                                            <w:rPr>
                                              <w:rFonts w:ascii="Arial" w:eastAsia="Arial" w:hAnsi="Arial"/>
                                              <w:color w:val="000000"/>
                                              <w:sz w:val="16"/>
                                            </w:rPr>
                                            <w:t>324,512</w:t>
                                          </w:r>
                                        </w:p>
                                      </w:tc>
                                    </w:tr>
                                  </w:tbl>
                                  <w:p w14:paraId="5B0EF9FB"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5091B219" w14:textId="77777777">
                                      <w:trPr>
                                        <w:trHeight w:hRule="exact" w:val="225"/>
                                      </w:trPr>
                                      <w:tc>
                                        <w:tcPr>
                                          <w:tcW w:w="778" w:type="dxa"/>
                                          <w:shd w:val="clear" w:color="auto" w:fill="E3E8ED"/>
                                          <w:tcMar>
                                            <w:top w:w="0" w:type="dxa"/>
                                            <w:left w:w="0" w:type="dxa"/>
                                            <w:bottom w:w="0" w:type="dxa"/>
                                            <w:right w:w="0" w:type="dxa"/>
                                          </w:tcMar>
                                          <w:vAlign w:val="center"/>
                                        </w:tcPr>
                                        <w:p w14:paraId="6898FF94" w14:textId="77777777" w:rsidR="00395380" w:rsidRDefault="00CF7093">
                                          <w:pPr>
                                            <w:spacing w:after="0" w:line="240" w:lineRule="auto"/>
                                            <w:jc w:val="right"/>
                                          </w:pPr>
                                          <w:r>
                                            <w:rPr>
                                              <w:rFonts w:ascii="Arial" w:eastAsia="Arial" w:hAnsi="Arial"/>
                                              <w:color w:val="000000"/>
                                              <w:sz w:val="16"/>
                                            </w:rPr>
                                            <w:t>-</w:t>
                                          </w:r>
                                        </w:p>
                                      </w:tc>
                                    </w:tr>
                                  </w:tbl>
                                  <w:p w14:paraId="006A410D"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1DEFCE7" w14:textId="77777777">
                                      <w:trPr>
                                        <w:trHeight w:hRule="exact" w:val="225"/>
                                      </w:trPr>
                                      <w:tc>
                                        <w:tcPr>
                                          <w:tcW w:w="850" w:type="dxa"/>
                                          <w:shd w:val="clear" w:color="auto" w:fill="E3E8ED"/>
                                          <w:tcMar>
                                            <w:top w:w="0" w:type="dxa"/>
                                            <w:left w:w="0" w:type="dxa"/>
                                            <w:bottom w:w="0" w:type="dxa"/>
                                            <w:right w:w="0" w:type="dxa"/>
                                          </w:tcMar>
                                          <w:vAlign w:val="center"/>
                                        </w:tcPr>
                                        <w:p w14:paraId="074E4CA5" w14:textId="77777777" w:rsidR="00395380" w:rsidRDefault="00CF7093">
                                          <w:pPr>
                                            <w:spacing w:after="0" w:line="240" w:lineRule="auto"/>
                                            <w:jc w:val="right"/>
                                          </w:pPr>
                                          <w:r>
                                            <w:rPr>
                                              <w:rFonts w:ascii="Arial" w:eastAsia="Arial" w:hAnsi="Arial"/>
                                              <w:color w:val="000000"/>
                                              <w:sz w:val="16"/>
                                            </w:rPr>
                                            <w:t>324,512</w:t>
                                          </w:r>
                                        </w:p>
                                      </w:tc>
                                    </w:tr>
                                  </w:tbl>
                                  <w:p w14:paraId="429920A4" w14:textId="77777777" w:rsidR="00395380" w:rsidRDefault="00395380">
                                    <w:pPr>
                                      <w:spacing w:after="0" w:line="240" w:lineRule="auto"/>
                                    </w:pPr>
                                  </w:p>
                                </w:tc>
                              </w:tr>
                              <w:tr w:rsidR="00395380" w14:paraId="5192DA97"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4D8DD980" w14:textId="77777777">
                                      <w:trPr>
                                        <w:trHeight w:hRule="exact" w:val="225"/>
                                      </w:trPr>
                                      <w:tc>
                                        <w:tcPr>
                                          <w:tcW w:w="957" w:type="dxa"/>
                                          <w:shd w:val="clear" w:color="auto" w:fill="FFFFFF"/>
                                          <w:tcMar>
                                            <w:top w:w="0" w:type="dxa"/>
                                            <w:left w:w="0" w:type="dxa"/>
                                            <w:bottom w:w="0" w:type="dxa"/>
                                            <w:right w:w="0" w:type="dxa"/>
                                          </w:tcMar>
                                          <w:vAlign w:val="center"/>
                                        </w:tcPr>
                                        <w:p w14:paraId="3E869EFB" w14:textId="77777777" w:rsidR="00395380" w:rsidRDefault="00CF7093">
                                          <w:pPr>
                                            <w:spacing w:after="0" w:line="240" w:lineRule="auto"/>
                                          </w:pPr>
                                          <w:r>
                                            <w:rPr>
                                              <w:rFonts w:ascii="Arial" w:eastAsia="Arial" w:hAnsi="Arial"/>
                                              <w:color w:val="000000"/>
                                              <w:sz w:val="16"/>
                                            </w:rPr>
                                            <w:t>UNICEF</w:t>
                                          </w:r>
                                        </w:p>
                                      </w:tc>
                                    </w:tr>
                                  </w:tbl>
                                  <w:p w14:paraId="55DDE6EE"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078E8331" w14:textId="77777777">
                                      <w:trPr>
                                        <w:trHeight w:hRule="exact" w:val="225"/>
                                      </w:trPr>
                                      <w:tc>
                                        <w:tcPr>
                                          <w:tcW w:w="874" w:type="dxa"/>
                                          <w:shd w:val="clear" w:color="auto" w:fill="FFFFFF"/>
                                          <w:tcMar>
                                            <w:top w:w="0" w:type="dxa"/>
                                            <w:left w:w="0" w:type="dxa"/>
                                            <w:bottom w:w="0" w:type="dxa"/>
                                            <w:right w:w="0" w:type="dxa"/>
                                          </w:tcMar>
                                          <w:vAlign w:val="center"/>
                                        </w:tcPr>
                                        <w:p w14:paraId="3CF113B9" w14:textId="77777777" w:rsidR="00395380" w:rsidRDefault="00CF7093">
                                          <w:pPr>
                                            <w:spacing w:after="0" w:line="240" w:lineRule="auto"/>
                                            <w:jc w:val="right"/>
                                          </w:pPr>
                                          <w:r>
                                            <w:rPr>
                                              <w:rFonts w:ascii="Arial" w:eastAsia="Arial" w:hAnsi="Arial"/>
                                              <w:color w:val="000000"/>
                                              <w:sz w:val="16"/>
                                            </w:rPr>
                                            <w:t>31,602,623</w:t>
                                          </w:r>
                                        </w:p>
                                      </w:tc>
                                    </w:tr>
                                  </w:tbl>
                                  <w:p w14:paraId="014BA042"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05913694" w14:textId="77777777">
                                      <w:trPr>
                                        <w:trHeight w:hRule="exact" w:val="225"/>
                                      </w:trPr>
                                      <w:tc>
                                        <w:tcPr>
                                          <w:tcW w:w="826" w:type="dxa"/>
                                          <w:shd w:val="clear" w:color="auto" w:fill="FFFFFF"/>
                                          <w:tcMar>
                                            <w:top w:w="0" w:type="dxa"/>
                                            <w:left w:w="0" w:type="dxa"/>
                                            <w:bottom w:w="0" w:type="dxa"/>
                                            <w:right w:w="0" w:type="dxa"/>
                                          </w:tcMar>
                                          <w:vAlign w:val="center"/>
                                        </w:tcPr>
                                        <w:p w14:paraId="4D4FB2F5" w14:textId="77777777" w:rsidR="00395380" w:rsidRDefault="00CF7093">
                                          <w:pPr>
                                            <w:spacing w:after="0" w:line="240" w:lineRule="auto"/>
                                            <w:jc w:val="right"/>
                                          </w:pPr>
                                          <w:r>
                                            <w:rPr>
                                              <w:rFonts w:ascii="Arial" w:eastAsia="Arial" w:hAnsi="Arial"/>
                                              <w:color w:val="000000"/>
                                              <w:sz w:val="16"/>
                                            </w:rPr>
                                            <w:t>-</w:t>
                                          </w:r>
                                        </w:p>
                                      </w:tc>
                                    </w:tr>
                                  </w:tbl>
                                  <w:p w14:paraId="2EE774FA"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341B8F89" w14:textId="77777777">
                                      <w:trPr>
                                        <w:trHeight w:hRule="exact" w:val="225"/>
                                      </w:trPr>
                                      <w:tc>
                                        <w:tcPr>
                                          <w:tcW w:w="813" w:type="dxa"/>
                                          <w:shd w:val="clear" w:color="auto" w:fill="FFFFFF"/>
                                          <w:tcMar>
                                            <w:top w:w="0" w:type="dxa"/>
                                            <w:left w:w="0" w:type="dxa"/>
                                            <w:bottom w:w="0" w:type="dxa"/>
                                            <w:right w:w="0" w:type="dxa"/>
                                          </w:tcMar>
                                          <w:vAlign w:val="center"/>
                                        </w:tcPr>
                                        <w:p w14:paraId="007F70EB" w14:textId="77777777" w:rsidR="00395380" w:rsidRDefault="00CF7093">
                                          <w:pPr>
                                            <w:spacing w:after="0" w:line="240" w:lineRule="auto"/>
                                            <w:jc w:val="right"/>
                                          </w:pPr>
                                          <w:r>
                                            <w:rPr>
                                              <w:rFonts w:ascii="Arial" w:eastAsia="Arial" w:hAnsi="Arial"/>
                                              <w:color w:val="000000"/>
                                              <w:sz w:val="16"/>
                                            </w:rPr>
                                            <w:t>31,602,623</w:t>
                                          </w:r>
                                        </w:p>
                                      </w:tc>
                                    </w:tr>
                                  </w:tbl>
                                  <w:p w14:paraId="205E3C09"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4841B75E" w14:textId="77777777">
                                      <w:trPr>
                                        <w:trHeight w:hRule="exact" w:val="225"/>
                                      </w:trPr>
                                      <w:tc>
                                        <w:tcPr>
                                          <w:tcW w:w="848" w:type="dxa"/>
                                          <w:shd w:val="clear" w:color="auto" w:fill="FFFFFF"/>
                                          <w:tcMar>
                                            <w:top w:w="0" w:type="dxa"/>
                                            <w:left w:w="0" w:type="dxa"/>
                                            <w:bottom w:w="0" w:type="dxa"/>
                                            <w:right w:w="0" w:type="dxa"/>
                                          </w:tcMar>
                                          <w:vAlign w:val="center"/>
                                        </w:tcPr>
                                        <w:p w14:paraId="5A31EC43" w14:textId="77777777" w:rsidR="00395380" w:rsidRDefault="00CF7093">
                                          <w:pPr>
                                            <w:spacing w:after="0" w:line="240" w:lineRule="auto"/>
                                            <w:jc w:val="right"/>
                                          </w:pPr>
                                          <w:r>
                                            <w:rPr>
                                              <w:rFonts w:ascii="Arial" w:eastAsia="Arial" w:hAnsi="Arial"/>
                                              <w:color w:val="000000"/>
                                              <w:sz w:val="16"/>
                                            </w:rPr>
                                            <w:t>7,913,032</w:t>
                                          </w:r>
                                        </w:p>
                                      </w:tc>
                                    </w:tr>
                                  </w:tbl>
                                  <w:p w14:paraId="1C247E65"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26697834" w14:textId="77777777">
                                      <w:trPr>
                                        <w:trHeight w:hRule="exact" w:val="225"/>
                                      </w:trPr>
                                      <w:tc>
                                        <w:tcPr>
                                          <w:tcW w:w="798" w:type="dxa"/>
                                          <w:shd w:val="clear" w:color="auto" w:fill="FFFFFF"/>
                                          <w:tcMar>
                                            <w:top w:w="0" w:type="dxa"/>
                                            <w:left w:w="0" w:type="dxa"/>
                                            <w:bottom w:w="0" w:type="dxa"/>
                                            <w:right w:w="0" w:type="dxa"/>
                                          </w:tcMar>
                                          <w:vAlign w:val="center"/>
                                        </w:tcPr>
                                        <w:p w14:paraId="3F11BC16" w14:textId="77777777" w:rsidR="00395380" w:rsidRDefault="00CF7093">
                                          <w:pPr>
                                            <w:spacing w:after="0" w:line="240" w:lineRule="auto"/>
                                            <w:jc w:val="right"/>
                                          </w:pPr>
                                          <w:r>
                                            <w:rPr>
                                              <w:rFonts w:ascii="Arial" w:eastAsia="Arial" w:hAnsi="Arial"/>
                                              <w:color w:val="000000"/>
                                              <w:sz w:val="16"/>
                                            </w:rPr>
                                            <w:t>-</w:t>
                                          </w:r>
                                        </w:p>
                                      </w:tc>
                                    </w:tr>
                                  </w:tbl>
                                  <w:p w14:paraId="37351F0F"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5E107DFE" w14:textId="77777777">
                                      <w:trPr>
                                        <w:trHeight w:hRule="exact" w:val="225"/>
                                      </w:trPr>
                                      <w:tc>
                                        <w:tcPr>
                                          <w:tcW w:w="838" w:type="dxa"/>
                                          <w:shd w:val="clear" w:color="auto" w:fill="FFFFFF"/>
                                          <w:tcMar>
                                            <w:top w:w="0" w:type="dxa"/>
                                            <w:left w:w="0" w:type="dxa"/>
                                            <w:bottom w:w="0" w:type="dxa"/>
                                            <w:right w:w="0" w:type="dxa"/>
                                          </w:tcMar>
                                          <w:vAlign w:val="center"/>
                                        </w:tcPr>
                                        <w:p w14:paraId="0BF556D2" w14:textId="77777777" w:rsidR="00395380" w:rsidRDefault="00CF7093">
                                          <w:pPr>
                                            <w:spacing w:after="0" w:line="240" w:lineRule="auto"/>
                                            <w:jc w:val="right"/>
                                          </w:pPr>
                                          <w:r>
                                            <w:rPr>
                                              <w:rFonts w:ascii="Arial" w:eastAsia="Arial" w:hAnsi="Arial"/>
                                              <w:color w:val="000000"/>
                                              <w:sz w:val="16"/>
                                            </w:rPr>
                                            <w:t>7,913,032</w:t>
                                          </w:r>
                                        </w:p>
                                      </w:tc>
                                    </w:tr>
                                  </w:tbl>
                                  <w:p w14:paraId="39BE72F5"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5629032D" w14:textId="77777777">
                                      <w:trPr>
                                        <w:trHeight w:hRule="exact" w:val="225"/>
                                      </w:trPr>
                                      <w:tc>
                                        <w:tcPr>
                                          <w:tcW w:w="850" w:type="dxa"/>
                                          <w:shd w:val="clear" w:color="auto" w:fill="FFFFFF"/>
                                          <w:tcMar>
                                            <w:top w:w="0" w:type="dxa"/>
                                            <w:left w:w="0" w:type="dxa"/>
                                            <w:bottom w:w="0" w:type="dxa"/>
                                            <w:right w:w="0" w:type="dxa"/>
                                          </w:tcMar>
                                          <w:vAlign w:val="center"/>
                                        </w:tcPr>
                                        <w:p w14:paraId="5A4CFA3E" w14:textId="77777777" w:rsidR="00395380" w:rsidRDefault="00CF7093">
                                          <w:pPr>
                                            <w:spacing w:after="0" w:line="240" w:lineRule="auto"/>
                                            <w:jc w:val="right"/>
                                          </w:pPr>
                                          <w:r>
                                            <w:rPr>
                                              <w:rFonts w:ascii="Arial" w:eastAsia="Arial" w:hAnsi="Arial"/>
                                              <w:color w:val="000000"/>
                                              <w:sz w:val="16"/>
                                            </w:rPr>
                                            <w:t>39,515,655</w:t>
                                          </w:r>
                                        </w:p>
                                      </w:tc>
                                    </w:tr>
                                  </w:tbl>
                                  <w:p w14:paraId="7E6BA957"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24134617" w14:textId="77777777">
                                      <w:trPr>
                                        <w:trHeight w:hRule="exact" w:val="225"/>
                                      </w:trPr>
                                      <w:tc>
                                        <w:tcPr>
                                          <w:tcW w:w="778" w:type="dxa"/>
                                          <w:shd w:val="clear" w:color="auto" w:fill="FFFFFF"/>
                                          <w:tcMar>
                                            <w:top w:w="0" w:type="dxa"/>
                                            <w:left w:w="0" w:type="dxa"/>
                                            <w:bottom w:w="0" w:type="dxa"/>
                                            <w:right w:w="0" w:type="dxa"/>
                                          </w:tcMar>
                                          <w:vAlign w:val="center"/>
                                        </w:tcPr>
                                        <w:p w14:paraId="034C6033" w14:textId="77777777" w:rsidR="00395380" w:rsidRDefault="00CF7093">
                                          <w:pPr>
                                            <w:spacing w:after="0" w:line="240" w:lineRule="auto"/>
                                            <w:jc w:val="right"/>
                                          </w:pPr>
                                          <w:r>
                                            <w:rPr>
                                              <w:rFonts w:ascii="Arial" w:eastAsia="Arial" w:hAnsi="Arial"/>
                                              <w:color w:val="000000"/>
                                              <w:sz w:val="16"/>
                                            </w:rPr>
                                            <w:t>-</w:t>
                                          </w:r>
                                        </w:p>
                                      </w:tc>
                                    </w:tr>
                                  </w:tbl>
                                  <w:p w14:paraId="1274B7BA"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329E7A0A" w14:textId="77777777">
                                      <w:trPr>
                                        <w:trHeight w:hRule="exact" w:val="225"/>
                                      </w:trPr>
                                      <w:tc>
                                        <w:tcPr>
                                          <w:tcW w:w="850" w:type="dxa"/>
                                          <w:shd w:val="clear" w:color="auto" w:fill="FFFFFF"/>
                                          <w:tcMar>
                                            <w:top w:w="0" w:type="dxa"/>
                                            <w:left w:w="0" w:type="dxa"/>
                                            <w:bottom w:w="0" w:type="dxa"/>
                                            <w:right w:w="0" w:type="dxa"/>
                                          </w:tcMar>
                                          <w:vAlign w:val="center"/>
                                        </w:tcPr>
                                        <w:p w14:paraId="22B91D1C" w14:textId="77777777" w:rsidR="00395380" w:rsidRDefault="00CF7093">
                                          <w:pPr>
                                            <w:spacing w:after="0" w:line="240" w:lineRule="auto"/>
                                            <w:jc w:val="right"/>
                                          </w:pPr>
                                          <w:r>
                                            <w:rPr>
                                              <w:rFonts w:ascii="Arial" w:eastAsia="Arial" w:hAnsi="Arial"/>
                                              <w:color w:val="000000"/>
                                              <w:sz w:val="16"/>
                                            </w:rPr>
                                            <w:t>39,515,655</w:t>
                                          </w:r>
                                        </w:p>
                                      </w:tc>
                                    </w:tr>
                                  </w:tbl>
                                  <w:p w14:paraId="04BC9453" w14:textId="77777777" w:rsidR="00395380" w:rsidRDefault="00395380">
                                    <w:pPr>
                                      <w:spacing w:after="0" w:line="240" w:lineRule="auto"/>
                                    </w:pPr>
                                  </w:p>
                                </w:tc>
                              </w:tr>
                              <w:tr w:rsidR="00395380" w14:paraId="65C0C178"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59714E4F" w14:textId="77777777">
                                      <w:trPr>
                                        <w:trHeight w:hRule="exact" w:val="225"/>
                                      </w:trPr>
                                      <w:tc>
                                        <w:tcPr>
                                          <w:tcW w:w="957" w:type="dxa"/>
                                          <w:shd w:val="clear" w:color="auto" w:fill="E3E8ED"/>
                                          <w:tcMar>
                                            <w:top w:w="0" w:type="dxa"/>
                                            <w:left w:w="0" w:type="dxa"/>
                                            <w:bottom w:w="0" w:type="dxa"/>
                                            <w:right w:w="0" w:type="dxa"/>
                                          </w:tcMar>
                                          <w:vAlign w:val="center"/>
                                        </w:tcPr>
                                        <w:p w14:paraId="09D8B3AB" w14:textId="77777777" w:rsidR="00395380" w:rsidRDefault="00CF7093">
                                          <w:pPr>
                                            <w:spacing w:after="0" w:line="240" w:lineRule="auto"/>
                                          </w:pPr>
                                          <w:r>
                                            <w:rPr>
                                              <w:rFonts w:ascii="Arial" w:eastAsia="Arial" w:hAnsi="Arial"/>
                                              <w:color w:val="000000"/>
                                              <w:sz w:val="16"/>
                                            </w:rPr>
                                            <w:t>UNIDO</w:t>
                                          </w:r>
                                        </w:p>
                                      </w:tc>
                                    </w:tr>
                                  </w:tbl>
                                  <w:p w14:paraId="6AD60676"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5F632768" w14:textId="77777777">
                                      <w:trPr>
                                        <w:trHeight w:hRule="exact" w:val="225"/>
                                      </w:trPr>
                                      <w:tc>
                                        <w:tcPr>
                                          <w:tcW w:w="874" w:type="dxa"/>
                                          <w:shd w:val="clear" w:color="auto" w:fill="E3E8ED"/>
                                          <w:tcMar>
                                            <w:top w:w="0" w:type="dxa"/>
                                            <w:left w:w="0" w:type="dxa"/>
                                            <w:bottom w:w="0" w:type="dxa"/>
                                            <w:right w:w="0" w:type="dxa"/>
                                          </w:tcMar>
                                          <w:vAlign w:val="center"/>
                                        </w:tcPr>
                                        <w:p w14:paraId="2FC2CDEF" w14:textId="77777777" w:rsidR="00395380" w:rsidRDefault="00CF7093">
                                          <w:pPr>
                                            <w:spacing w:after="0" w:line="240" w:lineRule="auto"/>
                                            <w:jc w:val="right"/>
                                          </w:pPr>
                                          <w:r>
                                            <w:rPr>
                                              <w:rFonts w:ascii="Arial" w:eastAsia="Arial" w:hAnsi="Arial"/>
                                              <w:color w:val="000000"/>
                                              <w:sz w:val="16"/>
                                            </w:rPr>
                                            <w:t>846,315</w:t>
                                          </w:r>
                                        </w:p>
                                      </w:tc>
                                    </w:tr>
                                  </w:tbl>
                                  <w:p w14:paraId="79EBBBF6"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28FF6823" w14:textId="77777777">
                                      <w:trPr>
                                        <w:trHeight w:hRule="exact" w:val="225"/>
                                      </w:trPr>
                                      <w:tc>
                                        <w:tcPr>
                                          <w:tcW w:w="826" w:type="dxa"/>
                                          <w:shd w:val="clear" w:color="auto" w:fill="E3E8ED"/>
                                          <w:tcMar>
                                            <w:top w:w="0" w:type="dxa"/>
                                            <w:left w:w="0" w:type="dxa"/>
                                            <w:bottom w:w="0" w:type="dxa"/>
                                            <w:right w:w="0" w:type="dxa"/>
                                          </w:tcMar>
                                          <w:vAlign w:val="center"/>
                                        </w:tcPr>
                                        <w:p w14:paraId="6396BDE2" w14:textId="77777777" w:rsidR="00395380" w:rsidRDefault="00CF7093">
                                          <w:pPr>
                                            <w:spacing w:after="0" w:line="240" w:lineRule="auto"/>
                                            <w:jc w:val="right"/>
                                          </w:pPr>
                                          <w:r>
                                            <w:rPr>
                                              <w:rFonts w:ascii="Arial" w:eastAsia="Arial" w:hAnsi="Arial"/>
                                              <w:color w:val="000000"/>
                                              <w:sz w:val="16"/>
                                            </w:rPr>
                                            <w:t>-</w:t>
                                          </w:r>
                                        </w:p>
                                      </w:tc>
                                    </w:tr>
                                  </w:tbl>
                                  <w:p w14:paraId="694AC2CE"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16277BC7" w14:textId="77777777">
                                      <w:trPr>
                                        <w:trHeight w:hRule="exact" w:val="225"/>
                                      </w:trPr>
                                      <w:tc>
                                        <w:tcPr>
                                          <w:tcW w:w="813" w:type="dxa"/>
                                          <w:shd w:val="clear" w:color="auto" w:fill="E3E8ED"/>
                                          <w:tcMar>
                                            <w:top w:w="0" w:type="dxa"/>
                                            <w:left w:w="0" w:type="dxa"/>
                                            <w:bottom w:w="0" w:type="dxa"/>
                                            <w:right w:w="0" w:type="dxa"/>
                                          </w:tcMar>
                                          <w:vAlign w:val="center"/>
                                        </w:tcPr>
                                        <w:p w14:paraId="74204C99" w14:textId="77777777" w:rsidR="00395380" w:rsidRDefault="00CF7093">
                                          <w:pPr>
                                            <w:spacing w:after="0" w:line="240" w:lineRule="auto"/>
                                            <w:jc w:val="right"/>
                                          </w:pPr>
                                          <w:r>
                                            <w:rPr>
                                              <w:rFonts w:ascii="Arial" w:eastAsia="Arial" w:hAnsi="Arial"/>
                                              <w:color w:val="000000"/>
                                              <w:sz w:val="16"/>
                                            </w:rPr>
                                            <w:t>846,315</w:t>
                                          </w:r>
                                        </w:p>
                                      </w:tc>
                                    </w:tr>
                                  </w:tbl>
                                  <w:p w14:paraId="03C42DE1"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3C845E9C" w14:textId="77777777">
                                      <w:trPr>
                                        <w:trHeight w:hRule="exact" w:val="225"/>
                                      </w:trPr>
                                      <w:tc>
                                        <w:tcPr>
                                          <w:tcW w:w="848" w:type="dxa"/>
                                          <w:shd w:val="clear" w:color="auto" w:fill="E3E8ED"/>
                                          <w:tcMar>
                                            <w:top w:w="0" w:type="dxa"/>
                                            <w:left w:w="0" w:type="dxa"/>
                                            <w:bottom w:w="0" w:type="dxa"/>
                                            <w:right w:w="0" w:type="dxa"/>
                                          </w:tcMar>
                                          <w:vAlign w:val="center"/>
                                        </w:tcPr>
                                        <w:p w14:paraId="1820C724" w14:textId="77777777" w:rsidR="00395380" w:rsidRDefault="00CF7093">
                                          <w:pPr>
                                            <w:spacing w:after="0" w:line="240" w:lineRule="auto"/>
                                            <w:jc w:val="right"/>
                                          </w:pPr>
                                          <w:r>
                                            <w:rPr>
                                              <w:rFonts w:ascii="Arial" w:eastAsia="Arial" w:hAnsi="Arial"/>
                                              <w:color w:val="000000"/>
                                              <w:sz w:val="16"/>
                                            </w:rPr>
                                            <w:t>1,224,574</w:t>
                                          </w:r>
                                        </w:p>
                                      </w:tc>
                                    </w:tr>
                                  </w:tbl>
                                  <w:p w14:paraId="3D2E58CB"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4EE76FFE" w14:textId="77777777">
                                      <w:trPr>
                                        <w:trHeight w:hRule="exact" w:val="225"/>
                                      </w:trPr>
                                      <w:tc>
                                        <w:tcPr>
                                          <w:tcW w:w="798" w:type="dxa"/>
                                          <w:shd w:val="clear" w:color="auto" w:fill="E3E8ED"/>
                                          <w:tcMar>
                                            <w:top w:w="0" w:type="dxa"/>
                                            <w:left w:w="0" w:type="dxa"/>
                                            <w:bottom w:w="0" w:type="dxa"/>
                                            <w:right w:w="0" w:type="dxa"/>
                                          </w:tcMar>
                                          <w:vAlign w:val="center"/>
                                        </w:tcPr>
                                        <w:p w14:paraId="36114095" w14:textId="77777777" w:rsidR="00395380" w:rsidRDefault="00CF7093">
                                          <w:pPr>
                                            <w:spacing w:after="0" w:line="240" w:lineRule="auto"/>
                                            <w:jc w:val="right"/>
                                          </w:pPr>
                                          <w:r>
                                            <w:rPr>
                                              <w:rFonts w:ascii="Arial" w:eastAsia="Arial" w:hAnsi="Arial"/>
                                              <w:color w:val="000000"/>
                                              <w:sz w:val="16"/>
                                            </w:rPr>
                                            <w:t>(59,422)</w:t>
                                          </w:r>
                                        </w:p>
                                      </w:tc>
                                    </w:tr>
                                  </w:tbl>
                                  <w:p w14:paraId="1FC03147"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4B1096EB" w14:textId="77777777">
                                      <w:trPr>
                                        <w:trHeight w:hRule="exact" w:val="225"/>
                                      </w:trPr>
                                      <w:tc>
                                        <w:tcPr>
                                          <w:tcW w:w="838" w:type="dxa"/>
                                          <w:shd w:val="clear" w:color="auto" w:fill="E3E8ED"/>
                                          <w:tcMar>
                                            <w:top w:w="0" w:type="dxa"/>
                                            <w:left w:w="0" w:type="dxa"/>
                                            <w:bottom w:w="0" w:type="dxa"/>
                                            <w:right w:w="0" w:type="dxa"/>
                                          </w:tcMar>
                                          <w:vAlign w:val="center"/>
                                        </w:tcPr>
                                        <w:p w14:paraId="2B2F27A4" w14:textId="77777777" w:rsidR="00395380" w:rsidRDefault="00CF7093">
                                          <w:pPr>
                                            <w:spacing w:after="0" w:line="240" w:lineRule="auto"/>
                                            <w:jc w:val="right"/>
                                          </w:pPr>
                                          <w:r>
                                            <w:rPr>
                                              <w:rFonts w:ascii="Arial" w:eastAsia="Arial" w:hAnsi="Arial"/>
                                              <w:color w:val="000000"/>
                                              <w:sz w:val="16"/>
                                            </w:rPr>
                                            <w:t>1,165,152</w:t>
                                          </w:r>
                                        </w:p>
                                      </w:tc>
                                    </w:tr>
                                  </w:tbl>
                                  <w:p w14:paraId="567A9521"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6CE89A3" w14:textId="77777777">
                                      <w:trPr>
                                        <w:trHeight w:hRule="exact" w:val="225"/>
                                      </w:trPr>
                                      <w:tc>
                                        <w:tcPr>
                                          <w:tcW w:w="850" w:type="dxa"/>
                                          <w:shd w:val="clear" w:color="auto" w:fill="E3E8ED"/>
                                          <w:tcMar>
                                            <w:top w:w="0" w:type="dxa"/>
                                            <w:left w:w="0" w:type="dxa"/>
                                            <w:bottom w:w="0" w:type="dxa"/>
                                            <w:right w:w="0" w:type="dxa"/>
                                          </w:tcMar>
                                          <w:vAlign w:val="center"/>
                                        </w:tcPr>
                                        <w:p w14:paraId="37B7F213" w14:textId="77777777" w:rsidR="00395380" w:rsidRDefault="00CF7093">
                                          <w:pPr>
                                            <w:spacing w:after="0" w:line="240" w:lineRule="auto"/>
                                            <w:jc w:val="right"/>
                                          </w:pPr>
                                          <w:r>
                                            <w:rPr>
                                              <w:rFonts w:ascii="Arial" w:eastAsia="Arial" w:hAnsi="Arial"/>
                                              <w:color w:val="000000"/>
                                              <w:sz w:val="16"/>
                                            </w:rPr>
                                            <w:t>2,070,889</w:t>
                                          </w:r>
                                        </w:p>
                                      </w:tc>
                                    </w:tr>
                                  </w:tbl>
                                  <w:p w14:paraId="5C82F7AC"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5240D79B" w14:textId="77777777">
                                      <w:trPr>
                                        <w:trHeight w:hRule="exact" w:val="225"/>
                                      </w:trPr>
                                      <w:tc>
                                        <w:tcPr>
                                          <w:tcW w:w="778" w:type="dxa"/>
                                          <w:shd w:val="clear" w:color="auto" w:fill="E3E8ED"/>
                                          <w:tcMar>
                                            <w:top w:w="0" w:type="dxa"/>
                                            <w:left w:w="0" w:type="dxa"/>
                                            <w:bottom w:w="0" w:type="dxa"/>
                                            <w:right w:w="0" w:type="dxa"/>
                                          </w:tcMar>
                                          <w:vAlign w:val="center"/>
                                        </w:tcPr>
                                        <w:p w14:paraId="276469F0" w14:textId="77777777" w:rsidR="00395380" w:rsidRDefault="00CF7093">
                                          <w:pPr>
                                            <w:spacing w:after="0" w:line="240" w:lineRule="auto"/>
                                            <w:jc w:val="right"/>
                                          </w:pPr>
                                          <w:r>
                                            <w:rPr>
                                              <w:rFonts w:ascii="Arial" w:eastAsia="Arial" w:hAnsi="Arial"/>
                                              <w:color w:val="000000"/>
                                              <w:sz w:val="16"/>
                                            </w:rPr>
                                            <w:t>(59,422)</w:t>
                                          </w:r>
                                        </w:p>
                                      </w:tc>
                                    </w:tr>
                                  </w:tbl>
                                  <w:p w14:paraId="1C9C30B9"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12654F6B" w14:textId="77777777">
                                      <w:trPr>
                                        <w:trHeight w:hRule="exact" w:val="225"/>
                                      </w:trPr>
                                      <w:tc>
                                        <w:tcPr>
                                          <w:tcW w:w="850" w:type="dxa"/>
                                          <w:shd w:val="clear" w:color="auto" w:fill="E3E8ED"/>
                                          <w:tcMar>
                                            <w:top w:w="0" w:type="dxa"/>
                                            <w:left w:w="0" w:type="dxa"/>
                                            <w:bottom w:w="0" w:type="dxa"/>
                                            <w:right w:w="0" w:type="dxa"/>
                                          </w:tcMar>
                                          <w:vAlign w:val="center"/>
                                        </w:tcPr>
                                        <w:p w14:paraId="2F05F3C3" w14:textId="77777777" w:rsidR="00395380" w:rsidRDefault="00CF7093">
                                          <w:pPr>
                                            <w:spacing w:after="0" w:line="240" w:lineRule="auto"/>
                                            <w:jc w:val="right"/>
                                          </w:pPr>
                                          <w:r>
                                            <w:rPr>
                                              <w:rFonts w:ascii="Arial" w:eastAsia="Arial" w:hAnsi="Arial"/>
                                              <w:color w:val="000000"/>
                                              <w:sz w:val="16"/>
                                            </w:rPr>
                                            <w:t>2,011,467</w:t>
                                          </w:r>
                                        </w:p>
                                      </w:tc>
                                    </w:tr>
                                  </w:tbl>
                                  <w:p w14:paraId="53A46B99" w14:textId="77777777" w:rsidR="00395380" w:rsidRDefault="00395380">
                                    <w:pPr>
                                      <w:spacing w:after="0" w:line="240" w:lineRule="auto"/>
                                    </w:pPr>
                                  </w:p>
                                </w:tc>
                              </w:tr>
                              <w:tr w:rsidR="00395380" w14:paraId="2B12FBAE"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3CD44633" w14:textId="77777777">
                                      <w:trPr>
                                        <w:trHeight w:hRule="exact" w:val="225"/>
                                      </w:trPr>
                                      <w:tc>
                                        <w:tcPr>
                                          <w:tcW w:w="957" w:type="dxa"/>
                                          <w:shd w:val="clear" w:color="auto" w:fill="FFFFFF"/>
                                          <w:tcMar>
                                            <w:top w:w="0" w:type="dxa"/>
                                            <w:left w:w="0" w:type="dxa"/>
                                            <w:bottom w:w="0" w:type="dxa"/>
                                            <w:right w:w="0" w:type="dxa"/>
                                          </w:tcMar>
                                          <w:vAlign w:val="center"/>
                                        </w:tcPr>
                                        <w:p w14:paraId="2ECB0039" w14:textId="77777777" w:rsidR="00395380" w:rsidRDefault="00CF7093">
                                          <w:pPr>
                                            <w:spacing w:after="0" w:line="240" w:lineRule="auto"/>
                                          </w:pPr>
                                          <w:r>
                                            <w:rPr>
                                              <w:rFonts w:ascii="Arial" w:eastAsia="Arial" w:hAnsi="Arial"/>
                                              <w:color w:val="000000"/>
                                              <w:sz w:val="16"/>
                                            </w:rPr>
                                            <w:t>UNODC</w:t>
                                          </w:r>
                                        </w:p>
                                      </w:tc>
                                    </w:tr>
                                  </w:tbl>
                                  <w:p w14:paraId="3695F4E9"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2C89B037" w14:textId="77777777">
                                      <w:trPr>
                                        <w:trHeight w:hRule="exact" w:val="225"/>
                                      </w:trPr>
                                      <w:tc>
                                        <w:tcPr>
                                          <w:tcW w:w="874" w:type="dxa"/>
                                          <w:shd w:val="clear" w:color="auto" w:fill="FFFFFF"/>
                                          <w:tcMar>
                                            <w:top w:w="0" w:type="dxa"/>
                                            <w:left w:w="0" w:type="dxa"/>
                                            <w:bottom w:w="0" w:type="dxa"/>
                                            <w:right w:w="0" w:type="dxa"/>
                                          </w:tcMar>
                                          <w:vAlign w:val="center"/>
                                        </w:tcPr>
                                        <w:p w14:paraId="31E15514" w14:textId="77777777" w:rsidR="00395380" w:rsidRDefault="00CF7093">
                                          <w:pPr>
                                            <w:spacing w:after="0" w:line="240" w:lineRule="auto"/>
                                            <w:jc w:val="right"/>
                                          </w:pPr>
                                          <w:r>
                                            <w:rPr>
                                              <w:rFonts w:ascii="Arial" w:eastAsia="Arial" w:hAnsi="Arial"/>
                                              <w:color w:val="000000"/>
                                              <w:sz w:val="16"/>
                                            </w:rPr>
                                            <w:t>708,749</w:t>
                                          </w:r>
                                        </w:p>
                                      </w:tc>
                                    </w:tr>
                                  </w:tbl>
                                  <w:p w14:paraId="393A008D"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432A9B5D" w14:textId="77777777">
                                      <w:trPr>
                                        <w:trHeight w:hRule="exact" w:val="225"/>
                                      </w:trPr>
                                      <w:tc>
                                        <w:tcPr>
                                          <w:tcW w:w="826" w:type="dxa"/>
                                          <w:shd w:val="clear" w:color="auto" w:fill="FFFFFF"/>
                                          <w:tcMar>
                                            <w:top w:w="0" w:type="dxa"/>
                                            <w:left w:w="0" w:type="dxa"/>
                                            <w:bottom w:w="0" w:type="dxa"/>
                                            <w:right w:w="0" w:type="dxa"/>
                                          </w:tcMar>
                                          <w:vAlign w:val="center"/>
                                        </w:tcPr>
                                        <w:p w14:paraId="01340182" w14:textId="77777777" w:rsidR="00395380" w:rsidRDefault="00CF7093">
                                          <w:pPr>
                                            <w:spacing w:after="0" w:line="240" w:lineRule="auto"/>
                                            <w:jc w:val="right"/>
                                          </w:pPr>
                                          <w:r>
                                            <w:rPr>
                                              <w:rFonts w:ascii="Arial" w:eastAsia="Arial" w:hAnsi="Arial"/>
                                              <w:color w:val="000000"/>
                                              <w:sz w:val="16"/>
                                            </w:rPr>
                                            <w:t>-</w:t>
                                          </w:r>
                                        </w:p>
                                      </w:tc>
                                    </w:tr>
                                  </w:tbl>
                                  <w:p w14:paraId="54970F09"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2B87DCB5" w14:textId="77777777">
                                      <w:trPr>
                                        <w:trHeight w:hRule="exact" w:val="225"/>
                                      </w:trPr>
                                      <w:tc>
                                        <w:tcPr>
                                          <w:tcW w:w="813" w:type="dxa"/>
                                          <w:shd w:val="clear" w:color="auto" w:fill="FFFFFF"/>
                                          <w:tcMar>
                                            <w:top w:w="0" w:type="dxa"/>
                                            <w:left w:w="0" w:type="dxa"/>
                                            <w:bottom w:w="0" w:type="dxa"/>
                                            <w:right w:w="0" w:type="dxa"/>
                                          </w:tcMar>
                                          <w:vAlign w:val="center"/>
                                        </w:tcPr>
                                        <w:p w14:paraId="42289FD1" w14:textId="77777777" w:rsidR="00395380" w:rsidRDefault="00CF7093">
                                          <w:pPr>
                                            <w:spacing w:after="0" w:line="240" w:lineRule="auto"/>
                                            <w:jc w:val="right"/>
                                          </w:pPr>
                                          <w:r>
                                            <w:rPr>
                                              <w:rFonts w:ascii="Arial" w:eastAsia="Arial" w:hAnsi="Arial"/>
                                              <w:color w:val="000000"/>
                                              <w:sz w:val="16"/>
                                            </w:rPr>
                                            <w:t>708,749</w:t>
                                          </w:r>
                                        </w:p>
                                      </w:tc>
                                    </w:tr>
                                  </w:tbl>
                                  <w:p w14:paraId="162AE60C"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43128490" w14:textId="77777777">
                                      <w:trPr>
                                        <w:trHeight w:hRule="exact" w:val="225"/>
                                      </w:trPr>
                                      <w:tc>
                                        <w:tcPr>
                                          <w:tcW w:w="848" w:type="dxa"/>
                                          <w:shd w:val="clear" w:color="auto" w:fill="FFFFFF"/>
                                          <w:tcMar>
                                            <w:top w:w="0" w:type="dxa"/>
                                            <w:left w:w="0" w:type="dxa"/>
                                            <w:bottom w:w="0" w:type="dxa"/>
                                            <w:right w:w="0" w:type="dxa"/>
                                          </w:tcMar>
                                          <w:vAlign w:val="center"/>
                                        </w:tcPr>
                                        <w:p w14:paraId="06C8091E" w14:textId="77777777" w:rsidR="00395380" w:rsidRDefault="00CF7093">
                                          <w:pPr>
                                            <w:spacing w:after="0" w:line="240" w:lineRule="auto"/>
                                            <w:jc w:val="right"/>
                                          </w:pPr>
                                          <w:r>
                                            <w:rPr>
                                              <w:rFonts w:ascii="Arial" w:eastAsia="Arial" w:hAnsi="Arial"/>
                                              <w:color w:val="000000"/>
                                              <w:sz w:val="16"/>
                                            </w:rPr>
                                            <w:t>435,362</w:t>
                                          </w:r>
                                        </w:p>
                                      </w:tc>
                                    </w:tr>
                                  </w:tbl>
                                  <w:p w14:paraId="387458C9"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3B63B42A" w14:textId="77777777">
                                      <w:trPr>
                                        <w:trHeight w:hRule="exact" w:val="225"/>
                                      </w:trPr>
                                      <w:tc>
                                        <w:tcPr>
                                          <w:tcW w:w="798" w:type="dxa"/>
                                          <w:shd w:val="clear" w:color="auto" w:fill="FFFFFF"/>
                                          <w:tcMar>
                                            <w:top w:w="0" w:type="dxa"/>
                                            <w:left w:w="0" w:type="dxa"/>
                                            <w:bottom w:w="0" w:type="dxa"/>
                                            <w:right w:w="0" w:type="dxa"/>
                                          </w:tcMar>
                                          <w:vAlign w:val="center"/>
                                        </w:tcPr>
                                        <w:p w14:paraId="627EF401" w14:textId="77777777" w:rsidR="00395380" w:rsidRDefault="00CF7093">
                                          <w:pPr>
                                            <w:spacing w:after="0" w:line="240" w:lineRule="auto"/>
                                            <w:jc w:val="right"/>
                                          </w:pPr>
                                          <w:r>
                                            <w:rPr>
                                              <w:rFonts w:ascii="Arial" w:eastAsia="Arial" w:hAnsi="Arial"/>
                                              <w:color w:val="000000"/>
                                              <w:sz w:val="16"/>
                                            </w:rPr>
                                            <w:t>-</w:t>
                                          </w:r>
                                        </w:p>
                                      </w:tc>
                                    </w:tr>
                                  </w:tbl>
                                  <w:p w14:paraId="7B037503"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5CC2CBF4" w14:textId="77777777">
                                      <w:trPr>
                                        <w:trHeight w:hRule="exact" w:val="225"/>
                                      </w:trPr>
                                      <w:tc>
                                        <w:tcPr>
                                          <w:tcW w:w="838" w:type="dxa"/>
                                          <w:shd w:val="clear" w:color="auto" w:fill="FFFFFF"/>
                                          <w:tcMar>
                                            <w:top w:w="0" w:type="dxa"/>
                                            <w:left w:w="0" w:type="dxa"/>
                                            <w:bottom w:w="0" w:type="dxa"/>
                                            <w:right w:w="0" w:type="dxa"/>
                                          </w:tcMar>
                                          <w:vAlign w:val="center"/>
                                        </w:tcPr>
                                        <w:p w14:paraId="4EACF86A" w14:textId="77777777" w:rsidR="00395380" w:rsidRDefault="00CF7093">
                                          <w:pPr>
                                            <w:spacing w:after="0" w:line="240" w:lineRule="auto"/>
                                            <w:jc w:val="right"/>
                                          </w:pPr>
                                          <w:r>
                                            <w:rPr>
                                              <w:rFonts w:ascii="Arial" w:eastAsia="Arial" w:hAnsi="Arial"/>
                                              <w:color w:val="000000"/>
                                              <w:sz w:val="16"/>
                                            </w:rPr>
                                            <w:t>435,362</w:t>
                                          </w:r>
                                        </w:p>
                                      </w:tc>
                                    </w:tr>
                                  </w:tbl>
                                  <w:p w14:paraId="38173A7D"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1BD8D2A2" w14:textId="77777777">
                                      <w:trPr>
                                        <w:trHeight w:hRule="exact" w:val="225"/>
                                      </w:trPr>
                                      <w:tc>
                                        <w:tcPr>
                                          <w:tcW w:w="850" w:type="dxa"/>
                                          <w:shd w:val="clear" w:color="auto" w:fill="FFFFFF"/>
                                          <w:tcMar>
                                            <w:top w:w="0" w:type="dxa"/>
                                            <w:left w:w="0" w:type="dxa"/>
                                            <w:bottom w:w="0" w:type="dxa"/>
                                            <w:right w:w="0" w:type="dxa"/>
                                          </w:tcMar>
                                          <w:vAlign w:val="center"/>
                                        </w:tcPr>
                                        <w:p w14:paraId="6E2BA7FF" w14:textId="77777777" w:rsidR="00395380" w:rsidRDefault="00CF7093">
                                          <w:pPr>
                                            <w:spacing w:after="0" w:line="240" w:lineRule="auto"/>
                                            <w:jc w:val="right"/>
                                          </w:pPr>
                                          <w:r>
                                            <w:rPr>
                                              <w:rFonts w:ascii="Arial" w:eastAsia="Arial" w:hAnsi="Arial"/>
                                              <w:color w:val="000000"/>
                                              <w:sz w:val="16"/>
                                            </w:rPr>
                                            <w:t>1,144,111</w:t>
                                          </w:r>
                                        </w:p>
                                      </w:tc>
                                    </w:tr>
                                  </w:tbl>
                                  <w:p w14:paraId="68154107"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6C8B03A3" w14:textId="77777777">
                                      <w:trPr>
                                        <w:trHeight w:hRule="exact" w:val="225"/>
                                      </w:trPr>
                                      <w:tc>
                                        <w:tcPr>
                                          <w:tcW w:w="778" w:type="dxa"/>
                                          <w:shd w:val="clear" w:color="auto" w:fill="FFFFFF"/>
                                          <w:tcMar>
                                            <w:top w:w="0" w:type="dxa"/>
                                            <w:left w:w="0" w:type="dxa"/>
                                            <w:bottom w:w="0" w:type="dxa"/>
                                            <w:right w:w="0" w:type="dxa"/>
                                          </w:tcMar>
                                          <w:vAlign w:val="center"/>
                                        </w:tcPr>
                                        <w:p w14:paraId="126CA1E2" w14:textId="77777777" w:rsidR="00395380" w:rsidRDefault="00CF7093">
                                          <w:pPr>
                                            <w:spacing w:after="0" w:line="240" w:lineRule="auto"/>
                                            <w:jc w:val="right"/>
                                          </w:pPr>
                                          <w:r>
                                            <w:rPr>
                                              <w:rFonts w:ascii="Arial" w:eastAsia="Arial" w:hAnsi="Arial"/>
                                              <w:color w:val="000000"/>
                                              <w:sz w:val="16"/>
                                            </w:rPr>
                                            <w:t>-</w:t>
                                          </w:r>
                                        </w:p>
                                      </w:tc>
                                    </w:tr>
                                  </w:tbl>
                                  <w:p w14:paraId="2C176852"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ABE66E3" w14:textId="77777777">
                                      <w:trPr>
                                        <w:trHeight w:hRule="exact" w:val="225"/>
                                      </w:trPr>
                                      <w:tc>
                                        <w:tcPr>
                                          <w:tcW w:w="850" w:type="dxa"/>
                                          <w:shd w:val="clear" w:color="auto" w:fill="FFFFFF"/>
                                          <w:tcMar>
                                            <w:top w:w="0" w:type="dxa"/>
                                            <w:left w:w="0" w:type="dxa"/>
                                            <w:bottom w:w="0" w:type="dxa"/>
                                            <w:right w:w="0" w:type="dxa"/>
                                          </w:tcMar>
                                          <w:vAlign w:val="center"/>
                                        </w:tcPr>
                                        <w:p w14:paraId="1909DF0B" w14:textId="77777777" w:rsidR="00395380" w:rsidRDefault="00CF7093">
                                          <w:pPr>
                                            <w:spacing w:after="0" w:line="240" w:lineRule="auto"/>
                                            <w:jc w:val="right"/>
                                          </w:pPr>
                                          <w:r>
                                            <w:rPr>
                                              <w:rFonts w:ascii="Arial" w:eastAsia="Arial" w:hAnsi="Arial"/>
                                              <w:color w:val="000000"/>
                                              <w:sz w:val="16"/>
                                            </w:rPr>
                                            <w:t>1,144,111</w:t>
                                          </w:r>
                                        </w:p>
                                      </w:tc>
                                    </w:tr>
                                  </w:tbl>
                                  <w:p w14:paraId="657DEDA7" w14:textId="77777777" w:rsidR="00395380" w:rsidRDefault="00395380">
                                    <w:pPr>
                                      <w:spacing w:after="0" w:line="240" w:lineRule="auto"/>
                                    </w:pPr>
                                  </w:p>
                                </w:tc>
                              </w:tr>
                              <w:tr w:rsidR="00395380" w14:paraId="63FFDAAC"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59E76CC6" w14:textId="77777777">
                                      <w:trPr>
                                        <w:trHeight w:hRule="exact" w:val="225"/>
                                      </w:trPr>
                                      <w:tc>
                                        <w:tcPr>
                                          <w:tcW w:w="957" w:type="dxa"/>
                                          <w:shd w:val="clear" w:color="auto" w:fill="E3E8ED"/>
                                          <w:tcMar>
                                            <w:top w:w="0" w:type="dxa"/>
                                            <w:left w:w="0" w:type="dxa"/>
                                            <w:bottom w:w="0" w:type="dxa"/>
                                            <w:right w:w="0" w:type="dxa"/>
                                          </w:tcMar>
                                          <w:vAlign w:val="center"/>
                                        </w:tcPr>
                                        <w:p w14:paraId="124E1E27" w14:textId="77777777" w:rsidR="00395380" w:rsidRDefault="00CF7093">
                                          <w:pPr>
                                            <w:spacing w:after="0" w:line="240" w:lineRule="auto"/>
                                          </w:pPr>
                                          <w:r>
                                            <w:rPr>
                                              <w:rFonts w:ascii="Arial" w:eastAsia="Arial" w:hAnsi="Arial"/>
                                              <w:color w:val="000000"/>
                                              <w:sz w:val="16"/>
                                            </w:rPr>
                                            <w:t>UNOPS</w:t>
                                          </w:r>
                                        </w:p>
                                      </w:tc>
                                    </w:tr>
                                  </w:tbl>
                                  <w:p w14:paraId="1E44C106"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7919FEA4" w14:textId="77777777">
                                      <w:trPr>
                                        <w:trHeight w:hRule="exact" w:val="225"/>
                                      </w:trPr>
                                      <w:tc>
                                        <w:tcPr>
                                          <w:tcW w:w="874" w:type="dxa"/>
                                          <w:shd w:val="clear" w:color="auto" w:fill="E3E8ED"/>
                                          <w:tcMar>
                                            <w:top w:w="0" w:type="dxa"/>
                                            <w:left w:w="0" w:type="dxa"/>
                                            <w:bottom w:w="0" w:type="dxa"/>
                                            <w:right w:w="0" w:type="dxa"/>
                                          </w:tcMar>
                                          <w:vAlign w:val="center"/>
                                        </w:tcPr>
                                        <w:p w14:paraId="4EADB588" w14:textId="77777777" w:rsidR="00395380" w:rsidRDefault="00CF7093">
                                          <w:pPr>
                                            <w:spacing w:after="0" w:line="240" w:lineRule="auto"/>
                                            <w:jc w:val="right"/>
                                          </w:pPr>
                                          <w:r>
                                            <w:rPr>
                                              <w:rFonts w:ascii="Arial" w:eastAsia="Arial" w:hAnsi="Arial"/>
                                              <w:color w:val="000000"/>
                                              <w:sz w:val="16"/>
                                            </w:rPr>
                                            <w:t>220,000</w:t>
                                          </w:r>
                                        </w:p>
                                      </w:tc>
                                    </w:tr>
                                  </w:tbl>
                                  <w:p w14:paraId="754ACA6B"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463D2723" w14:textId="77777777">
                                      <w:trPr>
                                        <w:trHeight w:hRule="exact" w:val="225"/>
                                      </w:trPr>
                                      <w:tc>
                                        <w:tcPr>
                                          <w:tcW w:w="826" w:type="dxa"/>
                                          <w:shd w:val="clear" w:color="auto" w:fill="E3E8ED"/>
                                          <w:tcMar>
                                            <w:top w:w="0" w:type="dxa"/>
                                            <w:left w:w="0" w:type="dxa"/>
                                            <w:bottom w:w="0" w:type="dxa"/>
                                            <w:right w:w="0" w:type="dxa"/>
                                          </w:tcMar>
                                          <w:vAlign w:val="center"/>
                                        </w:tcPr>
                                        <w:p w14:paraId="514459FD" w14:textId="77777777" w:rsidR="00395380" w:rsidRDefault="00CF7093">
                                          <w:pPr>
                                            <w:spacing w:after="0" w:line="240" w:lineRule="auto"/>
                                            <w:jc w:val="right"/>
                                          </w:pPr>
                                          <w:r>
                                            <w:rPr>
                                              <w:rFonts w:ascii="Arial" w:eastAsia="Arial" w:hAnsi="Arial"/>
                                              <w:color w:val="000000"/>
                                              <w:sz w:val="16"/>
                                            </w:rPr>
                                            <w:t>-</w:t>
                                          </w:r>
                                        </w:p>
                                      </w:tc>
                                    </w:tr>
                                  </w:tbl>
                                  <w:p w14:paraId="33133698"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5030DE48" w14:textId="77777777">
                                      <w:trPr>
                                        <w:trHeight w:hRule="exact" w:val="225"/>
                                      </w:trPr>
                                      <w:tc>
                                        <w:tcPr>
                                          <w:tcW w:w="813" w:type="dxa"/>
                                          <w:shd w:val="clear" w:color="auto" w:fill="E3E8ED"/>
                                          <w:tcMar>
                                            <w:top w:w="0" w:type="dxa"/>
                                            <w:left w:w="0" w:type="dxa"/>
                                            <w:bottom w:w="0" w:type="dxa"/>
                                            <w:right w:w="0" w:type="dxa"/>
                                          </w:tcMar>
                                          <w:vAlign w:val="center"/>
                                        </w:tcPr>
                                        <w:p w14:paraId="032226A3" w14:textId="77777777" w:rsidR="00395380" w:rsidRDefault="00CF7093">
                                          <w:pPr>
                                            <w:spacing w:after="0" w:line="240" w:lineRule="auto"/>
                                            <w:jc w:val="right"/>
                                          </w:pPr>
                                          <w:r>
                                            <w:rPr>
                                              <w:rFonts w:ascii="Arial" w:eastAsia="Arial" w:hAnsi="Arial"/>
                                              <w:color w:val="000000"/>
                                              <w:sz w:val="16"/>
                                            </w:rPr>
                                            <w:t>220,000</w:t>
                                          </w:r>
                                        </w:p>
                                      </w:tc>
                                    </w:tr>
                                  </w:tbl>
                                  <w:p w14:paraId="7DCC4A4B"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5AA90906" w14:textId="77777777">
                                      <w:trPr>
                                        <w:trHeight w:hRule="exact" w:val="225"/>
                                      </w:trPr>
                                      <w:tc>
                                        <w:tcPr>
                                          <w:tcW w:w="848" w:type="dxa"/>
                                          <w:shd w:val="clear" w:color="auto" w:fill="E3E8ED"/>
                                          <w:tcMar>
                                            <w:top w:w="0" w:type="dxa"/>
                                            <w:left w:w="0" w:type="dxa"/>
                                            <w:bottom w:w="0" w:type="dxa"/>
                                            <w:right w:w="0" w:type="dxa"/>
                                          </w:tcMar>
                                          <w:vAlign w:val="center"/>
                                        </w:tcPr>
                                        <w:p w14:paraId="214B23CC" w14:textId="77777777" w:rsidR="00395380" w:rsidRDefault="00CF7093">
                                          <w:pPr>
                                            <w:spacing w:after="0" w:line="240" w:lineRule="auto"/>
                                            <w:jc w:val="right"/>
                                          </w:pPr>
                                          <w:r>
                                            <w:rPr>
                                              <w:rFonts w:ascii="Arial" w:eastAsia="Arial" w:hAnsi="Arial"/>
                                              <w:color w:val="000000"/>
                                              <w:sz w:val="16"/>
                                            </w:rPr>
                                            <w:t>959,879</w:t>
                                          </w:r>
                                        </w:p>
                                      </w:tc>
                                    </w:tr>
                                  </w:tbl>
                                  <w:p w14:paraId="21CC02B3"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7BED5C30" w14:textId="77777777">
                                      <w:trPr>
                                        <w:trHeight w:hRule="exact" w:val="225"/>
                                      </w:trPr>
                                      <w:tc>
                                        <w:tcPr>
                                          <w:tcW w:w="798" w:type="dxa"/>
                                          <w:shd w:val="clear" w:color="auto" w:fill="E3E8ED"/>
                                          <w:tcMar>
                                            <w:top w:w="0" w:type="dxa"/>
                                            <w:left w:w="0" w:type="dxa"/>
                                            <w:bottom w:w="0" w:type="dxa"/>
                                            <w:right w:w="0" w:type="dxa"/>
                                          </w:tcMar>
                                          <w:vAlign w:val="center"/>
                                        </w:tcPr>
                                        <w:p w14:paraId="2A904680" w14:textId="77777777" w:rsidR="00395380" w:rsidRDefault="00CF7093">
                                          <w:pPr>
                                            <w:spacing w:after="0" w:line="240" w:lineRule="auto"/>
                                            <w:jc w:val="right"/>
                                          </w:pPr>
                                          <w:r>
                                            <w:rPr>
                                              <w:rFonts w:ascii="Arial" w:eastAsia="Arial" w:hAnsi="Arial"/>
                                              <w:color w:val="000000"/>
                                              <w:sz w:val="16"/>
                                            </w:rPr>
                                            <w:t>(1,091)</w:t>
                                          </w:r>
                                        </w:p>
                                      </w:tc>
                                    </w:tr>
                                  </w:tbl>
                                  <w:p w14:paraId="5BF68669"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64F30C67" w14:textId="77777777">
                                      <w:trPr>
                                        <w:trHeight w:hRule="exact" w:val="225"/>
                                      </w:trPr>
                                      <w:tc>
                                        <w:tcPr>
                                          <w:tcW w:w="838" w:type="dxa"/>
                                          <w:shd w:val="clear" w:color="auto" w:fill="E3E8ED"/>
                                          <w:tcMar>
                                            <w:top w:w="0" w:type="dxa"/>
                                            <w:left w:w="0" w:type="dxa"/>
                                            <w:bottom w:w="0" w:type="dxa"/>
                                            <w:right w:w="0" w:type="dxa"/>
                                          </w:tcMar>
                                          <w:vAlign w:val="center"/>
                                        </w:tcPr>
                                        <w:p w14:paraId="1B8F566B" w14:textId="77777777" w:rsidR="00395380" w:rsidRDefault="00CF7093">
                                          <w:pPr>
                                            <w:spacing w:after="0" w:line="240" w:lineRule="auto"/>
                                            <w:jc w:val="right"/>
                                          </w:pPr>
                                          <w:r>
                                            <w:rPr>
                                              <w:rFonts w:ascii="Arial" w:eastAsia="Arial" w:hAnsi="Arial"/>
                                              <w:color w:val="000000"/>
                                              <w:sz w:val="16"/>
                                            </w:rPr>
                                            <w:t>958,788</w:t>
                                          </w:r>
                                        </w:p>
                                      </w:tc>
                                    </w:tr>
                                  </w:tbl>
                                  <w:p w14:paraId="5B2FBAD6"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0B42835" w14:textId="77777777">
                                      <w:trPr>
                                        <w:trHeight w:hRule="exact" w:val="225"/>
                                      </w:trPr>
                                      <w:tc>
                                        <w:tcPr>
                                          <w:tcW w:w="850" w:type="dxa"/>
                                          <w:shd w:val="clear" w:color="auto" w:fill="E3E8ED"/>
                                          <w:tcMar>
                                            <w:top w:w="0" w:type="dxa"/>
                                            <w:left w:w="0" w:type="dxa"/>
                                            <w:bottom w:w="0" w:type="dxa"/>
                                            <w:right w:w="0" w:type="dxa"/>
                                          </w:tcMar>
                                          <w:vAlign w:val="center"/>
                                        </w:tcPr>
                                        <w:p w14:paraId="511F8167" w14:textId="77777777" w:rsidR="00395380" w:rsidRDefault="00CF7093">
                                          <w:pPr>
                                            <w:spacing w:after="0" w:line="240" w:lineRule="auto"/>
                                            <w:jc w:val="right"/>
                                          </w:pPr>
                                          <w:r>
                                            <w:rPr>
                                              <w:rFonts w:ascii="Arial" w:eastAsia="Arial" w:hAnsi="Arial"/>
                                              <w:color w:val="000000"/>
                                              <w:sz w:val="16"/>
                                            </w:rPr>
                                            <w:t>1,179,879</w:t>
                                          </w:r>
                                        </w:p>
                                      </w:tc>
                                    </w:tr>
                                  </w:tbl>
                                  <w:p w14:paraId="5A774049"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4DBBB029" w14:textId="77777777">
                                      <w:trPr>
                                        <w:trHeight w:hRule="exact" w:val="225"/>
                                      </w:trPr>
                                      <w:tc>
                                        <w:tcPr>
                                          <w:tcW w:w="778" w:type="dxa"/>
                                          <w:shd w:val="clear" w:color="auto" w:fill="E3E8ED"/>
                                          <w:tcMar>
                                            <w:top w:w="0" w:type="dxa"/>
                                            <w:left w:w="0" w:type="dxa"/>
                                            <w:bottom w:w="0" w:type="dxa"/>
                                            <w:right w:w="0" w:type="dxa"/>
                                          </w:tcMar>
                                          <w:vAlign w:val="center"/>
                                        </w:tcPr>
                                        <w:p w14:paraId="2BEA11DA" w14:textId="77777777" w:rsidR="00395380" w:rsidRDefault="00CF7093">
                                          <w:pPr>
                                            <w:spacing w:after="0" w:line="240" w:lineRule="auto"/>
                                            <w:jc w:val="right"/>
                                          </w:pPr>
                                          <w:r>
                                            <w:rPr>
                                              <w:rFonts w:ascii="Arial" w:eastAsia="Arial" w:hAnsi="Arial"/>
                                              <w:color w:val="000000"/>
                                              <w:sz w:val="16"/>
                                            </w:rPr>
                                            <w:t>(1,091)</w:t>
                                          </w:r>
                                        </w:p>
                                      </w:tc>
                                    </w:tr>
                                  </w:tbl>
                                  <w:p w14:paraId="3461F82D"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54E5E8B5" w14:textId="77777777">
                                      <w:trPr>
                                        <w:trHeight w:hRule="exact" w:val="225"/>
                                      </w:trPr>
                                      <w:tc>
                                        <w:tcPr>
                                          <w:tcW w:w="850" w:type="dxa"/>
                                          <w:shd w:val="clear" w:color="auto" w:fill="E3E8ED"/>
                                          <w:tcMar>
                                            <w:top w:w="0" w:type="dxa"/>
                                            <w:left w:w="0" w:type="dxa"/>
                                            <w:bottom w:w="0" w:type="dxa"/>
                                            <w:right w:w="0" w:type="dxa"/>
                                          </w:tcMar>
                                          <w:vAlign w:val="center"/>
                                        </w:tcPr>
                                        <w:p w14:paraId="2D7AA3AD" w14:textId="77777777" w:rsidR="00395380" w:rsidRDefault="00CF7093">
                                          <w:pPr>
                                            <w:spacing w:after="0" w:line="240" w:lineRule="auto"/>
                                            <w:jc w:val="right"/>
                                          </w:pPr>
                                          <w:r>
                                            <w:rPr>
                                              <w:rFonts w:ascii="Arial" w:eastAsia="Arial" w:hAnsi="Arial"/>
                                              <w:color w:val="000000"/>
                                              <w:sz w:val="16"/>
                                            </w:rPr>
                                            <w:t>1,178,788</w:t>
                                          </w:r>
                                        </w:p>
                                      </w:tc>
                                    </w:tr>
                                  </w:tbl>
                                  <w:p w14:paraId="131D3ED3" w14:textId="77777777" w:rsidR="00395380" w:rsidRDefault="00395380">
                                    <w:pPr>
                                      <w:spacing w:after="0" w:line="240" w:lineRule="auto"/>
                                    </w:pPr>
                                  </w:p>
                                </w:tc>
                              </w:tr>
                              <w:tr w:rsidR="00395380" w14:paraId="17EE7C41"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473EAC11" w14:textId="77777777">
                                      <w:trPr>
                                        <w:trHeight w:hRule="exact" w:val="225"/>
                                      </w:trPr>
                                      <w:tc>
                                        <w:tcPr>
                                          <w:tcW w:w="957" w:type="dxa"/>
                                          <w:shd w:val="clear" w:color="auto" w:fill="FFFFFF"/>
                                          <w:tcMar>
                                            <w:top w:w="0" w:type="dxa"/>
                                            <w:left w:w="0" w:type="dxa"/>
                                            <w:bottom w:w="0" w:type="dxa"/>
                                            <w:right w:w="0" w:type="dxa"/>
                                          </w:tcMar>
                                          <w:vAlign w:val="center"/>
                                        </w:tcPr>
                                        <w:p w14:paraId="6974F743" w14:textId="77777777" w:rsidR="00395380" w:rsidRDefault="00CF7093">
                                          <w:pPr>
                                            <w:spacing w:after="0" w:line="240" w:lineRule="auto"/>
                                          </w:pPr>
                                          <w:r>
                                            <w:rPr>
                                              <w:rFonts w:ascii="Arial" w:eastAsia="Arial" w:hAnsi="Arial"/>
                                              <w:color w:val="000000"/>
                                              <w:sz w:val="16"/>
                                            </w:rPr>
                                            <w:t>UNU-WIDER</w:t>
                                          </w:r>
                                        </w:p>
                                      </w:tc>
                                    </w:tr>
                                  </w:tbl>
                                  <w:p w14:paraId="4A5BE323"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38F22A60" w14:textId="77777777">
                                      <w:trPr>
                                        <w:trHeight w:hRule="exact" w:val="225"/>
                                      </w:trPr>
                                      <w:tc>
                                        <w:tcPr>
                                          <w:tcW w:w="874" w:type="dxa"/>
                                          <w:shd w:val="clear" w:color="auto" w:fill="FFFFFF"/>
                                          <w:tcMar>
                                            <w:top w:w="0" w:type="dxa"/>
                                            <w:left w:w="0" w:type="dxa"/>
                                            <w:bottom w:w="0" w:type="dxa"/>
                                            <w:right w:w="0" w:type="dxa"/>
                                          </w:tcMar>
                                          <w:vAlign w:val="center"/>
                                        </w:tcPr>
                                        <w:p w14:paraId="4225A32F" w14:textId="77777777" w:rsidR="00395380" w:rsidRDefault="00CF7093">
                                          <w:pPr>
                                            <w:spacing w:after="0" w:line="240" w:lineRule="auto"/>
                                            <w:jc w:val="right"/>
                                          </w:pPr>
                                          <w:r>
                                            <w:rPr>
                                              <w:rFonts w:ascii="Arial" w:eastAsia="Arial" w:hAnsi="Arial"/>
                                              <w:color w:val="000000"/>
                                              <w:sz w:val="16"/>
                                            </w:rPr>
                                            <w:t>-</w:t>
                                          </w:r>
                                        </w:p>
                                      </w:tc>
                                    </w:tr>
                                  </w:tbl>
                                  <w:p w14:paraId="3D5078B8"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0F1D0E4F" w14:textId="77777777">
                                      <w:trPr>
                                        <w:trHeight w:hRule="exact" w:val="225"/>
                                      </w:trPr>
                                      <w:tc>
                                        <w:tcPr>
                                          <w:tcW w:w="826" w:type="dxa"/>
                                          <w:shd w:val="clear" w:color="auto" w:fill="FFFFFF"/>
                                          <w:tcMar>
                                            <w:top w:w="0" w:type="dxa"/>
                                            <w:left w:w="0" w:type="dxa"/>
                                            <w:bottom w:w="0" w:type="dxa"/>
                                            <w:right w:w="0" w:type="dxa"/>
                                          </w:tcMar>
                                          <w:vAlign w:val="center"/>
                                        </w:tcPr>
                                        <w:p w14:paraId="53340E7F" w14:textId="77777777" w:rsidR="00395380" w:rsidRDefault="00CF7093">
                                          <w:pPr>
                                            <w:spacing w:after="0" w:line="240" w:lineRule="auto"/>
                                            <w:jc w:val="right"/>
                                          </w:pPr>
                                          <w:r>
                                            <w:rPr>
                                              <w:rFonts w:ascii="Arial" w:eastAsia="Arial" w:hAnsi="Arial"/>
                                              <w:color w:val="000000"/>
                                              <w:sz w:val="16"/>
                                            </w:rPr>
                                            <w:t>-</w:t>
                                          </w:r>
                                        </w:p>
                                      </w:tc>
                                    </w:tr>
                                  </w:tbl>
                                  <w:p w14:paraId="68BA9CF3"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355CBFE9" w14:textId="77777777">
                                      <w:trPr>
                                        <w:trHeight w:hRule="exact" w:val="225"/>
                                      </w:trPr>
                                      <w:tc>
                                        <w:tcPr>
                                          <w:tcW w:w="813" w:type="dxa"/>
                                          <w:shd w:val="clear" w:color="auto" w:fill="FFFFFF"/>
                                          <w:tcMar>
                                            <w:top w:w="0" w:type="dxa"/>
                                            <w:left w:w="0" w:type="dxa"/>
                                            <w:bottom w:w="0" w:type="dxa"/>
                                            <w:right w:w="0" w:type="dxa"/>
                                          </w:tcMar>
                                          <w:vAlign w:val="center"/>
                                        </w:tcPr>
                                        <w:p w14:paraId="5A241594" w14:textId="77777777" w:rsidR="00395380" w:rsidRDefault="00CF7093">
                                          <w:pPr>
                                            <w:spacing w:after="0" w:line="240" w:lineRule="auto"/>
                                            <w:jc w:val="right"/>
                                          </w:pPr>
                                          <w:r>
                                            <w:rPr>
                                              <w:rFonts w:ascii="Arial" w:eastAsia="Arial" w:hAnsi="Arial"/>
                                              <w:color w:val="000000"/>
                                              <w:sz w:val="16"/>
                                            </w:rPr>
                                            <w:t>-</w:t>
                                          </w:r>
                                        </w:p>
                                      </w:tc>
                                    </w:tr>
                                  </w:tbl>
                                  <w:p w14:paraId="423B0BC3"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022C0DB1" w14:textId="77777777">
                                      <w:trPr>
                                        <w:trHeight w:hRule="exact" w:val="225"/>
                                      </w:trPr>
                                      <w:tc>
                                        <w:tcPr>
                                          <w:tcW w:w="848" w:type="dxa"/>
                                          <w:shd w:val="clear" w:color="auto" w:fill="FFFFFF"/>
                                          <w:tcMar>
                                            <w:top w:w="0" w:type="dxa"/>
                                            <w:left w:w="0" w:type="dxa"/>
                                            <w:bottom w:w="0" w:type="dxa"/>
                                            <w:right w:w="0" w:type="dxa"/>
                                          </w:tcMar>
                                          <w:vAlign w:val="center"/>
                                        </w:tcPr>
                                        <w:p w14:paraId="6E3F0191" w14:textId="77777777" w:rsidR="00395380" w:rsidRDefault="00CF7093">
                                          <w:pPr>
                                            <w:spacing w:after="0" w:line="240" w:lineRule="auto"/>
                                            <w:jc w:val="right"/>
                                          </w:pPr>
                                          <w:r>
                                            <w:rPr>
                                              <w:rFonts w:ascii="Arial" w:eastAsia="Arial" w:hAnsi="Arial"/>
                                              <w:color w:val="000000"/>
                                              <w:sz w:val="16"/>
                                            </w:rPr>
                                            <w:t>224,716</w:t>
                                          </w:r>
                                        </w:p>
                                      </w:tc>
                                    </w:tr>
                                  </w:tbl>
                                  <w:p w14:paraId="6F15F612"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3BE06063" w14:textId="77777777">
                                      <w:trPr>
                                        <w:trHeight w:hRule="exact" w:val="225"/>
                                      </w:trPr>
                                      <w:tc>
                                        <w:tcPr>
                                          <w:tcW w:w="798" w:type="dxa"/>
                                          <w:shd w:val="clear" w:color="auto" w:fill="FFFFFF"/>
                                          <w:tcMar>
                                            <w:top w:w="0" w:type="dxa"/>
                                            <w:left w:w="0" w:type="dxa"/>
                                            <w:bottom w:w="0" w:type="dxa"/>
                                            <w:right w:w="0" w:type="dxa"/>
                                          </w:tcMar>
                                          <w:vAlign w:val="center"/>
                                        </w:tcPr>
                                        <w:p w14:paraId="388E0847" w14:textId="77777777" w:rsidR="00395380" w:rsidRDefault="00CF7093">
                                          <w:pPr>
                                            <w:spacing w:after="0" w:line="240" w:lineRule="auto"/>
                                            <w:jc w:val="right"/>
                                          </w:pPr>
                                          <w:r>
                                            <w:rPr>
                                              <w:rFonts w:ascii="Arial" w:eastAsia="Arial" w:hAnsi="Arial"/>
                                              <w:color w:val="000000"/>
                                              <w:sz w:val="16"/>
                                            </w:rPr>
                                            <w:t>-</w:t>
                                          </w:r>
                                        </w:p>
                                      </w:tc>
                                    </w:tr>
                                  </w:tbl>
                                  <w:p w14:paraId="29DE9294"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469DD992" w14:textId="77777777">
                                      <w:trPr>
                                        <w:trHeight w:hRule="exact" w:val="225"/>
                                      </w:trPr>
                                      <w:tc>
                                        <w:tcPr>
                                          <w:tcW w:w="838" w:type="dxa"/>
                                          <w:shd w:val="clear" w:color="auto" w:fill="FFFFFF"/>
                                          <w:tcMar>
                                            <w:top w:w="0" w:type="dxa"/>
                                            <w:left w:w="0" w:type="dxa"/>
                                            <w:bottom w:w="0" w:type="dxa"/>
                                            <w:right w:w="0" w:type="dxa"/>
                                          </w:tcMar>
                                          <w:vAlign w:val="center"/>
                                        </w:tcPr>
                                        <w:p w14:paraId="5AA9FEB9" w14:textId="77777777" w:rsidR="00395380" w:rsidRDefault="00CF7093">
                                          <w:pPr>
                                            <w:spacing w:after="0" w:line="240" w:lineRule="auto"/>
                                            <w:jc w:val="right"/>
                                          </w:pPr>
                                          <w:r>
                                            <w:rPr>
                                              <w:rFonts w:ascii="Arial" w:eastAsia="Arial" w:hAnsi="Arial"/>
                                              <w:color w:val="000000"/>
                                              <w:sz w:val="16"/>
                                            </w:rPr>
                                            <w:t>224,716</w:t>
                                          </w:r>
                                        </w:p>
                                      </w:tc>
                                    </w:tr>
                                  </w:tbl>
                                  <w:p w14:paraId="30B09221"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14CE0A42" w14:textId="77777777">
                                      <w:trPr>
                                        <w:trHeight w:hRule="exact" w:val="225"/>
                                      </w:trPr>
                                      <w:tc>
                                        <w:tcPr>
                                          <w:tcW w:w="850" w:type="dxa"/>
                                          <w:shd w:val="clear" w:color="auto" w:fill="FFFFFF"/>
                                          <w:tcMar>
                                            <w:top w:w="0" w:type="dxa"/>
                                            <w:left w:w="0" w:type="dxa"/>
                                            <w:bottom w:w="0" w:type="dxa"/>
                                            <w:right w:w="0" w:type="dxa"/>
                                          </w:tcMar>
                                          <w:vAlign w:val="center"/>
                                        </w:tcPr>
                                        <w:p w14:paraId="00E2B889" w14:textId="77777777" w:rsidR="00395380" w:rsidRDefault="00CF7093">
                                          <w:pPr>
                                            <w:spacing w:after="0" w:line="240" w:lineRule="auto"/>
                                            <w:jc w:val="right"/>
                                          </w:pPr>
                                          <w:r>
                                            <w:rPr>
                                              <w:rFonts w:ascii="Arial" w:eastAsia="Arial" w:hAnsi="Arial"/>
                                              <w:color w:val="000000"/>
                                              <w:sz w:val="16"/>
                                            </w:rPr>
                                            <w:t>224,716</w:t>
                                          </w:r>
                                        </w:p>
                                      </w:tc>
                                    </w:tr>
                                  </w:tbl>
                                  <w:p w14:paraId="3F6C3914"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041D77B0" w14:textId="77777777">
                                      <w:trPr>
                                        <w:trHeight w:hRule="exact" w:val="225"/>
                                      </w:trPr>
                                      <w:tc>
                                        <w:tcPr>
                                          <w:tcW w:w="778" w:type="dxa"/>
                                          <w:shd w:val="clear" w:color="auto" w:fill="FFFFFF"/>
                                          <w:tcMar>
                                            <w:top w:w="0" w:type="dxa"/>
                                            <w:left w:w="0" w:type="dxa"/>
                                            <w:bottom w:w="0" w:type="dxa"/>
                                            <w:right w:w="0" w:type="dxa"/>
                                          </w:tcMar>
                                          <w:vAlign w:val="center"/>
                                        </w:tcPr>
                                        <w:p w14:paraId="35D694F6" w14:textId="77777777" w:rsidR="00395380" w:rsidRDefault="00CF7093">
                                          <w:pPr>
                                            <w:spacing w:after="0" w:line="240" w:lineRule="auto"/>
                                            <w:jc w:val="right"/>
                                          </w:pPr>
                                          <w:r>
                                            <w:rPr>
                                              <w:rFonts w:ascii="Arial" w:eastAsia="Arial" w:hAnsi="Arial"/>
                                              <w:color w:val="000000"/>
                                              <w:sz w:val="16"/>
                                            </w:rPr>
                                            <w:t>-</w:t>
                                          </w:r>
                                        </w:p>
                                      </w:tc>
                                    </w:tr>
                                  </w:tbl>
                                  <w:p w14:paraId="79855800"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0AE5241" w14:textId="77777777">
                                      <w:trPr>
                                        <w:trHeight w:hRule="exact" w:val="225"/>
                                      </w:trPr>
                                      <w:tc>
                                        <w:tcPr>
                                          <w:tcW w:w="850" w:type="dxa"/>
                                          <w:shd w:val="clear" w:color="auto" w:fill="FFFFFF"/>
                                          <w:tcMar>
                                            <w:top w:w="0" w:type="dxa"/>
                                            <w:left w:w="0" w:type="dxa"/>
                                            <w:bottom w:w="0" w:type="dxa"/>
                                            <w:right w:w="0" w:type="dxa"/>
                                          </w:tcMar>
                                          <w:vAlign w:val="center"/>
                                        </w:tcPr>
                                        <w:p w14:paraId="0B8DF9A1" w14:textId="77777777" w:rsidR="00395380" w:rsidRDefault="00CF7093">
                                          <w:pPr>
                                            <w:spacing w:after="0" w:line="240" w:lineRule="auto"/>
                                            <w:jc w:val="right"/>
                                          </w:pPr>
                                          <w:r>
                                            <w:rPr>
                                              <w:rFonts w:ascii="Arial" w:eastAsia="Arial" w:hAnsi="Arial"/>
                                              <w:color w:val="000000"/>
                                              <w:sz w:val="16"/>
                                            </w:rPr>
                                            <w:t>224,716</w:t>
                                          </w:r>
                                        </w:p>
                                      </w:tc>
                                    </w:tr>
                                  </w:tbl>
                                  <w:p w14:paraId="1A966D5E" w14:textId="77777777" w:rsidR="00395380" w:rsidRDefault="00395380">
                                    <w:pPr>
                                      <w:spacing w:after="0" w:line="240" w:lineRule="auto"/>
                                    </w:pPr>
                                  </w:p>
                                </w:tc>
                              </w:tr>
                              <w:tr w:rsidR="00395380" w14:paraId="48469285"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2641931C" w14:textId="77777777">
                                      <w:trPr>
                                        <w:trHeight w:hRule="exact" w:val="225"/>
                                      </w:trPr>
                                      <w:tc>
                                        <w:tcPr>
                                          <w:tcW w:w="957" w:type="dxa"/>
                                          <w:shd w:val="clear" w:color="auto" w:fill="E3E8ED"/>
                                          <w:tcMar>
                                            <w:top w:w="0" w:type="dxa"/>
                                            <w:left w:w="0" w:type="dxa"/>
                                            <w:bottom w:w="0" w:type="dxa"/>
                                            <w:right w:w="0" w:type="dxa"/>
                                          </w:tcMar>
                                          <w:vAlign w:val="center"/>
                                        </w:tcPr>
                                        <w:p w14:paraId="33217992" w14:textId="77777777" w:rsidR="00395380" w:rsidRDefault="00CF7093">
                                          <w:pPr>
                                            <w:spacing w:after="0" w:line="240" w:lineRule="auto"/>
                                          </w:pPr>
                                          <w:r>
                                            <w:rPr>
                                              <w:rFonts w:ascii="Arial" w:eastAsia="Arial" w:hAnsi="Arial"/>
                                              <w:color w:val="000000"/>
                                              <w:sz w:val="16"/>
                                            </w:rPr>
                                            <w:t>WFP</w:t>
                                          </w:r>
                                        </w:p>
                                      </w:tc>
                                    </w:tr>
                                  </w:tbl>
                                  <w:p w14:paraId="3CB54E12"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76D82521" w14:textId="77777777">
                                      <w:trPr>
                                        <w:trHeight w:hRule="exact" w:val="225"/>
                                      </w:trPr>
                                      <w:tc>
                                        <w:tcPr>
                                          <w:tcW w:w="874" w:type="dxa"/>
                                          <w:shd w:val="clear" w:color="auto" w:fill="E3E8ED"/>
                                          <w:tcMar>
                                            <w:top w:w="0" w:type="dxa"/>
                                            <w:left w:w="0" w:type="dxa"/>
                                            <w:bottom w:w="0" w:type="dxa"/>
                                            <w:right w:w="0" w:type="dxa"/>
                                          </w:tcMar>
                                          <w:vAlign w:val="center"/>
                                        </w:tcPr>
                                        <w:p w14:paraId="1280EB86" w14:textId="77777777" w:rsidR="00395380" w:rsidRDefault="00CF7093">
                                          <w:pPr>
                                            <w:spacing w:after="0" w:line="240" w:lineRule="auto"/>
                                            <w:jc w:val="right"/>
                                          </w:pPr>
                                          <w:r>
                                            <w:rPr>
                                              <w:rFonts w:ascii="Arial" w:eastAsia="Arial" w:hAnsi="Arial"/>
                                              <w:color w:val="000000"/>
                                              <w:sz w:val="16"/>
                                            </w:rPr>
                                            <w:t>8,793,770</w:t>
                                          </w:r>
                                        </w:p>
                                      </w:tc>
                                    </w:tr>
                                  </w:tbl>
                                  <w:p w14:paraId="5D155EB2"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53EBA9C7" w14:textId="77777777">
                                      <w:trPr>
                                        <w:trHeight w:hRule="exact" w:val="225"/>
                                      </w:trPr>
                                      <w:tc>
                                        <w:tcPr>
                                          <w:tcW w:w="826" w:type="dxa"/>
                                          <w:shd w:val="clear" w:color="auto" w:fill="E3E8ED"/>
                                          <w:tcMar>
                                            <w:top w:w="0" w:type="dxa"/>
                                            <w:left w:w="0" w:type="dxa"/>
                                            <w:bottom w:w="0" w:type="dxa"/>
                                            <w:right w:w="0" w:type="dxa"/>
                                          </w:tcMar>
                                          <w:vAlign w:val="center"/>
                                        </w:tcPr>
                                        <w:p w14:paraId="17DEA84F" w14:textId="77777777" w:rsidR="00395380" w:rsidRDefault="00CF7093">
                                          <w:pPr>
                                            <w:spacing w:after="0" w:line="240" w:lineRule="auto"/>
                                            <w:jc w:val="right"/>
                                          </w:pPr>
                                          <w:r>
                                            <w:rPr>
                                              <w:rFonts w:ascii="Arial" w:eastAsia="Arial" w:hAnsi="Arial"/>
                                              <w:color w:val="000000"/>
                                              <w:sz w:val="16"/>
                                            </w:rPr>
                                            <w:t>-</w:t>
                                          </w:r>
                                        </w:p>
                                      </w:tc>
                                    </w:tr>
                                  </w:tbl>
                                  <w:p w14:paraId="12DD1149"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29F7EE5A" w14:textId="77777777">
                                      <w:trPr>
                                        <w:trHeight w:hRule="exact" w:val="225"/>
                                      </w:trPr>
                                      <w:tc>
                                        <w:tcPr>
                                          <w:tcW w:w="813" w:type="dxa"/>
                                          <w:shd w:val="clear" w:color="auto" w:fill="E3E8ED"/>
                                          <w:tcMar>
                                            <w:top w:w="0" w:type="dxa"/>
                                            <w:left w:w="0" w:type="dxa"/>
                                            <w:bottom w:w="0" w:type="dxa"/>
                                            <w:right w:w="0" w:type="dxa"/>
                                          </w:tcMar>
                                          <w:vAlign w:val="center"/>
                                        </w:tcPr>
                                        <w:p w14:paraId="45ECD6C4" w14:textId="77777777" w:rsidR="00395380" w:rsidRDefault="00CF7093">
                                          <w:pPr>
                                            <w:spacing w:after="0" w:line="240" w:lineRule="auto"/>
                                            <w:jc w:val="right"/>
                                          </w:pPr>
                                          <w:r>
                                            <w:rPr>
                                              <w:rFonts w:ascii="Arial" w:eastAsia="Arial" w:hAnsi="Arial"/>
                                              <w:color w:val="000000"/>
                                              <w:sz w:val="16"/>
                                            </w:rPr>
                                            <w:t>8,793,770</w:t>
                                          </w:r>
                                        </w:p>
                                      </w:tc>
                                    </w:tr>
                                  </w:tbl>
                                  <w:p w14:paraId="277FC1AC"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04824F4C" w14:textId="77777777">
                                      <w:trPr>
                                        <w:trHeight w:hRule="exact" w:val="225"/>
                                      </w:trPr>
                                      <w:tc>
                                        <w:tcPr>
                                          <w:tcW w:w="848" w:type="dxa"/>
                                          <w:shd w:val="clear" w:color="auto" w:fill="E3E8ED"/>
                                          <w:tcMar>
                                            <w:top w:w="0" w:type="dxa"/>
                                            <w:left w:w="0" w:type="dxa"/>
                                            <w:bottom w:w="0" w:type="dxa"/>
                                            <w:right w:w="0" w:type="dxa"/>
                                          </w:tcMar>
                                          <w:vAlign w:val="center"/>
                                        </w:tcPr>
                                        <w:p w14:paraId="6B35A831" w14:textId="77777777" w:rsidR="00395380" w:rsidRDefault="00CF7093">
                                          <w:pPr>
                                            <w:spacing w:after="0" w:line="240" w:lineRule="auto"/>
                                            <w:jc w:val="right"/>
                                          </w:pPr>
                                          <w:r>
                                            <w:rPr>
                                              <w:rFonts w:ascii="Arial" w:eastAsia="Arial" w:hAnsi="Arial"/>
                                              <w:color w:val="000000"/>
                                              <w:sz w:val="16"/>
                                            </w:rPr>
                                            <w:t>5,000,528</w:t>
                                          </w:r>
                                        </w:p>
                                      </w:tc>
                                    </w:tr>
                                  </w:tbl>
                                  <w:p w14:paraId="1628D4E1"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15130668" w14:textId="77777777">
                                      <w:trPr>
                                        <w:trHeight w:hRule="exact" w:val="225"/>
                                      </w:trPr>
                                      <w:tc>
                                        <w:tcPr>
                                          <w:tcW w:w="798" w:type="dxa"/>
                                          <w:shd w:val="clear" w:color="auto" w:fill="E3E8ED"/>
                                          <w:tcMar>
                                            <w:top w:w="0" w:type="dxa"/>
                                            <w:left w:w="0" w:type="dxa"/>
                                            <w:bottom w:w="0" w:type="dxa"/>
                                            <w:right w:w="0" w:type="dxa"/>
                                          </w:tcMar>
                                          <w:vAlign w:val="center"/>
                                        </w:tcPr>
                                        <w:p w14:paraId="377B6D0B" w14:textId="77777777" w:rsidR="00395380" w:rsidRDefault="00CF7093">
                                          <w:pPr>
                                            <w:spacing w:after="0" w:line="240" w:lineRule="auto"/>
                                            <w:jc w:val="right"/>
                                          </w:pPr>
                                          <w:r>
                                            <w:rPr>
                                              <w:rFonts w:ascii="Arial" w:eastAsia="Arial" w:hAnsi="Arial"/>
                                              <w:color w:val="000000"/>
                                              <w:sz w:val="16"/>
                                            </w:rPr>
                                            <w:t>(70,858)</w:t>
                                          </w:r>
                                        </w:p>
                                      </w:tc>
                                    </w:tr>
                                  </w:tbl>
                                  <w:p w14:paraId="15E97B3B"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0000D5E7" w14:textId="77777777">
                                      <w:trPr>
                                        <w:trHeight w:hRule="exact" w:val="225"/>
                                      </w:trPr>
                                      <w:tc>
                                        <w:tcPr>
                                          <w:tcW w:w="838" w:type="dxa"/>
                                          <w:shd w:val="clear" w:color="auto" w:fill="E3E8ED"/>
                                          <w:tcMar>
                                            <w:top w:w="0" w:type="dxa"/>
                                            <w:left w:w="0" w:type="dxa"/>
                                            <w:bottom w:w="0" w:type="dxa"/>
                                            <w:right w:w="0" w:type="dxa"/>
                                          </w:tcMar>
                                          <w:vAlign w:val="center"/>
                                        </w:tcPr>
                                        <w:p w14:paraId="392949CB" w14:textId="77777777" w:rsidR="00395380" w:rsidRDefault="00CF7093">
                                          <w:pPr>
                                            <w:spacing w:after="0" w:line="240" w:lineRule="auto"/>
                                            <w:jc w:val="right"/>
                                          </w:pPr>
                                          <w:r>
                                            <w:rPr>
                                              <w:rFonts w:ascii="Arial" w:eastAsia="Arial" w:hAnsi="Arial"/>
                                              <w:color w:val="000000"/>
                                              <w:sz w:val="16"/>
                                            </w:rPr>
                                            <w:t>4,929,670</w:t>
                                          </w:r>
                                        </w:p>
                                      </w:tc>
                                    </w:tr>
                                  </w:tbl>
                                  <w:p w14:paraId="3B1ABAA3"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81BBCEF" w14:textId="77777777">
                                      <w:trPr>
                                        <w:trHeight w:hRule="exact" w:val="225"/>
                                      </w:trPr>
                                      <w:tc>
                                        <w:tcPr>
                                          <w:tcW w:w="850" w:type="dxa"/>
                                          <w:shd w:val="clear" w:color="auto" w:fill="E3E8ED"/>
                                          <w:tcMar>
                                            <w:top w:w="0" w:type="dxa"/>
                                            <w:left w:w="0" w:type="dxa"/>
                                            <w:bottom w:w="0" w:type="dxa"/>
                                            <w:right w:w="0" w:type="dxa"/>
                                          </w:tcMar>
                                          <w:vAlign w:val="center"/>
                                        </w:tcPr>
                                        <w:p w14:paraId="0B76D024" w14:textId="77777777" w:rsidR="00395380" w:rsidRDefault="00CF7093">
                                          <w:pPr>
                                            <w:spacing w:after="0" w:line="240" w:lineRule="auto"/>
                                            <w:jc w:val="right"/>
                                          </w:pPr>
                                          <w:r>
                                            <w:rPr>
                                              <w:rFonts w:ascii="Arial" w:eastAsia="Arial" w:hAnsi="Arial"/>
                                              <w:color w:val="000000"/>
                                              <w:sz w:val="16"/>
                                            </w:rPr>
                                            <w:t>13,794,298</w:t>
                                          </w:r>
                                        </w:p>
                                      </w:tc>
                                    </w:tr>
                                  </w:tbl>
                                  <w:p w14:paraId="0B2BFE16"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1085AD87" w14:textId="77777777">
                                      <w:trPr>
                                        <w:trHeight w:hRule="exact" w:val="225"/>
                                      </w:trPr>
                                      <w:tc>
                                        <w:tcPr>
                                          <w:tcW w:w="778" w:type="dxa"/>
                                          <w:shd w:val="clear" w:color="auto" w:fill="E3E8ED"/>
                                          <w:tcMar>
                                            <w:top w:w="0" w:type="dxa"/>
                                            <w:left w:w="0" w:type="dxa"/>
                                            <w:bottom w:w="0" w:type="dxa"/>
                                            <w:right w:w="0" w:type="dxa"/>
                                          </w:tcMar>
                                          <w:vAlign w:val="center"/>
                                        </w:tcPr>
                                        <w:p w14:paraId="31BF3CA1" w14:textId="77777777" w:rsidR="00395380" w:rsidRDefault="00CF7093">
                                          <w:pPr>
                                            <w:spacing w:after="0" w:line="240" w:lineRule="auto"/>
                                            <w:jc w:val="right"/>
                                          </w:pPr>
                                          <w:r>
                                            <w:rPr>
                                              <w:rFonts w:ascii="Arial" w:eastAsia="Arial" w:hAnsi="Arial"/>
                                              <w:color w:val="000000"/>
                                              <w:sz w:val="16"/>
                                            </w:rPr>
                                            <w:t>(70,858)</w:t>
                                          </w:r>
                                        </w:p>
                                      </w:tc>
                                    </w:tr>
                                  </w:tbl>
                                  <w:p w14:paraId="735EE0FE"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4F4C0846" w14:textId="77777777">
                                      <w:trPr>
                                        <w:trHeight w:hRule="exact" w:val="225"/>
                                      </w:trPr>
                                      <w:tc>
                                        <w:tcPr>
                                          <w:tcW w:w="850" w:type="dxa"/>
                                          <w:shd w:val="clear" w:color="auto" w:fill="E3E8ED"/>
                                          <w:tcMar>
                                            <w:top w:w="0" w:type="dxa"/>
                                            <w:left w:w="0" w:type="dxa"/>
                                            <w:bottom w:w="0" w:type="dxa"/>
                                            <w:right w:w="0" w:type="dxa"/>
                                          </w:tcMar>
                                          <w:vAlign w:val="center"/>
                                        </w:tcPr>
                                        <w:p w14:paraId="19EA5F05" w14:textId="77777777" w:rsidR="00395380" w:rsidRDefault="00CF7093">
                                          <w:pPr>
                                            <w:spacing w:after="0" w:line="240" w:lineRule="auto"/>
                                            <w:jc w:val="right"/>
                                          </w:pPr>
                                          <w:r>
                                            <w:rPr>
                                              <w:rFonts w:ascii="Arial" w:eastAsia="Arial" w:hAnsi="Arial"/>
                                              <w:color w:val="000000"/>
                                              <w:sz w:val="16"/>
                                            </w:rPr>
                                            <w:t>13,723,440</w:t>
                                          </w:r>
                                        </w:p>
                                      </w:tc>
                                    </w:tr>
                                  </w:tbl>
                                  <w:p w14:paraId="32E64DE1" w14:textId="77777777" w:rsidR="00395380" w:rsidRDefault="00395380">
                                    <w:pPr>
                                      <w:spacing w:after="0" w:line="240" w:lineRule="auto"/>
                                    </w:pPr>
                                  </w:p>
                                </w:tc>
                              </w:tr>
                              <w:tr w:rsidR="00395380" w14:paraId="45B07499"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1B1A777D" w14:textId="77777777">
                                      <w:trPr>
                                        <w:trHeight w:hRule="exact" w:val="225"/>
                                      </w:trPr>
                                      <w:tc>
                                        <w:tcPr>
                                          <w:tcW w:w="957" w:type="dxa"/>
                                          <w:shd w:val="clear" w:color="auto" w:fill="FFFFFF"/>
                                          <w:tcMar>
                                            <w:top w:w="0" w:type="dxa"/>
                                            <w:left w:w="0" w:type="dxa"/>
                                            <w:bottom w:w="0" w:type="dxa"/>
                                            <w:right w:w="0" w:type="dxa"/>
                                          </w:tcMar>
                                          <w:vAlign w:val="center"/>
                                        </w:tcPr>
                                        <w:p w14:paraId="566FD3BA" w14:textId="77777777" w:rsidR="00395380" w:rsidRDefault="00CF7093">
                                          <w:pPr>
                                            <w:spacing w:after="0" w:line="240" w:lineRule="auto"/>
                                          </w:pPr>
                                          <w:r>
                                            <w:rPr>
                                              <w:rFonts w:ascii="Arial" w:eastAsia="Arial" w:hAnsi="Arial"/>
                                              <w:color w:val="000000"/>
                                              <w:sz w:val="16"/>
                                            </w:rPr>
                                            <w:t>WHO</w:t>
                                          </w:r>
                                        </w:p>
                                      </w:tc>
                                    </w:tr>
                                  </w:tbl>
                                  <w:p w14:paraId="6166C5FB"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74"/>
                                    </w:tblGrid>
                                    <w:tr w:rsidR="00395380" w14:paraId="535EA41A" w14:textId="77777777">
                                      <w:trPr>
                                        <w:trHeight w:hRule="exact" w:val="225"/>
                                      </w:trPr>
                                      <w:tc>
                                        <w:tcPr>
                                          <w:tcW w:w="874" w:type="dxa"/>
                                          <w:shd w:val="clear" w:color="auto" w:fill="FFFFFF"/>
                                          <w:tcMar>
                                            <w:top w:w="0" w:type="dxa"/>
                                            <w:left w:w="0" w:type="dxa"/>
                                            <w:bottom w:w="0" w:type="dxa"/>
                                            <w:right w:w="0" w:type="dxa"/>
                                          </w:tcMar>
                                          <w:vAlign w:val="center"/>
                                        </w:tcPr>
                                        <w:p w14:paraId="3EC62AA4" w14:textId="77777777" w:rsidR="00395380" w:rsidRDefault="00CF7093">
                                          <w:pPr>
                                            <w:spacing w:after="0" w:line="240" w:lineRule="auto"/>
                                            <w:jc w:val="right"/>
                                          </w:pPr>
                                          <w:r>
                                            <w:rPr>
                                              <w:rFonts w:ascii="Arial" w:eastAsia="Arial" w:hAnsi="Arial"/>
                                              <w:color w:val="000000"/>
                                              <w:sz w:val="16"/>
                                            </w:rPr>
                                            <w:t>3,264,004</w:t>
                                          </w:r>
                                        </w:p>
                                      </w:tc>
                                    </w:tr>
                                  </w:tbl>
                                  <w:p w14:paraId="70CA6112" w14:textId="77777777" w:rsidR="00395380" w:rsidRDefault="00395380">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173FF23A" w14:textId="77777777">
                                      <w:trPr>
                                        <w:trHeight w:hRule="exact" w:val="225"/>
                                      </w:trPr>
                                      <w:tc>
                                        <w:tcPr>
                                          <w:tcW w:w="826" w:type="dxa"/>
                                          <w:shd w:val="clear" w:color="auto" w:fill="FFFFFF"/>
                                          <w:tcMar>
                                            <w:top w:w="0" w:type="dxa"/>
                                            <w:left w:w="0" w:type="dxa"/>
                                            <w:bottom w:w="0" w:type="dxa"/>
                                            <w:right w:w="0" w:type="dxa"/>
                                          </w:tcMar>
                                          <w:vAlign w:val="center"/>
                                        </w:tcPr>
                                        <w:p w14:paraId="1EFAD166" w14:textId="77777777" w:rsidR="00395380" w:rsidRDefault="00CF7093">
                                          <w:pPr>
                                            <w:spacing w:after="0" w:line="240" w:lineRule="auto"/>
                                            <w:jc w:val="right"/>
                                          </w:pPr>
                                          <w:r>
                                            <w:rPr>
                                              <w:rFonts w:ascii="Arial" w:eastAsia="Arial" w:hAnsi="Arial"/>
                                              <w:color w:val="000000"/>
                                              <w:sz w:val="16"/>
                                            </w:rPr>
                                            <w:t>-</w:t>
                                          </w:r>
                                        </w:p>
                                      </w:tc>
                                    </w:tr>
                                  </w:tbl>
                                  <w:p w14:paraId="0B3C4914"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13"/>
                                    </w:tblGrid>
                                    <w:tr w:rsidR="00395380" w14:paraId="128B62C8" w14:textId="77777777">
                                      <w:trPr>
                                        <w:trHeight w:hRule="exact" w:val="225"/>
                                      </w:trPr>
                                      <w:tc>
                                        <w:tcPr>
                                          <w:tcW w:w="813" w:type="dxa"/>
                                          <w:shd w:val="clear" w:color="auto" w:fill="FFFFFF"/>
                                          <w:tcMar>
                                            <w:top w:w="0" w:type="dxa"/>
                                            <w:left w:w="0" w:type="dxa"/>
                                            <w:bottom w:w="0" w:type="dxa"/>
                                            <w:right w:w="0" w:type="dxa"/>
                                          </w:tcMar>
                                          <w:vAlign w:val="center"/>
                                        </w:tcPr>
                                        <w:p w14:paraId="22CC4BF9" w14:textId="77777777" w:rsidR="00395380" w:rsidRDefault="00CF7093">
                                          <w:pPr>
                                            <w:spacing w:after="0" w:line="240" w:lineRule="auto"/>
                                            <w:jc w:val="right"/>
                                          </w:pPr>
                                          <w:r>
                                            <w:rPr>
                                              <w:rFonts w:ascii="Arial" w:eastAsia="Arial" w:hAnsi="Arial"/>
                                              <w:color w:val="000000"/>
                                              <w:sz w:val="16"/>
                                            </w:rPr>
                                            <w:t>3,264,004</w:t>
                                          </w:r>
                                        </w:p>
                                      </w:tc>
                                    </w:tr>
                                  </w:tbl>
                                  <w:p w14:paraId="08594589"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57DE6871" w14:textId="77777777">
                                      <w:trPr>
                                        <w:trHeight w:hRule="exact" w:val="225"/>
                                      </w:trPr>
                                      <w:tc>
                                        <w:tcPr>
                                          <w:tcW w:w="848" w:type="dxa"/>
                                          <w:shd w:val="clear" w:color="auto" w:fill="FFFFFF"/>
                                          <w:tcMar>
                                            <w:top w:w="0" w:type="dxa"/>
                                            <w:left w:w="0" w:type="dxa"/>
                                            <w:bottom w:w="0" w:type="dxa"/>
                                            <w:right w:w="0" w:type="dxa"/>
                                          </w:tcMar>
                                          <w:vAlign w:val="center"/>
                                        </w:tcPr>
                                        <w:p w14:paraId="63CD590E" w14:textId="77777777" w:rsidR="00395380" w:rsidRDefault="00CF7093">
                                          <w:pPr>
                                            <w:spacing w:after="0" w:line="240" w:lineRule="auto"/>
                                            <w:jc w:val="right"/>
                                          </w:pPr>
                                          <w:r>
                                            <w:rPr>
                                              <w:rFonts w:ascii="Arial" w:eastAsia="Arial" w:hAnsi="Arial"/>
                                              <w:color w:val="000000"/>
                                              <w:sz w:val="16"/>
                                            </w:rPr>
                                            <w:t>680,713</w:t>
                                          </w:r>
                                        </w:p>
                                      </w:tc>
                                    </w:tr>
                                  </w:tbl>
                                  <w:p w14:paraId="0A59A8A5" w14:textId="77777777" w:rsidR="00395380" w:rsidRDefault="00395380">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316CC33B" w14:textId="77777777">
                                      <w:trPr>
                                        <w:trHeight w:hRule="exact" w:val="225"/>
                                      </w:trPr>
                                      <w:tc>
                                        <w:tcPr>
                                          <w:tcW w:w="798" w:type="dxa"/>
                                          <w:shd w:val="clear" w:color="auto" w:fill="FFFFFF"/>
                                          <w:tcMar>
                                            <w:top w:w="0" w:type="dxa"/>
                                            <w:left w:w="0" w:type="dxa"/>
                                            <w:bottom w:w="0" w:type="dxa"/>
                                            <w:right w:w="0" w:type="dxa"/>
                                          </w:tcMar>
                                          <w:vAlign w:val="center"/>
                                        </w:tcPr>
                                        <w:p w14:paraId="2CA78381" w14:textId="77777777" w:rsidR="00395380" w:rsidRDefault="00CF7093">
                                          <w:pPr>
                                            <w:spacing w:after="0" w:line="240" w:lineRule="auto"/>
                                            <w:jc w:val="right"/>
                                          </w:pPr>
                                          <w:r>
                                            <w:rPr>
                                              <w:rFonts w:ascii="Arial" w:eastAsia="Arial" w:hAnsi="Arial"/>
                                              <w:color w:val="000000"/>
                                              <w:sz w:val="16"/>
                                            </w:rPr>
                                            <w:t>-</w:t>
                                          </w:r>
                                        </w:p>
                                      </w:tc>
                                    </w:tr>
                                  </w:tbl>
                                  <w:p w14:paraId="348A8055"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3E47616D" w14:textId="77777777">
                                      <w:trPr>
                                        <w:trHeight w:hRule="exact" w:val="225"/>
                                      </w:trPr>
                                      <w:tc>
                                        <w:tcPr>
                                          <w:tcW w:w="838" w:type="dxa"/>
                                          <w:shd w:val="clear" w:color="auto" w:fill="FFFFFF"/>
                                          <w:tcMar>
                                            <w:top w:w="0" w:type="dxa"/>
                                            <w:left w:w="0" w:type="dxa"/>
                                            <w:bottom w:w="0" w:type="dxa"/>
                                            <w:right w:w="0" w:type="dxa"/>
                                          </w:tcMar>
                                          <w:vAlign w:val="center"/>
                                        </w:tcPr>
                                        <w:p w14:paraId="406A04CF" w14:textId="77777777" w:rsidR="00395380" w:rsidRDefault="00CF7093">
                                          <w:pPr>
                                            <w:spacing w:after="0" w:line="240" w:lineRule="auto"/>
                                            <w:jc w:val="right"/>
                                          </w:pPr>
                                          <w:r>
                                            <w:rPr>
                                              <w:rFonts w:ascii="Arial" w:eastAsia="Arial" w:hAnsi="Arial"/>
                                              <w:color w:val="000000"/>
                                              <w:sz w:val="16"/>
                                            </w:rPr>
                                            <w:t>680,713</w:t>
                                          </w:r>
                                        </w:p>
                                      </w:tc>
                                    </w:tr>
                                  </w:tbl>
                                  <w:p w14:paraId="53715F79"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28EBD1BA" w14:textId="77777777">
                                      <w:trPr>
                                        <w:trHeight w:hRule="exact" w:val="225"/>
                                      </w:trPr>
                                      <w:tc>
                                        <w:tcPr>
                                          <w:tcW w:w="850" w:type="dxa"/>
                                          <w:shd w:val="clear" w:color="auto" w:fill="FFFFFF"/>
                                          <w:tcMar>
                                            <w:top w:w="0" w:type="dxa"/>
                                            <w:left w:w="0" w:type="dxa"/>
                                            <w:bottom w:w="0" w:type="dxa"/>
                                            <w:right w:w="0" w:type="dxa"/>
                                          </w:tcMar>
                                          <w:vAlign w:val="center"/>
                                        </w:tcPr>
                                        <w:p w14:paraId="3F688CBC" w14:textId="77777777" w:rsidR="00395380" w:rsidRDefault="00CF7093">
                                          <w:pPr>
                                            <w:spacing w:after="0" w:line="240" w:lineRule="auto"/>
                                            <w:jc w:val="right"/>
                                          </w:pPr>
                                          <w:r>
                                            <w:rPr>
                                              <w:rFonts w:ascii="Arial" w:eastAsia="Arial" w:hAnsi="Arial"/>
                                              <w:color w:val="000000"/>
                                              <w:sz w:val="16"/>
                                            </w:rPr>
                                            <w:t>3,944,717</w:t>
                                          </w:r>
                                        </w:p>
                                      </w:tc>
                                    </w:tr>
                                  </w:tbl>
                                  <w:p w14:paraId="79D9A6B5" w14:textId="77777777" w:rsidR="00395380" w:rsidRDefault="00395380">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20046208" w14:textId="77777777">
                                      <w:trPr>
                                        <w:trHeight w:hRule="exact" w:val="225"/>
                                      </w:trPr>
                                      <w:tc>
                                        <w:tcPr>
                                          <w:tcW w:w="778" w:type="dxa"/>
                                          <w:shd w:val="clear" w:color="auto" w:fill="FFFFFF"/>
                                          <w:tcMar>
                                            <w:top w:w="0" w:type="dxa"/>
                                            <w:left w:w="0" w:type="dxa"/>
                                            <w:bottom w:w="0" w:type="dxa"/>
                                            <w:right w:w="0" w:type="dxa"/>
                                          </w:tcMar>
                                          <w:vAlign w:val="center"/>
                                        </w:tcPr>
                                        <w:p w14:paraId="2DDD5B4D" w14:textId="77777777" w:rsidR="00395380" w:rsidRDefault="00CF7093">
                                          <w:pPr>
                                            <w:spacing w:after="0" w:line="240" w:lineRule="auto"/>
                                            <w:jc w:val="right"/>
                                          </w:pPr>
                                          <w:r>
                                            <w:rPr>
                                              <w:rFonts w:ascii="Arial" w:eastAsia="Arial" w:hAnsi="Arial"/>
                                              <w:color w:val="000000"/>
                                              <w:sz w:val="16"/>
                                            </w:rPr>
                                            <w:t>-</w:t>
                                          </w:r>
                                        </w:p>
                                      </w:tc>
                                    </w:tr>
                                  </w:tbl>
                                  <w:p w14:paraId="63318434" w14:textId="77777777" w:rsidR="00395380" w:rsidRDefault="00395380">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50"/>
                                    </w:tblGrid>
                                    <w:tr w:rsidR="00395380" w14:paraId="6E9FCC3E" w14:textId="77777777">
                                      <w:trPr>
                                        <w:trHeight w:hRule="exact" w:val="225"/>
                                      </w:trPr>
                                      <w:tc>
                                        <w:tcPr>
                                          <w:tcW w:w="850" w:type="dxa"/>
                                          <w:shd w:val="clear" w:color="auto" w:fill="FFFFFF"/>
                                          <w:tcMar>
                                            <w:top w:w="0" w:type="dxa"/>
                                            <w:left w:w="0" w:type="dxa"/>
                                            <w:bottom w:w="0" w:type="dxa"/>
                                            <w:right w:w="0" w:type="dxa"/>
                                          </w:tcMar>
                                          <w:vAlign w:val="center"/>
                                        </w:tcPr>
                                        <w:p w14:paraId="7DA99AAD" w14:textId="77777777" w:rsidR="00395380" w:rsidRDefault="00CF7093">
                                          <w:pPr>
                                            <w:spacing w:after="0" w:line="240" w:lineRule="auto"/>
                                            <w:jc w:val="right"/>
                                          </w:pPr>
                                          <w:r>
                                            <w:rPr>
                                              <w:rFonts w:ascii="Arial" w:eastAsia="Arial" w:hAnsi="Arial"/>
                                              <w:color w:val="000000"/>
                                              <w:sz w:val="16"/>
                                            </w:rPr>
                                            <w:t>3,944,717</w:t>
                                          </w:r>
                                        </w:p>
                                      </w:tc>
                                    </w:tr>
                                  </w:tbl>
                                  <w:p w14:paraId="036B47DC" w14:textId="77777777" w:rsidR="00395380" w:rsidRDefault="00395380">
                                    <w:pPr>
                                      <w:spacing w:after="0" w:line="240" w:lineRule="auto"/>
                                    </w:pPr>
                                  </w:p>
                                </w:tc>
                              </w:tr>
                              <w:tr w:rsidR="00395380" w14:paraId="04A09019"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951"/>
                                    </w:tblGrid>
                                    <w:tr w:rsidR="00395380" w14:paraId="524AE395" w14:textId="77777777">
                                      <w:trPr>
                                        <w:trHeight w:hRule="exact" w:val="225"/>
                                      </w:trPr>
                                      <w:tc>
                                        <w:tcPr>
                                          <w:tcW w:w="957" w:type="dxa"/>
                                          <w:shd w:val="clear" w:color="auto" w:fill="E3E8ED"/>
                                          <w:tcMar>
                                            <w:top w:w="0" w:type="dxa"/>
                                            <w:left w:w="0" w:type="dxa"/>
                                            <w:bottom w:w="0" w:type="dxa"/>
                                            <w:right w:w="0" w:type="dxa"/>
                                          </w:tcMar>
                                          <w:vAlign w:val="center"/>
                                        </w:tcPr>
                                        <w:p w14:paraId="1D75FBD5" w14:textId="77777777" w:rsidR="00395380" w:rsidRDefault="00CF7093">
                                          <w:pPr>
                                            <w:spacing w:after="0" w:line="240" w:lineRule="auto"/>
                                          </w:pPr>
                                          <w:r>
                                            <w:rPr>
                                              <w:rFonts w:ascii="Arial" w:eastAsia="Arial" w:hAnsi="Arial"/>
                                              <w:b/>
                                              <w:color w:val="000000"/>
                                              <w:sz w:val="16"/>
                                            </w:rPr>
                                            <w:t>Grand Total</w:t>
                                          </w:r>
                                        </w:p>
                                      </w:tc>
                                    </w:tr>
                                  </w:tbl>
                                  <w:p w14:paraId="1E09B6BA" w14:textId="77777777" w:rsidR="00395380" w:rsidRDefault="00395380">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395380" w14:paraId="0E6A33AF" w14:textId="77777777">
                                      <w:trPr>
                                        <w:trHeight w:hRule="exact" w:val="225"/>
                                      </w:trPr>
                                      <w:tc>
                                        <w:tcPr>
                                          <w:tcW w:w="874" w:type="dxa"/>
                                          <w:shd w:val="clear" w:color="auto" w:fill="E3E8ED"/>
                                          <w:tcMar>
                                            <w:top w:w="0" w:type="dxa"/>
                                            <w:left w:w="0" w:type="dxa"/>
                                            <w:bottom w:w="0" w:type="dxa"/>
                                            <w:right w:w="0" w:type="dxa"/>
                                          </w:tcMar>
                                          <w:vAlign w:val="center"/>
                                        </w:tcPr>
                                        <w:p w14:paraId="75B3D11D" w14:textId="77777777" w:rsidR="00395380" w:rsidRDefault="00CF7093">
                                          <w:pPr>
                                            <w:spacing w:after="0" w:line="240" w:lineRule="auto"/>
                                            <w:jc w:val="right"/>
                                          </w:pPr>
                                          <w:r>
                                            <w:rPr>
                                              <w:rFonts w:ascii="Arial" w:eastAsia="Arial" w:hAnsi="Arial"/>
                                              <w:b/>
                                              <w:color w:val="000000"/>
                                              <w:sz w:val="16"/>
                                            </w:rPr>
                                            <w:t>126,865,944</w:t>
                                          </w:r>
                                        </w:p>
                                      </w:tc>
                                    </w:tr>
                                  </w:tbl>
                                  <w:p w14:paraId="1B4D74A7" w14:textId="77777777" w:rsidR="00395380" w:rsidRDefault="00395380">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79"/>
                                    </w:tblGrid>
                                    <w:tr w:rsidR="00395380" w14:paraId="3D389335" w14:textId="77777777">
                                      <w:trPr>
                                        <w:trHeight w:hRule="exact" w:val="225"/>
                                      </w:trPr>
                                      <w:tc>
                                        <w:tcPr>
                                          <w:tcW w:w="826" w:type="dxa"/>
                                          <w:shd w:val="clear" w:color="auto" w:fill="E3E8ED"/>
                                          <w:tcMar>
                                            <w:top w:w="0" w:type="dxa"/>
                                            <w:left w:w="0" w:type="dxa"/>
                                            <w:bottom w:w="0" w:type="dxa"/>
                                            <w:right w:w="0" w:type="dxa"/>
                                          </w:tcMar>
                                          <w:vAlign w:val="center"/>
                                        </w:tcPr>
                                        <w:p w14:paraId="0580E75D" w14:textId="77777777" w:rsidR="00395380" w:rsidRDefault="00CF7093">
                                          <w:pPr>
                                            <w:spacing w:after="0" w:line="240" w:lineRule="auto"/>
                                            <w:jc w:val="right"/>
                                          </w:pPr>
                                          <w:r>
                                            <w:rPr>
                                              <w:rFonts w:ascii="Arial" w:eastAsia="Arial" w:hAnsi="Arial"/>
                                              <w:b/>
                                              <w:color w:val="000000"/>
                                              <w:sz w:val="16"/>
                                            </w:rPr>
                                            <w:t>(301,598)</w:t>
                                          </w:r>
                                        </w:p>
                                      </w:tc>
                                    </w:tr>
                                  </w:tbl>
                                  <w:p w14:paraId="3E74297A" w14:textId="77777777" w:rsidR="00395380" w:rsidRDefault="00395380">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395380" w14:paraId="7652084A" w14:textId="77777777">
                                      <w:trPr>
                                        <w:trHeight w:hRule="exact" w:val="225"/>
                                      </w:trPr>
                                      <w:tc>
                                        <w:tcPr>
                                          <w:tcW w:w="813" w:type="dxa"/>
                                          <w:shd w:val="clear" w:color="auto" w:fill="E3E8ED"/>
                                          <w:tcMar>
                                            <w:top w:w="0" w:type="dxa"/>
                                            <w:left w:w="0" w:type="dxa"/>
                                            <w:bottom w:w="0" w:type="dxa"/>
                                            <w:right w:w="0" w:type="dxa"/>
                                          </w:tcMar>
                                          <w:vAlign w:val="center"/>
                                        </w:tcPr>
                                        <w:p w14:paraId="09680344" w14:textId="77777777" w:rsidR="00395380" w:rsidRDefault="00CF7093">
                                          <w:pPr>
                                            <w:spacing w:after="0" w:line="240" w:lineRule="auto"/>
                                            <w:jc w:val="right"/>
                                          </w:pPr>
                                          <w:r>
                                            <w:rPr>
                                              <w:rFonts w:ascii="Arial" w:eastAsia="Arial" w:hAnsi="Arial"/>
                                              <w:b/>
                                              <w:color w:val="000000"/>
                                              <w:sz w:val="16"/>
                                            </w:rPr>
                                            <w:t>126,564,346</w:t>
                                          </w:r>
                                        </w:p>
                                      </w:tc>
                                    </w:tr>
                                  </w:tbl>
                                  <w:p w14:paraId="4414EEC0" w14:textId="77777777" w:rsidR="00395380" w:rsidRDefault="00395380">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33"/>
                                    </w:tblGrid>
                                    <w:tr w:rsidR="00395380" w14:paraId="221AC6DB" w14:textId="77777777">
                                      <w:trPr>
                                        <w:trHeight w:hRule="exact" w:val="225"/>
                                      </w:trPr>
                                      <w:tc>
                                        <w:tcPr>
                                          <w:tcW w:w="848" w:type="dxa"/>
                                          <w:shd w:val="clear" w:color="auto" w:fill="E3E8ED"/>
                                          <w:tcMar>
                                            <w:top w:w="0" w:type="dxa"/>
                                            <w:left w:w="0" w:type="dxa"/>
                                            <w:bottom w:w="0" w:type="dxa"/>
                                            <w:right w:w="0" w:type="dxa"/>
                                          </w:tcMar>
                                          <w:vAlign w:val="center"/>
                                        </w:tcPr>
                                        <w:p w14:paraId="72181CEE" w14:textId="77777777" w:rsidR="00395380" w:rsidRDefault="00CF7093">
                                          <w:pPr>
                                            <w:spacing w:after="0" w:line="240" w:lineRule="auto"/>
                                            <w:jc w:val="right"/>
                                          </w:pPr>
                                          <w:r>
                                            <w:rPr>
                                              <w:rFonts w:ascii="Arial" w:eastAsia="Arial" w:hAnsi="Arial"/>
                                              <w:b/>
                                              <w:color w:val="000000"/>
                                              <w:sz w:val="16"/>
                                            </w:rPr>
                                            <w:t>55,423,739</w:t>
                                          </w:r>
                                        </w:p>
                                      </w:tc>
                                    </w:tr>
                                  </w:tbl>
                                  <w:p w14:paraId="784B84B7" w14:textId="77777777" w:rsidR="00395380" w:rsidRDefault="00395380">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61"/>
                                    </w:tblGrid>
                                    <w:tr w:rsidR="00395380" w14:paraId="26A0224A" w14:textId="77777777">
                                      <w:trPr>
                                        <w:trHeight w:hRule="exact" w:val="225"/>
                                      </w:trPr>
                                      <w:tc>
                                        <w:tcPr>
                                          <w:tcW w:w="798" w:type="dxa"/>
                                          <w:shd w:val="clear" w:color="auto" w:fill="E3E8ED"/>
                                          <w:tcMar>
                                            <w:top w:w="0" w:type="dxa"/>
                                            <w:left w:w="0" w:type="dxa"/>
                                            <w:bottom w:w="0" w:type="dxa"/>
                                            <w:right w:w="0" w:type="dxa"/>
                                          </w:tcMar>
                                          <w:vAlign w:val="center"/>
                                        </w:tcPr>
                                        <w:p w14:paraId="042F536D" w14:textId="77777777" w:rsidR="00395380" w:rsidRDefault="00CF7093">
                                          <w:pPr>
                                            <w:spacing w:after="0" w:line="240" w:lineRule="auto"/>
                                            <w:jc w:val="right"/>
                                          </w:pPr>
                                          <w:r>
                                            <w:rPr>
                                              <w:rFonts w:ascii="Arial" w:eastAsia="Arial" w:hAnsi="Arial"/>
                                              <w:b/>
                                              <w:color w:val="000000"/>
                                              <w:sz w:val="16"/>
                                            </w:rPr>
                                            <w:t>(648,856)</w:t>
                                          </w:r>
                                        </w:p>
                                      </w:tc>
                                    </w:tr>
                                  </w:tbl>
                                  <w:p w14:paraId="6850325E" w14:textId="77777777" w:rsidR="00395380" w:rsidRDefault="00395380">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27"/>
                                    </w:tblGrid>
                                    <w:tr w:rsidR="00395380" w14:paraId="61AC5EA9" w14:textId="77777777">
                                      <w:trPr>
                                        <w:trHeight w:hRule="exact" w:val="225"/>
                                      </w:trPr>
                                      <w:tc>
                                        <w:tcPr>
                                          <w:tcW w:w="838" w:type="dxa"/>
                                          <w:shd w:val="clear" w:color="auto" w:fill="E3E8ED"/>
                                          <w:tcMar>
                                            <w:top w:w="0" w:type="dxa"/>
                                            <w:left w:w="0" w:type="dxa"/>
                                            <w:bottom w:w="0" w:type="dxa"/>
                                            <w:right w:w="0" w:type="dxa"/>
                                          </w:tcMar>
                                          <w:vAlign w:val="center"/>
                                        </w:tcPr>
                                        <w:p w14:paraId="67A936E8" w14:textId="77777777" w:rsidR="00395380" w:rsidRDefault="00CF7093">
                                          <w:pPr>
                                            <w:spacing w:after="0" w:line="240" w:lineRule="auto"/>
                                            <w:jc w:val="right"/>
                                          </w:pPr>
                                          <w:r>
                                            <w:rPr>
                                              <w:rFonts w:ascii="Arial" w:eastAsia="Arial" w:hAnsi="Arial"/>
                                              <w:b/>
                                              <w:color w:val="000000"/>
                                              <w:sz w:val="16"/>
                                            </w:rPr>
                                            <w:t>54,774,882</w:t>
                                          </w:r>
                                        </w:p>
                                      </w:tc>
                                    </w:tr>
                                  </w:tbl>
                                  <w:p w14:paraId="2CB86751"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395380" w14:paraId="3F7C0DAE" w14:textId="77777777">
                                      <w:trPr>
                                        <w:trHeight w:hRule="exact" w:val="225"/>
                                      </w:trPr>
                                      <w:tc>
                                        <w:tcPr>
                                          <w:tcW w:w="850" w:type="dxa"/>
                                          <w:shd w:val="clear" w:color="auto" w:fill="E3E8ED"/>
                                          <w:tcMar>
                                            <w:top w:w="0" w:type="dxa"/>
                                            <w:left w:w="0" w:type="dxa"/>
                                            <w:bottom w:w="0" w:type="dxa"/>
                                            <w:right w:w="0" w:type="dxa"/>
                                          </w:tcMar>
                                          <w:vAlign w:val="center"/>
                                        </w:tcPr>
                                        <w:p w14:paraId="396053CF" w14:textId="77777777" w:rsidR="00395380" w:rsidRDefault="00CF7093">
                                          <w:pPr>
                                            <w:spacing w:after="0" w:line="240" w:lineRule="auto"/>
                                            <w:jc w:val="right"/>
                                          </w:pPr>
                                          <w:r>
                                            <w:rPr>
                                              <w:rFonts w:ascii="Arial" w:eastAsia="Arial" w:hAnsi="Arial"/>
                                              <w:b/>
                                              <w:color w:val="000000"/>
                                              <w:sz w:val="16"/>
                                            </w:rPr>
                                            <w:t>182,289,682</w:t>
                                          </w:r>
                                        </w:p>
                                      </w:tc>
                                    </w:tr>
                                  </w:tbl>
                                  <w:p w14:paraId="1525B21E" w14:textId="77777777" w:rsidR="00395380" w:rsidRDefault="00395380">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748"/>
                                    </w:tblGrid>
                                    <w:tr w:rsidR="00395380" w14:paraId="3AF71E7A" w14:textId="77777777">
                                      <w:trPr>
                                        <w:trHeight w:hRule="exact" w:val="225"/>
                                      </w:trPr>
                                      <w:tc>
                                        <w:tcPr>
                                          <w:tcW w:w="778" w:type="dxa"/>
                                          <w:shd w:val="clear" w:color="auto" w:fill="E3E8ED"/>
                                          <w:tcMar>
                                            <w:top w:w="0" w:type="dxa"/>
                                            <w:left w:w="0" w:type="dxa"/>
                                            <w:bottom w:w="0" w:type="dxa"/>
                                            <w:right w:w="0" w:type="dxa"/>
                                          </w:tcMar>
                                          <w:vAlign w:val="center"/>
                                        </w:tcPr>
                                        <w:p w14:paraId="622EDD92" w14:textId="77777777" w:rsidR="00395380" w:rsidRDefault="00CF7093">
                                          <w:pPr>
                                            <w:spacing w:after="0" w:line="240" w:lineRule="auto"/>
                                            <w:jc w:val="right"/>
                                          </w:pPr>
                                          <w:r>
                                            <w:rPr>
                                              <w:rFonts w:ascii="Arial" w:eastAsia="Arial" w:hAnsi="Arial"/>
                                              <w:b/>
                                              <w:color w:val="000000"/>
                                              <w:sz w:val="16"/>
                                            </w:rPr>
                                            <w:t>(950,454)</w:t>
                                          </w:r>
                                        </w:p>
                                      </w:tc>
                                    </w:tr>
                                  </w:tbl>
                                  <w:p w14:paraId="35591280" w14:textId="77777777" w:rsidR="00395380" w:rsidRDefault="00395380">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4A0" w:firstRow="1" w:lastRow="0" w:firstColumn="1" w:lastColumn="0" w:noHBand="0" w:noVBand="1"/>
                                    </w:tblPr>
                                    <w:tblGrid>
                                      <w:gridCol w:w="890"/>
                                    </w:tblGrid>
                                    <w:tr w:rsidR="00395380" w14:paraId="494E4EFA" w14:textId="77777777">
                                      <w:trPr>
                                        <w:trHeight w:hRule="exact" w:val="225"/>
                                      </w:trPr>
                                      <w:tc>
                                        <w:tcPr>
                                          <w:tcW w:w="850" w:type="dxa"/>
                                          <w:shd w:val="clear" w:color="auto" w:fill="E3E8ED"/>
                                          <w:tcMar>
                                            <w:top w:w="0" w:type="dxa"/>
                                            <w:left w:w="0" w:type="dxa"/>
                                            <w:bottom w:w="0" w:type="dxa"/>
                                            <w:right w:w="0" w:type="dxa"/>
                                          </w:tcMar>
                                          <w:vAlign w:val="center"/>
                                        </w:tcPr>
                                        <w:p w14:paraId="35278CB8" w14:textId="77777777" w:rsidR="00395380" w:rsidRDefault="00CF7093">
                                          <w:pPr>
                                            <w:spacing w:after="0" w:line="240" w:lineRule="auto"/>
                                            <w:jc w:val="right"/>
                                          </w:pPr>
                                          <w:r>
                                            <w:rPr>
                                              <w:rFonts w:ascii="Arial" w:eastAsia="Arial" w:hAnsi="Arial"/>
                                              <w:b/>
                                              <w:color w:val="000000"/>
                                              <w:sz w:val="16"/>
                                            </w:rPr>
                                            <w:t>181,339,228</w:t>
                                          </w:r>
                                        </w:p>
                                      </w:tc>
                                    </w:tr>
                                  </w:tbl>
                                  <w:p w14:paraId="5C38A862" w14:textId="77777777" w:rsidR="00395380" w:rsidRDefault="00395380">
                                    <w:pPr>
                                      <w:spacing w:after="0" w:line="240" w:lineRule="auto"/>
                                    </w:pPr>
                                  </w:p>
                                </w:tc>
                              </w:tr>
                            </w:tbl>
                            <w:p w14:paraId="1EC4B00E" w14:textId="77777777" w:rsidR="00395380" w:rsidRDefault="00395380">
                              <w:pPr>
                                <w:spacing w:after="0" w:line="240" w:lineRule="auto"/>
                              </w:pPr>
                            </w:p>
                          </w:tc>
                        </w:tr>
                      </w:tbl>
                      <w:p w14:paraId="4FB5B728" w14:textId="77777777" w:rsidR="00395380" w:rsidRDefault="00395380">
                        <w:pPr>
                          <w:spacing w:after="0" w:line="240" w:lineRule="auto"/>
                        </w:pPr>
                      </w:p>
                    </w:tc>
                    <w:tc>
                      <w:tcPr>
                        <w:tcW w:w="1137" w:type="dxa"/>
                      </w:tcPr>
                      <w:p w14:paraId="0574A20C" w14:textId="77777777" w:rsidR="00395380" w:rsidRDefault="00395380">
                        <w:pPr>
                          <w:pStyle w:val="EmptyCellLayoutStyle"/>
                          <w:spacing w:after="0" w:line="240" w:lineRule="auto"/>
                        </w:pPr>
                      </w:p>
                    </w:tc>
                  </w:tr>
                </w:tbl>
                <w:p w14:paraId="58FC7277" w14:textId="77777777" w:rsidR="00395380" w:rsidRDefault="00395380">
                  <w:pPr>
                    <w:spacing w:after="0" w:line="240" w:lineRule="auto"/>
                  </w:pPr>
                </w:p>
              </w:tc>
            </w:tr>
          </w:tbl>
          <w:p w14:paraId="4FD3961B" w14:textId="77777777" w:rsidR="00395380" w:rsidRDefault="00395380">
            <w:pPr>
              <w:spacing w:after="0" w:line="240" w:lineRule="auto"/>
            </w:pPr>
          </w:p>
        </w:tc>
      </w:tr>
    </w:tbl>
    <w:p w14:paraId="41814DD1"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760F1308"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7B2D0F13"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5"/>
                    <w:gridCol w:w="4717"/>
                    <w:gridCol w:w="558"/>
                    <w:gridCol w:w="4432"/>
                    <w:gridCol w:w="1088"/>
                  </w:tblGrid>
                  <w:tr w:rsidR="00395380" w14:paraId="27B5B7FD" w14:textId="77777777">
                    <w:trPr>
                      <w:trHeight w:val="11"/>
                    </w:trPr>
                    <w:tc>
                      <w:tcPr>
                        <w:tcW w:w="1127" w:type="dxa"/>
                      </w:tcPr>
                      <w:p w14:paraId="18933541" w14:textId="77777777" w:rsidR="00395380" w:rsidRDefault="00395380">
                        <w:pPr>
                          <w:pStyle w:val="EmptyCellLayoutStyle"/>
                          <w:spacing w:after="0" w:line="240" w:lineRule="auto"/>
                        </w:pPr>
                      </w:p>
                    </w:tc>
                    <w:tc>
                      <w:tcPr>
                        <w:tcW w:w="4527" w:type="dxa"/>
                      </w:tcPr>
                      <w:p w14:paraId="626EBF6D" w14:textId="77777777" w:rsidR="00395380" w:rsidRDefault="00395380">
                        <w:pPr>
                          <w:pStyle w:val="EmptyCellLayoutStyle"/>
                          <w:spacing w:after="0" w:line="240" w:lineRule="auto"/>
                        </w:pPr>
                      </w:p>
                    </w:tc>
                    <w:tc>
                      <w:tcPr>
                        <w:tcW w:w="580" w:type="dxa"/>
                      </w:tcPr>
                      <w:p w14:paraId="4DB29702" w14:textId="77777777" w:rsidR="00395380" w:rsidRDefault="00395380">
                        <w:pPr>
                          <w:pStyle w:val="EmptyCellLayoutStyle"/>
                          <w:spacing w:after="0" w:line="240" w:lineRule="auto"/>
                        </w:pPr>
                      </w:p>
                    </w:tc>
                    <w:tc>
                      <w:tcPr>
                        <w:tcW w:w="4539" w:type="dxa"/>
                        <w:vMerge w:val="restart"/>
                      </w:tcPr>
                      <w:tbl>
                        <w:tblPr>
                          <w:tblW w:w="0" w:type="auto"/>
                          <w:tblCellMar>
                            <w:left w:w="0" w:type="dxa"/>
                            <w:right w:w="0" w:type="dxa"/>
                          </w:tblCellMar>
                          <w:tblLook w:val="04A0" w:firstRow="1" w:lastRow="0" w:firstColumn="1" w:lastColumn="0" w:noHBand="0" w:noVBand="1"/>
                        </w:tblPr>
                        <w:tblGrid>
                          <w:gridCol w:w="4432"/>
                        </w:tblGrid>
                        <w:tr w:rsidR="00395380" w14:paraId="657D7224" w14:textId="77777777">
                          <w:trPr>
                            <w:trHeight w:val="219"/>
                          </w:trPr>
                          <w:tc>
                            <w:tcPr>
                              <w:tcW w:w="4539" w:type="dxa"/>
                              <w:tcBorders>
                                <w:top w:val="nil"/>
                                <w:left w:val="nil"/>
                                <w:bottom w:val="nil"/>
                                <w:right w:val="nil"/>
                              </w:tcBorders>
                              <w:tcMar>
                                <w:top w:w="39" w:type="dxa"/>
                                <w:left w:w="39" w:type="dxa"/>
                                <w:bottom w:w="39" w:type="dxa"/>
                                <w:right w:w="39" w:type="dxa"/>
                              </w:tcMar>
                            </w:tcPr>
                            <w:p w14:paraId="5757FC78" w14:textId="77777777" w:rsidR="00395380" w:rsidRDefault="00CF7093">
                              <w:pPr>
                                <w:spacing w:after="0" w:line="240" w:lineRule="auto"/>
                              </w:pPr>
                              <w:r>
                                <w:rPr>
                                  <w:rFonts w:ascii="Arial" w:eastAsia="Arial" w:hAnsi="Arial"/>
                                  <w:b/>
                                  <w:color w:val="2DABE0"/>
                                  <w:sz w:val="21"/>
                                </w:rPr>
                                <w:t>5.1 EXPENDITURE REPORTED BY PARTICIPATING ORGANIZATION</w:t>
                              </w:r>
                            </w:p>
                          </w:tc>
                        </w:tr>
                      </w:tbl>
                      <w:p w14:paraId="1890B429" w14:textId="77777777" w:rsidR="00395380" w:rsidRDefault="00395380">
                        <w:pPr>
                          <w:spacing w:after="0" w:line="240" w:lineRule="auto"/>
                        </w:pPr>
                      </w:p>
                    </w:tc>
                    <w:tc>
                      <w:tcPr>
                        <w:tcW w:w="1130" w:type="dxa"/>
                      </w:tcPr>
                      <w:p w14:paraId="025C3DA6" w14:textId="77777777" w:rsidR="00395380" w:rsidRDefault="00395380">
                        <w:pPr>
                          <w:pStyle w:val="EmptyCellLayoutStyle"/>
                          <w:spacing w:after="0" w:line="240" w:lineRule="auto"/>
                        </w:pPr>
                      </w:p>
                    </w:tc>
                  </w:tr>
                  <w:tr w:rsidR="00395380" w14:paraId="6D7DC5CC" w14:textId="77777777">
                    <w:trPr>
                      <w:trHeight w:val="285"/>
                    </w:trPr>
                    <w:tc>
                      <w:tcPr>
                        <w:tcW w:w="1127" w:type="dxa"/>
                      </w:tcPr>
                      <w:p w14:paraId="01601E9D" w14:textId="77777777" w:rsidR="00395380" w:rsidRDefault="00395380">
                        <w:pPr>
                          <w:pStyle w:val="EmptyCellLayoutStyle"/>
                          <w:spacing w:after="0" w:line="240" w:lineRule="auto"/>
                        </w:pPr>
                      </w:p>
                    </w:tc>
                    <w:tc>
                      <w:tcPr>
                        <w:tcW w:w="4527" w:type="dxa"/>
                        <w:vMerge w:val="restart"/>
                      </w:tcPr>
                      <w:tbl>
                        <w:tblPr>
                          <w:tblW w:w="0" w:type="auto"/>
                          <w:tblCellMar>
                            <w:left w:w="0" w:type="dxa"/>
                            <w:right w:w="0" w:type="dxa"/>
                          </w:tblCellMar>
                          <w:tblLook w:val="04A0" w:firstRow="1" w:lastRow="0" w:firstColumn="1" w:lastColumn="0" w:noHBand="0" w:noVBand="1"/>
                        </w:tblPr>
                        <w:tblGrid>
                          <w:gridCol w:w="4527"/>
                        </w:tblGrid>
                        <w:tr w:rsidR="00395380" w14:paraId="416C96D4" w14:textId="77777777">
                          <w:trPr>
                            <w:trHeight w:val="219"/>
                          </w:trPr>
                          <w:tc>
                            <w:tcPr>
                              <w:tcW w:w="4527" w:type="dxa"/>
                              <w:tcBorders>
                                <w:top w:val="nil"/>
                                <w:left w:val="nil"/>
                                <w:bottom w:val="nil"/>
                                <w:right w:val="nil"/>
                              </w:tcBorders>
                              <w:tcMar>
                                <w:top w:w="39" w:type="dxa"/>
                                <w:left w:w="39" w:type="dxa"/>
                                <w:bottom w:w="39" w:type="dxa"/>
                                <w:right w:w="39" w:type="dxa"/>
                              </w:tcMar>
                            </w:tcPr>
                            <w:p w14:paraId="5F830BE7" w14:textId="77777777" w:rsidR="00395380" w:rsidRDefault="00CF7093">
                              <w:pPr>
                                <w:spacing w:after="0" w:line="240" w:lineRule="auto"/>
                              </w:pPr>
                              <w:r>
                                <w:rPr>
                                  <w:rFonts w:ascii="Arial" w:eastAsia="Arial" w:hAnsi="Arial"/>
                                  <w:b/>
                                  <w:color w:val="2DABE0"/>
                                  <w:sz w:val="21"/>
                                </w:rPr>
                                <w:t>5. EXPENDITURE AND FINANCIAL DELIVERY RATES</w:t>
                              </w:r>
                            </w:p>
                          </w:tc>
                        </w:tr>
                      </w:tbl>
                      <w:p w14:paraId="7DE31642" w14:textId="77777777" w:rsidR="00395380" w:rsidRDefault="00395380">
                        <w:pPr>
                          <w:spacing w:after="0" w:line="240" w:lineRule="auto"/>
                        </w:pPr>
                      </w:p>
                    </w:tc>
                    <w:tc>
                      <w:tcPr>
                        <w:tcW w:w="580" w:type="dxa"/>
                      </w:tcPr>
                      <w:p w14:paraId="0BD9DA9D" w14:textId="77777777" w:rsidR="00395380" w:rsidRDefault="00395380">
                        <w:pPr>
                          <w:pStyle w:val="EmptyCellLayoutStyle"/>
                          <w:spacing w:after="0" w:line="240" w:lineRule="auto"/>
                        </w:pPr>
                      </w:p>
                    </w:tc>
                    <w:tc>
                      <w:tcPr>
                        <w:tcW w:w="4539" w:type="dxa"/>
                        <w:vMerge/>
                      </w:tcPr>
                      <w:p w14:paraId="3FA47D98" w14:textId="77777777" w:rsidR="00395380" w:rsidRDefault="00395380">
                        <w:pPr>
                          <w:pStyle w:val="EmptyCellLayoutStyle"/>
                          <w:spacing w:after="0" w:line="240" w:lineRule="auto"/>
                        </w:pPr>
                      </w:p>
                    </w:tc>
                    <w:tc>
                      <w:tcPr>
                        <w:tcW w:w="1130" w:type="dxa"/>
                      </w:tcPr>
                      <w:p w14:paraId="247311C7" w14:textId="77777777" w:rsidR="00395380" w:rsidRDefault="00395380">
                        <w:pPr>
                          <w:pStyle w:val="EmptyCellLayoutStyle"/>
                          <w:spacing w:after="0" w:line="240" w:lineRule="auto"/>
                        </w:pPr>
                      </w:p>
                    </w:tc>
                  </w:tr>
                  <w:tr w:rsidR="00395380" w14:paraId="794934B6" w14:textId="77777777">
                    <w:trPr>
                      <w:trHeight w:val="11"/>
                    </w:trPr>
                    <w:tc>
                      <w:tcPr>
                        <w:tcW w:w="1127" w:type="dxa"/>
                      </w:tcPr>
                      <w:p w14:paraId="0D1A2065" w14:textId="77777777" w:rsidR="00395380" w:rsidRDefault="00395380">
                        <w:pPr>
                          <w:pStyle w:val="EmptyCellLayoutStyle"/>
                          <w:spacing w:after="0" w:line="240" w:lineRule="auto"/>
                        </w:pPr>
                      </w:p>
                    </w:tc>
                    <w:tc>
                      <w:tcPr>
                        <w:tcW w:w="4527" w:type="dxa"/>
                        <w:vMerge/>
                      </w:tcPr>
                      <w:p w14:paraId="3E596AC7" w14:textId="77777777" w:rsidR="00395380" w:rsidRDefault="00395380">
                        <w:pPr>
                          <w:pStyle w:val="EmptyCellLayoutStyle"/>
                          <w:spacing w:after="0" w:line="240" w:lineRule="auto"/>
                        </w:pPr>
                      </w:p>
                    </w:tc>
                    <w:tc>
                      <w:tcPr>
                        <w:tcW w:w="580" w:type="dxa"/>
                      </w:tcPr>
                      <w:p w14:paraId="076234F4" w14:textId="77777777" w:rsidR="00395380" w:rsidRDefault="00395380">
                        <w:pPr>
                          <w:pStyle w:val="EmptyCellLayoutStyle"/>
                          <w:spacing w:after="0" w:line="240" w:lineRule="auto"/>
                        </w:pPr>
                      </w:p>
                    </w:tc>
                    <w:tc>
                      <w:tcPr>
                        <w:tcW w:w="4539" w:type="dxa"/>
                      </w:tcPr>
                      <w:p w14:paraId="5D963441" w14:textId="77777777" w:rsidR="00395380" w:rsidRDefault="00395380">
                        <w:pPr>
                          <w:pStyle w:val="EmptyCellLayoutStyle"/>
                          <w:spacing w:after="0" w:line="240" w:lineRule="auto"/>
                        </w:pPr>
                      </w:p>
                    </w:tc>
                    <w:tc>
                      <w:tcPr>
                        <w:tcW w:w="1130" w:type="dxa"/>
                      </w:tcPr>
                      <w:p w14:paraId="665F839E" w14:textId="77777777" w:rsidR="00395380" w:rsidRDefault="00395380">
                        <w:pPr>
                          <w:pStyle w:val="EmptyCellLayoutStyle"/>
                          <w:spacing w:after="0" w:line="240" w:lineRule="auto"/>
                        </w:pPr>
                      </w:p>
                    </w:tc>
                  </w:tr>
                  <w:tr w:rsidR="00395380" w14:paraId="07CF4927" w14:textId="77777777">
                    <w:trPr>
                      <w:trHeight w:val="28"/>
                    </w:trPr>
                    <w:tc>
                      <w:tcPr>
                        <w:tcW w:w="1127" w:type="dxa"/>
                      </w:tcPr>
                      <w:p w14:paraId="0878350A" w14:textId="77777777" w:rsidR="00395380" w:rsidRDefault="00395380">
                        <w:pPr>
                          <w:pStyle w:val="EmptyCellLayoutStyle"/>
                          <w:spacing w:after="0" w:line="240" w:lineRule="auto"/>
                        </w:pPr>
                      </w:p>
                    </w:tc>
                    <w:tc>
                      <w:tcPr>
                        <w:tcW w:w="4527" w:type="dxa"/>
                      </w:tcPr>
                      <w:p w14:paraId="06976B1F" w14:textId="77777777" w:rsidR="00395380" w:rsidRDefault="00395380">
                        <w:pPr>
                          <w:pStyle w:val="EmptyCellLayoutStyle"/>
                          <w:spacing w:after="0" w:line="240" w:lineRule="auto"/>
                        </w:pPr>
                      </w:p>
                    </w:tc>
                    <w:tc>
                      <w:tcPr>
                        <w:tcW w:w="580" w:type="dxa"/>
                      </w:tcPr>
                      <w:p w14:paraId="79F5375C" w14:textId="77777777" w:rsidR="00395380" w:rsidRDefault="00395380">
                        <w:pPr>
                          <w:pStyle w:val="EmptyCellLayoutStyle"/>
                          <w:spacing w:after="0" w:line="240" w:lineRule="auto"/>
                        </w:pPr>
                      </w:p>
                    </w:tc>
                    <w:tc>
                      <w:tcPr>
                        <w:tcW w:w="4539" w:type="dxa"/>
                      </w:tcPr>
                      <w:p w14:paraId="4F59BFFA" w14:textId="77777777" w:rsidR="00395380" w:rsidRDefault="00395380">
                        <w:pPr>
                          <w:pStyle w:val="EmptyCellLayoutStyle"/>
                          <w:spacing w:after="0" w:line="240" w:lineRule="auto"/>
                        </w:pPr>
                      </w:p>
                    </w:tc>
                    <w:tc>
                      <w:tcPr>
                        <w:tcW w:w="1130" w:type="dxa"/>
                      </w:tcPr>
                      <w:p w14:paraId="4126C7E4" w14:textId="77777777" w:rsidR="00395380" w:rsidRDefault="00395380">
                        <w:pPr>
                          <w:pStyle w:val="EmptyCellLayoutStyle"/>
                          <w:spacing w:after="0" w:line="240" w:lineRule="auto"/>
                        </w:pPr>
                      </w:p>
                    </w:tc>
                  </w:tr>
                  <w:tr w:rsidR="00395380" w14:paraId="04414FB9" w14:textId="77777777">
                    <w:trPr>
                      <w:trHeight w:val="312"/>
                    </w:trPr>
                    <w:tc>
                      <w:tcPr>
                        <w:tcW w:w="1127" w:type="dxa"/>
                      </w:tcPr>
                      <w:p w14:paraId="3636100C" w14:textId="77777777" w:rsidR="00395380" w:rsidRDefault="00395380">
                        <w:pPr>
                          <w:pStyle w:val="EmptyCellLayoutStyle"/>
                          <w:spacing w:after="0" w:line="240" w:lineRule="auto"/>
                        </w:pPr>
                      </w:p>
                    </w:tc>
                    <w:tc>
                      <w:tcPr>
                        <w:tcW w:w="4527" w:type="dxa"/>
                      </w:tcPr>
                      <w:tbl>
                        <w:tblPr>
                          <w:tblW w:w="4717" w:type="dxa"/>
                          <w:tblCellMar>
                            <w:left w:w="0" w:type="dxa"/>
                            <w:right w:w="0" w:type="dxa"/>
                          </w:tblCellMar>
                          <w:tblLook w:val="04A0" w:firstRow="1" w:lastRow="0" w:firstColumn="1" w:lastColumn="0" w:noHBand="0" w:noVBand="1"/>
                        </w:tblPr>
                        <w:tblGrid>
                          <w:gridCol w:w="4717"/>
                        </w:tblGrid>
                        <w:tr w:rsidR="00395380" w14:paraId="0279204E" w14:textId="77777777" w:rsidTr="009006EC">
                          <w:trPr>
                            <w:trHeight w:val="243"/>
                          </w:trPr>
                          <w:tc>
                            <w:tcPr>
                              <w:tcW w:w="4717" w:type="dxa"/>
                              <w:tcBorders>
                                <w:top w:val="nil"/>
                                <w:left w:val="nil"/>
                                <w:bottom w:val="nil"/>
                                <w:right w:val="nil"/>
                              </w:tcBorders>
                              <w:tcMar>
                                <w:top w:w="39" w:type="dxa"/>
                                <w:left w:w="39" w:type="dxa"/>
                                <w:bottom w:w="39" w:type="dxa"/>
                                <w:right w:w="39" w:type="dxa"/>
                              </w:tcMar>
                            </w:tcPr>
                            <w:p w14:paraId="53125CA6" w14:textId="77777777" w:rsidR="00395380" w:rsidRDefault="00CF7093">
                              <w:pPr>
                                <w:spacing w:after="0" w:line="240" w:lineRule="auto"/>
                              </w:pPr>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w:t>
                              </w:r>
                              <w:proofErr w:type="gramStart"/>
                              <w:r>
                                <w:rPr>
                                  <w:rFonts w:ascii="Arial" w:eastAsia="Arial" w:hAnsi="Arial"/>
                                  <w:color w:val="000000"/>
                                </w:rPr>
                                <w:t>Organization, and</w:t>
                              </w:r>
                              <w:proofErr w:type="gramEnd"/>
                              <w:r>
                                <w:rPr>
                                  <w:rFonts w:ascii="Arial" w:eastAsia="Arial" w:hAnsi="Arial"/>
                                  <w:color w:val="000000"/>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2022</w:t>
                              </w:r>
                              <w:r>
                                <w:rPr>
                                  <w:rFonts w:ascii="Arial" w:eastAsia="Arial" w:hAnsi="Arial"/>
                                  <w:color w:val="000000"/>
                                </w:rPr>
                                <w:t xml:space="preserve"> expenditure data has been posted on the MPTF Office GATEWAY at </w:t>
                              </w:r>
                              <w:hyperlink r:id="rId15" w:history="1">
                                <w:r>
                                  <w:rPr>
                                    <w:rFonts w:ascii="Arial" w:eastAsia="Arial" w:hAnsi="Arial"/>
                                    <w:color w:val="0000FF"/>
                                    <w:u w:val="single"/>
                                  </w:rPr>
                                  <w:t>https://mptf.undp.org/fund/ips00</w:t>
                                </w:r>
                              </w:hyperlink>
                              <w:r>
                                <w:rPr>
                                  <w:rFonts w:ascii="Arial" w:eastAsia="Arial" w:hAnsi="Arial"/>
                                  <w:color w:val="000000"/>
                                </w:rPr>
                                <w:t>.</w:t>
                              </w:r>
                            </w:p>
                          </w:tc>
                        </w:tr>
                      </w:tbl>
                      <w:p w14:paraId="7BD8F533" w14:textId="77777777" w:rsidR="00395380" w:rsidRDefault="00395380">
                        <w:pPr>
                          <w:spacing w:after="0" w:line="240" w:lineRule="auto"/>
                        </w:pPr>
                      </w:p>
                    </w:tc>
                    <w:tc>
                      <w:tcPr>
                        <w:tcW w:w="580" w:type="dxa"/>
                      </w:tcPr>
                      <w:p w14:paraId="4D438D74" w14:textId="77777777" w:rsidR="00395380" w:rsidRDefault="00395380">
                        <w:pPr>
                          <w:pStyle w:val="EmptyCellLayoutStyle"/>
                          <w:spacing w:after="0" w:line="240" w:lineRule="auto"/>
                        </w:pPr>
                      </w:p>
                    </w:tc>
                    <w:tc>
                      <w:tcPr>
                        <w:tcW w:w="4539" w:type="dxa"/>
                      </w:tcPr>
                      <w:tbl>
                        <w:tblPr>
                          <w:tblW w:w="0" w:type="auto"/>
                          <w:tblCellMar>
                            <w:left w:w="0" w:type="dxa"/>
                            <w:right w:w="0" w:type="dxa"/>
                          </w:tblCellMar>
                          <w:tblLook w:val="04A0" w:firstRow="1" w:lastRow="0" w:firstColumn="1" w:lastColumn="0" w:noHBand="0" w:noVBand="1"/>
                        </w:tblPr>
                        <w:tblGrid>
                          <w:gridCol w:w="4432"/>
                        </w:tblGrid>
                        <w:tr w:rsidR="00395380" w14:paraId="31262F6C" w14:textId="77777777">
                          <w:trPr>
                            <w:trHeight w:val="234"/>
                          </w:trPr>
                          <w:tc>
                            <w:tcPr>
                              <w:tcW w:w="4539" w:type="dxa"/>
                              <w:tcBorders>
                                <w:top w:val="nil"/>
                                <w:left w:val="nil"/>
                                <w:bottom w:val="nil"/>
                                <w:right w:val="nil"/>
                              </w:tcBorders>
                              <w:tcMar>
                                <w:top w:w="39" w:type="dxa"/>
                                <w:left w:w="39" w:type="dxa"/>
                                <w:bottom w:w="39" w:type="dxa"/>
                                <w:right w:w="39" w:type="dxa"/>
                              </w:tcMar>
                            </w:tcPr>
                            <w:p w14:paraId="33968983" w14:textId="77777777" w:rsidR="00395380" w:rsidRDefault="00CF7093">
                              <w:pPr>
                                <w:spacing w:after="0" w:line="240" w:lineRule="auto"/>
                              </w:pPr>
                              <w:r>
                                <w:rPr>
                                  <w:rFonts w:ascii="Arial" w:eastAsia="Arial" w:hAnsi="Arial"/>
                                  <w:color w:val="000000"/>
                                </w:rPr>
                                <w:t xml:space="preserve">In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54,774,882</w:t>
                              </w:r>
                              <w:r>
                                <w:rPr>
                                  <w:rFonts w:ascii="Arial" w:eastAsia="Arial" w:hAnsi="Arial"/>
                                  <w:color w:val="000000"/>
                                </w:rPr>
                                <w:t xml:space="preserve"> was net funded to Participating Organizations, and US$ </w:t>
                              </w:r>
                              <w:r>
                                <w:rPr>
                                  <w:rFonts w:ascii="Arial" w:eastAsia="Arial" w:hAnsi="Arial"/>
                                  <w:b/>
                                  <w:color w:val="000000"/>
                                </w:rPr>
                                <w:t>62,409,121</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181,339,228</w:t>
                              </w:r>
                              <w:r>
                                <w:rPr>
                                  <w:rFonts w:ascii="Arial" w:eastAsia="Arial" w:hAnsi="Arial"/>
                                  <w:color w:val="000000"/>
                                </w:rPr>
                                <w:t xml:space="preserve"> and cumulative expenditures reported by the Participating Organizations amount to US$ </w:t>
                              </w:r>
                              <w:r>
                                <w:rPr>
                                  <w:rFonts w:ascii="Arial" w:eastAsia="Arial" w:hAnsi="Arial"/>
                                  <w:b/>
                                  <w:color w:val="000000"/>
                                </w:rPr>
                                <w:t>131,790,223</w:t>
                              </w:r>
                              <w:r>
                                <w:rPr>
                                  <w:rFonts w:ascii="Arial" w:eastAsia="Arial" w:hAnsi="Arial"/>
                                  <w:color w:val="000000"/>
                                </w:rPr>
                                <w:t xml:space="preserve">. This equates to an overall Fund expenditure delivery rate of </w:t>
                              </w:r>
                              <w:r>
                                <w:rPr>
                                  <w:rFonts w:ascii="Arial" w:eastAsia="Arial" w:hAnsi="Arial"/>
                                  <w:b/>
                                  <w:color w:val="000000"/>
                                </w:rPr>
                                <w:t>72.68</w:t>
                              </w:r>
                              <w:r>
                                <w:rPr>
                                  <w:rFonts w:ascii="Arial" w:eastAsia="Arial" w:hAnsi="Arial"/>
                                  <w:color w:val="000000"/>
                                </w:rPr>
                                <w:t xml:space="preserve"> percent.</w:t>
                              </w:r>
                            </w:p>
                          </w:tc>
                        </w:tr>
                      </w:tbl>
                      <w:p w14:paraId="20F60AFE" w14:textId="77777777" w:rsidR="00395380" w:rsidRDefault="00395380">
                        <w:pPr>
                          <w:spacing w:after="0" w:line="240" w:lineRule="auto"/>
                        </w:pPr>
                      </w:p>
                    </w:tc>
                    <w:tc>
                      <w:tcPr>
                        <w:tcW w:w="1130" w:type="dxa"/>
                      </w:tcPr>
                      <w:p w14:paraId="1A107410" w14:textId="77777777" w:rsidR="00395380" w:rsidRDefault="00395380">
                        <w:pPr>
                          <w:pStyle w:val="EmptyCellLayoutStyle"/>
                          <w:spacing w:after="0" w:line="240" w:lineRule="auto"/>
                        </w:pPr>
                      </w:p>
                    </w:tc>
                  </w:tr>
                </w:tbl>
                <w:p w14:paraId="589C31BD" w14:textId="77777777" w:rsidR="00395380" w:rsidRDefault="00395380">
                  <w:pPr>
                    <w:spacing w:after="0" w:line="240" w:lineRule="auto"/>
                  </w:pPr>
                </w:p>
              </w:tc>
            </w:tr>
          </w:tbl>
          <w:p w14:paraId="0AA84FEE" w14:textId="77777777" w:rsidR="00395380" w:rsidRDefault="00395380">
            <w:pPr>
              <w:spacing w:after="0" w:line="240" w:lineRule="auto"/>
            </w:pPr>
          </w:p>
        </w:tc>
      </w:tr>
      <w:tr w:rsidR="00395380" w14:paraId="27F4ACF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4E87C6BB" w14:textId="77777777">
              <w:trPr>
                <w:trHeight w:val="1150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9625"/>
                    <w:gridCol w:w="1133"/>
                  </w:tblGrid>
                  <w:tr w:rsidR="00395380" w14:paraId="0148429F" w14:textId="77777777">
                    <w:trPr>
                      <w:trHeight w:val="371"/>
                    </w:trPr>
                    <w:tc>
                      <w:tcPr>
                        <w:tcW w:w="1127" w:type="dxa"/>
                      </w:tcPr>
                      <w:p w14:paraId="3B5A153D" w14:textId="77777777" w:rsidR="00395380" w:rsidRDefault="00395380">
                        <w:pPr>
                          <w:pStyle w:val="EmptyCellLayoutStyle"/>
                          <w:spacing w:after="0" w:line="240" w:lineRule="auto"/>
                        </w:pPr>
                      </w:p>
                    </w:tc>
                    <w:tc>
                      <w:tcPr>
                        <w:tcW w:w="9638" w:type="dxa"/>
                      </w:tcPr>
                      <w:tbl>
                        <w:tblPr>
                          <w:tblW w:w="0" w:type="auto"/>
                          <w:tblCellMar>
                            <w:left w:w="0" w:type="dxa"/>
                            <w:right w:w="0" w:type="dxa"/>
                          </w:tblCellMar>
                          <w:tblLook w:val="04A0" w:firstRow="1" w:lastRow="0" w:firstColumn="1" w:lastColumn="0" w:noHBand="0" w:noVBand="1"/>
                        </w:tblPr>
                        <w:tblGrid>
                          <w:gridCol w:w="9625"/>
                        </w:tblGrid>
                        <w:tr w:rsidR="00395380" w14:paraId="7BE295B4"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09ED9E67" w14:textId="77777777" w:rsidR="00395380" w:rsidRDefault="00CF7093">
                              <w:pPr>
                                <w:spacing w:after="0" w:line="240" w:lineRule="auto"/>
                              </w:pPr>
                              <w:r>
                                <w:rPr>
                                  <w:rFonts w:ascii="Arial" w:eastAsia="Arial" w:hAnsi="Arial"/>
                                  <w:b/>
                                  <w:color w:val="66809D"/>
                                </w:rPr>
                                <w:t>Table 5.1 Net Funded Amount and Reported Expenditures by Participating Organization, as of 31 December 2022 (in US Dollars)</w:t>
                              </w:r>
                            </w:p>
                          </w:tc>
                        </w:tr>
                      </w:tbl>
                      <w:p w14:paraId="3E9614C0" w14:textId="77777777" w:rsidR="00395380" w:rsidRDefault="00395380">
                        <w:pPr>
                          <w:spacing w:after="0" w:line="240" w:lineRule="auto"/>
                        </w:pPr>
                      </w:p>
                    </w:tc>
                    <w:tc>
                      <w:tcPr>
                        <w:tcW w:w="1138" w:type="dxa"/>
                      </w:tcPr>
                      <w:p w14:paraId="1EA6D50E" w14:textId="77777777" w:rsidR="00395380" w:rsidRDefault="00395380">
                        <w:pPr>
                          <w:pStyle w:val="EmptyCellLayoutStyle"/>
                          <w:spacing w:after="0" w:line="240" w:lineRule="auto"/>
                        </w:pPr>
                      </w:p>
                    </w:tc>
                  </w:tr>
                  <w:tr w:rsidR="00395380" w14:paraId="78DAA44F" w14:textId="77777777">
                    <w:trPr>
                      <w:trHeight w:val="40"/>
                    </w:trPr>
                    <w:tc>
                      <w:tcPr>
                        <w:tcW w:w="1127" w:type="dxa"/>
                      </w:tcPr>
                      <w:p w14:paraId="4C307AA5" w14:textId="77777777" w:rsidR="00395380" w:rsidRDefault="00395380">
                        <w:pPr>
                          <w:pStyle w:val="EmptyCellLayoutStyle"/>
                          <w:spacing w:after="0" w:line="240" w:lineRule="auto"/>
                        </w:pPr>
                      </w:p>
                    </w:tc>
                    <w:tc>
                      <w:tcPr>
                        <w:tcW w:w="9638" w:type="dxa"/>
                      </w:tcPr>
                      <w:p w14:paraId="7ADDDE36" w14:textId="77777777" w:rsidR="00395380" w:rsidRDefault="00395380">
                        <w:pPr>
                          <w:pStyle w:val="EmptyCellLayoutStyle"/>
                          <w:spacing w:after="0" w:line="240" w:lineRule="auto"/>
                        </w:pPr>
                      </w:p>
                    </w:tc>
                    <w:tc>
                      <w:tcPr>
                        <w:tcW w:w="1138" w:type="dxa"/>
                      </w:tcPr>
                      <w:p w14:paraId="2CA2B3DB" w14:textId="77777777" w:rsidR="00395380" w:rsidRDefault="00395380">
                        <w:pPr>
                          <w:pStyle w:val="EmptyCellLayoutStyle"/>
                          <w:spacing w:after="0" w:line="240" w:lineRule="auto"/>
                        </w:pPr>
                      </w:p>
                    </w:tc>
                  </w:tr>
                  <w:tr w:rsidR="00395380" w14:paraId="2C4A4A33" w14:textId="77777777">
                    <w:tc>
                      <w:tcPr>
                        <w:tcW w:w="1127" w:type="dxa"/>
                      </w:tcPr>
                      <w:p w14:paraId="76DE5D09" w14:textId="77777777" w:rsidR="00395380" w:rsidRDefault="00395380">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1483"/>
                          <w:gridCol w:w="1483"/>
                          <w:gridCol w:w="1519"/>
                          <w:gridCol w:w="1552"/>
                          <w:gridCol w:w="1411"/>
                          <w:gridCol w:w="1065"/>
                        </w:tblGrid>
                        <w:tr w:rsidR="0069261A" w14:paraId="2D699E1F" w14:textId="77777777" w:rsidTr="0069261A">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032"/>
                              </w:tblGrid>
                              <w:tr w:rsidR="00395380" w14:paraId="73DF4149" w14:textId="77777777">
                                <w:trPr>
                                  <w:trHeight w:hRule="exact" w:val="632"/>
                                </w:trPr>
                                <w:tc>
                                  <w:tcPr>
                                    <w:tcW w:w="1032" w:type="dxa"/>
                                    <w:shd w:val="clear" w:color="auto" w:fill="15385F"/>
                                    <w:tcMar>
                                      <w:top w:w="0" w:type="dxa"/>
                                      <w:left w:w="0" w:type="dxa"/>
                                      <w:bottom w:w="0" w:type="dxa"/>
                                      <w:right w:w="0" w:type="dxa"/>
                                    </w:tcMar>
                                    <w:vAlign w:val="center"/>
                                  </w:tcPr>
                                  <w:p w14:paraId="4BA429AA" w14:textId="77777777" w:rsidR="00395380" w:rsidRDefault="00CF7093">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56D88840" w14:textId="77777777" w:rsidR="00395380" w:rsidRDefault="0039538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4BEFED78" w14:textId="77777777" w:rsidR="00395380" w:rsidRDefault="00CF7093">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4E75F5DA" w14:textId="77777777" w:rsidR="00395380" w:rsidRDefault="00CF7093">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4404"/>
                              </w:tblGrid>
                              <w:tr w:rsidR="00395380" w14:paraId="3680A834" w14:textId="77777777">
                                <w:trPr>
                                  <w:trHeight w:hRule="exact" w:val="632"/>
                                </w:trPr>
                                <w:tc>
                                  <w:tcPr>
                                    <w:tcW w:w="4408" w:type="dxa"/>
                                    <w:shd w:val="clear" w:color="auto" w:fill="15385F"/>
                                    <w:tcMar>
                                      <w:top w:w="0" w:type="dxa"/>
                                      <w:left w:w="0" w:type="dxa"/>
                                      <w:bottom w:w="0" w:type="dxa"/>
                                      <w:right w:w="0" w:type="dxa"/>
                                    </w:tcMar>
                                    <w:vAlign w:val="center"/>
                                  </w:tcPr>
                                  <w:p w14:paraId="1E657D32" w14:textId="77777777" w:rsidR="00395380" w:rsidRDefault="00CF7093">
                                    <w:pPr>
                                      <w:spacing w:after="0" w:line="240" w:lineRule="auto"/>
                                      <w:jc w:val="center"/>
                                    </w:pPr>
                                    <w:r>
                                      <w:rPr>
                                        <w:rFonts w:ascii="Arial" w:eastAsia="Arial" w:hAnsi="Arial"/>
                                        <w:color w:val="FFFFFF"/>
                                        <w:sz w:val="16"/>
                                      </w:rPr>
                                      <w:t>Expenditure</w:t>
                                    </w:r>
                                  </w:p>
                                </w:tc>
                              </w:tr>
                            </w:tbl>
                            <w:p w14:paraId="00C19FD9" w14:textId="77777777" w:rsidR="00395380" w:rsidRDefault="00395380">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986"/>
                              </w:tblGrid>
                              <w:tr w:rsidR="00395380" w14:paraId="357A1903" w14:textId="77777777">
                                <w:trPr>
                                  <w:trHeight w:hRule="exact" w:val="632"/>
                                </w:trPr>
                                <w:tc>
                                  <w:tcPr>
                                    <w:tcW w:w="986" w:type="dxa"/>
                                    <w:shd w:val="clear" w:color="auto" w:fill="15385F"/>
                                    <w:tcMar>
                                      <w:top w:w="0" w:type="dxa"/>
                                      <w:left w:w="0" w:type="dxa"/>
                                      <w:bottom w:w="0" w:type="dxa"/>
                                      <w:right w:w="0" w:type="dxa"/>
                                    </w:tcMar>
                                    <w:vAlign w:val="center"/>
                                  </w:tcPr>
                                  <w:p w14:paraId="13C2DBE2" w14:textId="77777777" w:rsidR="00395380" w:rsidRDefault="00CF7093">
                                    <w:pPr>
                                      <w:spacing w:after="0" w:line="240" w:lineRule="auto"/>
                                      <w:jc w:val="center"/>
                                    </w:pPr>
                                    <w:r>
                                      <w:rPr>
                                        <w:rFonts w:ascii="Arial" w:eastAsia="Arial" w:hAnsi="Arial"/>
                                        <w:color w:val="FFFFFF"/>
                                        <w:sz w:val="16"/>
                                      </w:rPr>
                                      <w:t>Delivery Rate %</w:t>
                                    </w:r>
                                  </w:p>
                                </w:tc>
                              </w:tr>
                            </w:tbl>
                            <w:p w14:paraId="281E4C80" w14:textId="77777777" w:rsidR="00395380" w:rsidRDefault="00395380">
                              <w:pPr>
                                <w:spacing w:after="0" w:line="240" w:lineRule="auto"/>
                              </w:pPr>
                            </w:p>
                          </w:tc>
                        </w:tr>
                        <w:tr w:rsidR="00395380" w14:paraId="538B6FCF"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47E3DA03" w14:textId="77777777" w:rsidR="00395380" w:rsidRDefault="00395380">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0B2F7B43" w14:textId="77777777" w:rsidR="00395380" w:rsidRDefault="00395380">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37986878" w14:textId="77777777" w:rsidR="00395380" w:rsidRDefault="00395380">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6CECA719" w14:textId="77777777" w:rsidR="00395380" w:rsidRDefault="00CF7093">
                              <w:pPr>
                                <w:spacing w:after="0" w:line="240" w:lineRule="auto"/>
                                <w:jc w:val="center"/>
                              </w:pPr>
                              <w:r>
                                <w:rPr>
                                  <w:rFonts w:ascii="Arial" w:eastAsia="Arial" w:hAnsi="Arial"/>
                                  <w:b/>
                                  <w:color w:val="FFFFFF"/>
                                  <w:sz w:val="16"/>
                                </w:rPr>
                                <w:t>Prior Years</w:t>
                              </w:r>
                              <w:r>
                                <w:rPr>
                                  <w:rFonts w:ascii="Arial" w:eastAsia="Arial" w:hAnsi="Arial"/>
                                  <w:b/>
                                  <w:color w:val="FFFFFF"/>
                                  <w:sz w:val="16"/>
                                </w:rPr>
                                <w:br/>
                                <w:t>as of 31-Dec-2021</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DD34C50" w14:textId="77777777" w:rsidR="00395380" w:rsidRDefault="00CF7093">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E2377FF" w14:textId="77777777" w:rsidR="00395380" w:rsidRDefault="00CF7093">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71BF50CB" w14:textId="77777777" w:rsidR="00395380" w:rsidRDefault="00395380">
                              <w:pPr>
                                <w:spacing w:after="0" w:line="240" w:lineRule="auto"/>
                              </w:pPr>
                            </w:p>
                          </w:tc>
                        </w:tr>
                        <w:tr w:rsidR="00395380" w14:paraId="0E1A01ED"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274D3FFA" w14:textId="77777777" w:rsidR="00395380" w:rsidRDefault="00CF7093">
                              <w:pPr>
                                <w:spacing w:after="0" w:line="240" w:lineRule="auto"/>
                              </w:pPr>
                              <w:r>
                                <w:rPr>
                                  <w:rFonts w:ascii="Arial" w:eastAsia="Arial" w:hAnsi="Arial"/>
                                  <w:color w:val="000000"/>
                                  <w:sz w:val="16"/>
                                </w:rPr>
                                <w:t>ECA</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99C2340" w14:textId="77777777" w:rsidR="00395380" w:rsidRDefault="00CF7093">
                              <w:pPr>
                                <w:spacing w:after="0" w:line="240" w:lineRule="auto"/>
                                <w:jc w:val="right"/>
                              </w:pPr>
                              <w:r>
                                <w:rPr>
                                  <w:rFonts w:ascii="Arial" w:eastAsia="Arial" w:hAnsi="Arial"/>
                                  <w:color w:val="000000"/>
                                  <w:sz w:val="16"/>
                                </w:rPr>
                                <w:t>480,250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6012863" w14:textId="77777777" w:rsidR="00395380" w:rsidRDefault="00CF7093">
                              <w:pPr>
                                <w:spacing w:after="0" w:line="240" w:lineRule="auto"/>
                                <w:jc w:val="right"/>
                              </w:pPr>
                              <w:r>
                                <w:rPr>
                                  <w:rFonts w:ascii="Arial" w:eastAsia="Arial" w:hAnsi="Arial"/>
                                  <w:color w:val="000000"/>
                                  <w:sz w:val="16"/>
                                </w:rPr>
                                <w:t>479,496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5774B84" w14:textId="77777777" w:rsidR="00395380" w:rsidRDefault="00CF7093">
                              <w:pPr>
                                <w:spacing w:after="0" w:line="240" w:lineRule="auto"/>
                                <w:jc w:val="right"/>
                              </w:pPr>
                              <w:r>
                                <w:rPr>
                                  <w:rFonts w:ascii="Arial" w:eastAsia="Arial" w:hAnsi="Arial"/>
                                  <w:color w:val="000000"/>
                                  <w:sz w:val="16"/>
                                </w:rPr>
                                <w:t>252,748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C98A97F" w14:textId="77777777" w:rsidR="00395380" w:rsidRDefault="00CF7093">
                              <w:pPr>
                                <w:spacing w:after="0" w:line="240" w:lineRule="auto"/>
                                <w:jc w:val="right"/>
                              </w:pPr>
                              <w:r>
                                <w:rPr>
                                  <w:rFonts w:ascii="Arial" w:eastAsia="Arial" w:hAnsi="Arial"/>
                                  <w:color w:val="000000"/>
                                  <w:sz w:val="16"/>
                                </w:rPr>
                                <w:t>165,616</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AB3CDD" w14:textId="77777777" w:rsidR="00395380" w:rsidRDefault="00CF7093">
                              <w:pPr>
                                <w:spacing w:after="0" w:line="240" w:lineRule="auto"/>
                                <w:jc w:val="right"/>
                              </w:pPr>
                              <w:r>
                                <w:rPr>
                                  <w:rFonts w:ascii="Arial" w:eastAsia="Arial" w:hAnsi="Arial"/>
                                  <w:color w:val="000000"/>
                                  <w:sz w:val="16"/>
                                </w:rPr>
                                <w:t>418,365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4AA7F4" w14:textId="77777777" w:rsidR="00395380" w:rsidRDefault="00CF7093">
                              <w:pPr>
                                <w:spacing w:after="0" w:line="240" w:lineRule="auto"/>
                                <w:jc w:val="right"/>
                              </w:pPr>
                              <w:r>
                                <w:rPr>
                                  <w:rFonts w:ascii="Arial" w:eastAsia="Arial" w:hAnsi="Arial"/>
                                  <w:color w:val="000000"/>
                                  <w:sz w:val="16"/>
                                </w:rPr>
                                <w:t>87.25</w:t>
                              </w:r>
                            </w:p>
                          </w:tc>
                        </w:tr>
                        <w:tr w:rsidR="00395380" w14:paraId="549EC59F"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6C8A31D" w14:textId="475D0A3D" w:rsidR="00395380" w:rsidRDefault="00CF7093">
                              <w:pPr>
                                <w:spacing w:after="0" w:line="240" w:lineRule="auto"/>
                              </w:pPr>
                              <w:r>
                                <w:rPr>
                                  <w:rFonts w:ascii="Arial" w:eastAsia="Arial" w:hAnsi="Arial"/>
                                  <w:color w:val="000000"/>
                                  <w:sz w:val="16"/>
                                </w:rPr>
                                <w:t>ECE</w:t>
                              </w:r>
                              <w:r w:rsidR="00CE20DC">
                                <w:rPr>
                                  <w:rFonts w:ascii="Arial" w:eastAsia="Arial" w:hAnsi="Arial"/>
                                  <w:color w:val="000000"/>
                                  <w:sz w:val="16"/>
                                </w:rPr>
                                <w:t>*</w:t>
                              </w:r>
                              <w:r w:rsidR="00E732E0">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A2643FD" w14:textId="77777777" w:rsidR="00395380" w:rsidRDefault="00CF7093">
                              <w:pPr>
                                <w:spacing w:after="0" w:line="240" w:lineRule="auto"/>
                                <w:jc w:val="right"/>
                              </w:pPr>
                              <w:r>
                                <w:rPr>
                                  <w:rFonts w:ascii="Arial" w:eastAsia="Arial" w:hAnsi="Arial"/>
                                  <w:color w:val="000000"/>
                                  <w:sz w:val="16"/>
                                </w:rPr>
                                <w:t>360,661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90AFA15" w14:textId="77777777" w:rsidR="00395380" w:rsidRDefault="00CF7093">
                              <w:pPr>
                                <w:spacing w:after="0" w:line="240" w:lineRule="auto"/>
                                <w:jc w:val="right"/>
                              </w:pPr>
                              <w:r>
                                <w:rPr>
                                  <w:rFonts w:ascii="Arial" w:eastAsia="Arial" w:hAnsi="Arial"/>
                                  <w:color w:val="000000"/>
                                  <w:sz w:val="16"/>
                                </w:rPr>
                                <w:t>360,661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5528C1CF" w14:textId="77777777" w:rsidR="00395380" w:rsidRDefault="00CF7093">
                              <w:pPr>
                                <w:spacing w:after="0" w:line="240" w:lineRule="auto"/>
                                <w:jc w:val="right"/>
                              </w:pPr>
                              <w:r>
                                <w:rPr>
                                  <w:rFonts w:ascii="Arial" w:eastAsia="Arial" w:hAnsi="Arial"/>
                                  <w:color w:val="000000"/>
                                  <w:sz w:val="16"/>
                                </w:rPr>
                                <w:t>85,777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79FF54C" w14:textId="77777777" w:rsidR="00395380" w:rsidRDefault="00CF7093">
                              <w:pPr>
                                <w:spacing w:after="0" w:line="240" w:lineRule="auto"/>
                                <w:jc w:val="right"/>
                              </w:pPr>
                              <w:r>
                                <w:rPr>
                                  <w:rFonts w:ascii="Arial" w:eastAsia="Arial" w:hAnsi="Arial"/>
                                  <w:color w:val="000000"/>
                                  <w:sz w:val="16"/>
                                </w:rPr>
                                <w:t>32,409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E9228F1" w14:textId="77777777" w:rsidR="00395380" w:rsidRDefault="00CF7093">
                              <w:pPr>
                                <w:spacing w:after="0" w:line="240" w:lineRule="auto"/>
                                <w:jc w:val="right"/>
                              </w:pPr>
                              <w:r>
                                <w:rPr>
                                  <w:rFonts w:ascii="Arial" w:eastAsia="Arial" w:hAnsi="Arial"/>
                                  <w:color w:val="000000"/>
                                  <w:sz w:val="16"/>
                                </w:rPr>
                                <w:t>118,186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399890" w14:textId="77777777" w:rsidR="00395380" w:rsidRDefault="00CF7093">
                              <w:pPr>
                                <w:spacing w:after="0" w:line="240" w:lineRule="auto"/>
                                <w:jc w:val="right"/>
                              </w:pPr>
                              <w:r>
                                <w:rPr>
                                  <w:rFonts w:ascii="Arial" w:eastAsia="Arial" w:hAnsi="Arial"/>
                                  <w:color w:val="000000"/>
                                  <w:sz w:val="16"/>
                                </w:rPr>
                                <w:t>32.77</w:t>
                              </w:r>
                            </w:p>
                          </w:tc>
                        </w:tr>
                        <w:tr w:rsidR="00395380" w14:paraId="30504501"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A104198" w14:textId="77777777" w:rsidR="00395380" w:rsidRDefault="00CF7093">
                              <w:pPr>
                                <w:spacing w:after="0" w:line="240" w:lineRule="auto"/>
                              </w:pPr>
                              <w:r>
                                <w:rPr>
                                  <w:rFonts w:ascii="Arial" w:eastAsia="Arial" w:hAnsi="Arial"/>
                                  <w:color w:val="000000"/>
                                  <w:sz w:val="16"/>
                                </w:rPr>
                                <w:t>ECLAC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0CB16673" w14:textId="77777777" w:rsidR="00395380" w:rsidRDefault="00CF7093">
                              <w:pPr>
                                <w:spacing w:after="0" w:line="240" w:lineRule="auto"/>
                                <w:jc w:val="right"/>
                              </w:pPr>
                              <w:r>
                                <w:rPr>
                                  <w:rFonts w:ascii="Arial" w:eastAsia="Arial" w:hAnsi="Arial"/>
                                  <w:color w:val="000000"/>
                                  <w:sz w:val="16"/>
                                </w:rPr>
                                <w:t>1,129,165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CB3F16B" w14:textId="77777777" w:rsidR="00395380" w:rsidRDefault="00CF7093">
                              <w:pPr>
                                <w:spacing w:after="0" w:line="240" w:lineRule="auto"/>
                                <w:jc w:val="right"/>
                              </w:pPr>
                              <w:r>
                                <w:rPr>
                                  <w:rFonts w:ascii="Arial" w:eastAsia="Arial" w:hAnsi="Arial"/>
                                  <w:color w:val="000000"/>
                                  <w:sz w:val="16"/>
                                </w:rPr>
                                <w:t>1,129,157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E414CB7" w14:textId="77777777" w:rsidR="00395380" w:rsidRDefault="00CF7093">
                              <w:pPr>
                                <w:spacing w:after="0" w:line="240" w:lineRule="auto"/>
                                <w:jc w:val="right"/>
                              </w:pPr>
                              <w:r>
                                <w:rPr>
                                  <w:rFonts w:ascii="Arial" w:eastAsia="Arial" w:hAnsi="Arial"/>
                                  <w:color w:val="000000"/>
                                  <w:sz w:val="16"/>
                                </w:rPr>
                                <w:t>715,375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A29072F" w14:textId="77777777" w:rsidR="00395380" w:rsidRDefault="00CF7093">
                              <w:pPr>
                                <w:spacing w:after="0" w:line="240" w:lineRule="auto"/>
                                <w:jc w:val="right"/>
                              </w:pPr>
                              <w:r>
                                <w:rPr>
                                  <w:rFonts w:ascii="Arial" w:eastAsia="Arial" w:hAnsi="Arial"/>
                                  <w:color w:val="000000"/>
                                  <w:sz w:val="16"/>
                                </w:rPr>
                                <w:t>319,359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30575E8" w14:textId="77777777" w:rsidR="00395380" w:rsidRDefault="00CF7093">
                              <w:pPr>
                                <w:spacing w:after="0" w:line="240" w:lineRule="auto"/>
                                <w:jc w:val="right"/>
                              </w:pPr>
                              <w:r>
                                <w:rPr>
                                  <w:rFonts w:ascii="Arial" w:eastAsia="Arial" w:hAnsi="Arial"/>
                                  <w:color w:val="000000"/>
                                  <w:sz w:val="16"/>
                                </w:rPr>
                                <w:t>1,034,734</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892B56" w14:textId="77777777" w:rsidR="00395380" w:rsidRDefault="00CF7093">
                              <w:pPr>
                                <w:spacing w:after="0" w:line="240" w:lineRule="auto"/>
                                <w:jc w:val="right"/>
                              </w:pPr>
                              <w:r>
                                <w:rPr>
                                  <w:rFonts w:ascii="Arial" w:eastAsia="Arial" w:hAnsi="Arial"/>
                                  <w:color w:val="000000"/>
                                  <w:sz w:val="16"/>
                                </w:rPr>
                                <w:t>91.64</w:t>
                              </w:r>
                            </w:p>
                          </w:tc>
                        </w:tr>
                        <w:tr w:rsidR="00395380" w14:paraId="4E6485DD"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2740B23" w14:textId="77777777" w:rsidR="00395380" w:rsidRDefault="00CF7093">
                              <w:pPr>
                                <w:spacing w:after="0" w:line="240" w:lineRule="auto"/>
                              </w:pPr>
                              <w:r>
                                <w:rPr>
                                  <w:rFonts w:ascii="Arial" w:eastAsia="Arial" w:hAnsi="Arial"/>
                                  <w:color w:val="000000"/>
                                  <w:sz w:val="16"/>
                                </w:rPr>
                                <w:t>ESCAP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8DBF40B" w14:textId="77777777" w:rsidR="00395380" w:rsidRDefault="00CF7093">
                              <w:pPr>
                                <w:spacing w:after="0" w:line="240" w:lineRule="auto"/>
                                <w:jc w:val="right"/>
                              </w:pPr>
                              <w:r>
                                <w:rPr>
                                  <w:rFonts w:ascii="Arial" w:eastAsia="Arial" w:hAnsi="Arial"/>
                                  <w:color w:val="000000"/>
                                  <w:sz w:val="16"/>
                                </w:rPr>
                                <w:t>948,040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92DF18E" w14:textId="77777777" w:rsidR="00395380" w:rsidRDefault="00CF7093">
                              <w:pPr>
                                <w:spacing w:after="0" w:line="240" w:lineRule="auto"/>
                                <w:jc w:val="right"/>
                              </w:pPr>
                              <w:r>
                                <w:rPr>
                                  <w:rFonts w:ascii="Arial" w:eastAsia="Arial" w:hAnsi="Arial"/>
                                  <w:color w:val="000000"/>
                                  <w:sz w:val="16"/>
                                </w:rPr>
                                <w:t>948,040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298D130" w14:textId="77777777" w:rsidR="00395380" w:rsidRDefault="00CF7093">
                              <w:pPr>
                                <w:spacing w:after="0" w:line="240" w:lineRule="auto"/>
                                <w:jc w:val="right"/>
                              </w:pPr>
                              <w:r>
                                <w:rPr>
                                  <w:rFonts w:ascii="Arial" w:eastAsia="Arial" w:hAnsi="Arial"/>
                                  <w:color w:val="000000"/>
                                  <w:sz w:val="16"/>
                                </w:rPr>
                                <w:t>158,658</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B9E2156" w14:textId="77777777" w:rsidR="00395380" w:rsidRDefault="00CF7093">
                              <w:pPr>
                                <w:spacing w:after="0" w:line="240" w:lineRule="auto"/>
                                <w:jc w:val="right"/>
                              </w:pPr>
                              <w:r>
                                <w:rPr>
                                  <w:rFonts w:ascii="Arial" w:eastAsia="Arial" w:hAnsi="Arial"/>
                                  <w:color w:val="000000"/>
                                  <w:sz w:val="16"/>
                                </w:rPr>
                                <w:t>488,260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71C6AC" w14:textId="77777777" w:rsidR="00395380" w:rsidRDefault="00CF7093">
                              <w:pPr>
                                <w:spacing w:after="0" w:line="240" w:lineRule="auto"/>
                                <w:jc w:val="right"/>
                              </w:pPr>
                              <w:r>
                                <w:rPr>
                                  <w:rFonts w:ascii="Arial" w:eastAsia="Arial" w:hAnsi="Arial"/>
                                  <w:color w:val="000000"/>
                                  <w:sz w:val="16"/>
                                </w:rPr>
                                <w:t>646,919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3DF73A7" w14:textId="77777777" w:rsidR="00395380" w:rsidRDefault="00CF7093">
                              <w:pPr>
                                <w:spacing w:after="0" w:line="240" w:lineRule="auto"/>
                                <w:jc w:val="right"/>
                              </w:pPr>
                              <w:r>
                                <w:rPr>
                                  <w:rFonts w:ascii="Arial" w:eastAsia="Arial" w:hAnsi="Arial"/>
                                  <w:color w:val="000000"/>
                                  <w:sz w:val="16"/>
                                </w:rPr>
                                <w:t>68.24</w:t>
                              </w:r>
                            </w:p>
                          </w:tc>
                        </w:tr>
                        <w:tr w:rsidR="00395380" w14:paraId="5E11796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17051F8" w14:textId="575EA804" w:rsidR="00395380" w:rsidRDefault="00CF7093">
                              <w:pPr>
                                <w:spacing w:after="0" w:line="240" w:lineRule="auto"/>
                              </w:pPr>
                              <w:r>
                                <w:rPr>
                                  <w:rFonts w:ascii="Arial" w:eastAsia="Arial" w:hAnsi="Arial"/>
                                  <w:color w:val="000000"/>
                                  <w:sz w:val="16"/>
                                </w:rPr>
                                <w:t>FAO</w:t>
                              </w:r>
                              <w:r w:rsidR="002B5A92">
                                <w:rPr>
                                  <w:rFonts w:ascii="Arial" w:eastAsia="Arial" w:hAnsi="Arial"/>
                                  <w:color w:val="000000"/>
                                  <w:sz w:val="16"/>
                                </w:rPr>
                                <w:t>*</w:t>
                              </w:r>
                              <w:r w:rsidR="00E732E0">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D055309" w14:textId="77777777" w:rsidR="00395380" w:rsidRDefault="00CF7093">
                              <w:pPr>
                                <w:spacing w:after="0" w:line="240" w:lineRule="auto"/>
                                <w:jc w:val="right"/>
                              </w:pPr>
                              <w:r>
                                <w:rPr>
                                  <w:rFonts w:ascii="Arial" w:eastAsia="Arial" w:hAnsi="Arial"/>
                                  <w:color w:val="000000"/>
                                  <w:sz w:val="16"/>
                                </w:rPr>
                                <w:t>11,843,420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04F6619" w14:textId="77777777" w:rsidR="00395380" w:rsidRDefault="00CF7093">
                              <w:pPr>
                                <w:spacing w:after="0" w:line="240" w:lineRule="auto"/>
                                <w:jc w:val="right"/>
                              </w:pPr>
                              <w:r>
                                <w:rPr>
                                  <w:rFonts w:ascii="Arial" w:eastAsia="Arial" w:hAnsi="Arial"/>
                                  <w:color w:val="000000"/>
                                  <w:sz w:val="16"/>
                                </w:rPr>
                                <w:t>12,184,884</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10CAC9D" w14:textId="77777777" w:rsidR="00395380" w:rsidRDefault="00CF7093">
                              <w:pPr>
                                <w:spacing w:after="0" w:line="240" w:lineRule="auto"/>
                                <w:jc w:val="right"/>
                              </w:pPr>
                              <w:r>
                                <w:rPr>
                                  <w:rFonts w:ascii="Arial" w:eastAsia="Arial" w:hAnsi="Arial"/>
                                  <w:color w:val="000000"/>
                                  <w:sz w:val="16"/>
                                </w:rPr>
                                <w:t>2,860,048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E46F394" w14:textId="77777777" w:rsidR="00395380" w:rsidRDefault="00CF7093">
                              <w:pPr>
                                <w:spacing w:after="0" w:line="240" w:lineRule="auto"/>
                                <w:jc w:val="right"/>
                              </w:pPr>
                              <w:r>
                                <w:rPr>
                                  <w:rFonts w:ascii="Arial" w:eastAsia="Arial" w:hAnsi="Arial"/>
                                  <w:color w:val="000000"/>
                                  <w:sz w:val="16"/>
                                </w:rPr>
                                <w:t>3,846,722</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2FB47DC" w14:textId="77777777" w:rsidR="00395380" w:rsidRDefault="00CF7093">
                              <w:pPr>
                                <w:spacing w:after="0" w:line="240" w:lineRule="auto"/>
                                <w:jc w:val="right"/>
                              </w:pPr>
                              <w:r>
                                <w:rPr>
                                  <w:rFonts w:ascii="Arial" w:eastAsia="Arial" w:hAnsi="Arial"/>
                                  <w:color w:val="000000"/>
                                  <w:sz w:val="16"/>
                                </w:rPr>
                                <w:t>6,706,770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00AD9F" w14:textId="77777777" w:rsidR="00395380" w:rsidRDefault="00CF7093">
                              <w:pPr>
                                <w:spacing w:after="0" w:line="240" w:lineRule="auto"/>
                                <w:jc w:val="right"/>
                              </w:pPr>
                              <w:r>
                                <w:rPr>
                                  <w:rFonts w:ascii="Arial" w:eastAsia="Arial" w:hAnsi="Arial"/>
                                  <w:color w:val="000000"/>
                                  <w:sz w:val="16"/>
                                </w:rPr>
                                <w:t>55.04</w:t>
                              </w:r>
                            </w:p>
                          </w:tc>
                        </w:tr>
                        <w:tr w:rsidR="00395380" w14:paraId="6EDB32A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F6BAA60" w14:textId="77777777" w:rsidR="00395380" w:rsidRDefault="00CF7093">
                              <w:pPr>
                                <w:spacing w:after="0" w:line="240" w:lineRule="auto"/>
                              </w:pPr>
                              <w:r>
                                <w:rPr>
                                  <w:rFonts w:ascii="Arial" w:eastAsia="Arial" w:hAnsi="Arial"/>
                                  <w:color w:val="000000"/>
                                  <w:sz w:val="16"/>
                                </w:rPr>
                                <w:t>IFAD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0742108" w14:textId="77777777" w:rsidR="00395380" w:rsidRDefault="00CF7093">
                              <w:pPr>
                                <w:spacing w:after="0" w:line="240" w:lineRule="auto"/>
                                <w:jc w:val="right"/>
                              </w:pPr>
                              <w:r>
                                <w:rPr>
                                  <w:rFonts w:ascii="Arial" w:eastAsia="Arial" w:hAnsi="Arial"/>
                                  <w:color w:val="000000"/>
                                  <w:sz w:val="16"/>
                                </w:rPr>
                                <w:t>214,000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22408EC" w14:textId="77777777" w:rsidR="00395380" w:rsidRDefault="00CF7093">
                              <w:pPr>
                                <w:spacing w:after="0" w:line="240" w:lineRule="auto"/>
                                <w:jc w:val="right"/>
                              </w:pPr>
                              <w:r>
                                <w:rPr>
                                  <w:rFonts w:ascii="Arial" w:eastAsia="Arial" w:hAnsi="Arial"/>
                                  <w:color w:val="000000"/>
                                  <w:sz w:val="16"/>
                                </w:rPr>
                                <w:t>214,000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B77177A" w14:textId="77777777" w:rsidR="00395380" w:rsidRDefault="00CF7093">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2CCAA0B" w14:textId="77777777" w:rsidR="00395380" w:rsidRDefault="00CF7093">
                              <w:pPr>
                                <w:spacing w:after="0" w:line="240" w:lineRule="auto"/>
                                <w:jc w:val="right"/>
                              </w:pPr>
                              <w:r>
                                <w:rPr>
                                  <w:rFonts w:ascii="Arial" w:eastAsia="Arial" w:hAnsi="Arial"/>
                                  <w:color w:val="000000"/>
                                  <w:sz w:val="16"/>
                                </w:rPr>
                                <w:t>14,980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0A43241" w14:textId="77777777" w:rsidR="00395380" w:rsidRDefault="00CF7093">
                              <w:pPr>
                                <w:spacing w:after="0" w:line="240" w:lineRule="auto"/>
                                <w:jc w:val="right"/>
                              </w:pPr>
                              <w:r>
                                <w:rPr>
                                  <w:rFonts w:ascii="Arial" w:eastAsia="Arial" w:hAnsi="Arial"/>
                                  <w:color w:val="000000"/>
                                  <w:sz w:val="16"/>
                                </w:rPr>
                                <w:t>14,980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6289B50" w14:textId="77777777" w:rsidR="00395380" w:rsidRDefault="00CF7093">
                              <w:pPr>
                                <w:spacing w:after="0" w:line="240" w:lineRule="auto"/>
                                <w:jc w:val="right"/>
                              </w:pPr>
                              <w:r>
                                <w:rPr>
                                  <w:rFonts w:ascii="Arial" w:eastAsia="Arial" w:hAnsi="Arial"/>
                                  <w:color w:val="000000"/>
                                  <w:sz w:val="16"/>
                                </w:rPr>
                                <w:t>7.00</w:t>
                              </w:r>
                            </w:p>
                          </w:tc>
                        </w:tr>
                        <w:tr w:rsidR="00395380" w14:paraId="65246C8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A328A9A" w14:textId="77777777" w:rsidR="00395380" w:rsidRDefault="00CF7093">
                              <w:pPr>
                                <w:spacing w:after="0" w:line="240" w:lineRule="auto"/>
                              </w:pPr>
                              <w:r>
                                <w:rPr>
                                  <w:rFonts w:ascii="Arial" w:eastAsia="Arial" w:hAnsi="Arial"/>
                                  <w:color w:val="000000"/>
                                  <w:sz w:val="16"/>
                                </w:rPr>
                                <w:t>ILO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FFC2BA9" w14:textId="77777777" w:rsidR="00395380" w:rsidRDefault="00CF7093">
                              <w:pPr>
                                <w:spacing w:after="0" w:line="240" w:lineRule="auto"/>
                                <w:jc w:val="right"/>
                              </w:pPr>
                              <w:r>
                                <w:rPr>
                                  <w:rFonts w:ascii="Arial" w:eastAsia="Arial" w:hAnsi="Arial"/>
                                  <w:color w:val="000000"/>
                                  <w:sz w:val="16"/>
                                </w:rPr>
                                <w:t>18,328,568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823B394" w14:textId="77777777" w:rsidR="00395380" w:rsidRDefault="00CF7093">
                              <w:pPr>
                                <w:spacing w:after="0" w:line="240" w:lineRule="auto"/>
                                <w:jc w:val="right"/>
                              </w:pPr>
                              <w:r>
                                <w:rPr>
                                  <w:rFonts w:ascii="Arial" w:eastAsia="Arial" w:hAnsi="Arial"/>
                                  <w:color w:val="000000"/>
                                  <w:sz w:val="16"/>
                                </w:rPr>
                                <w:t>17,933,948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CAD3605" w14:textId="77777777" w:rsidR="00395380" w:rsidRDefault="00CF7093">
                              <w:pPr>
                                <w:spacing w:after="0" w:line="240" w:lineRule="auto"/>
                                <w:jc w:val="right"/>
                              </w:pPr>
                              <w:r>
                                <w:rPr>
                                  <w:rFonts w:ascii="Arial" w:eastAsia="Arial" w:hAnsi="Arial"/>
                                  <w:color w:val="000000"/>
                                  <w:sz w:val="16"/>
                                </w:rPr>
                                <w:t>8,494,363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BFE1E07" w14:textId="77777777" w:rsidR="00395380" w:rsidRDefault="00CF7093">
                              <w:pPr>
                                <w:spacing w:after="0" w:line="240" w:lineRule="auto"/>
                                <w:jc w:val="right"/>
                              </w:pPr>
                              <w:r>
                                <w:rPr>
                                  <w:rFonts w:ascii="Arial" w:eastAsia="Arial" w:hAnsi="Arial"/>
                                  <w:color w:val="000000"/>
                                  <w:sz w:val="16"/>
                                </w:rPr>
                                <w:t>6,551,087</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ED2E5F0" w14:textId="77777777" w:rsidR="00395380" w:rsidRDefault="00CF7093">
                              <w:pPr>
                                <w:spacing w:after="0" w:line="240" w:lineRule="auto"/>
                                <w:jc w:val="right"/>
                              </w:pPr>
                              <w:r>
                                <w:rPr>
                                  <w:rFonts w:ascii="Arial" w:eastAsia="Arial" w:hAnsi="Arial"/>
                                  <w:color w:val="000000"/>
                                  <w:sz w:val="16"/>
                                </w:rPr>
                                <w:t>15,045,450</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CBD12C" w14:textId="77777777" w:rsidR="00395380" w:rsidRDefault="00CF7093">
                              <w:pPr>
                                <w:spacing w:after="0" w:line="240" w:lineRule="auto"/>
                                <w:jc w:val="right"/>
                              </w:pPr>
                              <w:r>
                                <w:rPr>
                                  <w:rFonts w:ascii="Arial" w:eastAsia="Arial" w:hAnsi="Arial"/>
                                  <w:color w:val="000000"/>
                                  <w:sz w:val="16"/>
                                </w:rPr>
                                <w:t>83.89</w:t>
                              </w:r>
                            </w:p>
                          </w:tc>
                        </w:tr>
                        <w:tr w:rsidR="00395380" w14:paraId="28AFB434"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1649EA8" w14:textId="656083D5" w:rsidR="00395380" w:rsidRDefault="00CF7093">
                              <w:pPr>
                                <w:spacing w:after="0" w:line="240" w:lineRule="auto"/>
                              </w:pPr>
                              <w:r>
                                <w:rPr>
                                  <w:rFonts w:ascii="Arial" w:eastAsia="Arial" w:hAnsi="Arial"/>
                                  <w:color w:val="000000"/>
                                  <w:sz w:val="16"/>
                                </w:rPr>
                                <w:t>IOM</w:t>
                              </w:r>
                              <w:r w:rsidR="002B5A92">
                                <w:rPr>
                                  <w:rFonts w:ascii="Arial" w:eastAsia="Arial" w:hAnsi="Arial"/>
                                  <w:color w:val="000000"/>
                                  <w:sz w:val="16"/>
                                </w:rPr>
                                <w:t>*</w:t>
                              </w:r>
                              <w:r w:rsidR="00E732E0">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C277988" w14:textId="77777777" w:rsidR="00395380" w:rsidRDefault="00CF7093">
                              <w:pPr>
                                <w:spacing w:after="0" w:line="240" w:lineRule="auto"/>
                                <w:jc w:val="right"/>
                              </w:pPr>
                              <w:r>
                                <w:rPr>
                                  <w:rFonts w:ascii="Arial" w:eastAsia="Arial" w:hAnsi="Arial"/>
                                  <w:color w:val="000000"/>
                                  <w:sz w:val="16"/>
                                </w:rPr>
                                <w:t>1,455,037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16E42D4" w14:textId="77777777" w:rsidR="00395380" w:rsidRDefault="00CF7093">
                              <w:pPr>
                                <w:spacing w:after="0" w:line="240" w:lineRule="auto"/>
                                <w:jc w:val="right"/>
                              </w:pPr>
                              <w:r>
                                <w:rPr>
                                  <w:rFonts w:ascii="Arial" w:eastAsia="Arial" w:hAnsi="Arial"/>
                                  <w:color w:val="000000"/>
                                  <w:sz w:val="16"/>
                                </w:rPr>
                                <w:t>1,455,037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E06927D" w14:textId="77777777" w:rsidR="00395380" w:rsidRDefault="00CF7093">
                              <w:pPr>
                                <w:spacing w:after="0" w:line="240" w:lineRule="auto"/>
                                <w:jc w:val="right"/>
                              </w:pPr>
                              <w:r>
                                <w:rPr>
                                  <w:rFonts w:ascii="Arial" w:eastAsia="Arial" w:hAnsi="Arial"/>
                                  <w:color w:val="000000"/>
                                  <w:sz w:val="16"/>
                                </w:rPr>
                                <w:t>331,019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D2E8638" w14:textId="77777777" w:rsidR="00395380" w:rsidRDefault="00CF7093">
                              <w:pPr>
                                <w:spacing w:after="0" w:line="240" w:lineRule="auto"/>
                                <w:jc w:val="right"/>
                              </w:pPr>
                              <w:r>
                                <w:rPr>
                                  <w:rFonts w:ascii="Arial" w:eastAsia="Arial" w:hAnsi="Arial"/>
                                  <w:color w:val="000000"/>
                                  <w:sz w:val="16"/>
                                </w:rPr>
                                <w:t>507,667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CE0171D" w14:textId="77777777" w:rsidR="00395380" w:rsidRDefault="00CF7093">
                              <w:pPr>
                                <w:spacing w:after="0" w:line="240" w:lineRule="auto"/>
                                <w:jc w:val="right"/>
                              </w:pPr>
                              <w:r>
                                <w:rPr>
                                  <w:rFonts w:ascii="Arial" w:eastAsia="Arial" w:hAnsi="Arial"/>
                                  <w:color w:val="000000"/>
                                  <w:sz w:val="16"/>
                                </w:rPr>
                                <w:t>838,686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BE3AEA5" w14:textId="77777777" w:rsidR="00395380" w:rsidRDefault="00CF7093">
                              <w:pPr>
                                <w:spacing w:after="0" w:line="240" w:lineRule="auto"/>
                                <w:jc w:val="right"/>
                              </w:pPr>
                              <w:r>
                                <w:rPr>
                                  <w:rFonts w:ascii="Arial" w:eastAsia="Arial" w:hAnsi="Arial"/>
                                  <w:color w:val="000000"/>
                                  <w:sz w:val="16"/>
                                </w:rPr>
                                <w:t>57.64</w:t>
                              </w:r>
                            </w:p>
                          </w:tc>
                        </w:tr>
                        <w:tr w:rsidR="00395380" w14:paraId="0D78B9C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7A0F492" w14:textId="77777777" w:rsidR="00395380" w:rsidRDefault="00CF7093">
                              <w:pPr>
                                <w:spacing w:after="0" w:line="240" w:lineRule="auto"/>
                              </w:pPr>
                              <w:r>
                                <w:rPr>
                                  <w:rFonts w:ascii="Arial" w:eastAsia="Arial" w:hAnsi="Arial"/>
                                  <w:color w:val="000000"/>
                                  <w:sz w:val="16"/>
                                </w:rPr>
                                <w:t>ITU</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4D38264" w14:textId="77777777" w:rsidR="00395380" w:rsidRDefault="00CF7093">
                              <w:pPr>
                                <w:spacing w:after="0" w:line="240" w:lineRule="auto"/>
                                <w:jc w:val="right"/>
                              </w:pPr>
                              <w:r>
                                <w:rPr>
                                  <w:rFonts w:ascii="Arial" w:eastAsia="Arial" w:hAnsi="Arial"/>
                                  <w:color w:val="000000"/>
                                  <w:sz w:val="16"/>
                                </w:rPr>
                                <w:t>705,650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13E322F" w14:textId="77777777" w:rsidR="00395380" w:rsidRDefault="00CF7093">
                              <w:pPr>
                                <w:spacing w:after="0" w:line="240" w:lineRule="auto"/>
                                <w:jc w:val="right"/>
                              </w:pPr>
                              <w:r>
                                <w:rPr>
                                  <w:rFonts w:ascii="Arial" w:eastAsia="Arial" w:hAnsi="Arial"/>
                                  <w:color w:val="000000"/>
                                  <w:sz w:val="16"/>
                                </w:rPr>
                                <w:t>705,650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A1818A7" w14:textId="77777777" w:rsidR="00395380" w:rsidRDefault="00CF7093">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0976A7F2" w14:textId="77777777" w:rsidR="00395380" w:rsidRDefault="00CF7093">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815AA56" w14:textId="77777777" w:rsidR="00395380" w:rsidRDefault="00CF7093">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345A4A" w14:textId="77777777" w:rsidR="00395380" w:rsidRDefault="00CF7093">
                              <w:pPr>
                                <w:spacing w:after="0" w:line="240" w:lineRule="auto"/>
                                <w:jc w:val="right"/>
                              </w:pPr>
                              <w:r>
                                <w:rPr>
                                  <w:rFonts w:ascii="Arial" w:eastAsia="Arial" w:hAnsi="Arial"/>
                                  <w:color w:val="000000"/>
                                  <w:sz w:val="16"/>
                                </w:rPr>
                                <w:t>-</w:t>
                              </w:r>
                            </w:p>
                          </w:tc>
                        </w:tr>
                        <w:tr w:rsidR="00395380" w14:paraId="41B0EF69"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B7CBD0B" w14:textId="77777777" w:rsidR="00395380" w:rsidRDefault="00CF7093">
                              <w:pPr>
                                <w:spacing w:after="0" w:line="240" w:lineRule="auto"/>
                              </w:pPr>
                              <w:r>
                                <w:rPr>
                                  <w:rFonts w:ascii="Arial" w:eastAsia="Arial" w:hAnsi="Arial"/>
                                  <w:color w:val="000000"/>
                                  <w:sz w:val="16"/>
                                </w:rPr>
                                <w:t>OHCHR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B6D4B74" w14:textId="77777777" w:rsidR="00395380" w:rsidRDefault="00CF7093">
                              <w:pPr>
                                <w:spacing w:after="0" w:line="240" w:lineRule="auto"/>
                                <w:jc w:val="right"/>
                              </w:pPr>
                              <w:r>
                                <w:rPr>
                                  <w:rFonts w:ascii="Arial" w:eastAsia="Arial" w:hAnsi="Arial"/>
                                  <w:color w:val="000000"/>
                                  <w:sz w:val="16"/>
                                </w:rPr>
                                <w:t>576,870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AF46FBE" w14:textId="77777777" w:rsidR="00395380" w:rsidRDefault="00CF7093">
                              <w:pPr>
                                <w:spacing w:after="0" w:line="240" w:lineRule="auto"/>
                                <w:jc w:val="right"/>
                              </w:pPr>
                              <w:r>
                                <w:rPr>
                                  <w:rFonts w:ascii="Arial" w:eastAsia="Arial" w:hAnsi="Arial"/>
                                  <w:color w:val="000000"/>
                                  <w:sz w:val="16"/>
                                </w:rPr>
                                <w:t>576,870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2E6F9441" w14:textId="77777777" w:rsidR="00395380" w:rsidRDefault="00CF7093">
                              <w:pPr>
                                <w:spacing w:after="0" w:line="240" w:lineRule="auto"/>
                                <w:jc w:val="right"/>
                              </w:pPr>
                              <w:r>
                                <w:rPr>
                                  <w:rFonts w:ascii="Arial" w:eastAsia="Arial" w:hAnsi="Arial"/>
                                  <w:color w:val="000000"/>
                                  <w:sz w:val="16"/>
                                </w:rPr>
                                <w:t>319,411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9975F5A" w14:textId="77777777" w:rsidR="00395380" w:rsidRDefault="00CF7093">
                              <w:pPr>
                                <w:spacing w:after="0" w:line="240" w:lineRule="auto"/>
                                <w:jc w:val="right"/>
                              </w:pPr>
                              <w:r>
                                <w:rPr>
                                  <w:rFonts w:ascii="Arial" w:eastAsia="Arial" w:hAnsi="Arial"/>
                                  <w:color w:val="000000"/>
                                  <w:sz w:val="16"/>
                                </w:rPr>
                                <w:t>45,700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F31BC17" w14:textId="77777777" w:rsidR="00395380" w:rsidRDefault="00CF7093">
                              <w:pPr>
                                <w:spacing w:after="0" w:line="240" w:lineRule="auto"/>
                                <w:jc w:val="right"/>
                              </w:pPr>
                              <w:r>
                                <w:rPr>
                                  <w:rFonts w:ascii="Arial" w:eastAsia="Arial" w:hAnsi="Arial"/>
                                  <w:color w:val="000000"/>
                                  <w:sz w:val="16"/>
                                </w:rPr>
                                <w:t>365,111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2098145" w14:textId="77777777" w:rsidR="00395380" w:rsidRDefault="00CF7093">
                              <w:pPr>
                                <w:spacing w:after="0" w:line="240" w:lineRule="auto"/>
                                <w:jc w:val="right"/>
                              </w:pPr>
                              <w:r>
                                <w:rPr>
                                  <w:rFonts w:ascii="Arial" w:eastAsia="Arial" w:hAnsi="Arial"/>
                                  <w:color w:val="000000"/>
                                  <w:sz w:val="16"/>
                                </w:rPr>
                                <w:t>63.29</w:t>
                              </w:r>
                            </w:p>
                          </w:tc>
                        </w:tr>
                        <w:tr w:rsidR="00395380" w14:paraId="6DF95B0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BDD6397" w14:textId="77777777" w:rsidR="00395380" w:rsidRDefault="00CF7093">
                              <w:pPr>
                                <w:spacing w:after="0" w:line="240" w:lineRule="auto"/>
                              </w:pPr>
                              <w:r>
                                <w:rPr>
                                  <w:rFonts w:ascii="Arial" w:eastAsia="Arial" w:hAnsi="Arial"/>
                                  <w:color w:val="000000"/>
                                  <w:sz w:val="16"/>
                                </w:rPr>
                                <w:t>PAHO/WHO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7427D89" w14:textId="77777777" w:rsidR="00395380" w:rsidRDefault="00CF7093">
                              <w:pPr>
                                <w:spacing w:after="0" w:line="240" w:lineRule="auto"/>
                                <w:jc w:val="right"/>
                              </w:pPr>
                              <w:r>
                                <w:rPr>
                                  <w:rFonts w:ascii="Arial" w:eastAsia="Arial" w:hAnsi="Arial"/>
                                  <w:color w:val="000000"/>
                                  <w:sz w:val="16"/>
                                </w:rPr>
                                <w:t>599,898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CD6B6E8" w14:textId="77777777" w:rsidR="00395380" w:rsidRDefault="00CF7093">
                              <w:pPr>
                                <w:spacing w:after="0" w:line="240" w:lineRule="auto"/>
                                <w:jc w:val="right"/>
                              </w:pPr>
                              <w:r>
                                <w:rPr>
                                  <w:rFonts w:ascii="Arial" w:eastAsia="Arial" w:hAnsi="Arial"/>
                                  <w:color w:val="000000"/>
                                  <w:sz w:val="16"/>
                                </w:rPr>
                                <w:t>599,898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433965C" w14:textId="77777777" w:rsidR="00395380" w:rsidRDefault="00CF7093">
                              <w:pPr>
                                <w:spacing w:after="0" w:line="240" w:lineRule="auto"/>
                                <w:jc w:val="right"/>
                              </w:pPr>
                              <w:r>
                                <w:rPr>
                                  <w:rFonts w:ascii="Arial" w:eastAsia="Arial" w:hAnsi="Arial"/>
                                  <w:color w:val="000000"/>
                                  <w:sz w:val="16"/>
                                </w:rPr>
                                <w:t>28,168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A1C041D" w14:textId="77777777" w:rsidR="00395380" w:rsidRDefault="00CF7093">
                              <w:pPr>
                                <w:spacing w:after="0" w:line="240" w:lineRule="auto"/>
                                <w:jc w:val="right"/>
                              </w:pPr>
                              <w:r>
                                <w:rPr>
                                  <w:rFonts w:ascii="Arial" w:eastAsia="Arial" w:hAnsi="Arial"/>
                                  <w:color w:val="000000"/>
                                  <w:sz w:val="16"/>
                                </w:rPr>
                                <w:t>427,015</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D6AB52" w14:textId="77777777" w:rsidR="00395380" w:rsidRDefault="00CF7093">
                              <w:pPr>
                                <w:spacing w:after="0" w:line="240" w:lineRule="auto"/>
                                <w:jc w:val="right"/>
                              </w:pPr>
                              <w:r>
                                <w:rPr>
                                  <w:rFonts w:ascii="Arial" w:eastAsia="Arial" w:hAnsi="Arial"/>
                                  <w:color w:val="000000"/>
                                  <w:sz w:val="16"/>
                                </w:rPr>
                                <w:t>455,183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773A02" w14:textId="77777777" w:rsidR="00395380" w:rsidRDefault="00CF7093">
                              <w:pPr>
                                <w:spacing w:after="0" w:line="240" w:lineRule="auto"/>
                                <w:jc w:val="right"/>
                              </w:pPr>
                              <w:r>
                                <w:rPr>
                                  <w:rFonts w:ascii="Arial" w:eastAsia="Arial" w:hAnsi="Arial"/>
                                  <w:color w:val="000000"/>
                                  <w:sz w:val="16"/>
                                </w:rPr>
                                <w:t>75.88</w:t>
                              </w:r>
                            </w:p>
                          </w:tc>
                        </w:tr>
                        <w:tr w:rsidR="00395380" w14:paraId="178EC1C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22628F0" w14:textId="42AE6F2D" w:rsidR="00395380" w:rsidRDefault="00CF7093">
                              <w:pPr>
                                <w:spacing w:after="0" w:line="240" w:lineRule="auto"/>
                              </w:pPr>
                              <w:r>
                                <w:rPr>
                                  <w:rFonts w:ascii="Arial" w:eastAsia="Arial" w:hAnsi="Arial"/>
                                  <w:color w:val="000000"/>
                                  <w:sz w:val="16"/>
                                </w:rPr>
                                <w:t>UNAIDS</w:t>
                              </w:r>
                              <w:r w:rsidR="002B5A92">
                                <w:rPr>
                                  <w:rFonts w:ascii="Arial" w:eastAsia="Arial" w:hAnsi="Arial"/>
                                  <w:color w:val="000000"/>
                                  <w:sz w:val="16"/>
                                </w:rPr>
                                <w:t>*</w:t>
                              </w:r>
                              <w:r w:rsidR="00E732E0">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5CFD295F" w14:textId="77777777" w:rsidR="00395380" w:rsidRDefault="00CF7093">
                              <w:pPr>
                                <w:spacing w:after="0" w:line="240" w:lineRule="auto"/>
                                <w:jc w:val="right"/>
                              </w:pPr>
                              <w:r>
                                <w:rPr>
                                  <w:rFonts w:ascii="Arial" w:eastAsia="Arial" w:hAnsi="Arial"/>
                                  <w:color w:val="000000"/>
                                  <w:sz w:val="16"/>
                                </w:rPr>
                                <w:t>276,060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7290577" w14:textId="77777777" w:rsidR="00395380" w:rsidRDefault="00CF7093">
                              <w:pPr>
                                <w:spacing w:after="0" w:line="240" w:lineRule="auto"/>
                                <w:jc w:val="right"/>
                              </w:pPr>
                              <w:r>
                                <w:rPr>
                                  <w:rFonts w:ascii="Arial" w:eastAsia="Arial" w:hAnsi="Arial"/>
                                  <w:color w:val="000000"/>
                                  <w:sz w:val="16"/>
                                </w:rPr>
                                <w:t>276,060</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BC38BE8" w14:textId="77777777" w:rsidR="00395380" w:rsidRDefault="00CF7093">
                              <w:pPr>
                                <w:spacing w:after="0" w:line="240" w:lineRule="auto"/>
                                <w:jc w:val="right"/>
                              </w:pPr>
                              <w:r>
                                <w:rPr>
                                  <w:rFonts w:ascii="Arial" w:eastAsia="Arial" w:hAnsi="Arial"/>
                                  <w:color w:val="000000"/>
                                  <w:sz w:val="16"/>
                                </w:rPr>
                                <w:t>156,526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7DB2FDB" w14:textId="77777777" w:rsidR="00395380" w:rsidRDefault="00CF7093">
                              <w:pPr>
                                <w:spacing w:after="0" w:line="240" w:lineRule="auto"/>
                                <w:jc w:val="right"/>
                              </w:pPr>
                              <w:r>
                                <w:rPr>
                                  <w:rFonts w:ascii="Arial" w:eastAsia="Arial" w:hAnsi="Arial"/>
                                  <w:color w:val="000000"/>
                                  <w:sz w:val="16"/>
                                </w:rPr>
                                <w:t>5,743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EC79FAD" w14:textId="77777777" w:rsidR="00395380" w:rsidRDefault="00CF7093">
                              <w:pPr>
                                <w:spacing w:after="0" w:line="240" w:lineRule="auto"/>
                                <w:jc w:val="right"/>
                              </w:pPr>
                              <w:r>
                                <w:rPr>
                                  <w:rFonts w:ascii="Arial" w:eastAsia="Arial" w:hAnsi="Arial"/>
                                  <w:color w:val="000000"/>
                                  <w:sz w:val="16"/>
                                </w:rPr>
                                <w:t>162,269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B4595C0" w14:textId="77777777" w:rsidR="00395380" w:rsidRDefault="00CF7093">
                              <w:pPr>
                                <w:spacing w:after="0" w:line="240" w:lineRule="auto"/>
                                <w:jc w:val="right"/>
                              </w:pPr>
                              <w:r>
                                <w:rPr>
                                  <w:rFonts w:ascii="Arial" w:eastAsia="Arial" w:hAnsi="Arial"/>
                                  <w:color w:val="000000"/>
                                  <w:sz w:val="16"/>
                                </w:rPr>
                                <w:t>58.78</w:t>
                              </w:r>
                            </w:p>
                          </w:tc>
                        </w:tr>
                        <w:tr w:rsidR="00395380" w14:paraId="749EA82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AAD3075" w14:textId="1066C18A" w:rsidR="00395380" w:rsidRDefault="00CF7093">
                              <w:pPr>
                                <w:spacing w:after="0" w:line="240" w:lineRule="auto"/>
                              </w:pPr>
                              <w:r>
                                <w:rPr>
                                  <w:rFonts w:ascii="Arial" w:eastAsia="Arial" w:hAnsi="Arial"/>
                                  <w:color w:val="000000"/>
                                  <w:sz w:val="16"/>
                                </w:rPr>
                                <w:t>UNCDF</w:t>
                              </w:r>
                              <w:r w:rsidR="002B5A92">
                                <w:rPr>
                                  <w:rFonts w:ascii="Arial" w:eastAsia="Arial" w:hAnsi="Arial"/>
                                  <w:color w:val="000000"/>
                                  <w:sz w:val="16"/>
                                </w:rPr>
                                <w:t>*</w:t>
                              </w:r>
                              <w:r w:rsidR="005D16DB">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128DCAF" w14:textId="6B018E47" w:rsidR="00395380" w:rsidRDefault="00CF7093">
                              <w:pPr>
                                <w:spacing w:after="0" w:line="240" w:lineRule="auto"/>
                                <w:jc w:val="right"/>
                              </w:pPr>
                              <w:r>
                                <w:rPr>
                                  <w:rFonts w:ascii="Arial" w:eastAsia="Arial" w:hAnsi="Arial"/>
                                  <w:color w:val="000000"/>
                                  <w:sz w:val="16"/>
                                </w:rPr>
                                <w:t>5,954,407</w:t>
                              </w:r>
                              <w:r w:rsidR="008457F4">
                                <w:rPr>
                                  <w:rStyle w:val="FootnoteReference"/>
                                  <w:rFonts w:ascii="Arial" w:eastAsia="Arial" w:hAnsi="Arial"/>
                                  <w:color w:val="000000"/>
                                  <w:sz w:val="16"/>
                                </w:rPr>
                                <w:footnoteReference w:id="2"/>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7A6F9CB" w14:textId="77777777" w:rsidR="00395380" w:rsidRDefault="00CF7093">
                              <w:pPr>
                                <w:spacing w:after="0" w:line="240" w:lineRule="auto"/>
                                <w:jc w:val="right"/>
                              </w:pPr>
                              <w:r>
                                <w:rPr>
                                  <w:rFonts w:ascii="Arial" w:eastAsia="Arial" w:hAnsi="Arial"/>
                                  <w:color w:val="000000"/>
                                  <w:sz w:val="16"/>
                                </w:rPr>
                                <w:t>9,364,182</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C9C0E1" w14:textId="77777777" w:rsidR="00395380" w:rsidRDefault="00CF7093">
                              <w:pPr>
                                <w:spacing w:after="0" w:line="240" w:lineRule="auto"/>
                                <w:jc w:val="right"/>
                              </w:pPr>
                              <w:r>
                                <w:rPr>
                                  <w:rFonts w:ascii="Arial" w:eastAsia="Arial" w:hAnsi="Arial"/>
                                  <w:color w:val="000000"/>
                                  <w:sz w:val="16"/>
                                </w:rPr>
                                <w:t>1,812,292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5F9534D" w14:textId="77777777" w:rsidR="00395380" w:rsidRDefault="00CF7093">
                              <w:pPr>
                                <w:spacing w:after="0" w:line="240" w:lineRule="auto"/>
                                <w:jc w:val="right"/>
                              </w:pPr>
                              <w:r>
                                <w:rPr>
                                  <w:rFonts w:ascii="Arial" w:eastAsia="Arial" w:hAnsi="Arial"/>
                                  <w:color w:val="000000"/>
                                  <w:sz w:val="16"/>
                                </w:rPr>
                                <w:t>2,773,169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FD8977" w14:textId="77777777" w:rsidR="00395380" w:rsidRDefault="00CF7093">
                              <w:pPr>
                                <w:spacing w:after="0" w:line="240" w:lineRule="auto"/>
                                <w:jc w:val="right"/>
                              </w:pPr>
                              <w:r>
                                <w:rPr>
                                  <w:rFonts w:ascii="Arial" w:eastAsia="Arial" w:hAnsi="Arial"/>
                                  <w:color w:val="000000"/>
                                  <w:sz w:val="16"/>
                                </w:rPr>
                                <w:t>4,585,461</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8F6191" w14:textId="77777777" w:rsidR="00395380" w:rsidRDefault="00CF7093">
                              <w:pPr>
                                <w:spacing w:after="0" w:line="240" w:lineRule="auto"/>
                                <w:jc w:val="right"/>
                              </w:pPr>
                              <w:r>
                                <w:rPr>
                                  <w:rFonts w:ascii="Arial" w:eastAsia="Arial" w:hAnsi="Arial"/>
                                  <w:color w:val="000000"/>
                                  <w:sz w:val="16"/>
                                </w:rPr>
                                <w:t>48.97</w:t>
                              </w:r>
                            </w:p>
                          </w:tc>
                        </w:tr>
                        <w:tr w:rsidR="00395380" w14:paraId="1F105008"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5A5CE05" w14:textId="77777777" w:rsidR="00395380" w:rsidRDefault="00CF7093">
                              <w:pPr>
                                <w:spacing w:after="0" w:line="240" w:lineRule="auto"/>
                              </w:pPr>
                              <w:r>
                                <w:rPr>
                                  <w:rFonts w:ascii="Arial" w:eastAsia="Arial" w:hAnsi="Arial"/>
                                  <w:color w:val="000000"/>
                                  <w:sz w:val="16"/>
                                </w:rPr>
                                <w:t>UNCTAD</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4DD3968" w14:textId="77777777" w:rsidR="00395380" w:rsidRDefault="00CF7093">
                              <w:pPr>
                                <w:spacing w:after="0" w:line="240" w:lineRule="auto"/>
                                <w:jc w:val="right"/>
                              </w:pPr>
                              <w:r>
                                <w:rPr>
                                  <w:rFonts w:ascii="Arial" w:eastAsia="Arial" w:hAnsi="Arial"/>
                                  <w:color w:val="000000"/>
                                  <w:sz w:val="16"/>
                                </w:rPr>
                                <w:t>824,797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5F02F55" w14:textId="77777777" w:rsidR="00395380" w:rsidRDefault="00CF7093">
                              <w:pPr>
                                <w:spacing w:after="0" w:line="240" w:lineRule="auto"/>
                                <w:jc w:val="right"/>
                              </w:pPr>
                              <w:r>
                                <w:rPr>
                                  <w:rFonts w:ascii="Arial" w:eastAsia="Arial" w:hAnsi="Arial"/>
                                  <w:color w:val="000000"/>
                                  <w:sz w:val="16"/>
                                </w:rPr>
                                <w:t>824,797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A54C6F1" w14:textId="77777777" w:rsidR="00395380" w:rsidRDefault="00CF7093">
                              <w:pPr>
                                <w:spacing w:after="0" w:line="240" w:lineRule="auto"/>
                                <w:jc w:val="right"/>
                              </w:pPr>
                              <w:r>
                                <w:rPr>
                                  <w:rFonts w:ascii="Arial" w:eastAsia="Arial" w:hAnsi="Arial"/>
                                  <w:color w:val="000000"/>
                                  <w:sz w:val="16"/>
                                </w:rPr>
                                <w:t>74,169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160D727" w14:textId="77777777" w:rsidR="00395380" w:rsidRDefault="00CF7093">
                              <w:pPr>
                                <w:spacing w:after="0" w:line="240" w:lineRule="auto"/>
                                <w:jc w:val="right"/>
                              </w:pPr>
                              <w:r>
                                <w:rPr>
                                  <w:rFonts w:ascii="Arial" w:eastAsia="Arial" w:hAnsi="Arial"/>
                                  <w:color w:val="000000"/>
                                  <w:sz w:val="16"/>
                                </w:rPr>
                                <w:t>471,300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B2AD793" w14:textId="77777777" w:rsidR="00395380" w:rsidRDefault="00CF7093">
                              <w:pPr>
                                <w:spacing w:after="0" w:line="240" w:lineRule="auto"/>
                                <w:jc w:val="right"/>
                              </w:pPr>
                              <w:r>
                                <w:rPr>
                                  <w:rFonts w:ascii="Arial" w:eastAsia="Arial" w:hAnsi="Arial"/>
                                  <w:color w:val="000000"/>
                                  <w:sz w:val="16"/>
                                </w:rPr>
                                <w:t>545,469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59CE529" w14:textId="77777777" w:rsidR="00395380" w:rsidRDefault="00CF7093">
                              <w:pPr>
                                <w:spacing w:after="0" w:line="240" w:lineRule="auto"/>
                                <w:jc w:val="right"/>
                              </w:pPr>
                              <w:r>
                                <w:rPr>
                                  <w:rFonts w:ascii="Arial" w:eastAsia="Arial" w:hAnsi="Arial"/>
                                  <w:color w:val="000000"/>
                                  <w:sz w:val="16"/>
                                </w:rPr>
                                <w:t>66.13</w:t>
                              </w:r>
                            </w:p>
                          </w:tc>
                        </w:tr>
                        <w:tr w:rsidR="00395380" w14:paraId="1661A65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FDAF961" w14:textId="511B8786" w:rsidR="00395380" w:rsidRDefault="00CF7093">
                              <w:pPr>
                                <w:spacing w:after="0" w:line="240" w:lineRule="auto"/>
                              </w:pPr>
                              <w:r>
                                <w:rPr>
                                  <w:rFonts w:ascii="Arial" w:eastAsia="Arial" w:hAnsi="Arial"/>
                                  <w:color w:val="000000"/>
                                  <w:sz w:val="16"/>
                                </w:rPr>
                                <w:t>UNDP</w:t>
                              </w:r>
                              <w:r w:rsidR="002B5A92">
                                <w:rPr>
                                  <w:rFonts w:ascii="Arial" w:eastAsia="Arial" w:hAnsi="Arial"/>
                                  <w:color w:val="000000"/>
                                  <w:sz w:val="16"/>
                                </w:rPr>
                                <w:t>*</w:t>
                              </w:r>
                              <w:r w:rsidR="005D16DB">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1E9DDA1A" w14:textId="77777777" w:rsidR="00395380" w:rsidRDefault="00CF7093">
                              <w:pPr>
                                <w:spacing w:after="0" w:line="240" w:lineRule="auto"/>
                                <w:jc w:val="right"/>
                              </w:pPr>
                              <w:r>
                                <w:rPr>
                                  <w:rFonts w:ascii="Arial" w:eastAsia="Arial" w:hAnsi="Arial"/>
                                  <w:color w:val="000000"/>
                                  <w:sz w:val="16"/>
                                </w:rPr>
                                <w:t>47,455,798</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8C4E573" w14:textId="77777777" w:rsidR="00395380" w:rsidRDefault="00CF7093">
                              <w:pPr>
                                <w:spacing w:after="0" w:line="240" w:lineRule="auto"/>
                                <w:jc w:val="right"/>
                              </w:pPr>
                              <w:r>
                                <w:rPr>
                                  <w:rFonts w:ascii="Arial" w:eastAsia="Arial" w:hAnsi="Arial"/>
                                  <w:color w:val="000000"/>
                                  <w:sz w:val="16"/>
                                </w:rPr>
                                <w:t>51,068,157</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4A323A0" w14:textId="77777777" w:rsidR="00395380" w:rsidRDefault="00CF7093">
                              <w:pPr>
                                <w:spacing w:after="0" w:line="240" w:lineRule="auto"/>
                                <w:jc w:val="right"/>
                              </w:pPr>
                              <w:r>
                                <w:rPr>
                                  <w:rFonts w:ascii="Arial" w:eastAsia="Arial" w:hAnsi="Arial"/>
                                  <w:color w:val="000000"/>
                                  <w:sz w:val="16"/>
                                </w:rPr>
                                <w:t>19,530,384</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19A8978" w14:textId="77777777" w:rsidR="00395380" w:rsidRDefault="00CF7093">
                              <w:pPr>
                                <w:spacing w:after="0" w:line="240" w:lineRule="auto"/>
                                <w:jc w:val="right"/>
                              </w:pPr>
                              <w:r>
                                <w:rPr>
                                  <w:rFonts w:ascii="Arial" w:eastAsia="Arial" w:hAnsi="Arial"/>
                                  <w:color w:val="000000"/>
                                  <w:sz w:val="16"/>
                                </w:rPr>
                                <w:t>16,740,769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09879FD" w14:textId="77777777" w:rsidR="00395380" w:rsidRDefault="00CF7093">
                              <w:pPr>
                                <w:spacing w:after="0" w:line="240" w:lineRule="auto"/>
                                <w:jc w:val="right"/>
                              </w:pPr>
                              <w:r>
                                <w:rPr>
                                  <w:rFonts w:ascii="Arial" w:eastAsia="Arial" w:hAnsi="Arial"/>
                                  <w:color w:val="000000"/>
                                  <w:sz w:val="16"/>
                                </w:rPr>
                                <w:t>36,271,153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48CBDFF" w14:textId="77777777" w:rsidR="00395380" w:rsidRDefault="00CF7093">
                              <w:pPr>
                                <w:spacing w:after="0" w:line="240" w:lineRule="auto"/>
                                <w:jc w:val="right"/>
                              </w:pPr>
                              <w:r>
                                <w:rPr>
                                  <w:rFonts w:ascii="Arial" w:eastAsia="Arial" w:hAnsi="Arial"/>
                                  <w:color w:val="000000"/>
                                  <w:sz w:val="16"/>
                                </w:rPr>
                                <w:t>71.02</w:t>
                              </w:r>
                            </w:p>
                          </w:tc>
                        </w:tr>
                        <w:tr w:rsidR="00395380" w14:paraId="6B14052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B384FF9" w14:textId="77777777" w:rsidR="00395380" w:rsidRDefault="00CF7093">
                              <w:pPr>
                                <w:spacing w:after="0" w:line="240" w:lineRule="auto"/>
                              </w:pPr>
                              <w:r>
                                <w:rPr>
                                  <w:rFonts w:ascii="Arial" w:eastAsia="Arial" w:hAnsi="Arial"/>
                                  <w:color w:val="000000"/>
                                  <w:sz w:val="16"/>
                                </w:rPr>
                                <w:t>UNEP</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A60C58A" w14:textId="77777777" w:rsidR="00395380" w:rsidRDefault="00CF7093">
                              <w:pPr>
                                <w:spacing w:after="0" w:line="240" w:lineRule="auto"/>
                                <w:jc w:val="right"/>
                              </w:pPr>
                              <w:r>
                                <w:rPr>
                                  <w:rFonts w:ascii="Arial" w:eastAsia="Arial" w:hAnsi="Arial"/>
                                  <w:color w:val="000000"/>
                                  <w:sz w:val="16"/>
                                </w:rPr>
                                <w:t>1,007,263</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D874746" w14:textId="77777777" w:rsidR="00395380" w:rsidRDefault="00CF7093">
                              <w:pPr>
                                <w:spacing w:after="0" w:line="240" w:lineRule="auto"/>
                                <w:jc w:val="right"/>
                              </w:pPr>
                              <w:r>
                                <w:rPr>
                                  <w:rFonts w:ascii="Arial" w:eastAsia="Arial" w:hAnsi="Arial"/>
                                  <w:color w:val="000000"/>
                                  <w:sz w:val="16"/>
                                </w:rPr>
                                <w:t>2,196,033</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C64A47" w14:textId="77777777" w:rsidR="00395380" w:rsidRDefault="00CF7093">
                              <w:pPr>
                                <w:spacing w:after="0" w:line="240" w:lineRule="auto"/>
                                <w:jc w:val="right"/>
                              </w:pPr>
                              <w:r>
                                <w:rPr>
                                  <w:rFonts w:ascii="Arial" w:eastAsia="Arial" w:hAnsi="Arial"/>
                                  <w:color w:val="000000"/>
                                  <w:sz w:val="16"/>
                                </w:rPr>
                                <w:t>162,045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71C7DC1" w14:textId="77777777" w:rsidR="00395380" w:rsidRDefault="00CF7093">
                              <w:pPr>
                                <w:spacing w:after="0" w:line="240" w:lineRule="auto"/>
                                <w:jc w:val="right"/>
                              </w:pPr>
                              <w:r>
                                <w:rPr>
                                  <w:rFonts w:ascii="Arial" w:eastAsia="Arial" w:hAnsi="Arial"/>
                                  <w:color w:val="000000"/>
                                  <w:sz w:val="16"/>
                                </w:rPr>
                                <w:t>709,556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B11279C" w14:textId="77777777" w:rsidR="00395380" w:rsidRDefault="00CF7093">
                              <w:pPr>
                                <w:spacing w:after="0" w:line="240" w:lineRule="auto"/>
                                <w:jc w:val="right"/>
                              </w:pPr>
                              <w:r>
                                <w:rPr>
                                  <w:rFonts w:ascii="Arial" w:eastAsia="Arial" w:hAnsi="Arial"/>
                                  <w:color w:val="000000"/>
                                  <w:sz w:val="16"/>
                                </w:rPr>
                                <w:t>871,600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C2964FC" w14:textId="77777777" w:rsidR="00395380" w:rsidRDefault="00CF7093">
                              <w:pPr>
                                <w:spacing w:after="0" w:line="240" w:lineRule="auto"/>
                                <w:jc w:val="right"/>
                              </w:pPr>
                              <w:r>
                                <w:rPr>
                                  <w:rFonts w:ascii="Arial" w:eastAsia="Arial" w:hAnsi="Arial"/>
                                  <w:color w:val="000000"/>
                                  <w:sz w:val="16"/>
                                </w:rPr>
                                <w:t>39.69</w:t>
                              </w:r>
                            </w:p>
                          </w:tc>
                        </w:tr>
                        <w:tr w:rsidR="00395380" w14:paraId="482102A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A17127E" w14:textId="77777777" w:rsidR="00395380" w:rsidRDefault="00CF7093">
                              <w:pPr>
                                <w:spacing w:after="0" w:line="240" w:lineRule="auto"/>
                              </w:pPr>
                              <w:r>
                                <w:rPr>
                                  <w:rFonts w:ascii="Arial" w:eastAsia="Arial" w:hAnsi="Arial"/>
                                  <w:color w:val="000000"/>
                                  <w:sz w:val="16"/>
                                </w:rPr>
                                <w:t>UNESCO</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22D5DE3" w14:textId="77777777" w:rsidR="00395380" w:rsidRDefault="00CF7093">
                              <w:pPr>
                                <w:spacing w:after="0" w:line="240" w:lineRule="auto"/>
                                <w:jc w:val="right"/>
                              </w:pPr>
                              <w:r>
                                <w:rPr>
                                  <w:rFonts w:ascii="Arial" w:eastAsia="Arial" w:hAnsi="Arial"/>
                                  <w:color w:val="000000"/>
                                  <w:sz w:val="16"/>
                                </w:rPr>
                                <w:t>3,166,042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177BFE2" w14:textId="77777777" w:rsidR="00395380" w:rsidRDefault="00CF7093">
                              <w:pPr>
                                <w:spacing w:after="0" w:line="240" w:lineRule="auto"/>
                                <w:jc w:val="right"/>
                              </w:pPr>
                              <w:r>
                                <w:rPr>
                                  <w:rFonts w:ascii="Arial" w:eastAsia="Arial" w:hAnsi="Arial"/>
                                  <w:color w:val="000000"/>
                                  <w:sz w:val="16"/>
                                </w:rPr>
                                <w:t>3,154,848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A090296" w14:textId="77777777" w:rsidR="00395380" w:rsidRDefault="00CF7093">
                              <w:pPr>
                                <w:spacing w:after="0" w:line="240" w:lineRule="auto"/>
                                <w:jc w:val="right"/>
                              </w:pPr>
                              <w:r>
                                <w:rPr>
                                  <w:rFonts w:ascii="Arial" w:eastAsia="Arial" w:hAnsi="Arial"/>
                                  <w:color w:val="000000"/>
                                  <w:sz w:val="16"/>
                                </w:rPr>
                                <w:t>1,055,037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6B52B40" w14:textId="77777777" w:rsidR="00395380" w:rsidRDefault="00CF7093">
                              <w:pPr>
                                <w:spacing w:after="0" w:line="240" w:lineRule="auto"/>
                                <w:jc w:val="right"/>
                              </w:pPr>
                              <w:r>
                                <w:rPr>
                                  <w:rFonts w:ascii="Arial" w:eastAsia="Arial" w:hAnsi="Arial"/>
                                  <w:color w:val="000000"/>
                                  <w:sz w:val="16"/>
                                </w:rPr>
                                <w:t>884,269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F493E19" w14:textId="77777777" w:rsidR="00395380" w:rsidRDefault="00CF7093">
                              <w:pPr>
                                <w:spacing w:after="0" w:line="240" w:lineRule="auto"/>
                                <w:jc w:val="right"/>
                              </w:pPr>
                              <w:r>
                                <w:rPr>
                                  <w:rFonts w:ascii="Arial" w:eastAsia="Arial" w:hAnsi="Arial"/>
                                  <w:color w:val="000000"/>
                                  <w:sz w:val="16"/>
                                </w:rPr>
                                <w:t>1,939,306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E004B2" w14:textId="77777777" w:rsidR="00395380" w:rsidRDefault="00CF7093">
                              <w:pPr>
                                <w:spacing w:after="0" w:line="240" w:lineRule="auto"/>
                                <w:jc w:val="right"/>
                              </w:pPr>
                              <w:r>
                                <w:rPr>
                                  <w:rFonts w:ascii="Arial" w:eastAsia="Arial" w:hAnsi="Arial"/>
                                  <w:color w:val="000000"/>
                                  <w:sz w:val="16"/>
                                </w:rPr>
                                <w:t>61.47</w:t>
                              </w:r>
                            </w:p>
                          </w:tc>
                        </w:tr>
                        <w:tr w:rsidR="00395380" w14:paraId="338BFF85"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5704A71" w14:textId="282B08F5" w:rsidR="00395380" w:rsidRDefault="00CF7093">
                              <w:pPr>
                                <w:spacing w:after="0" w:line="240" w:lineRule="auto"/>
                              </w:pPr>
                              <w:r>
                                <w:rPr>
                                  <w:rFonts w:ascii="Arial" w:eastAsia="Arial" w:hAnsi="Arial"/>
                                  <w:color w:val="000000"/>
                                  <w:sz w:val="16"/>
                                </w:rPr>
                                <w:t>UNFPA</w:t>
                              </w:r>
                              <w:r w:rsidR="002B5A92">
                                <w:rPr>
                                  <w:rFonts w:ascii="Arial" w:eastAsia="Arial" w:hAnsi="Arial"/>
                                  <w:color w:val="000000"/>
                                  <w:sz w:val="16"/>
                                </w:rPr>
                                <w:t>*</w:t>
                              </w:r>
                              <w:r w:rsidR="005D16DB">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FE48F3E" w14:textId="77777777" w:rsidR="00395380" w:rsidRDefault="00CF7093">
                              <w:pPr>
                                <w:spacing w:after="0" w:line="240" w:lineRule="auto"/>
                                <w:jc w:val="right"/>
                              </w:pPr>
                              <w:r>
                                <w:rPr>
                                  <w:rFonts w:ascii="Arial" w:eastAsia="Arial" w:hAnsi="Arial"/>
                                  <w:color w:val="000000"/>
                                  <w:sz w:val="16"/>
                                </w:rPr>
                                <w:t>6,948,721</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E580E38" w14:textId="77777777" w:rsidR="00395380" w:rsidRDefault="00CF7093">
                              <w:pPr>
                                <w:spacing w:after="0" w:line="240" w:lineRule="auto"/>
                                <w:jc w:val="right"/>
                              </w:pPr>
                              <w:r>
                                <w:rPr>
                                  <w:rFonts w:ascii="Arial" w:eastAsia="Arial" w:hAnsi="Arial"/>
                                  <w:color w:val="000000"/>
                                  <w:sz w:val="16"/>
                                </w:rPr>
                                <w:t>6,948,721</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3266C3C" w14:textId="77777777" w:rsidR="00395380" w:rsidRDefault="00CF7093">
                              <w:pPr>
                                <w:spacing w:after="0" w:line="240" w:lineRule="auto"/>
                                <w:jc w:val="right"/>
                              </w:pPr>
                              <w:r>
                                <w:rPr>
                                  <w:rFonts w:ascii="Arial" w:eastAsia="Arial" w:hAnsi="Arial"/>
                                  <w:color w:val="000000"/>
                                  <w:sz w:val="16"/>
                                </w:rPr>
                                <w:t>3,218,936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413173C" w14:textId="77777777" w:rsidR="00395380" w:rsidRDefault="00CF7093">
                              <w:pPr>
                                <w:spacing w:after="0" w:line="240" w:lineRule="auto"/>
                                <w:jc w:val="right"/>
                              </w:pPr>
                              <w:r>
                                <w:rPr>
                                  <w:rFonts w:ascii="Arial" w:eastAsia="Arial" w:hAnsi="Arial"/>
                                  <w:color w:val="000000"/>
                                  <w:sz w:val="16"/>
                                </w:rPr>
                                <w:t>2,076,285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B6F1FAD" w14:textId="77777777" w:rsidR="00395380" w:rsidRDefault="00CF7093">
                              <w:pPr>
                                <w:spacing w:after="0" w:line="240" w:lineRule="auto"/>
                                <w:jc w:val="right"/>
                              </w:pPr>
                              <w:r>
                                <w:rPr>
                                  <w:rFonts w:ascii="Arial" w:eastAsia="Arial" w:hAnsi="Arial"/>
                                  <w:color w:val="000000"/>
                                  <w:sz w:val="16"/>
                                </w:rPr>
                                <w:t>5,295,221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11F299B" w14:textId="77777777" w:rsidR="00395380" w:rsidRDefault="00CF7093">
                              <w:pPr>
                                <w:spacing w:after="0" w:line="240" w:lineRule="auto"/>
                                <w:jc w:val="right"/>
                              </w:pPr>
                              <w:r>
                                <w:rPr>
                                  <w:rFonts w:ascii="Arial" w:eastAsia="Arial" w:hAnsi="Arial"/>
                                  <w:color w:val="000000"/>
                                  <w:sz w:val="16"/>
                                </w:rPr>
                                <w:t>76.20</w:t>
                              </w:r>
                            </w:p>
                          </w:tc>
                        </w:tr>
                        <w:tr w:rsidR="00395380" w14:paraId="45CB4A6F"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CD64D7C" w14:textId="77777777" w:rsidR="00395380" w:rsidRDefault="00CF7093">
                              <w:pPr>
                                <w:spacing w:after="0" w:line="240" w:lineRule="auto"/>
                              </w:pPr>
                              <w:r>
                                <w:rPr>
                                  <w:rFonts w:ascii="Arial" w:eastAsia="Arial" w:hAnsi="Arial"/>
                                  <w:color w:val="000000"/>
                                  <w:sz w:val="16"/>
                                </w:rPr>
                                <w:t>UNHABITAT</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467626A" w14:textId="77777777" w:rsidR="00395380" w:rsidRDefault="00CF7093">
                              <w:pPr>
                                <w:spacing w:after="0" w:line="240" w:lineRule="auto"/>
                                <w:jc w:val="right"/>
                              </w:pPr>
                              <w:r>
                                <w:rPr>
                                  <w:rFonts w:ascii="Arial" w:eastAsia="Arial" w:hAnsi="Arial"/>
                                  <w:color w:val="000000"/>
                                  <w:sz w:val="16"/>
                                </w:rPr>
                                <w:t>412,806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D376A93" w14:textId="77777777" w:rsidR="00395380" w:rsidRDefault="00CF7093">
                              <w:pPr>
                                <w:spacing w:after="0" w:line="240" w:lineRule="auto"/>
                                <w:jc w:val="right"/>
                              </w:pPr>
                              <w:r>
                                <w:rPr>
                                  <w:rFonts w:ascii="Arial" w:eastAsia="Arial" w:hAnsi="Arial"/>
                                  <w:color w:val="000000"/>
                                  <w:sz w:val="16"/>
                                </w:rPr>
                                <w:t>412,806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2008317" w14:textId="77777777" w:rsidR="00395380" w:rsidRDefault="00CF7093">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68B1BC3B" w14:textId="77777777" w:rsidR="00395380" w:rsidRDefault="00CF7093">
                              <w:pPr>
                                <w:spacing w:after="0" w:line="240" w:lineRule="auto"/>
                                <w:jc w:val="right"/>
                              </w:pPr>
                              <w:r>
                                <w:rPr>
                                  <w:rFonts w:ascii="Arial" w:eastAsia="Arial" w:hAnsi="Arial"/>
                                  <w:color w:val="000000"/>
                                  <w:sz w:val="16"/>
                                </w:rPr>
                                <w:t>54,733</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58F0A17" w14:textId="77777777" w:rsidR="00395380" w:rsidRDefault="00CF7093">
                              <w:pPr>
                                <w:spacing w:after="0" w:line="240" w:lineRule="auto"/>
                                <w:jc w:val="right"/>
                              </w:pPr>
                              <w:r>
                                <w:rPr>
                                  <w:rFonts w:ascii="Arial" w:eastAsia="Arial" w:hAnsi="Arial"/>
                                  <w:color w:val="000000"/>
                                  <w:sz w:val="16"/>
                                </w:rPr>
                                <w:t>54,733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B82D8FD" w14:textId="77777777" w:rsidR="00395380" w:rsidRDefault="00CF7093">
                              <w:pPr>
                                <w:spacing w:after="0" w:line="240" w:lineRule="auto"/>
                                <w:jc w:val="right"/>
                              </w:pPr>
                              <w:r>
                                <w:rPr>
                                  <w:rFonts w:ascii="Arial" w:eastAsia="Arial" w:hAnsi="Arial"/>
                                  <w:color w:val="000000"/>
                                  <w:sz w:val="16"/>
                                </w:rPr>
                                <w:t>13.26</w:t>
                              </w:r>
                            </w:p>
                          </w:tc>
                        </w:tr>
                        <w:tr w:rsidR="00395380" w14:paraId="7A25488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2F36D13" w14:textId="77777777" w:rsidR="00395380" w:rsidRDefault="00CF7093">
                              <w:pPr>
                                <w:spacing w:after="0" w:line="240" w:lineRule="auto"/>
                              </w:pPr>
                              <w:r>
                                <w:rPr>
                                  <w:rFonts w:ascii="Arial" w:eastAsia="Arial" w:hAnsi="Arial"/>
                                  <w:color w:val="000000"/>
                                  <w:sz w:val="16"/>
                                </w:rPr>
                                <w:t>UNHCR</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6FAC4931" w14:textId="77777777" w:rsidR="00395380" w:rsidRDefault="00CF7093">
                              <w:pPr>
                                <w:spacing w:after="0" w:line="240" w:lineRule="auto"/>
                                <w:jc w:val="right"/>
                              </w:pPr>
                              <w:r>
                                <w:rPr>
                                  <w:rFonts w:ascii="Arial" w:eastAsia="Arial" w:hAnsi="Arial"/>
                                  <w:color w:val="000000"/>
                                  <w:sz w:val="16"/>
                                </w:rPr>
                                <w:t>324,512</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F80CE18" w14:textId="77777777" w:rsidR="00395380" w:rsidRDefault="00CF7093">
                              <w:pPr>
                                <w:spacing w:after="0" w:line="240" w:lineRule="auto"/>
                                <w:jc w:val="right"/>
                              </w:pPr>
                              <w:r>
                                <w:rPr>
                                  <w:rFonts w:ascii="Arial" w:eastAsia="Arial" w:hAnsi="Arial"/>
                                  <w:color w:val="000000"/>
                                  <w:sz w:val="16"/>
                                </w:rPr>
                                <w:t>324,512</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4B6F3AC5" w14:textId="77777777" w:rsidR="00395380" w:rsidRDefault="00CF7093">
                              <w:pPr>
                                <w:spacing w:after="0" w:line="240" w:lineRule="auto"/>
                                <w:jc w:val="right"/>
                              </w:pPr>
                              <w:r>
                                <w:rPr>
                                  <w:rFonts w:ascii="Arial" w:eastAsia="Arial" w:hAnsi="Arial"/>
                                  <w:color w:val="000000"/>
                                  <w:sz w:val="16"/>
                                </w:rPr>
                                <w:t>231,941</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052E7F6C" w14:textId="77777777" w:rsidR="00395380" w:rsidRDefault="00CF7093">
                              <w:pPr>
                                <w:spacing w:after="0" w:line="240" w:lineRule="auto"/>
                                <w:jc w:val="right"/>
                              </w:pPr>
                              <w:r>
                                <w:rPr>
                                  <w:rFonts w:ascii="Arial" w:eastAsia="Arial" w:hAnsi="Arial"/>
                                  <w:color w:val="000000"/>
                                  <w:sz w:val="16"/>
                                </w:rPr>
                                <w:t>11,569</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3DAFC44" w14:textId="77777777" w:rsidR="00395380" w:rsidRDefault="00CF7093">
                              <w:pPr>
                                <w:spacing w:after="0" w:line="240" w:lineRule="auto"/>
                                <w:jc w:val="right"/>
                              </w:pPr>
                              <w:r>
                                <w:rPr>
                                  <w:rFonts w:ascii="Arial" w:eastAsia="Arial" w:hAnsi="Arial"/>
                                  <w:color w:val="000000"/>
                                  <w:sz w:val="16"/>
                                </w:rPr>
                                <w:t>243,511</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30CB915" w14:textId="77777777" w:rsidR="00395380" w:rsidRDefault="00CF7093">
                              <w:pPr>
                                <w:spacing w:after="0" w:line="240" w:lineRule="auto"/>
                                <w:jc w:val="right"/>
                              </w:pPr>
                              <w:r>
                                <w:rPr>
                                  <w:rFonts w:ascii="Arial" w:eastAsia="Arial" w:hAnsi="Arial"/>
                                  <w:color w:val="000000"/>
                                  <w:sz w:val="16"/>
                                </w:rPr>
                                <w:t>75.04</w:t>
                              </w:r>
                            </w:p>
                          </w:tc>
                        </w:tr>
                        <w:tr w:rsidR="00395380" w14:paraId="60D8160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035D0E9C" w14:textId="77777777" w:rsidR="00395380" w:rsidRDefault="00CF7093">
                              <w:pPr>
                                <w:spacing w:after="0" w:line="240" w:lineRule="auto"/>
                              </w:pPr>
                              <w:r>
                                <w:rPr>
                                  <w:rFonts w:ascii="Arial" w:eastAsia="Arial" w:hAnsi="Arial"/>
                                  <w:color w:val="000000"/>
                                  <w:sz w:val="16"/>
                                </w:rPr>
                                <w:t>UNICEF</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240631F1" w14:textId="77777777" w:rsidR="00395380" w:rsidRDefault="00CF7093">
                              <w:pPr>
                                <w:spacing w:after="0" w:line="240" w:lineRule="auto"/>
                                <w:jc w:val="right"/>
                              </w:pPr>
                              <w:r>
                                <w:rPr>
                                  <w:rFonts w:ascii="Arial" w:eastAsia="Arial" w:hAnsi="Arial"/>
                                  <w:color w:val="000000"/>
                                  <w:sz w:val="16"/>
                                </w:rPr>
                                <w:t>38,030,714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CB6B807" w14:textId="77777777" w:rsidR="00395380" w:rsidRDefault="00CF7093">
                              <w:pPr>
                                <w:spacing w:after="0" w:line="240" w:lineRule="auto"/>
                                <w:jc w:val="right"/>
                              </w:pPr>
                              <w:r>
                                <w:rPr>
                                  <w:rFonts w:ascii="Arial" w:eastAsia="Arial" w:hAnsi="Arial"/>
                                  <w:color w:val="000000"/>
                                  <w:sz w:val="16"/>
                                </w:rPr>
                                <w:t>39,515,655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28BEB757" w14:textId="77777777" w:rsidR="00395380" w:rsidRDefault="00CF7093">
                              <w:pPr>
                                <w:spacing w:after="0" w:line="240" w:lineRule="auto"/>
                                <w:jc w:val="right"/>
                              </w:pPr>
                              <w:r>
                                <w:rPr>
                                  <w:rFonts w:ascii="Arial" w:eastAsia="Arial" w:hAnsi="Arial"/>
                                  <w:color w:val="000000"/>
                                  <w:sz w:val="16"/>
                                </w:rPr>
                                <w:t>17,311,391</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78C536E" w14:textId="77777777" w:rsidR="00395380" w:rsidRDefault="00CF7093">
                              <w:pPr>
                                <w:spacing w:after="0" w:line="240" w:lineRule="auto"/>
                                <w:jc w:val="right"/>
                              </w:pPr>
                              <w:r>
                                <w:rPr>
                                  <w:rFonts w:ascii="Arial" w:eastAsia="Arial" w:hAnsi="Arial"/>
                                  <w:color w:val="000000"/>
                                  <w:sz w:val="16"/>
                                </w:rPr>
                                <w:t>15,615,644</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698019" w14:textId="77777777" w:rsidR="00395380" w:rsidRDefault="00CF7093">
                              <w:pPr>
                                <w:spacing w:after="0" w:line="240" w:lineRule="auto"/>
                                <w:jc w:val="right"/>
                              </w:pPr>
                              <w:r>
                                <w:rPr>
                                  <w:rFonts w:ascii="Arial" w:eastAsia="Arial" w:hAnsi="Arial"/>
                                  <w:color w:val="000000"/>
                                  <w:sz w:val="16"/>
                                </w:rPr>
                                <w:t>32,927,035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3641074" w14:textId="77777777" w:rsidR="00395380" w:rsidRDefault="00CF7093">
                              <w:pPr>
                                <w:spacing w:after="0" w:line="240" w:lineRule="auto"/>
                                <w:jc w:val="right"/>
                              </w:pPr>
                              <w:r>
                                <w:rPr>
                                  <w:rFonts w:ascii="Arial" w:eastAsia="Arial" w:hAnsi="Arial"/>
                                  <w:color w:val="000000"/>
                                  <w:sz w:val="16"/>
                                </w:rPr>
                                <w:t>83.33</w:t>
                              </w:r>
                            </w:p>
                          </w:tc>
                        </w:tr>
                        <w:tr w:rsidR="00395380" w14:paraId="419CC25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CD19C99" w14:textId="16035A5A" w:rsidR="00395380" w:rsidRDefault="00CF7093">
                              <w:pPr>
                                <w:spacing w:after="0" w:line="240" w:lineRule="auto"/>
                              </w:pPr>
                              <w:r>
                                <w:rPr>
                                  <w:rFonts w:ascii="Arial" w:eastAsia="Arial" w:hAnsi="Arial"/>
                                  <w:color w:val="000000"/>
                                  <w:sz w:val="16"/>
                                </w:rPr>
                                <w:t>UNIDO</w:t>
                              </w:r>
                              <w:r w:rsidR="002B5A92">
                                <w:rPr>
                                  <w:rFonts w:ascii="Arial" w:eastAsia="Arial" w:hAnsi="Arial"/>
                                  <w:color w:val="000000"/>
                                  <w:sz w:val="16"/>
                                </w:rPr>
                                <w:t>*</w:t>
                              </w:r>
                              <w:r w:rsidR="005D16DB">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7071912A" w14:textId="75D07BB4" w:rsidR="00395380" w:rsidRDefault="00CF7093">
                              <w:pPr>
                                <w:spacing w:after="0" w:line="240" w:lineRule="auto"/>
                                <w:jc w:val="right"/>
                              </w:pPr>
                              <w:r>
                                <w:rPr>
                                  <w:rFonts w:ascii="Arial" w:eastAsia="Arial" w:hAnsi="Arial"/>
                                  <w:color w:val="000000"/>
                                  <w:sz w:val="16"/>
                                </w:rPr>
                                <w:t>(6,897,189)</w:t>
                              </w:r>
                              <w:r w:rsidR="00AD5A0D">
                                <w:rPr>
                                  <w:rStyle w:val="FootnoteReference"/>
                                  <w:rFonts w:ascii="Arial" w:eastAsia="Arial" w:hAnsi="Arial"/>
                                  <w:color w:val="000000"/>
                                  <w:sz w:val="16"/>
                                </w:rPr>
                                <w:footnoteReference w:id="3"/>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4FDAF490" w14:textId="77777777" w:rsidR="00395380" w:rsidRDefault="00CF7093">
                              <w:pPr>
                                <w:spacing w:after="0" w:line="240" w:lineRule="auto"/>
                                <w:jc w:val="right"/>
                              </w:pPr>
                              <w:r>
                                <w:rPr>
                                  <w:rFonts w:ascii="Arial" w:eastAsia="Arial" w:hAnsi="Arial"/>
                                  <w:color w:val="000000"/>
                                  <w:sz w:val="16"/>
                                </w:rPr>
                                <w:t>2,011,467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E51F57" w14:textId="77777777" w:rsidR="00395380" w:rsidRDefault="00CF7093">
                              <w:pPr>
                                <w:spacing w:after="0" w:line="240" w:lineRule="auto"/>
                                <w:jc w:val="right"/>
                              </w:pPr>
                              <w:r>
                                <w:rPr>
                                  <w:rFonts w:ascii="Arial" w:eastAsia="Arial" w:hAnsi="Arial"/>
                                  <w:color w:val="000000"/>
                                  <w:sz w:val="16"/>
                                </w:rPr>
                                <w:t>377,126</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9F01D13" w14:textId="77777777" w:rsidR="00395380" w:rsidRDefault="00CF7093">
                              <w:pPr>
                                <w:spacing w:after="0" w:line="240" w:lineRule="auto"/>
                                <w:jc w:val="right"/>
                              </w:pPr>
                              <w:r>
                                <w:rPr>
                                  <w:rFonts w:ascii="Arial" w:eastAsia="Arial" w:hAnsi="Arial"/>
                                  <w:color w:val="000000"/>
                                  <w:sz w:val="16"/>
                                </w:rPr>
                                <w:t>428,140</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986541" w14:textId="77777777" w:rsidR="00395380" w:rsidRDefault="00CF7093">
                              <w:pPr>
                                <w:spacing w:after="0" w:line="240" w:lineRule="auto"/>
                                <w:jc w:val="right"/>
                              </w:pPr>
                              <w:r>
                                <w:rPr>
                                  <w:rFonts w:ascii="Arial" w:eastAsia="Arial" w:hAnsi="Arial"/>
                                  <w:color w:val="000000"/>
                                  <w:sz w:val="16"/>
                                </w:rPr>
                                <w:t>805,266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071321F" w14:textId="77777777" w:rsidR="00395380" w:rsidRDefault="00CF7093">
                              <w:pPr>
                                <w:spacing w:after="0" w:line="240" w:lineRule="auto"/>
                                <w:jc w:val="right"/>
                              </w:pPr>
                              <w:r>
                                <w:rPr>
                                  <w:rFonts w:ascii="Arial" w:eastAsia="Arial" w:hAnsi="Arial"/>
                                  <w:color w:val="000000"/>
                                  <w:sz w:val="16"/>
                                </w:rPr>
                                <w:t>40.03</w:t>
                              </w:r>
                            </w:p>
                          </w:tc>
                        </w:tr>
                        <w:tr w:rsidR="00395380" w14:paraId="62994F75"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5D8D089" w14:textId="77777777" w:rsidR="00395380" w:rsidRDefault="00CF7093">
                              <w:pPr>
                                <w:spacing w:after="0" w:line="240" w:lineRule="auto"/>
                              </w:pPr>
                              <w:r>
                                <w:rPr>
                                  <w:rFonts w:ascii="Arial" w:eastAsia="Arial" w:hAnsi="Arial"/>
                                  <w:color w:val="000000"/>
                                  <w:sz w:val="16"/>
                                </w:rPr>
                                <w:t>UNODC</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9C4E971" w14:textId="77777777" w:rsidR="00395380" w:rsidRDefault="00CF7093">
                              <w:pPr>
                                <w:spacing w:after="0" w:line="240" w:lineRule="auto"/>
                                <w:jc w:val="right"/>
                              </w:pPr>
                              <w:r>
                                <w:rPr>
                                  <w:rFonts w:ascii="Arial" w:eastAsia="Arial" w:hAnsi="Arial"/>
                                  <w:color w:val="000000"/>
                                  <w:sz w:val="16"/>
                                </w:rPr>
                                <w:t>1,144,111</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23C6D70" w14:textId="77777777" w:rsidR="00395380" w:rsidRDefault="00CF7093">
                              <w:pPr>
                                <w:spacing w:after="0" w:line="240" w:lineRule="auto"/>
                                <w:jc w:val="right"/>
                              </w:pPr>
                              <w:r>
                                <w:rPr>
                                  <w:rFonts w:ascii="Arial" w:eastAsia="Arial" w:hAnsi="Arial"/>
                                  <w:color w:val="000000"/>
                                  <w:sz w:val="16"/>
                                </w:rPr>
                                <w:t>1,144,111</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33F5647" w14:textId="77777777" w:rsidR="00395380" w:rsidRDefault="00CF7093">
                              <w:pPr>
                                <w:spacing w:after="0" w:line="240" w:lineRule="auto"/>
                                <w:jc w:val="right"/>
                              </w:pPr>
                              <w:r>
                                <w:rPr>
                                  <w:rFonts w:ascii="Arial" w:eastAsia="Arial" w:hAnsi="Arial"/>
                                  <w:color w:val="000000"/>
                                  <w:sz w:val="16"/>
                                </w:rPr>
                                <w:t>419,643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FDDAD8B" w14:textId="77777777" w:rsidR="00395380" w:rsidRDefault="00CF7093">
                              <w:pPr>
                                <w:spacing w:after="0" w:line="240" w:lineRule="auto"/>
                                <w:jc w:val="right"/>
                              </w:pPr>
                              <w:r>
                                <w:rPr>
                                  <w:rFonts w:ascii="Arial" w:eastAsia="Arial" w:hAnsi="Arial"/>
                                  <w:color w:val="000000"/>
                                  <w:sz w:val="16"/>
                                </w:rPr>
                                <w:t>486,219</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579FD5" w14:textId="77777777" w:rsidR="00395380" w:rsidRDefault="00CF7093">
                              <w:pPr>
                                <w:spacing w:after="0" w:line="240" w:lineRule="auto"/>
                                <w:jc w:val="right"/>
                              </w:pPr>
                              <w:r>
                                <w:rPr>
                                  <w:rFonts w:ascii="Arial" w:eastAsia="Arial" w:hAnsi="Arial"/>
                                  <w:color w:val="000000"/>
                                  <w:sz w:val="16"/>
                                </w:rPr>
                                <w:t>905,863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9BB5C7" w14:textId="77777777" w:rsidR="00395380" w:rsidRDefault="00CF7093">
                              <w:pPr>
                                <w:spacing w:after="0" w:line="240" w:lineRule="auto"/>
                                <w:jc w:val="right"/>
                              </w:pPr>
                              <w:r>
                                <w:rPr>
                                  <w:rFonts w:ascii="Arial" w:eastAsia="Arial" w:hAnsi="Arial"/>
                                  <w:color w:val="000000"/>
                                  <w:sz w:val="16"/>
                                </w:rPr>
                                <w:t>79.18</w:t>
                              </w:r>
                            </w:p>
                          </w:tc>
                        </w:tr>
                        <w:tr w:rsidR="00395380" w14:paraId="204872A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2E8A363D" w14:textId="77777777" w:rsidR="00395380" w:rsidRDefault="00CF7093">
                              <w:pPr>
                                <w:spacing w:after="0" w:line="240" w:lineRule="auto"/>
                              </w:pPr>
                              <w:r>
                                <w:rPr>
                                  <w:rFonts w:ascii="Arial" w:eastAsia="Arial" w:hAnsi="Arial"/>
                                  <w:color w:val="000000"/>
                                  <w:sz w:val="16"/>
                                </w:rPr>
                                <w:t>UNOPS</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074F89DF" w14:textId="77777777" w:rsidR="00395380" w:rsidRDefault="00CF7093">
                              <w:pPr>
                                <w:spacing w:after="0" w:line="240" w:lineRule="auto"/>
                                <w:jc w:val="right"/>
                              </w:pPr>
                              <w:r>
                                <w:rPr>
                                  <w:rFonts w:ascii="Arial" w:eastAsia="Arial" w:hAnsi="Arial"/>
                                  <w:color w:val="000000"/>
                                  <w:sz w:val="16"/>
                                </w:rPr>
                                <w:t>1,179,879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168DCF9" w14:textId="77777777" w:rsidR="00395380" w:rsidRDefault="00CF7093">
                              <w:pPr>
                                <w:spacing w:after="0" w:line="240" w:lineRule="auto"/>
                                <w:jc w:val="right"/>
                              </w:pPr>
                              <w:r>
                                <w:rPr>
                                  <w:rFonts w:ascii="Arial" w:eastAsia="Arial" w:hAnsi="Arial"/>
                                  <w:color w:val="000000"/>
                                  <w:sz w:val="16"/>
                                </w:rPr>
                                <w:t>1,178,788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EF1EF54" w14:textId="77777777" w:rsidR="00395380" w:rsidRDefault="00CF7093">
                              <w:pPr>
                                <w:spacing w:after="0" w:line="240" w:lineRule="auto"/>
                                <w:jc w:val="right"/>
                              </w:pPr>
                              <w:r>
                                <w:rPr>
                                  <w:rFonts w:ascii="Arial" w:eastAsia="Arial" w:hAnsi="Arial"/>
                                  <w:color w:val="000000"/>
                                  <w:sz w:val="16"/>
                                </w:rPr>
                                <w:t>218,880</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2777688" w14:textId="77777777" w:rsidR="00395380" w:rsidRDefault="00CF7093">
                              <w:pPr>
                                <w:spacing w:after="0" w:line="240" w:lineRule="auto"/>
                                <w:jc w:val="right"/>
                              </w:pPr>
                              <w:r>
                                <w:rPr>
                                  <w:rFonts w:ascii="Arial" w:eastAsia="Arial" w:hAnsi="Arial"/>
                                  <w:color w:val="000000"/>
                                  <w:sz w:val="16"/>
                                </w:rPr>
                                <w:t>25,576</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C0B138D" w14:textId="77777777" w:rsidR="00395380" w:rsidRDefault="00CF7093">
                              <w:pPr>
                                <w:spacing w:after="0" w:line="240" w:lineRule="auto"/>
                                <w:jc w:val="right"/>
                              </w:pPr>
                              <w:r>
                                <w:rPr>
                                  <w:rFonts w:ascii="Arial" w:eastAsia="Arial" w:hAnsi="Arial"/>
                                  <w:color w:val="000000"/>
                                  <w:sz w:val="16"/>
                                </w:rPr>
                                <w:t>244,456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F9E163" w14:textId="77777777" w:rsidR="00395380" w:rsidRDefault="00CF7093">
                              <w:pPr>
                                <w:spacing w:after="0" w:line="240" w:lineRule="auto"/>
                                <w:jc w:val="right"/>
                              </w:pPr>
                              <w:r>
                                <w:rPr>
                                  <w:rFonts w:ascii="Arial" w:eastAsia="Arial" w:hAnsi="Arial"/>
                                  <w:color w:val="000000"/>
                                  <w:sz w:val="16"/>
                                </w:rPr>
                                <w:t>20.74</w:t>
                              </w:r>
                            </w:p>
                          </w:tc>
                        </w:tr>
                        <w:tr w:rsidR="00395380" w14:paraId="731F88B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663226C" w14:textId="77777777" w:rsidR="00395380" w:rsidRDefault="00CF7093">
                              <w:pPr>
                                <w:spacing w:after="0" w:line="240" w:lineRule="auto"/>
                              </w:pPr>
                              <w:r>
                                <w:rPr>
                                  <w:rFonts w:ascii="Arial" w:eastAsia="Arial" w:hAnsi="Arial"/>
                                  <w:color w:val="000000"/>
                                  <w:sz w:val="16"/>
                                </w:rPr>
                                <w:t>UNU-WIDER</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742C5416" w14:textId="77777777" w:rsidR="00395380" w:rsidRDefault="00CF7093">
                              <w:pPr>
                                <w:spacing w:after="0" w:line="240" w:lineRule="auto"/>
                                <w:jc w:val="right"/>
                              </w:pPr>
                              <w:r>
                                <w:rPr>
                                  <w:rFonts w:ascii="Arial" w:eastAsia="Arial" w:hAnsi="Arial"/>
                                  <w:color w:val="000000"/>
                                  <w:sz w:val="16"/>
                                </w:rPr>
                                <w:t>224,716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63A2BB70" w14:textId="77777777" w:rsidR="00395380" w:rsidRDefault="00CF7093">
                              <w:pPr>
                                <w:spacing w:after="0" w:line="240" w:lineRule="auto"/>
                                <w:jc w:val="right"/>
                              </w:pPr>
                              <w:r>
                                <w:rPr>
                                  <w:rFonts w:ascii="Arial" w:eastAsia="Arial" w:hAnsi="Arial"/>
                                  <w:color w:val="000000"/>
                                  <w:sz w:val="16"/>
                                </w:rPr>
                                <w:t>224,716</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FDA3CE" w14:textId="77777777" w:rsidR="00395380" w:rsidRDefault="00CF7093">
                              <w:pPr>
                                <w:spacing w:after="0" w:line="240" w:lineRule="auto"/>
                                <w:jc w:val="right"/>
                              </w:pPr>
                              <w:r>
                                <w:rPr>
                                  <w:rFonts w:ascii="Arial" w:eastAsia="Arial" w:hAnsi="Arial"/>
                                  <w:color w:val="000000"/>
                                  <w:sz w:val="16"/>
                                </w:rPr>
                                <w:t>-</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1821A29" w14:textId="77777777" w:rsidR="00395380" w:rsidRDefault="00CF7093">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7326858" w14:textId="77777777" w:rsidR="00395380" w:rsidRDefault="00CF7093">
                              <w:pPr>
                                <w:spacing w:after="0" w:line="240" w:lineRule="auto"/>
                                <w:jc w:val="right"/>
                              </w:pPr>
                              <w:r>
                                <w:rPr>
                                  <w:rFonts w:ascii="Arial" w:eastAsia="Arial" w:hAnsi="Arial"/>
                                  <w:color w:val="000000"/>
                                  <w:sz w:val="16"/>
                                </w:rPr>
                                <w:t>-</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D9BC75" w14:textId="77777777" w:rsidR="00395380" w:rsidRDefault="00CF7093">
                              <w:pPr>
                                <w:spacing w:after="0" w:line="240" w:lineRule="auto"/>
                                <w:jc w:val="right"/>
                              </w:pPr>
                              <w:r>
                                <w:rPr>
                                  <w:rFonts w:ascii="Arial" w:eastAsia="Arial" w:hAnsi="Arial"/>
                                  <w:color w:val="000000"/>
                                  <w:sz w:val="16"/>
                                </w:rPr>
                                <w:t>-</w:t>
                              </w:r>
                            </w:p>
                          </w:tc>
                        </w:tr>
                        <w:tr w:rsidR="00395380" w14:paraId="0E7F0B4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1BCD3891" w14:textId="19ADDCC7" w:rsidR="00395380" w:rsidRDefault="00CF7093">
                              <w:pPr>
                                <w:spacing w:after="0" w:line="240" w:lineRule="auto"/>
                              </w:pPr>
                              <w:r>
                                <w:rPr>
                                  <w:rFonts w:ascii="Arial" w:eastAsia="Arial" w:hAnsi="Arial"/>
                                  <w:color w:val="000000"/>
                                  <w:sz w:val="16"/>
                                </w:rPr>
                                <w:t>UNWOMEN</w:t>
                              </w:r>
                              <w:r w:rsidR="002B5A92">
                                <w:rPr>
                                  <w:rFonts w:ascii="Arial" w:eastAsia="Arial" w:hAnsi="Arial"/>
                                  <w:color w:val="000000"/>
                                  <w:sz w:val="16"/>
                                </w:rPr>
                                <w:t>*</w:t>
                              </w:r>
                              <w:r w:rsidR="005D16DB">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AFFC2DB" w14:textId="77777777" w:rsidR="00395380" w:rsidRDefault="00CF7093">
                              <w:pPr>
                                <w:spacing w:after="0" w:line="240" w:lineRule="auto"/>
                                <w:jc w:val="right"/>
                              </w:pPr>
                              <w:r>
                                <w:rPr>
                                  <w:rFonts w:ascii="Arial" w:eastAsia="Arial" w:hAnsi="Arial"/>
                                  <w:color w:val="000000"/>
                                  <w:sz w:val="16"/>
                                </w:rPr>
                                <w:t>8,199,627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0E31D88" w14:textId="77777777" w:rsidR="00395380" w:rsidRDefault="00CF7093">
                              <w:pPr>
                                <w:spacing w:after="0" w:line="240" w:lineRule="auto"/>
                                <w:jc w:val="right"/>
                              </w:pPr>
                              <w:r>
                                <w:rPr>
                                  <w:rFonts w:ascii="Arial" w:eastAsia="Arial" w:hAnsi="Arial"/>
                                  <w:color w:val="000000"/>
                                  <w:sz w:val="16"/>
                                </w:rPr>
                                <w:t>8,438,577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3F0B94F" w14:textId="77777777" w:rsidR="00395380" w:rsidRDefault="00CF7093">
                              <w:pPr>
                                <w:spacing w:after="0" w:line="240" w:lineRule="auto"/>
                                <w:jc w:val="right"/>
                              </w:pPr>
                              <w:r>
                                <w:rPr>
                                  <w:rFonts w:ascii="Arial" w:eastAsia="Arial" w:hAnsi="Arial"/>
                                  <w:color w:val="000000"/>
                                  <w:sz w:val="16"/>
                                </w:rPr>
                                <w:t>4,186,162</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1501C971" w14:textId="77777777" w:rsidR="00395380" w:rsidRDefault="00CF7093">
                              <w:pPr>
                                <w:spacing w:after="0" w:line="240" w:lineRule="auto"/>
                                <w:jc w:val="right"/>
                              </w:pPr>
                              <w:r>
                                <w:rPr>
                                  <w:rFonts w:ascii="Arial" w:eastAsia="Arial" w:hAnsi="Arial"/>
                                  <w:color w:val="000000"/>
                                  <w:sz w:val="16"/>
                                </w:rPr>
                                <w:t>2,738,707</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99C14E" w14:textId="77777777" w:rsidR="00395380" w:rsidRDefault="00CF7093">
                              <w:pPr>
                                <w:spacing w:after="0" w:line="240" w:lineRule="auto"/>
                                <w:jc w:val="right"/>
                              </w:pPr>
                              <w:r>
                                <w:rPr>
                                  <w:rFonts w:ascii="Arial" w:eastAsia="Arial" w:hAnsi="Arial"/>
                                  <w:color w:val="000000"/>
                                  <w:sz w:val="16"/>
                                </w:rPr>
                                <w:t>6,924,870</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5998B3B" w14:textId="77777777" w:rsidR="00395380" w:rsidRDefault="00CF7093">
                              <w:pPr>
                                <w:spacing w:after="0" w:line="240" w:lineRule="auto"/>
                                <w:jc w:val="right"/>
                              </w:pPr>
                              <w:r>
                                <w:rPr>
                                  <w:rFonts w:ascii="Arial" w:eastAsia="Arial" w:hAnsi="Arial"/>
                                  <w:color w:val="000000"/>
                                  <w:sz w:val="16"/>
                                </w:rPr>
                                <w:t>82.06</w:t>
                              </w:r>
                            </w:p>
                          </w:tc>
                        </w:tr>
                        <w:tr w:rsidR="00395380" w14:paraId="01EF1179"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3ADFCA7E" w14:textId="77777777" w:rsidR="00395380" w:rsidRDefault="00CF7093">
                              <w:pPr>
                                <w:spacing w:after="0" w:line="240" w:lineRule="auto"/>
                              </w:pPr>
                              <w:r>
                                <w:rPr>
                                  <w:rFonts w:ascii="Arial" w:eastAsia="Arial" w:hAnsi="Arial"/>
                                  <w:color w:val="000000"/>
                                  <w:sz w:val="16"/>
                                </w:rPr>
                                <w:t>WFP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66807FF" w14:textId="77777777" w:rsidR="00395380" w:rsidRDefault="00CF7093">
                              <w:pPr>
                                <w:spacing w:after="0" w:line="240" w:lineRule="auto"/>
                                <w:jc w:val="right"/>
                              </w:pPr>
                              <w:r>
                                <w:rPr>
                                  <w:rFonts w:ascii="Arial" w:eastAsia="Arial" w:hAnsi="Arial"/>
                                  <w:color w:val="000000"/>
                                  <w:sz w:val="16"/>
                                </w:rPr>
                                <w:t>13,723,440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007970E" w14:textId="77777777" w:rsidR="00395380" w:rsidRDefault="00CF7093">
                              <w:pPr>
                                <w:spacing w:after="0" w:line="240" w:lineRule="auto"/>
                                <w:jc w:val="right"/>
                              </w:pPr>
                              <w:r>
                                <w:rPr>
                                  <w:rFonts w:ascii="Arial" w:eastAsia="Arial" w:hAnsi="Arial"/>
                                  <w:color w:val="000000"/>
                                  <w:sz w:val="16"/>
                                </w:rPr>
                                <w:t>13,723,440</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4E3AD09F" w14:textId="77777777" w:rsidR="00395380" w:rsidRDefault="00CF7093">
                              <w:pPr>
                                <w:spacing w:after="0" w:line="240" w:lineRule="auto"/>
                                <w:jc w:val="right"/>
                              </w:pPr>
                              <w:r>
                                <w:rPr>
                                  <w:rFonts w:ascii="Arial" w:eastAsia="Arial" w:hAnsi="Arial"/>
                                  <w:color w:val="000000"/>
                                  <w:sz w:val="16"/>
                                </w:rPr>
                                <w:t>5,193,745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1624A1D" w14:textId="77777777" w:rsidR="00395380" w:rsidRDefault="00CF7093">
                              <w:pPr>
                                <w:spacing w:after="0" w:line="240" w:lineRule="auto"/>
                                <w:jc w:val="right"/>
                              </w:pPr>
                              <w:r>
                                <w:rPr>
                                  <w:rFonts w:ascii="Arial" w:eastAsia="Arial" w:hAnsi="Arial"/>
                                  <w:color w:val="000000"/>
                                  <w:sz w:val="16"/>
                                </w:rPr>
                                <w:t>5,749,321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2C21904" w14:textId="77777777" w:rsidR="00395380" w:rsidRDefault="00CF7093">
                              <w:pPr>
                                <w:spacing w:after="0" w:line="240" w:lineRule="auto"/>
                                <w:jc w:val="right"/>
                              </w:pPr>
                              <w:r>
                                <w:rPr>
                                  <w:rFonts w:ascii="Arial" w:eastAsia="Arial" w:hAnsi="Arial"/>
                                  <w:color w:val="000000"/>
                                  <w:sz w:val="16"/>
                                </w:rPr>
                                <w:t>10,943,066</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46B088" w14:textId="77777777" w:rsidR="00395380" w:rsidRDefault="00CF7093">
                              <w:pPr>
                                <w:spacing w:after="0" w:line="240" w:lineRule="auto"/>
                                <w:jc w:val="right"/>
                              </w:pPr>
                              <w:r>
                                <w:rPr>
                                  <w:rFonts w:ascii="Arial" w:eastAsia="Arial" w:hAnsi="Arial"/>
                                  <w:color w:val="000000"/>
                                  <w:sz w:val="16"/>
                                </w:rPr>
                                <w:t>79.74</w:t>
                              </w:r>
                            </w:p>
                          </w:tc>
                        </w:tr>
                        <w:tr w:rsidR="00395380" w14:paraId="1FECFAC3"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B7E0E0C" w14:textId="3DFB8CF8" w:rsidR="00395380" w:rsidRDefault="00CF7093">
                              <w:pPr>
                                <w:spacing w:after="0" w:line="240" w:lineRule="auto"/>
                              </w:pPr>
                              <w:r>
                                <w:rPr>
                                  <w:rFonts w:ascii="Arial" w:eastAsia="Arial" w:hAnsi="Arial"/>
                                  <w:color w:val="000000"/>
                                  <w:sz w:val="16"/>
                                </w:rPr>
                                <w:t>WHO</w:t>
                              </w:r>
                              <w:r w:rsidR="002B5A92">
                                <w:rPr>
                                  <w:rFonts w:ascii="Arial" w:eastAsia="Arial" w:hAnsi="Arial"/>
                                  <w:color w:val="000000"/>
                                  <w:sz w:val="16"/>
                                </w:rPr>
                                <w:t>*</w:t>
                              </w:r>
                              <w:r w:rsidR="005D16DB">
                                <w:rPr>
                                  <w:rFonts w:ascii="Arial" w:eastAsia="Arial" w:hAnsi="Arial"/>
                                  <w:color w:val="000000"/>
                                  <w:sz w:val="16"/>
                                </w:rPr>
                                <w:t>*</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3DEDB9F4" w14:textId="77777777" w:rsidR="00395380" w:rsidRDefault="00CF7093">
                              <w:pPr>
                                <w:spacing w:after="0" w:line="240" w:lineRule="auto"/>
                                <w:jc w:val="right"/>
                              </w:pPr>
                              <w:r>
                                <w:rPr>
                                  <w:rFonts w:ascii="Arial" w:eastAsia="Arial" w:hAnsi="Arial"/>
                                  <w:color w:val="000000"/>
                                  <w:sz w:val="16"/>
                                </w:rPr>
                                <w:t>3,944,717</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4039D14" w14:textId="77777777" w:rsidR="00395380" w:rsidRDefault="00CF7093">
                              <w:pPr>
                                <w:spacing w:after="0" w:line="240" w:lineRule="auto"/>
                                <w:jc w:val="right"/>
                              </w:pPr>
                              <w:r>
                                <w:rPr>
                                  <w:rFonts w:ascii="Arial" w:eastAsia="Arial" w:hAnsi="Arial"/>
                                  <w:color w:val="000000"/>
                                  <w:sz w:val="16"/>
                                </w:rPr>
                                <w:t>3,944,717</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9AE077E" w14:textId="77777777" w:rsidR="00395380" w:rsidRDefault="00CF7093">
                              <w:pPr>
                                <w:spacing w:after="0" w:line="240" w:lineRule="auto"/>
                                <w:jc w:val="right"/>
                              </w:pPr>
                              <w:r>
                                <w:rPr>
                                  <w:rFonts w:ascii="Arial" w:eastAsia="Arial" w:hAnsi="Arial"/>
                                  <w:color w:val="000000"/>
                                  <w:sz w:val="16"/>
                                </w:rPr>
                                <w:t>2,187,257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46256F3" w14:textId="77777777" w:rsidR="00395380" w:rsidRDefault="00CF7093">
                              <w:pPr>
                                <w:spacing w:after="0" w:line="240" w:lineRule="auto"/>
                                <w:jc w:val="right"/>
                              </w:pPr>
                              <w:r>
                                <w:rPr>
                                  <w:rFonts w:ascii="Arial" w:eastAsia="Arial" w:hAnsi="Arial"/>
                                  <w:color w:val="000000"/>
                                  <w:sz w:val="16"/>
                                </w:rPr>
                                <w:t>1,239,305</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BAE6A96" w14:textId="77777777" w:rsidR="00395380" w:rsidRDefault="00CF7093">
                              <w:pPr>
                                <w:spacing w:after="0" w:line="240" w:lineRule="auto"/>
                                <w:jc w:val="right"/>
                              </w:pPr>
                              <w:r>
                                <w:rPr>
                                  <w:rFonts w:ascii="Arial" w:eastAsia="Arial" w:hAnsi="Arial"/>
                                  <w:color w:val="000000"/>
                                  <w:sz w:val="16"/>
                                </w:rPr>
                                <w:t>3,426,562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D3BF32E" w14:textId="77777777" w:rsidR="00395380" w:rsidRDefault="00CF7093">
                              <w:pPr>
                                <w:spacing w:after="0" w:line="240" w:lineRule="auto"/>
                                <w:jc w:val="right"/>
                              </w:pPr>
                              <w:r>
                                <w:rPr>
                                  <w:rFonts w:ascii="Arial" w:eastAsia="Arial" w:hAnsi="Arial"/>
                                  <w:color w:val="000000"/>
                                  <w:sz w:val="16"/>
                                </w:rPr>
                                <w:t>86.86</w:t>
                              </w:r>
                            </w:p>
                          </w:tc>
                        </w:tr>
                        <w:tr w:rsidR="00395380" w14:paraId="4EDA476A"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15CD684" w14:textId="77777777" w:rsidR="00395380" w:rsidRDefault="00CF7093">
                              <w:pPr>
                                <w:spacing w:after="0" w:line="240" w:lineRule="auto"/>
                              </w:pPr>
                              <w:r>
                                <w:rPr>
                                  <w:rFonts w:ascii="Arial" w:eastAsia="Arial" w:hAnsi="Arial"/>
                                  <w:b/>
                                  <w:color w:val="000000"/>
                                  <w:sz w:val="16"/>
                                </w:rPr>
                                <w:t>Grand Total</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419E7153" w14:textId="77777777" w:rsidR="00395380" w:rsidRDefault="00CF7093">
                              <w:pPr>
                                <w:spacing w:after="0" w:line="240" w:lineRule="auto"/>
                                <w:jc w:val="right"/>
                              </w:pPr>
                              <w:r>
                                <w:rPr>
                                  <w:rFonts w:ascii="Arial" w:eastAsia="Arial" w:hAnsi="Arial"/>
                                  <w:b/>
                                  <w:color w:val="000000"/>
                                  <w:sz w:val="16"/>
                                </w:rPr>
                                <w:t>162,561,979</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66E6227" w14:textId="77777777" w:rsidR="00395380" w:rsidRDefault="00CF7093">
                              <w:pPr>
                                <w:spacing w:after="0" w:line="240" w:lineRule="auto"/>
                                <w:jc w:val="right"/>
                              </w:pPr>
                              <w:r>
                                <w:rPr>
                                  <w:rFonts w:ascii="Arial" w:eastAsia="Arial" w:hAnsi="Arial"/>
                                  <w:b/>
                                  <w:color w:val="000000"/>
                                  <w:sz w:val="16"/>
                                </w:rPr>
                                <w:t>181,339,228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B86CAE" w14:textId="77777777" w:rsidR="00395380" w:rsidRDefault="00CF7093">
                              <w:pPr>
                                <w:spacing w:after="0" w:line="240" w:lineRule="auto"/>
                                <w:jc w:val="right"/>
                              </w:pPr>
                              <w:r>
                                <w:rPr>
                                  <w:rFonts w:ascii="Arial" w:eastAsia="Arial" w:hAnsi="Arial"/>
                                  <w:b/>
                                  <w:color w:val="000000"/>
                                  <w:sz w:val="16"/>
                                </w:rPr>
                                <w:t>69,381,102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552E0216" w14:textId="77777777" w:rsidR="00395380" w:rsidRDefault="00CF7093">
                              <w:pPr>
                                <w:spacing w:after="0" w:line="240" w:lineRule="auto"/>
                                <w:jc w:val="right"/>
                              </w:pPr>
                              <w:r>
                                <w:rPr>
                                  <w:rFonts w:ascii="Arial" w:eastAsia="Arial" w:hAnsi="Arial"/>
                                  <w:b/>
                                  <w:color w:val="000000"/>
                                  <w:sz w:val="16"/>
                                </w:rPr>
                                <w:t>62,409,121</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112ECA4" w14:textId="77777777" w:rsidR="00395380" w:rsidRDefault="00CF7093">
                              <w:pPr>
                                <w:spacing w:after="0" w:line="240" w:lineRule="auto"/>
                                <w:jc w:val="right"/>
                              </w:pPr>
                              <w:r>
                                <w:rPr>
                                  <w:rFonts w:ascii="Arial" w:eastAsia="Arial" w:hAnsi="Arial"/>
                                  <w:b/>
                                  <w:color w:val="000000"/>
                                  <w:sz w:val="16"/>
                                </w:rPr>
                                <w:t>131,790,223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E0D49F0" w14:textId="77777777" w:rsidR="00395380" w:rsidRDefault="00CF7093">
                              <w:pPr>
                                <w:spacing w:after="0" w:line="240" w:lineRule="auto"/>
                                <w:jc w:val="right"/>
                              </w:pPr>
                              <w:r>
                                <w:rPr>
                                  <w:rFonts w:ascii="Arial" w:eastAsia="Arial" w:hAnsi="Arial"/>
                                  <w:b/>
                                  <w:color w:val="000000"/>
                                  <w:sz w:val="16"/>
                                </w:rPr>
                                <w:t>72.68</w:t>
                              </w:r>
                            </w:p>
                          </w:tc>
                        </w:tr>
                      </w:tbl>
                      <w:p w14:paraId="26F2956F" w14:textId="77777777" w:rsidR="00395380" w:rsidRDefault="00395380">
                        <w:pPr>
                          <w:spacing w:after="0" w:line="240" w:lineRule="auto"/>
                        </w:pPr>
                      </w:p>
                    </w:tc>
                    <w:tc>
                      <w:tcPr>
                        <w:tcW w:w="1138" w:type="dxa"/>
                      </w:tcPr>
                      <w:p w14:paraId="435B9AB1" w14:textId="77777777" w:rsidR="00395380" w:rsidRDefault="00395380">
                        <w:pPr>
                          <w:pStyle w:val="EmptyCellLayoutStyle"/>
                          <w:spacing w:after="0" w:line="240" w:lineRule="auto"/>
                        </w:pPr>
                      </w:p>
                    </w:tc>
                  </w:tr>
                </w:tbl>
                <w:p w14:paraId="390D4E76" w14:textId="77777777" w:rsidR="00395380" w:rsidRDefault="00395380">
                  <w:pPr>
                    <w:spacing w:after="0" w:line="240" w:lineRule="auto"/>
                  </w:pPr>
                </w:p>
              </w:tc>
            </w:tr>
          </w:tbl>
          <w:p w14:paraId="49DFC0CF" w14:textId="77777777" w:rsidR="00395380" w:rsidRDefault="00395380">
            <w:pPr>
              <w:spacing w:after="0" w:line="240" w:lineRule="auto"/>
            </w:pPr>
          </w:p>
        </w:tc>
      </w:tr>
    </w:tbl>
    <w:p w14:paraId="709CBC3F" w14:textId="1EC6F2AE" w:rsidR="00395380" w:rsidRPr="00E732E0" w:rsidRDefault="00E732E0" w:rsidP="001A707F">
      <w:pPr>
        <w:spacing w:after="0" w:line="240" w:lineRule="auto"/>
        <w:ind w:left="1170" w:right="990"/>
        <w:rPr>
          <w:sz w:val="0"/>
        </w:rPr>
      </w:pPr>
      <w:r>
        <w:t>**The total a</w:t>
      </w:r>
      <w:r w:rsidR="005D16DB">
        <w:t xml:space="preserve">mount approved may be understated due to the way budgets are recorded for the </w:t>
      </w:r>
      <w:r w:rsidR="001A707F">
        <w:t>Catalytic Investment window</w:t>
      </w:r>
      <w:r w:rsidR="005D16DB">
        <w:t>. These amounts will be corrected in subsequent reporting periods.</w:t>
      </w:r>
      <w:r w:rsidR="00CF7093">
        <w:br w:type="page"/>
      </w:r>
    </w:p>
    <w:tbl>
      <w:tblPr>
        <w:tblW w:w="0" w:type="auto"/>
        <w:tblCellMar>
          <w:left w:w="0" w:type="dxa"/>
          <w:right w:w="0" w:type="dxa"/>
        </w:tblCellMar>
        <w:tblLook w:val="04A0" w:firstRow="1" w:lastRow="0" w:firstColumn="1" w:lastColumn="0" w:noHBand="0" w:noVBand="1"/>
      </w:tblPr>
      <w:tblGrid>
        <w:gridCol w:w="11880"/>
      </w:tblGrid>
      <w:tr w:rsidR="00395380" w14:paraId="6CF3A7A2"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1E8291E2"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5"/>
                    <w:gridCol w:w="9628"/>
                    <w:gridCol w:w="1127"/>
                  </w:tblGrid>
                  <w:tr w:rsidR="00395380" w14:paraId="2AFD8FC1" w14:textId="77777777">
                    <w:trPr>
                      <w:trHeight w:val="11"/>
                    </w:trPr>
                    <w:tc>
                      <w:tcPr>
                        <w:tcW w:w="1127" w:type="dxa"/>
                      </w:tcPr>
                      <w:p w14:paraId="47EEBD63" w14:textId="77777777" w:rsidR="00395380" w:rsidRDefault="00395380">
                        <w:pPr>
                          <w:pStyle w:val="EmptyCellLayoutStyle"/>
                          <w:spacing w:after="0" w:line="240" w:lineRule="auto"/>
                        </w:pPr>
                      </w:p>
                    </w:tc>
                    <w:tc>
                      <w:tcPr>
                        <w:tcW w:w="9648" w:type="dxa"/>
                      </w:tcPr>
                      <w:p w14:paraId="2CE46C96" w14:textId="77777777" w:rsidR="00395380" w:rsidRDefault="00395380">
                        <w:pPr>
                          <w:pStyle w:val="EmptyCellLayoutStyle"/>
                          <w:spacing w:after="0" w:line="240" w:lineRule="auto"/>
                        </w:pPr>
                      </w:p>
                    </w:tc>
                    <w:tc>
                      <w:tcPr>
                        <w:tcW w:w="1130" w:type="dxa"/>
                      </w:tcPr>
                      <w:p w14:paraId="5226865D" w14:textId="77777777" w:rsidR="00395380" w:rsidRDefault="00395380">
                        <w:pPr>
                          <w:pStyle w:val="EmptyCellLayoutStyle"/>
                          <w:spacing w:after="0" w:line="240" w:lineRule="auto"/>
                        </w:pPr>
                      </w:p>
                    </w:tc>
                  </w:tr>
                  <w:tr w:rsidR="00395380" w14:paraId="4602487A" w14:textId="77777777">
                    <w:trPr>
                      <w:trHeight w:val="297"/>
                    </w:trPr>
                    <w:tc>
                      <w:tcPr>
                        <w:tcW w:w="1127" w:type="dxa"/>
                      </w:tcPr>
                      <w:p w14:paraId="5C809D27" w14:textId="77777777" w:rsidR="00395380" w:rsidRDefault="0039538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28"/>
                        </w:tblGrid>
                        <w:tr w:rsidR="00395380" w14:paraId="71727303" w14:textId="77777777">
                          <w:trPr>
                            <w:trHeight w:val="219"/>
                          </w:trPr>
                          <w:tc>
                            <w:tcPr>
                              <w:tcW w:w="9648" w:type="dxa"/>
                              <w:tcBorders>
                                <w:top w:val="nil"/>
                                <w:left w:val="nil"/>
                                <w:bottom w:val="nil"/>
                                <w:right w:val="nil"/>
                              </w:tcBorders>
                              <w:tcMar>
                                <w:top w:w="39" w:type="dxa"/>
                                <w:left w:w="39" w:type="dxa"/>
                                <w:bottom w:w="39" w:type="dxa"/>
                                <w:right w:w="39" w:type="dxa"/>
                              </w:tcMar>
                            </w:tcPr>
                            <w:p w14:paraId="4D19CA4B" w14:textId="77777777" w:rsidR="00395380" w:rsidRDefault="00CF7093">
                              <w:pPr>
                                <w:spacing w:after="0" w:line="240" w:lineRule="auto"/>
                              </w:pPr>
                              <w:r>
                                <w:rPr>
                                  <w:rFonts w:ascii="Arial" w:eastAsia="Arial" w:hAnsi="Arial"/>
                                  <w:b/>
                                  <w:color w:val="2DABE0"/>
                                  <w:sz w:val="21"/>
                                </w:rPr>
                                <w:t>5.2. Expenditures Reported by Category</w:t>
                              </w:r>
                            </w:p>
                          </w:tc>
                        </w:tr>
                      </w:tbl>
                      <w:p w14:paraId="4EB33D24" w14:textId="77777777" w:rsidR="00395380" w:rsidRDefault="00395380">
                        <w:pPr>
                          <w:spacing w:after="0" w:line="240" w:lineRule="auto"/>
                        </w:pPr>
                      </w:p>
                    </w:tc>
                    <w:tc>
                      <w:tcPr>
                        <w:tcW w:w="1130" w:type="dxa"/>
                      </w:tcPr>
                      <w:p w14:paraId="4D3D5C14" w14:textId="77777777" w:rsidR="00395380" w:rsidRDefault="00395380">
                        <w:pPr>
                          <w:pStyle w:val="EmptyCellLayoutStyle"/>
                          <w:spacing w:after="0" w:line="240" w:lineRule="auto"/>
                        </w:pPr>
                      </w:p>
                    </w:tc>
                  </w:tr>
                  <w:tr w:rsidR="00395380" w14:paraId="1522726C" w14:textId="77777777">
                    <w:trPr>
                      <w:trHeight w:val="28"/>
                    </w:trPr>
                    <w:tc>
                      <w:tcPr>
                        <w:tcW w:w="1127" w:type="dxa"/>
                      </w:tcPr>
                      <w:p w14:paraId="60A348A9" w14:textId="77777777" w:rsidR="00395380" w:rsidRDefault="00395380">
                        <w:pPr>
                          <w:pStyle w:val="EmptyCellLayoutStyle"/>
                          <w:spacing w:after="0" w:line="240" w:lineRule="auto"/>
                        </w:pPr>
                      </w:p>
                    </w:tc>
                    <w:tc>
                      <w:tcPr>
                        <w:tcW w:w="9648" w:type="dxa"/>
                      </w:tcPr>
                      <w:p w14:paraId="73275B26" w14:textId="77777777" w:rsidR="00395380" w:rsidRDefault="00395380">
                        <w:pPr>
                          <w:pStyle w:val="EmptyCellLayoutStyle"/>
                          <w:spacing w:after="0" w:line="240" w:lineRule="auto"/>
                        </w:pPr>
                      </w:p>
                    </w:tc>
                    <w:tc>
                      <w:tcPr>
                        <w:tcW w:w="1130" w:type="dxa"/>
                      </w:tcPr>
                      <w:p w14:paraId="47E0C640" w14:textId="77777777" w:rsidR="00395380" w:rsidRDefault="00395380">
                        <w:pPr>
                          <w:pStyle w:val="EmptyCellLayoutStyle"/>
                          <w:spacing w:after="0" w:line="240" w:lineRule="auto"/>
                        </w:pPr>
                      </w:p>
                    </w:tc>
                  </w:tr>
                  <w:tr w:rsidR="00395380" w14:paraId="6F4DA957" w14:textId="77777777">
                    <w:trPr>
                      <w:trHeight w:val="312"/>
                    </w:trPr>
                    <w:tc>
                      <w:tcPr>
                        <w:tcW w:w="1127" w:type="dxa"/>
                      </w:tcPr>
                      <w:p w14:paraId="658C65A9" w14:textId="77777777" w:rsidR="00395380" w:rsidRDefault="00395380">
                        <w:pPr>
                          <w:pStyle w:val="EmptyCellLayoutStyle"/>
                          <w:spacing w:after="0" w:line="240" w:lineRule="auto"/>
                        </w:pPr>
                      </w:p>
                    </w:tc>
                    <w:tc>
                      <w:tcPr>
                        <w:tcW w:w="9648" w:type="dxa"/>
                      </w:tcPr>
                      <w:tbl>
                        <w:tblPr>
                          <w:tblW w:w="0" w:type="auto"/>
                          <w:tblCellMar>
                            <w:left w:w="0" w:type="dxa"/>
                            <w:right w:w="0" w:type="dxa"/>
                          </w:tblCellMar>
                          <w:tblLook w:val="04A0" w:firstRow="1" w:lastRow="0" w:firstColumn="1" w:lastColumn="0" w:noHBand="0" w:noVBand="1"/>
                        </w:tblPr>
                        <w:tblGrid>
                          <w:gridCol w:w="9628"/>
                        </w:tblGrid>
                        <w:tr w:rsidR="00395380" w14:paraId="6100E35D" w14:textId="77777777">
                          <w:trPr>
                            <w:trHeight w:val="234"/>
                          </w:trPr>
                          <w:tc>
                            <w:tcPr>
                              <w:tcW w:w="9648" w:type="dxa"/>
                              <w:tcBorders>
                                <w:top w:val="nil"/>
                                <w:left w:val="nil"/>
                                <w:bottom w:val="nil"/>
                                <w:right w:val="nil"/>
                              </w:tcBorders>
                              <w:tcMar>
                                <w:top w:w="39" w:type="dxa"/>
                                <w:left w:w="39" w:type="dxa"/>
                                <w:bottom w:w="39" w:type="dxa"/>
                                <w:right w:w="39" w:type="dxa"/>
                              </w:tcMar>
                            </w:tcPr>
                            <w:p w14:paraId="5624E8B9" w14:textId="77777777" w:rsidR="00395380" w:rsidRDefault="00CF7093">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7A1F3EAC" w14:textId="77777777" w:rsidR="00395380" w:rsidRDefault="00395380">
                        <w:pPr>
                          <w:spacing w:after="0" w:line="240" w:lineRule="auto"/>
                        </w:pPr>
                      </w:p>
                    </w:tc>
                    <w:tc>
                      <w:tcPr>
                        <w:tcW w:w="1130" w:type="dxa"/>
                      </w:tcPr>
                      <w:p w14:paraId="1BB44F29" w14:textId="77777777" w:rsidR="00395380" w:rsidRDefault="00395380">
                        <w:pPr>
                          <w:pStyle w:val="EmptyCellLayoutStyle"/>
                          <w:spacing w:after="0" w:line="240" w:lineRule="auto"/>
                        </w:pPr>
                      </w:p>
                    </w:tc>
                  </w:tr>
                </w:tbl>
                <w:p w14:paraId="11665975" w14:textId="77777777" w:rsidR="00395380" w:rsidRDefault="00395380">
                  <w:pPr>
                    <w:spacing w:after="0" w:line="240" w:lineRule="auto"/>
                  </w:pPr>
                </w:p>
              </w:tc>
            </w:tr>
          </w:tbl>
          <w:p w14:paraId="12233D4F" w14:textId="77777777" w:rsidR="00395380" w:rsidRDefault="00395380">
            <w:pPr>
              <w:spacing w:after="0" w:line="240" w:lineRule="auto"/>
            </w:pPr>
          </w:p>
        </w:tc>
      </w:tr>
      <w:tr w:rsidR="00395380" w14:paraId="3A68B69A"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4E8DF4AC" w14:textId="77777777">
              <w:trPr>
                <w:trHeight w:val="592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07"/>
                    <w:gridCol w:w="9631"/>
                    <w:gridCol w:w="1142"/>
                  </w:tblGrid>
                  <w:tr w:rsidR="00395380" w14:paraId="3A667CC6" w14:textId="77777777">
                    <w:tc>
                      <w:tcPr>
                        <w:tcW w:w="1111" w:type="dxa"/>
                      </w:tcPr>
                      <w:p w14:paraId="5A72EAEF" w14:textId="77777777" w:rsidR="00395380" w:rsidRDefault="00395380">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
                          <w:gridCol w:w="2268"/>
                          <w:gridCol w:w="7352"/>
                        </w:tblGrid>
                        <w:tr w:rsidR="0069261A" w14:paraId="224ABCF1" w14:textId="77777777" w:rsidTr="0069261A">
                          <w:trPr>
                            <w:trHeight w:val="393"/>
                          </w:trPr>
                          <w:tc>
                            <w:tcPr>
                              <w:tcW w:w="11" w:type="dxa"/>
                            </w:tcPr>
                            <w:p w14:paraId="05ABC10C" w14:textId="77777777" w:rsidR="00395380" w:rsidRDefault="0039538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0"/>
                              </w:tblGrid>
                              <w:tr w:rsidR="00395380" w14:paraId="57BF229C"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2919A441" w14:textId="77777777" w:rsidR="00395380" w:rsidRDefault="00CF7093">
                                    <w:pPr>
                                      <w:spacing w:after="0" w:line="240" w:lineRule="auto"/>
                                    </w:pPr>
                                    <w:r>
                                      <w:rPr>
                                        <w:rFonts w:ascii="Arial" w:eastAsia="Arial" w:hAnsi="Arial"/>
                                        <w:b/>
                                        <w:color w:val="2DABE0"/>
                                        <w:sz w:val="21"/>
                                      </w:rPr>
                                      <w:t>Table 5.2. Expenditure by UNSDG Budget Category, as of 31 December 2022 (in US Dollars)</w:t>
                                    </w:r>
                                  </w:p>
                                </w:tc>
                              </w:tr>
                            </w:tbl>
                            <w:p w14:paraId="5A9FA212" w14:textId="77777777" w:rsidR="00395380" w:rsidRDefault="00395380">
                              <w:pPr>
                                <w:spacing w:after="0" w:line="240" w:lineRule="auto"/>
                              </w:pPr>
                            </w:p>
                          </w:tc>
                        </w:tr>
                        <w:tr w:rsidR="0069261A" w14:paraId="4492000A" w14:textId="77777777" w:rsidTr="0069261A">
                          <w:trPr>
                            <w:trHeight w:val="1287"/>
                          </w:trPr>
                          <w:tc>
                            <w:tcPr>
                              <w:tcW w:w="11" w:type="dxa"/>
                            </w:tcPr>
                            <w:p w14:paraId="283F2EDC" w14:textId="77777777" w:rsidR="00395380" w:rsidRDefault="00395380">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29"/>
                                <w:gridCol w:w="1530"/>
                                <w:gridCol w:w="1543"/>
                                <w:gridCol w:w="1447"/>
                                <w:gridCol w:w="1771"/>
                              </w:tblGrid>
                              <w:tr w:rsidR="0069261A" w14:paraId="778032B0" w14:textId="77777777" w:rsidTr="0069261A">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1AF58870" w14:textId="77777777" w:rsidR="00395380" w:rsidRDefault="00CF7093">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587FF459" w14:textId="77777777" w:rsidR="00395380" w:rsidRDefault="00CF7093">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49EF2C38" w14:textId="77777777" w:rsidR="00395380" w:rsidRDefault="00CF7093">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395380" w14:paraId="1D08CC19"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0C257BAF" w14:textId="77777777" w:rsidR="00395380" w:rsidRDefault="00395380">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150691DD" w14:textId="77777777" w:rsidR="00395380" w:rsidRDefault="00CF7093">
                                    <w:pPr>
                                      <w:spacing w:after="0" w:line="240" w:lineRule="auto"/>
                                      <w:jc w:val="center"/>
                                    </w:pPr>
                                    <w:r>
                                      <w:rPr>
                                        <w:rFonts w:ascii="Arial" w:eastAsia="Arial" w:hAnsi="Arial"/>
                                        <w:b/>
                                        <w:color w:val="FFFFFF"/>
                                        <w:sz w:val="16"/>
                                      </w:rPr>
                                      <w:t>Prior Years</w:t>
                                    </w:r>
                                    <w:r>
                                      <w:rPr>
                                        <w:rFonts w:ascii="Arial" w:eastAsia="Arial" w:hAnsi="Arial"/>
                                        <w:b/>
                                        <w:color w:val="FFFFFF"/>
                                        <w:sz w:val="16"/>
                                      </w:rPr>
                                      <w:br/>
                                      <w:t>Cumulative</w:t>
                                    </w:r>
                                    <w:r>
                                      <w:rPr>
                                        <w:rFonts w:ascii="Arial" w:eastAsia="Arial" w:hAnsi="Arial"/>
                                        <w:b/>
                                        <w:color w:val="FFFFFF"/>
                                        <w:sz w:val="16"/>
                                      </w:rPr>
                                      <w:br/>
                                      <w:t>as of 31-Dec-2021</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463"/>
                                    </w:tblGrid>
                                    <w:tr w:rsidR="00395380" w14:paraId="52856AF3" w14:textId="77777777">
                                      <w:trPr>
                                        <w:trHeight w:hRule="exact" w:val="723"/>
                                      </w:trPr>
                                      <w:tc>
                                        <w:tcPr>
                                          <w:tcW w:w="1463" w:type="dxa"/>
                                          <w:shd w:val="clear" w:color="auto" w:fill="15385F"/>
                                          <w:tcMar>
                                            <w:top w:w="0" w:type="dxa"/>
                                            <w:left w:w="0" w:type="dxa"/>
                                            <w:bottom w:w="0" w:type="dxa"/>
                                            <w:right w:w="0" w:type="dxa"/>
                                          </w:tcMar>
                                          <w:vAlign w:val="center"/>
                                        </w:tcPr>
                                        <w:p w14:paraId="381681FC" w14:textId="77777777" w:rsidR="00395380" w:rsidRDefault="00CF7093">
                                          <w:pPr>
                                            <w:spacing w:after="0" w:line="240" w:lineRule="auto"/>
                                            <w:jc w:val="center"/>
                                          </w:pPr>
                                          <w:r>
                                            <w:rPr>
                                              <w:rFonts w:ascii="Arial" w:eastAsia="Arial" w:hAnsi="Arial"/>
                                              <w:b/>
                                              <w:color w:val="FFFFFF"/>
                                              <w:sz w:val="16"/>
                                            </w:rPr>
                                            <w:t>Current Year</w:t>
                                          </w:r>
                                          <w:r>
                                            <w:rPr>
                                              <w:rFonts w:ascii="Arial" w:eastAsia="Arial" w:hAnsi="Arial"/>
                                              <w:b/>
                                              <w:color w:val="FFFFFF"/>
                                              <w:sz w:val="16"/>
                                            </w:rPr>
                                            <w:br/>
                                            <w:t>Jan-Dec-2022</w:t>
                                          </w:r>
                                        </w:p>
                                      </w:tc>
                                    </w:tr>
                                  </w:tbl>
                                  <w:p w14:paraId="6364D447" w14:textId="77777777" w:rsidR="00395380" w:rsidRDefault="00395380">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4A0" w:firstRow="1" w:lastRow="0" w:firstColumn="1" w:lastColumn="0" w:noHBand="0" w:noVBand="1"/>
                                    </w:tblPr>
                                    <w:tblGrid>
                                      <w:gridCol w:w="1367"/>
                                    </w:tblGrid>
                                    <w:tr w:rsidR="00395380" w14:paraId="16966DC4" w14:textId="77777777">
                                      <w:trPr>
                                        <w:trHeight w:hRule="exact" w:val="723"/>
                                      </w:trPr>
                                      <w:tc>
                                        <w:tcPr>
                                          <w:tcW w:w="1367" w:type="dxa"/>
                                          <w:shd w:val="clear" w:color="auto" w:fill="15385F"/>
                                          <w:tcMar>
                                            <w:top w:w="0" w:type="dxa"/>
                                            <w:left w:w="0" w:type="dxa"/>
                                            <w:bottom w:w="0" w:type="dxa"/>
                                            <w:right w:w="0" w:type="dxa"/>
                                          </w:tcMar>
                                          <w:vAlign w:val="center"/>
                                        </w:tcPr>
                                        <w:p w14:paraId="2E308621" w14:textId="77777777" w:rsidR="00395380" w:rsidRDefault="00CF7093">
                                          <w:pPr>
                                            <w:spacing w:after="0" w:line="240" w:lineRule="auto"/>
                                            <w:jc w:val="center"/>
                                          </w:pPr>
                                          <w:r>
                                            <w:rPr>
                                              <w:rFonts w:ascii="Arial" w:eastAsia="Arial" w:hAnsi="Arial"/>
                                              <w:b/>
                                              <w:color w:val="FFFFFF"/>
                                              <w:sz w:val="16"/>
                                            </w:rPr>
                                            <w:t>Total</w:t>
                                          </w:r>
                                        </w:p>
                                      </w:tc>
                                    </w:tr>
                                  </w:tbl>
                                  <w:p w14:paraId="23FDC083" w14:textId="77777777" w:rsidR="00395380" w:rsidRDefault="00395380">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58CF1FEE" w14:textId="77777777" w:rsidR="00395380" w:rsidRDefault="00395380">
                                    <w:pPr>
                                      <w:spacing w:after="0" w:line="240" w:lineRule="auto"/>
                                    </w:pPr>
                                  </w:p>
                                </w:tc>
                              </w:tr>
                              <w:tr w:rsidR="00395380" w14:paraId="531A68DA"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58A9E5D" w14:textId="77777777" w:rsidR="00395380" w:rsidRDefault="00CF7093">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1EA5A55" w14:textId="77777777" w:rsidR="00395380" w:rsidRDefault="00CF7093">
                                    <w:pPr>
                                      <w:spacing w:after="0" w:line="240" w:lineRule="auto"/>
                                      <w:jc w:val="right"/>
                                    </w:pPr>
                                    <w:r>
                                      <w:rPr>
                                        <w:rFonts w:ascii="Arial" w:eastAsia="Arial" w:hAnsi="Arial"/>
                                        <w:color w:val="000000"/>
                                        <w:sz w:val="16"/>
                                      </w:rPr>
                                      <w:t>12,948,185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6985527" w14:textId="77777777" w:rsidR="00395380" w:rsidRDefault="00CF7093">
                                    <w:pPr>
                                      <w:spacing w:after="0" w:line="240" w:lineRule="auto"/>
                                      <w:jc w:val="right"/>
                                    </w:pPr>
                                    <w:r>
                                      <w:rPr>
                                        <w:rFonts w:ascii="Arial" w:eastAsia="Arial" w:hAnsi="Arial"/>
                                        <w:color w:val="000000"/>
                                        <w:sz w:val="16"/>
                                      </w:rPr>
                                      <w:t>8,081,862</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D07B70C" w14:textId="77777777" w:rsidR="00395380" w:rsidRDefault="00CF7093">
                                    <w:pPr>
                                      <w:spacing w:after="0" w:line="240" w:lineRule="auto"/>
                                      <w:jc w:val="right"/>
                                    </w:pPr>
                                    <w:r>
                                      <w:rPr>
                                        <w:rFonts w:ascii="Arial" w:eastAsia="Arial" w:hAnsi="Arial"/>
                                        <w:color w:val="000000"/>
                                        <w:sz w:val="16"/>
                                      </w:rPr>
                                      <w:t>21,030,047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C062731" w14:textId="77777777" w:rsidR="00395380" w:rsidRDefault="00CF7093">
                                    <w:pPr>
                                      <w:spacing w:after="0" w:line="240" w:lineRule="auto"/>
                                      <w:jc w:val="right"/>
                                    </w:pPr>
                                    <w:r>
                                      <w:rPr>
                                        <w:rFonts w:ascii="Arial" w:eastAsia="Arial" w:hAnsi="Arial"/>
                                        <w:color w:val="000000"/>
                                        <w:sz w:val="16"/>
                                      </w:rPr>
                                      <w:t>17.07</w:t>
                                    </w:r>
                                  </w:p>
                                </w:tc>
                              </w:tr>
                              <w:tr w:rsidR="00395380" w14:paraId="6415AD7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7355C2C" w14:textId="77777777" w:rsidR="00395380" w:rsidRDefault="00CF7093">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51DC9D2" w14:textId="77777777" w:rsidR="00395380" w:rsidRDefault="00CF7093">
                                    <w:pPr>
                                      <w:spacing w:after="0" w:line="240" w:lineRule="auto"/>
                                      <w:jc w:val="right"/>
                                    </w:pPr>
                                    <w:r>
                                      <w:rPr>
                                        <w:rFonts w:ascii="Arial" w:eastAsia="Arial" w:hAnsi="Arial"/>
                                        <w:color w:val="000000"/>
                                        <w:sz w:val="16"/>
                                      </w:rPr>
                                      <w:t>937,592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2D43BDB" w14:textId="77777777" w:rsidR="00395380" w:rsidRDefault="00CF7093">
                                    <w:pPr>
                                      <w:spacing w:after="0" w:line="240" w:lineRule="auto"/>
                                      <w:jc w:val="right"/>
                                    </w:pPr>
                                    <w:r>
                                      <w:rPr>
                                        <w:rFonts w:ascii="Arial" w:eastAsia="Arial" w:hAnsi="Arial"/>
                                        <w:color w:val="000000"/>
                                        <w:sz w:val="16"/>
                                      </w:rPr>
                                      <w:t>1,707,783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3090DBD" w14:textId="77777777" w:rsidR="00395380" w:rsidRDefault="00CF7093">
                                    <w:pPr>
                                      <w:spacing w:after="0" w:line="240" w:lineRule="auto"/>
                                      <w:jc w:val="right"/>
                                    </w:pPr>
                                    <w:r>
                                      <w:rPr>
                                        <w:rFonts w:ascii="Arial" w:eastAsia="Arial" w:hAnsi="Arial"/>
                                        <w:color w:val="000000"/>
                                        <w:sz w:val="16"/>
                                      </w:rPr>
                                      <w:t>2,645,375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D60C295" w14:textId="77777777" w:rsidR="00395380" w:rsidRDefault="00CF7093">
                                    <w:pPr>
                                      <w:spacing w:after="0" w:line="240" w:lineRule="auto"/>
                                      <w:jc w:val="right"/>
                                    </w:pPr>
                                    <w:r>
                                      <w:rPr>
                                        <w:rFonts w:ascii="Arial" w:eastAsia="Arial" w:hAnsi="Arial"/>
                                        <w:color w:val="000000"/>
                                        <w:sz w:val="16"/>
                                      </w:rPr>
                                      <w:t>2.15</w:t>
                                    </w:r>
                                  </w:p>
                                </w:tc>
                              </w:tr>
                              <w:tr w:rsidR="00395380" w14:paraId="072CBAB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EAB7D54" w14:textId="77777777" w:rsidR="00395380" w:rsidRDefault="00CF7093">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3F3B89D" w14:textId="77777777" w:rsidR="00395380" w:rsidRDefault="00CF7093">
                                    <w:pPr>
                                      <w:spacing w:after="0" w:line="240" w:lineRule="auto"/>
                                      <w:jc w:val="right"/>
                                    </w:pPr>
                                    <w:r>
                                      <w:rPr>
                                        <w:rFonts w:ascii="Arial" w:eastAsia="Arial" w:hAnsi="Arial"/>
                                        <w:color w:val="000000"/>
                                        <w:sz w:val="16"/>
                                      </w:rPr>
                                      <w:t>1,116,751</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37FE223F" w14:textId="77777777" w:rsidR="00395380" w:rsidRDefault="00CF7093">
                                    <w:pPr>
                                      <w:spacing w:after="0" w:line="240" w:lineRule="auto"/>
                                      <w:jc w:val="right"/>
                                    </w:pPr>
                                    <w:r>
                                      <w:rPr>
                                        <w:rFonts w:ascii="Arial" w:eastAsia="Arial" w:hAnsi="Arial"/>
                                        <w:color w:val="000000"/>
                                        <w:sz w:val="16"/>
                                      </w:rPr>
                                      <w:t>842,585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74A21B" w14:textId="77777777" w:rsidR="00395380" w:rsidRDefault="00CF7093">
                                    <w:pPr>
                                      <w:spacing w:after="0" w:line="240" w:lineRule="auto"/>
                                      <w:jc w:val="right"/>
                                    </w:pPr>
                                    <w:r>
                                      <w:rPr>
                                        <w:rFonts w:ascii="Arial" w:eastAsia="Arial" w:hAnsi="Arial"/>
                                        <w:color w:val="000000"/>
                                        <w:sz w:val="16"/>
                                      </w:rPr>
                                      <w:t>1,959,336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47BA9C5" w14:textId="77777777" w:rsidR="00395380" w:rsidRDefault="00CF7093">
                                    <w:pPr>
                                      <w:spacing w:after="0" w:line="240" w:lineRule="auto"/>
                                      <w:jc w:val="right"/>
                                    </w:pPr>
                                    <w:r>
                                      <w:rPr>
                                        <w:rFonts w:ascii="Arial" w:eastAsia="Arial" w:hAnsi="Arial"/>
                                        <w:color w:val="000000"/>
                                        <w:sz w:val="16"/>
                                      </w:rPr>
                                      <w:t>1.59</w:t>
                                    </w:r>
                                  </w:p>
                                </w:tc>
                              </w:tr>
                              <w:tr w:rsidR="00395380" w14:paraId="2359E27B"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A04CC23" w14:textId="77777777" w:rsidR="00395380" w:rsidRDefault="00CF7093">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5182EA3" w14:textId="77777777" w:rsidR="00395380" w:rsidRDefault="00CF7093">
                                    <w:pPr>
                                      <w:spacing w:after="0" w:line="240" w:lineRule="auto"/>
                                      <w:jc w:val="right"/>
                                    </w:pPr>
                                    <w:r>
                                      <w:rPr>
                                        <w:rFonts w:ascii="Arial" w:eastAsia="Arial" w:hAnsi="Arial"/>
                                        <w:color w:val="000000"/>
                                        <w:sz w:val="16"/>
                                      </w:rPr>
                                      <w:t>28,960,671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BC1E77A" w14:textId="77777777" w:rsidR="00395380" w:rsidRDefault="00CF7093">
                                    <w:pPr>
                                      <w:spacing w:after="0" w:line="240" w:lineRule="auto"/>
                                      <w:jc w:val="right"/>
                                    </w:pPr>
                                    <w:r>
                                      <w:rPr>
                                        <w:rFonts w:ascii="Arial" w:eastAsia="Arial" w:hAnsi="Arial"/>
                                        <w:color w:val="000000"/>
                                        <w:sz w:val="16"/>
                                      </w:rPr>
                                      <w:t>28,254,675</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D9F901" w14:textId="77777777" w:rsidR="00395380" w:rsidRDefault="00CF7093">
                                    <w:pPr>
                                      <w:spacing w:after="0" w:line="240" w:lineRule="auto"/>
                                      <w:jc w:val="right"/>
                                    </w:pPr>
                                    <w:r>
                                      <w:rPr>
                                        <w:rFonts w:ascii="Arial" w:eastAsia="Arial" w:hAnsi="Arial"/>
                                        <w:color w:val="000000"/>
                                        <w:sz w:val="16"/>
                                      </w:rPr>
                                      <w:t>57,215,346</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D32725B" w14:textId="77777777" w:rsidR="00395380" w:rsidRDefault="00CF7093">
                                    <w:pPr>
                                      <w:spacing w:after="0" w:line="240" w:lineRule="auto"/>
                                      <w:jc w:val="right"/>
                                    </w:pPr>
                                    <w:r>
                                      <w:rPr>
                                        <w:rFonts w:ascii="Arial" w:eastAsia="Arial" w:hAnsi="Arial"/>
                                        <w:color w:val="000000"/>
                                        <w:sz w:val="16"/>
                                      </w:rPr>
                                      <w:t>46.45</w:t>
                                    </w:r>
                                  </w:p>
                                </w:tc>
                              </w:tr>
                              <w:tr w:rsidR="00395380" w14:paraId="0AEB2B99"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A523EDB" w14:textId="77777777" w:rsidR="00395380" w:rsidRDefault="00CF7093">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50423DE9" w14:textId="77777777" w:rsidR="00395380" w:rsidRDefault="00CF7093">
                                    <w:pPr>
                                      <w:spacing w:after="0" w:line="240" w:lineRule="auto"/>
                                      <w:jc w:val="right"/>
                                    </w:pPr>
                                    <w:r>
                                      <w:rPr>
                                        <w:rFonts w:ascii="Arial" w:eastAsia="Arial" w:hAnsi="Arial"/>
                                        <w:color w:val="000000"/>
                                        <w:sz w:val="16"/>
                                      </w:rPr>
                                      <w:t>1,622,017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84DF222" w14:textId="77777777" w:rsidR="00395380" w:rsidRDefault="00CF7093">
                                    <w:pPr>
                                      <w:spacing w:after="0" w:line="240" w:lineRule="auto"/>
                                      <w:jc w:val="right"/>
                                    </w:pPr>
                                    <w:r>
                                      <w:rPr>
                                        <w:rFonts w:ascii="Arial" w:eastAsia="Arial" w:hAnsi="Arial"/>
                                        <w:color w:val="000000"/>
                                        <w:sz w:val="16"/>
                                      </w:rPr>
                                      <w:t>3,313,780</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14EB7B4" w14:textId="77777777" w:rsidR="00395380" w:rsidRDefault="00CF7093">
                                    <w:pPr>
                                      <w:spacing w:after="0" w:line="240" w:lineRule="auto"/>
                                      <w:jc w:val="right"/>
                                    </w:pPr>
                                    <w:r>
                                      <w:rPr>
                                        <w:rFonts w:ascii="Arial" w:eastAsia="Arial" w:hAnsi="Arial"/>
                                        <w:color w:val="000000"/>
                                        <w:sz w:val="16"/>
                                      </w:rPr>
                                      <w:t>4,935,797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3EA3474" w14:textId="77777777" w:rsidR="00395380" w:rsidRDefault="00CF7093">
                                    <w:pPr>
                                      <w:spacing w:after="0" w:line="240" w:lineRule="auto"/>
                                      <w:jc w:val="right"/>
                                    </w:pPr>
                                    <w:r>
                                      <w:rPr>
                                        <w:rFonts w:ascii="Arial" w:eastAsia="Arial" w:hAnsi="Arial"/>
                                        <w:color w:val="000000"/>
                                        <w:sz w:val="16"/>
                                      </w:rPr>
                                      <w:t>4.01</w:t>
                                    </w:r>
                                  </w:p>
                                </w:tc>
                              </w:tr>
                              <w:tr w:rsidR="00395380" w14:paraId="3626BC9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7AF44945" w14:textId="77777777" w:rsidR="00395380" w:rsidRDefault="00CF7093">
                                    <w:pPr>
                                      <w:spacing w:after="0" w:line="240" w:lineRule="auto"/>
                                    </w:pPr>
                                    <w:r>
                                      <w:rPr>
                                        <w:rFonts w:ascii="Arial" w:eastAsia="Arial" w:hAnsi="Arial"/>
                                        <w:color w:val="000000"/>
                                        <w:sz w:val="16"/>
                                      </w:rPr>
                                      <w:t>Transfers and Grants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8ABE138" w14:textId="77777777" w:rsidR="00395380" w:rsidRDefault="00CF7093">
                                    <w:pPr>
                                      <w:spacing w:after="0" w:line="240" w:lineRule="auto"/>
                                      <w:jc w:val="right"/>
                                    </w:pPr>
                                    <w:r>
                                      <w:rPr>
                                        <w:rFonts w:ascii="Arial" w:eastAsia="Arial" w:hAnsi="Arial"/>
                                        <w:color w:val="000000"/>
                                        <w:sz w:val="16"/>
                                      </w:rPr>
                                      <w:t>12,076,395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4EBCC47" w14:textId="77777777" w:rsidR="00395380" w:rsidRDefault="00CF7093">
                                    <w:pPr>
                                      <w:spacing w:after="0" w:line="240" w:lineRule="auto"/>
                                      <w:jc w:val="right"/>
                                    </w:pPr>
                                    <w:r>
                                      <w:rPr>
                                        <w:rFonts w:ascii="Arial" w:eastAsia="Arial" w:hAnsi="Arial"/>
                                        <w:color w:val="000000"/>
                                        <w:sz w:val="16"/>
                                      </w:rPr>
                                      <w:t>8,982,986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5089CB5" w14:textId="77777777" w:rsidR="00395380" w:rsidRDefault="00CF7093">
                                    <w:pPr>
                                      <w:spacing w:after="0" w:line="240" w:lineRule="auto"/>
                                      <w:jc w:val="right"/>
                                    </w:pPr>
                                    <w:r>
                                      <w:rPr>
                                        <w:rFonts w:ascii="Arial" w:eastAsia="Arial" w:hAnsi="Arial"/>
                                        <w:color w:val="000000"/>
                                        <w:sz w:val="16"/>
                                      </w:rPr>
                                      <w:t>21,059,381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6708838" w14:textId="77777777" w:rsidR="00395380" w:rsidRDefault="00CF7093">
                                    <w:pPr>
                                      <w:spacing w:after="0" w:line="240" w:lineRule="auto"/>
                                      <w:jc w:val="right"/>
                                    </w:pPr>
                                    <w:r>
                                      <w:rPr>
                                        <w:rFonts w:ascii="Arial" w:eastAsia="Arial" w:hAnsi="Arial"/>
                                        <w:color w:val="000000"/>
                                        <w:sz w:val="16"/>
                                      </w:rPr>
                                      <w:t>17.10</w:t>
                                    </w:r>
                                  </w:p>
                                </w:tc>
                              </w:tr>
                              <w:tr w:rsidR="00395380" w14:paraId="6846E104"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71DA415" w14:textId="77777777" w:rsidR="00395380" w:rsidRDefault="00CF7093">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172C6816" w14:textId="77777777" w:rsidR="00395380" w:rsidRDefault="00CF7093">
                                    <w:pPr>
                                      <w:spacing w:after="0" w:line="240" w:lineRule="auto"/>
                                      <w:jc w:val="right"/>
                                    </w:pPr>
                                    <w:r>
                                      <w:rPr>
                                        <w:rFonts w:ascii="Arial" w:eastAsia="Arial" w:hAnsi="Arial"/>
                                        <w:color w:val="000000"/>
                                        <w:sz w:val="16"/>
                                      </w:rPr>
                                      <w:t>7,051,074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DA1DF26" w14:textId="77777777" w:rsidR="00395380" w:rsidRDefault="00CF7093">
                                    <w:pPr>
                                      <w:spacing w:after="0" w:line="240" w:lineRule="auto"/>
                                      <w:jc w:val="right"/>
                                    </w:pPr>
                                    <w:r>
                                      <w:rPr>
                                        <w:rFonts w:ascii="Arial" w:eastAsia="Arial" w:hAnsi="Arial"/>
                                        <w:color w:val="000000"/>
                                        <w:sz w:val="16"/>
                                      </w:rPr>
                                      <w:t>7,288,906</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5FA6F66" w14:textId="77777777" w:rsidR="00395380" w:rsidRDefault="00CF7093">
                                    <w:pPr>
                                      <w:spacing w:after="0" w:line="240" w:lineRule="auto"/>
                                      <w:jc w:val="right"/>
                                    </w:pPr>
                                    <w:r>
                                      <w:rPr>
                                        <w:rFonts w:ascii="Arial" w:eastAsia="Arial" w:hAnsi="Arial"/>
                                        <w:color w:val="000000"/>
                                        <w:sz w:val="16"/>
                                      </w:rPr>
                                      <w:t>14,339,980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390778B" w14:textId="77777777" w:rsidR="00395380" w:rsidRDefault="00CF7093">
                                    <w:pPr>
                                      <w:spacing w:after="0" w:line="240" w:lineRule="auto"/>
                                      <w:jc w:val="right"/>
                                    </w:pPr>
                                    <w:r>
                                      <w:rPr>
                                        <w:rFonts w:ascii="Arial" w:eastAsia="Arial" w:hAnsi="Arial"/>
                                        <w:color w:val="000000"/>
                                        <w:sz w:val="16"/>
                                      </w:rPr>
                                      <w:t>11.64</w:t>
                                    </w:r>
                                  </w:p>
                                </w:tc>
                              </w:tr>
                              <w:tr w:rsidR="00395380" w14:paraId="0CACEBB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2334846" w14:textId="77777777" w:rsidR="00395380" w:rsidRDefault="00CF7093">
                                    <w:pPr>
                                      <w:spacing w:after="0" w:line="240" w:lineRule="auto"/>
                                    </w:pPr>
                                    <w:r>
                                      <w:rPr>
                                        <w:rFonts w:ascii="Arial" w:eastAsia="Arial" w:hAnsi="Arial"/>
                                        <w:b/>
                                        <w:color w:val="000000"/>
                                        <w:sz w:val="16"/>
                                      </w:rPr>
                                      <w:t>Programme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468558A" w14:textId="77777777" w:rsidR="00395380" w:rsidRDefault="00CF7093">
                                    <w:pPr>
                                      <w:spacing w:after="0" w:line="240" w:lineRule="auto"/>
                                      <w:jc w:val="right"/>
                                    </w:pPr>
                                    <w:r>
                                      <w:rPr>
                                        <w:rFonts w:ascii="Arial" w:eastAsia="Arial" w:hAnsi="Arial"/>
                                        <w:b/>
                                        <w:color w:val="000000"/>
                                        <w:sz w:val="16"/>
                                      </w:rPr>
                                      <w:t>64,712,684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1A633C7" w14:textId="77777777" w:rsidR="00395380" w:rsidRDefault="00CF7093">
                                    <w:pPr>
                                      <w:spacing w:after="0" w:line="240" w:lineRule="auto"/>
                                      <w:jc w:val="right"/>
                                    </w:pPr>
                                    <w:r>
                                      <w:rPr>
                                        <w:rFonts w:ascii="Arial" w:eastAsia="Arial" w:hAnsi="Arial"/>
                                        <w:b/>
                                        <w:color w:val="000000"/>
                                        <w:sz w:val="16"/>
                                      </w:rPr>
                                      <w:t>58,472,576</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01D1CF1" w14:textId="77777777" w:rsidR="00395380" w:rsidRDefault="00CF7093">
                                    <w:pPr>
                                      <w:spacing w:after="0" w:line="240" w:lineRule="auto"/>
                                      <w:jc w:val="right"/>
                                    </w:pPr>
                                    <w:r>
                                      <w:rPr>
                                        <w:rFonts w:ascii="Arial" w:eastAsia="Arial" w:hAnsi="Arial"/>
                                        <w:b/>
                                        <w:color w:val="000000"/>
                                        <w:sz w:val="16"/>
                                      </w:rPr>
                                      <w:t>123,185,261</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7EC3B55" w14:textId="77777777" w:rsidR="00395380" w:rsidRDefault="00CF7093">
                                    <w:pPr>
                                      <w:spacing w:after="0" w:line="240" w:lineRule="auto"/>
                                      <w:jc w:val="right"/>
                                    </w:pPr>
                                    <w:r>
                                      <w:rPr>
                                        <w:rFonts w:ascii="Arial" w:eastAsia="Arial" w:hAnsi="Arial"/>
                                        <w:b/>
                                        <w:color w:val="000000"/>
                                        <w:sz w:val="16"/>
                                      </w:rPr>
                                      <w:t>100.00</w:t>
                                    </w:r>
                                  </w:p>
                                </w:tc>
                              </w:tr>
                              <w:tr w:rsidR="00395380" w14:paraId="40D5A1B1"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0DBC264" w14:textId="77777777" w:rsidR="00395380" w:rsidRDefault="00CF7093">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9BD5A48" w14:textId="77777777" w:rsidR="00395380" w:rsidRDefault="00CF7093">
                                    <w:pPr>
                                      <w:spacing w:after="0" w:line="240" w:lineRule="auto"/>
                                      <w:jc w:val="right"/>
                                    </w:pPr>
                                    <w:r>
                                      <w:rPr>
                                        <w:rFonts w:ascii="Arial" w:eastAsia="Arial" w:hAnsi="Arial"/>
                                        <w:color w:val="000000"/>
                                        <w:sz w:val="16"/>
                                      </w:rPr>
                                      <w:t>4,668,418</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03D61D6" w14:textId="77777777" w:rsidR="00395380" w:rsidRDefault="00CF7093">
                                    <w:pPr>
                                      <w:spacing w:after="0" w:line="240" w:lineRule="auto"/>
                                      <w:jc w:val="right"/>
                                    </w:pPr>
                                    <w:r>
                                      <w:rPr>
                                        <w:rFonts w:ascii="Arial" w:eastAsia="Arial" w:hAnsi="Arial"/>
                                        <w:color w:val="000000"/>
                                        <w:sz w:val="16"/>
                                      </w:rPr>
                                      <w:t>3,936,545</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DDF14DF" w14:textId="77777777" w:rsidR="00395380" w:rsidRDefault="00CF7093">
                                    <w:pPr>
                                      <w:spacing w:after="0" w:line="240" w:lineRule="auto"/>
                                      <w:jc w:val="right"/>
                                    </w:pPr>
                                    <w:r>
                                      <w:rPr>
                                        <w:rFonts w:ascii="Arial" w:eastAsia="Arial" w:hAnsi="Arial"/>
                                        <w:color w:val="000000"/>
                                        <w:sz w:val="16"/>
                                      </w:rPr>
                                      <w:t>8,604,963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2230AFD1" w14:textId="77777777" w:rsidR="00395380" w:rsidRDefault="00CF7093">
                                    <w:pPr>
                                      <w:spacing w:after="0" w:line="240" w:lineRule="auto"/>
                                      <w:jc w:val="right"/>
                                    </w:pPr>
                                    <w:r>
                                      <w:rPr>
                                        <w:rFonts w:ascii="Arial" w:eastAsia="Arial" w:hAnsi="Arial"/>
                                        <w:color w:val="000000"/>
                                        <w:sz w:val="16"/>
                                      </w:rPr>
                                      <w:t>6.99</w:t>
                                    </w:r>
                                  </w:p>
                                </w:tc>
                              </w:tr>
                              <w:tr w:rsidR="00395380" w14:paraId="6C12C475"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EA8E90D" w14:textId="77777777" w:rsidR="00395380" w:rsidRDefault="00CF7093">
                                    <w:pPr>
                                      <w:spacing w:after="0" w:line="240" w:lineRule="auto"/>
                                    </w:pPr>
                                    <w:r>
                                      <w:rPr>
                                        <w:rFonts w:ascii="Arial" w:eastAsia="Arial" w:hAnsi="Arial"/>
                                        <w:b/>
                                        <w:color w:val="000000"/>
                                        <w:sz w:val="16"/>
                                      </w:rPr>
                                      <w:t>Grand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1018B31" w14:textId="77777777" w:rsidR="00395380" w:rsidRDefault="00CF7093">
                                    <w:pPr>
                                      <w:spacing w:after="0" w:line="240" w:lineRule="auto"/>
                                      <w:jc w:val="right"/>
                                    </w:pPr>
                                    <w:r>
                                      <w:rPr>
                                        <w:rFonts w:ascii="Arial" w:eastAsia="Arial" w:hAnsi="Arial"/>
                                        <w:b/>
                                        <w:color w:val="000000"/>
                                        <w:sz w:val="16"/>
                                      </w:rPr>
                                      <w:t>69,381,102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034586C2" w14:textId="77777777" w:rsidR="00395380" w:rsidRDefault="00CF7093">
                                    <w:pPr>
                                      <w:spacing w:after="0" w:line="240" w:lineRule="auto"/>
                                      <w:jc w:val="right"/>
                                    </w:pPr>
                                    <w:r>
                                      <w:rPr>
                                        <w:rFonts w:ascii="Arial" w:eastAsia="Arial" w:hAnsi="Arial"/>
                                        <w:b/>
                                        <w:color w:val="000000"/>
                                        <w:sz w:val="16"/>
                                      </w:rPr>
                                      <w:t>62,409,121</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D4F7D8C" w14:textId="77777777" w:rsidR="00395380" w:rsidRDefault="00CF7093">
                                    <w:pPr>
                                      <w:spacing w:after="0" w:line="240" w:lineRule="auto"/>
                                      <w:jc w:val="right"/>
                                    </w:pPr>
                                    <w:r>
                                      <w:rPr>
                                        <w:rFonts w:ascii="Arial" w:eastAsia="Arial" w:hAnsi="Arial"/>
                                        <w:b/>
                                        <w:color w:val="000000"/>
                                        <w:sz w:val="16"/>
                                      </w:rPr>
                                      <w:t>131,790,223</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D9018C4" w14:textId="77777777" w:rsidR="00395380" w:rsidRDefault="00CF7093">
                                    <w:pPr>
                                      <w:spacing w:after="0" w:line="240" w:lineRule="auto"/>
                                      <w:jc w:val="right"/>
                                    </w:pPr>
                                    <w:r>
                                      <w:rPr>
                                        <w:rFonts w:ascii="Arial" w:eastAsia="Arial" w:hAnsi="Arial"/>
                                        <w:b/>
                                        <w:color w:val="000000"/>
                                        <w:sz w:val="16"/>
                                      </w:rPr>
                                      <w:t>-</w:t>
                                    </w:r>
                                  </w:p>
                                </w:tc>
                              </w:tr>
                            </w:tbl>
                            <w:p w14:paraId="2707B19E" w14:textId="77777777" w:rsidR="00395380" w:rsidRDefault="00395380">
                              <w:pPr>
                                <w:spacing w:after="0" w:line="240" w:lineRule="auto"/>
                              </w:pPr>
                            </w:p>
                          </w:tc>
                        </w:tr>
                        <w:tr w:rsidR="0069261A" w14:paraId="31F05260" w14:textId="77777777" w:rsidTr="0069261A">
                          <w:trPr>
                            <w:trHeight w:val="3456"/>
                          </w:trPr>
                          <w:tc>
                            <w:tcPr>
                              <w:tcW w:w="11" w:type="dxa"/>
                              <w:tcBorders>
                                <w:top w:val="single" w:sz="7" w:space="0" w:color="000000"/>
                              </w:tcBorders>
                            </w:tcPr>
                            <w:p w14:paraId="30185F2B" w14:textId="77777777" w:rsidR="00395380" w:rsidRDefault="00395380">
                              <w:pPr>
                                <w:pStyle w:val="EmptyCellLayoutStyle"/>
                                <w:spacing w:after="0" w:line="240" w:lineRule="auto"/>
                              </w:pPr>
                            </w:p>
                          </w:tc>
                          <w:tc>
                            <w:tcPr>
                              <w:tcW w:w="2268" w:type="dxa"/>
                              <w:gridSpan w:val="2"/>
                              <w:vMerge/>
                              <w:tcBorders>
                                <w:top w:val="single" w:sz="7" w:space="0" w:color="000000"/>
                              </w:tcBorders>
                            </w:tcPr>
                            <w:p w14:paraId="3207BECD" w14:textId="77777777" w:rsidR="00395380" w:rsidRDefault="00395380">
                              <w:pPr>
                                <w:pStyle w:val="EmptyCellLayoutStyle"/>
                                <w:spacing w:after="0" w:line="240" w:lineRule="auto"/>
                              </w:pPr>
                            </w:p>
                          </w:tc>
                        </w:tr>
                        <w:tr w:rsidR="00395380" w14:paraId="35B8F13B" w14:textId="77777777">
                          <w:trPr>
                            <w:trHeight w:val="59"/>
                          </w:trPr>
                          <w:tc>
                            <w:tcPr>
                              <w:tcW w:w="11" w:type="dxa"/>
                            </w:tcPr>
                            <w:p w14:paraId="6B94F986" w14:textId="77777777" w:rsidR="00395380" w:rsidRDefault="00395380">
                              <w:pPr>
                                <w:pStyle w:val="EmptyCellLayoutStyle"/>
                                <w:spacing w:after="0" w:line="240" w:lineRule="auto"/>
                              </w:pPr>
                            </w:p>
                          </w:tc>
                          <w:tc>
                            <w:tcPr>
                              <w:tcW w:w="2268" w:type="dxa"/>
                            </w:tcPr>
                            <w:p w14:paraId="4D3582EA" w14:textId="77777777" w:rsidR="00395380" w:rsidRDefault="00395380">
                              <w:pPr>
                                <w:pStyle w:val="EmptyCellLayoutStyle"/>
                                <w:spacing w:after="0" w:line="240" w:lineRule="auto"/>
                              </w:pPr>
                            </w:p>
                          </w:tc>
                          <w:tc>
                            <w:tcPr>
                              <w:tcW w:w="7355" w:type="dxa"/>
                            </w:tcPr>
                            <w:p w14:paraId="18EC20F4" w14:textId="77777777" w:rsidR="00395380" w:rsidRDefault="00395380">
                              <w:pPr>
                                <w:pStyle w:val="EmptyCellLayoutStyle"/>
                                <w:spacing w:after="0" w:line="240" w:lineRule="auto"/>
                              </w:pPr>
                            </w:p>
                          </w:tc>
                        </w:tr>
                        <w:tr w:rsidR="0069261A" w14:paraId="32FF2136" w14:textId="77777777" w:rsidTr="0069261A">
                          <w:trPr>
                            <w:trHeight w:val="714"/>
                          </w:trPr>
                          <w:tc>
                            <w:tcPr>
                              <w:tcW w:w="11" w:type="dxa"/>
                            </w:tcPr>
                            <w:p w14:paraId="130B2DF1" w14:textId="77777777" w:rsidR="00395380" w:rsidRDefault="00395380">
                              <w:pPr>
                                <w:pStyle w:val="EmptyCellLayoutStyle"/>
                                <w:spacing w:after="0" w:line="240" w:lineRule="auto"/>
                              </w:pPr>
                            </w:p>
                          </w:tc>
                          <w:tc>
                            <w:tcPr>
                              <w:tcW w:w="2268" w:type="dxa"/>
                              <w:gridSpan w:val="2"/>
                            </w:tcPr>
                            <w:tbl>
                              <w:tblPr>
                                <w:tblW w:w="0" w:type="auto"/>
                                <w:tblCellMar>
                                  <w:left w:w="0" w:type="dxa"/>
                                  <w:right w:w="0" w:type="dxa"/>
                                </w:tblCellMar>
                                <w:tblLook w:val="04A0" w:firstRow="1" w:lastRow="0" w:firstColumn="1" w:lastColumn="0" w:noHBand="0" w:noVBand="1"/>
                              </w:tblPr>
                              <w:tblGrid>
                                <w:gridCol w:w="9620"/>
                              </w:tblGrid>
                              <w:tr w:rsidR="00395380" w14:paraId="02E5F3AD" w14:textId="77777777">
                                <w:trPr>
                                  <w:trHeight w:val="636"/>
                                </w:trPr>
                                <w:tc>
                                  <w:tcPr>
                                    <w:tcW w:w="9623" w:type="dxa"/>
                                    <w:tcBorders>
                                      <w:top w:val="nil"/>
                                      <w:left w:val="nil"/>
                                      <w:bottom w:val="nil"/>
                                      <w:right w:val="nil"/>
                                    </w:tcBorders>
                                    <w:tcMar>
                                      <w:top w:w="39" w:type="dxa"/>
                                      <w:left w:w="39" w:type="dxa"/>
                                      <w:bottom w:w="39" w:type="dxa"/>
                                      <w:right w:w="39" w:type="dxa"/>
                                    </w:tcMar>
                                  </w:tcPr>
                                  <w:p w14:paraId="2EEE314C" w14:textId="77777777" w:rsidR="00395380" w:rsidRDefault="00CF7093">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4AC1D6C4" w14:textId="77777777" w:rsidR="00395380" w:rsidRDefault="00395380">
                              <w:pPr>
                                <w:spacing w:after="0" w:line="240" w:lineRule="auto"/>
                              </w:pPr>
                            </w:p>
                          </w:tc>
                        </w:tr>
                      </w:tbl>
                      <w:p w14:paraId="00A9D3B6" w14:textId="77777777" w:rsidR="00395380" w:rsidRDefault="00395380">
                        <w:pPr>
                          <w:spacing w:after="0" w:line="240" w:lineRule="auto"/>
                        </w:pPr>
                      </w:p>
                    </w:tc>
                    <w:tc>
                      <w:tcPr>
                        <w:tcW w:w="1146" w:type="dxa"/>
                      </w:tcPr>
                      <w:p w14:paraId="51AEAA7F" w14:textId="77777777" w:rsidR="00395380" w:rsidRDefault="00395380">
                        <w:pPr>
                          <w:pStyle w:val="EmptyCellLayoutStyle"/>
                          <w:spacing w:after="0" w:line="240" w:lineRule="auto"/>
                        </w:pPr>
                      </w:p>
                      <w:p w14:paraId="1F566287" w14:textId="77777777" w:rsidR="009006EC" w:rsidRPr="009006EC" w:rsidRDefault="009006EC" w:rsidP="009006EC"/>
                      <w:p w14:paraId="582AECE7" w14:textId="77777777" w:rsidR="009006EC" w:rsidRPr="009006EC" w:rsidRDefault="009006EC" w:rsidP="009006EC"/>
                      <w:p w14:paraId="0568E67F" w14:textId="77777777" w:rsidR="009006EC" w:rsidRDefault="009006EC" w:rsidP="009006EC">
                        <w:pPr>
                          <w:rPr>
                            <w:sz w:val="2"/>
                          </w:rPr>
                        </w:pPr>
                      </w:p>
                      <w:p w14:paraId="774A2CAE" w14:textId="77777777" w:rsidR="009006EC" w:rsidRDefault="009006EC" w:rsidP="009006EC">
                        <w:pPr>
                          <w:rPr>
                            <w:sz w:val="2"/>
                          </w:rPr>
                        </w:pPr>
                      </w:p>
                      <w:p w14:paraId="0E2B9E59" w14:textId="77777777" w:rsidR="009006EC" w:rsidRPr="009006EC" w:rsidRDefault="009006EC" w:rsidP="009006EC"/>
                    </w:tc>
                  </w:tr>
                </w:tbl>
                <w:p w14:paraId="08CD7F01" w14:textId="77777777" w:rsidR="00395380" w:rsidRDefault="00395380">
                  <w:pPr>
                    <w:spacing w:after="0" w:line="240" w:lineRule="auto"/>
                  </w:pPr>
                </w:p>
              </w:tc>
            </w:tr>
          </w:tbl>
          <w:p w14:paraId="36F043E0" w14:textId="77777777" w:rsidR="00395380" w:rsidRDefault="00395380">
            <w:pPr>
              <w:spacing w:after="0" w:line="240" w:lineRule="auto"/>
            </w:pPr>
          </w:p>
        </w:tc>
      </w:tr>
    </w:tbl>
    <w:p w14:paraId="5E31FDB2"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61D4E6D0"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10726C47" w14:textId="77777777">
              <w:trPr>
                <w:trHeight w:val="5027"/>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2"/>
                    <w:gridCol w:w="4527"/>
                    <w:gridCol w:w="571"/>
                    <w:gridCol w:w="6"/>
                    <w:gridCol w:w="4529"/>
                    <w:gridCol w:w="20"/>
                    <w:gridCol w:w="1105"/>
                  </w:tblGrid>
                  <w:tr w:rsidR="0069261A" w14:paraId="7BF820DB" w14:textId="77777777" w:rsidTr="0069261A">
                    <w:trPr>
                      <w:trHeight w:val="297"/>
                    </w:trPr>
                    <w:tc>
                      <w:tcPr>
                        <w:tcW w:w="1127" w:type="dxa"/>
                      </w:tcPr>
                      <w:p w14:paraId="3EDE8801" w14:textId="77777777" w:rsidR="00395380" w:rsidRDefault="00395380">
                        <w:pPr>
                          <w:pStyle w:val="EmptyCellLayoutStyle"/>
                          <w:spacing w:after="0" w:line="240" w:lineRule="auto"/>
                        </w:pPr>
                      </w:p>
                    </w:tc>
                    <w:tc>
                      <w:tcPr>
                        <w:tcW w:w="4536" w:type="dxa"/>
                      </w:tcPr>
                      <w:tbl>
                        <w:tblPr>
                          <w:tblW w:w="0" w:type="auto"/>
                          <w:tblCellMar>
                            <w:left w:w="0" w:type="dxa"/>
                            <w:right w:w="0" w:type="dxa"/>
                          </w:tblCellMar>
                          <w:tblLook w:val="04A0" w:firstRow="1" w:lastRow="0" w:firstColumn="1" w:lastColumn="0" w:noHBand="0" w:noVBand="1"/>
                        </w:tblPr>
                        <w:tblGrid>
                          <w:gridCol w:w="4527"/>
                        </w:tblGrid>
                        <w:tr w:rsidR="00395380" w14:paraId="7CFC9867" w14:textId="77777777">
                          <w:trPr>
                            <w:trHeight w:val="219"/>
                          </w:trPr>
                          <w:tc>
                            <w:tcPr>
                              <w:tcW w:w="4536" w:type="dxa"/>
                              <w:tcBorders>
                                <w:top w:val="nil"/>
                                <w:left w:val="nil"/>
                                <w:bottom w:val="nil"/>
                                <w:right w:val="nil"/>
                              </w:tcBorders>
                              <w:tcMar>
                                <w:top w:w="39" w:type="dxa"/>
                                <w:left w:w="39" w:type="dxa"/>
                                <w:bottom w:w="39" w:type="dxa"/>
                                <w:right w:w="39" w:type="dxa"/>
                              </w:tcMar>
                            </w:tcPr>
                            <w:p w14:paraId="7A146F3E" w14:textId="77777777" w:rsidR="00395380" w:rsidRDefault="00CF7093">
                              <w:pPr>
                                <w:spacing w:after="0" w:line="240" w:lineRule="auto"/>
                              </w:pPr>
                              <w:r>
                                <w:rPr>
                                  <w:rFonts w:ascii="Arial" w:eastAsia="Arial" w:hAnsi="Arial"/>
                                  <w:b/>
                                  <w:color w:val="2DABE0"/>
                                  <w:sz w:val="21"/>
                                </w:rPr>
                                <w:t>6.  COST RECOVERY</w:t>
                              </w:r>
                            </w:p>
                          </w:tc>
                        </w:tr>
                      </w:tbl>
                      <w:p w14:paraId="016FA36E" w14:textId="77777777" w:rsidR="00395380" w:rsidRDefault="00395380">
                        <w:pPr>
                          <w:spacing w:after="0" w:line="240" w:lineRule="auto"/>
                        </w:pPr>
                      </w:p>
                    </w:tc>
                    <w:tc>
                      <w:tcPr>
                        <w:tcW w:w="573" w:type="dxa"/>
                      </w:tcPr>
                      <w:p w14:paraId="32DD57C0" w14:textId="77777777" w:rsidR="00395380" w:rsidRDefault="00395380">
                        <w:pPr>
                          <w:pStyle w:val="EmptyCellLayoutStyle"/>
                          <w:spacing w:after="0" w:line="240" w:lineRule="auto"/>
                        </w:pPr>
                      </w:p>
                    </w:tc>
                    <w:tc>
                      <w:tcPr>
                        <w:tcW w:w="0" w:type="dxa"/>
                        <w:gridSpan w:val="2"/>
                      </w:tcPr>
                      <w:tbl>
                        <w:tblPr>
                          <w:tblW w:w="0" w:type="auto"/>
                          <w:tblCellMar>
                            <w:left w:w="0" w:type="dxa"/>
                            <w:right w:w="0" w:type="dxa"/>
                          </w:tblCellMar>
                          <w:tblLook w:val="04A0" w:firstRow="1" w:lastRow="0" w:firstColumn="1" w:lastColumn="0" w:noHBand="0" w:noVBand="1"/>
                        </w:tblPr>
                        <w:tblGrid>
                          <w:gridCol w:w="4535"/>
                        </w:tblGrid>
                        <w:tr w:rsidR="00395380" w14:paraId="69F1A3BE" w14:textId="77777777">
                          <w:trPr>
                            <w:trHeight w:val="219"/>
                          </w:trPr>
                          <w:tc>
                            <w:tcPr>
                              <w:tcW w:w="4538" w:type="dxa"/>
                              <w:tcBorders>
                                <w:top w:val="nil"/>
                                <w:left w:val="nil"/>
                                <w:bottom w:val="nil"/>
                                <w:right w:val="nil"/>
                              </w:tcBorders>
                              <w:tcMar>
                                <w:top w:w="39" w:type="dxa"/>
                                <w:left w:w="39" w:type="dxa"/>
                                <w:bottom w:w="39" w:type="dxa"/>
                                <w:right w:w="39" w:type="dxa"/>
                              </w:tcMar>
                            </w:tcPr>
                            <w:p w14:paraId="707C41B5" w14:textId="77777777" w:rsidR="00395380" w:rsidRDefault="00CF7093">
                              <w:pPr>
                                <w:spacing w:after="0" w:line="240" w:lineRule="auto"/>
                              </w:pPr>
                              <w:r>
                                <w:rPr>
                                  <w:rFonts w:ascii="Arial" w:eastAsia="Arial" w:hAnsi="Arial"/>
                                  <w:b/>
                                  <w:color w:val="2DABE0"/>
                                  <w:sz w:val="21"/>
                                </w:rPr>
                                <w:t>7.  ACCOUNTABILITY AND TRANSPARENCY</w:t>
                              </w:r>
                            </w:p>
                          </w:tc>
                        </w:tr>
                      </w:tbl>
                      <w:p w14:paraId="7623904E" w14:textId="77777777" w:rsidR="00395380" w:rsidRDefault="00395380">
                        <w:pPr>
                          <w:spacing w:after="0" w:line="240" w:lineRule="auto"/>
                        </w:pPr>
                      </w:p>
                    </w:tc>
                    <w:tc>
                      <w:tcPr>
                        <w:tcW w:w="20" w:type="dxa"/>
                      </w:tcPr>
                      <w:p w14:paraId="0D0E86FE" w14:textId="77777777" w:rsidR="00395380" w:rsidRDefault="00395380">
                        <w:pPr>
                          <w:pStyle w:val="EmptyCellLayoutStyle"/>
                          <w:spacing w:after="0" w:line="240" w:lineRule="auto"/>
                        </w:pPr>
                      </w:p>
                    </w:tc>
                    <w:tc>
                      <w:tcPr>
                        <w:tcW w:w="1110" w:type="dxa"/>
                      </w:tcPr>
                      <w:p w14:paraId="015D865C" w14:textId="77777777" w:rsidR="00395380" w:rsidRDefault="00395380">
                        <w:pPr>
                          <w:pStyle w:val="EmptyCellLayoutStyle"/>
                          <w:spacing w:after="0" w:line="240" w:lineRule="auto"/>
                        </w:pPr>
                      </w:p>
                    </w:tc>
                  </w:tr>
                  <w:tr w:rsidR="00395380" w14:paraId="0DD0AA9F" w14:textId="77777777">
                    <w:trPr>
                      <w:trHeight w:val="40"/>
                    </w:trPr>
                    <w:tc>
                      <w:tcPr>
                        <w:tcW w:w="1127" w:type="dxa"/>
                      </w:tcPr>
                      <w:p w14:paraId="79115C8E" w14:textId="77777777" w:rsidR="00395380" w:rsidRDefault="00395380">
                        <w:pPr>
                          <w:pStyle w:val="EmptyCellLayoutStyle"/>
                          <w:spacing w:after="0" w:line="240" w:lineRule="auto"/>
                        </w:pPr>
                      </w:p>
                    </w:tc>
                    <w:tc>
                      <w:tcPr>
                        <w:tcW w:w="4536" w:type="dxa"/>
                      </w:tcPr>
                      <w:p w14:paraId="2A18A7A7" w14:textId="77777777" w:rsidR="00395380" w:rsidRDefault="00395380">
                        <w:pPr>
                          <w:pStyle w:val="EmptyCellLayoutStyle"/>
                          <w:spacing w:after="0" w:line="240" w:lineRule="auto"/>
                        </w:pPr>
                      </w:p>
                    </w:tc>
                    <w:tc>
                      <w:tcPr>
                        <w:tcW w:w="573" w:type="dxa"/>
                      </w:tcPr>
                      <w:p w14:paraId="0EE47315" w14:textId="77777777" w:rsidR="00395380" w:rsidRDefault="00395380">
                        <w:pPr>
                          <w:pStyle w:val="EmptyCellLayoutStyle"/>
                          <w:spacing w:after="0" w:line="240" w:lineRule="auto"/>
                        </w:pPr>
                      </w:p>
                    </w:tc>
                    <w:tc>
                      <w:tcPr>
                        <w:tcW w:w="0" w:type="dxa"/>
                      </w:tcPr>
                      <w:p w14:paraId="6D1FB60E" w14:textId="77777777" w:rsidR="00395380" w:rsidRDefault="00395380">
                        <w:pPr>
                          <w:pStyle w:val="EmptyCellLayoutStyle"/>
                          <w:spacing w:after="0" w:line="240" w:lineRule="auto"/>
                        </w:pPr>
                      </w:p>
                    </w:tc>
                    <w:tc>
                      <w:tcPr>
                        <w:tcW w:w="4538" w:type="dxa"/>
                      </w:tcPr>
                      <w:p w14:paraId="74983796" w14:textId="77777777" w:rsidR="00395380" w:rsidRDefault="00395380">
                        <w:pPr>
                          <w:pStyle w:val="EmptyCellLayoutStyle"/>
                          <w:spacing w:after="0" w:line="240" w:lineRule="auto"/>
                        </w:pPr>
                      </w:p>
                    </w:tc>
                    <w:tc>
                      <w:tcPr>
                        <w:tcW w:w="20" w:type="dxa"/>
                      </w:tcPr>
                      <w:p w14:paraId="0E99631E" w14:textId="77777777" w:rsidR="00395380" w:rsidRDefault="00395380">
                        <w:pPr>
                          <w:pStyle w:val="EmptyCellLayoutStyle"/>
                          <w:spacing w:after="0" w:line="240" w:lineRule="auto"/>
                        </w:pPr>
                      </w:p>
                    </w:tc>
                    <w:tc>
                      <w:tcPr>
                        <w:tcW w:w="1110" w:type="dxa"/>
                      </w:tcPr>
                      <w:p w14:paraId="2D7C1F7C" w14:textId="77777777" w:rsidR="00395380" w:rsidRDefault="00395380">
                        <w:pPr>
                          <w:pStyle w:val="EmptyCellLayoutStyle"/>
                          <w:spacing w:after="0" w:line="240" w:lineRule="auto"/>
                        </w:pPr>
                      </w:p>
                    </w:tc>
                  </w:tr>
                  <w:tr w:rsidR="0069261A" w14:paraId="1ADFF174" w14:textId="77777777" w:rsidTr="0069261A">
                    <w:trPr>
                      <w:trHeight w:val="5"/>
                    </w:trPr>
                    <w:tc>
                      <w:tcPr>
                        <w:tcW w:w="1127" w:type="dxa"/>
                      </w:tcPr>
                      <w:p w14:paraId="192E4FAF" w14:textId="77777777" w:rsidR="00395380" w:rsidRDefault="00395380">
                        <w:pPr>
                          <w:pStyle w:val="EmptyCellLayoutStyle"/>
                          <w:spacing w:after="0" w:line="240" w:lineRule="auto"/>
                        </w:pPr>
                      </w:p>
                    </w:tc>
                    <w:tc>
                      <w:tcPr>
                        <w:tcW w:w="4536" w:type="dxa"/>
                      </w:tcPr>
                      <w:p w14:paraId="20B3AFB6" w14:textId="77777777" w:rsidR="00395380" w:rsidRDefault="00395380">
                        <w:pPr>
                          <w:pStyle w:val="EmptyCellLayoutStyle"/>
                          <w:spacing w:after="0" w:line="240" w:lineRule="auto"/>
                        </w:pPr>
                      </w:p>
                    </w:tc>
                    <w:tc>
                      <w:tcPr>
                        <w:tcW w:w="573" w:type="dxa"/>
                      </w:tcPr>
                      <w:p w14:paraId="2868A95E" w14:textId="77777777" w:rsidR="00395380" w:rsidRDefault="00395380">
                        <w:pPr>
                          <w:pStyle w:val="EmptyCellLayoutStyle"/>
                          <w:spacing w:after="0" w:line="240" w:lineRule="auto"/>
                        </w:pPr>
                      </w:p>
                    </w:tc>
                    <w:tc>
                      <w:tcPr>
                        <w:tcW w:w="0" w:type="dxa"/>
                      </w:tcPr>
                      <w:p w14:paraId="5236433B" w14:textId="77777777" w:rsidR="00395380" w:rsidRDefault="00395380">
                        <w:pPr>
                          <w:pStyle w:val="EmptyCellLayoutStyle"/>
                          <w:spacing w:after="0" w:line="240" w:lineRule="auto"/>
                        </w:pPr>
                      </w:p>
                    </w:tc>
                    <w:tc>
                      <w:tcPr>
                        <w:tcW w:w="4538" w:type="dxa"/>
                        <w:gridSpan w:val="2"/>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4538"/>
                        </w:tblGrid>
                        <w:tr w:rsidR="00395380" w14:paraId="4E1A19CC" w14:textId="77777777">
                          <w:trPr>
                            <w:trHeight w:val="312"/>
                          </w:trPr>
                          <w:tc>
                            <w:tcPr>
                              <w:tcW w:w="4538" w:type="dxa"/>
                            </w:tcPr>
                            <w:tbl>
                              <w:tblPr>
                                <w:tblW w:w="0" w:type="auto"/>
                                <w:tblCellMar>
                                  <w:left w:w="0" w:type="dxa"/>
                                  <w:right w:w="0" w:type="dxa"/>
                                </w:tblCellMar>
                                <w:tblLook w:val="04A0" w:firstRow="1" w:lastRow="0" w:firstColumn="1" w:lastColumn="0" w:noHBand="0" w:noVBand="1"/>
                              </w:tblPr>
                              <w:tblGrid>
                                <w:gridCol w:w="4538"/>
                              </w:tblGrid>
                              <w:tr w:rsidR="00395380" w14:paraId="41CF086E" w14:textId="77777777">
                                <w:trPr>
                                  <w:trHeight w:val="234"/>
                                </w:trPr>
                                <w:tc>
                                  <w:tcPr>
                                    <w:tcW w:w="4538" w:type="dxa"/>
                                    <w:tcBorders>
                                      <w:top w:val="nil"/>
                                      <w:left w:val="nil"/>
                                      <w:bottom w:val="nil"/>
                                      <w:right w:val="nil"/>
                                    </w:tcBorders>
                                    <w:tcMar>
                                      <w:top w:w="39" w:type="dxa"/>
                                      <w:left w:w="39" w:type="dxa"/>
                                      <w:bottom w:w="39" w:type="dxa"/>
                                      <w:right w:w="39" w:type="dxa"/>
                                    </w:tcMar>
                                  </w:tcPr>
                                  <w:p w14:paraId="06BDFE3C" w14:textId="77777777" w:rsidR="00395380" w:rsidRDefault="00CF7093">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6"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E834C7C" w14:textId="77777777" w:rsidR="00395380" w:rsidRDefault="00395380">
                              <w:pPr>
                                <w:spacing w:after="0" w:line="240" w:lineRule="auto"/>
                              </w:pPr>
                            </w:p>
                          </w:tc>
                        </w:tr>
                      </w:tbl>
                      <w:p w14:paraId="5A5C7E66" w14:textId="77777777" w:rsidR="00395380" w:rsidRDefault="00395380">
                        <w:pPr>
                          <w:spacing w:after="0" w:line="240" w:lineRule="auto"/>
                        </w:pPr>
                      </w:p>
                    </w:tc>
                    <w:tc>
                      <w:tcPr>
                        <w:tcW w:w="1110" w:type="dxa"/>
                      </w:tcPr>
                      <w:p w14:paraId="629C2262" w14:textId="77777777" w:rsidR="00395380" w:rsidRDefault="00395380">
                        <w:pPr>
                          <w:pStyle w:val="EmptyCellLayoutStyle"/>
                          <w:spacing w:after="0" w:line="240" w:lineRule="auto"/>
                        </w:pPr>
                      </w:p>
                    </w:tc>
                  </w:tr>
                  <w:tr w:rsidR="0069261A" w14:paraId="60B18C24" w14:textId="77777777" w:rsidTr="0069261A">
                    <w:trPr>
                      <w:trHeight w:val="306"/>
                    </w:trPr>
                    <w:tc>
                      <w:tcPr>
                        <w:tcW w:w="1127" w:type="dxa"/>
                      </w:tcPr>
                      <w:p w14:paraId="1C3EBF8B" w14:textId="77777777" w:rsidR="00395380" w:rsidRDefault="00395380">
                        <w:pPr>
                          <w:pStyle w:val="EmptyCellLayoutStyle"/>
                          <w:spacing w:after="0" w:line="240" w:lineRule="auto"/>
                        </w:pPr>
                      </w:p>
                    </w:tc>
                    <w:tc>
                      <w:tcPr>
                        <w:tcW w:w="4536" w:type="dxa"/>
                        <w:vMerge w:val="restart"/>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75"/>
                          <w:gridCol w:w="4252"/>
                        </w:tblGrid>
                        <w:tr w:rsidR="00395380" w14:paraId="3BBCC6F4" w14:textId="77777777">
                          <w:trPr>
                            <w:trHeight w:val="14"/>
                          </w:trPr>
                          <w:tc>
                            <w:tcPr>
                              <w:tcW w:w="276" w:type="dxa"/>
                            </w:tcPr>
                            <w:p w14:paraId="2E46E727" w14:textId="77777777" w:rsidR="00395380" w:rsidRDefault="00395380">
                              <w:pPr>
                                <w:pStyle w:val="EmptyCellLayoutStyle"/>
                                <w:spacing w:after="0" w:line="240" w:lineRule="auto"/>
                              </w:pPr>
                            </w:p>
                          </w:tc>
                          <w:tc>
                            <w:tcPr>
                              <w:tcW w:w="4259" w:type="dxa"/>
                            </w:tcPr>
                            <w:p w14:paraId="711E8AB9" w14:textId="77777777" w:rsidR="00395380" w:rsidRDefault="00395380">
                              <w:pPr>
                                <w:pStyle w:val="EmptyCellLayoutStyle"/>
                                <w:spacing w:after="0" w:line="240" w:lineRule="auto"/>
                              </w:pPr>
                            </w:p>
                          </w:tc>
                        </w:tr>
                        <w:tr w:rsidR="00395380" w14:paraId="7EE6867D" w14:textId="77777777">
                          <w:trPr>
                            <w:trHeight w:val="312"/>
                          </w:trPr>
                          <w:tc>
                            <w:tcPr>
                              <w:tcW w:w="276" w:type="dxa"/>
                            </w:tcPr>
                            <w:p w14:paraId="54296045" w14:textId="77777777" w:rsidR="00395380" w:rsidRDefault="00395380">
                              <w:pPr>
                                <w:pStyle w:val="EmptyCellLayoutStyle"/>
                                <w:spacing w:after="0" w:line="240" w:lineRule="auto"/>
                              </w:pPr>
                            </w:p>
                          </w:tc>
                          <w:tc>
                            <w:tcPr>
                              <w:tcW w:w="4259" w:type="dxa"/>
                            </w:tcPr>
                            <w:tbl>
                              <w:tblPr>
                                <w:tblW w:w="0" w:type="auto"/>
                                <w:tblCellMar>
                                  <w:left w:w="0" w:type="dxa"/>
                                  <w:right w:w="0" w:type="dxa"/>
                                </w:tblCellMar>
                                <w:tblLook w:val="04A0" w:firstRow="1" w:lastRow="0" w:firstColumn="1" w:lastColumn="0" w:noHBand="0" w:noVBand="1"/>
                              </w:tblPr>
                              <w:tblGrid>
                                <w:gridCol w:w="4252"/>
                              </w:tblGrid>
                              <w:tr w:rsidR="00395380" w14:paraId="27FDD914" w14:textId="77777777">
                                <w:trPr>
                                  <w:trHeight w:val="234"/>
                                </w:trPr>
                                <w:tc>
                                  <w:tcPr>
                                    <w:tcW w:w="4259" w:type="dxa"/>
                                    <w:tcBorders>
                                      <w:top w:val="nil"/>
                                      <w:left w:val="nil"/>
                                      <w:bottom w:val="nil"/>
                                      <w:right w:val="nil"/>
                                    </w:tcBorders>
                                    <w:tcMar>
                                      <w:top w:w="39" w:type="dxa"/>
                                      <w:left w:w="39" w:type="dxa"/>
                                      <w:bottom w:w="39" w:type="dxa"/>
                                      <w:right w:w="39" w:type="dxa"/>
                                    </w:tcMar>
                                  </w:tcPr>
                                  <w:p w14:paraId="525F2AE8" w14:textId="77777777" w:rsidR="00395380" w:rsidRDefault="00CF7093">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2022, were as follows:</w:t>
                                    </w:r>
                                  </w:p>
                                </w:tc>
                              </w:tr>
                            </w:tbl>
                            <w:p w14:paraId="507DA317" w14:textId="77777777" w:rsidR="00395380" w:rsidRDefault="00395380">
                              <w:pPr>
                                <w:spacing w:after="0" w:line="240" w:lineRule="auto"/>
                              </w:pPr>
                            </w:p>
                          </w:tc>
                        </w:tr>
                        <w:tr w:rsidR="00395380" w14:paraId="72866450" w14:textId="77777777">
                          <w:trPr>
                            <w:trHeight w:val="20"/>
                          </w:trPr>
                          <w:tc>
                            <w:tcPr>
                              <w:tcW w:w="276" w:type="dxa"/>
                            </w:tcPr>
                            <w:p w14:paraId="6CC26125" w14:textId="77777777" w:rsidR="00395380" w:rsidRDefault="00395380">
                              <w:pPr>
                                <w:pStyle w:val="EmptyCellLayoutStyle"/>
                                <w:spacing w:after="0" w:line="240" w:lineRule="auto"/>
                              </w:pPr>
                            </w:p>
                          </w:tc>
                          <w:tc>
                            <w:tcPr>
                              <w:tcW w:w="4259" w:type="dxa"/>
                            </w:tcPr>
                            <w:p w14:paraId="7815AC78" w14:textId="77777777" w:rsidR="00395380" w:rsidRDefault="00395380">
                              <w:pPr>
                                <w:pStyle w:val="EmptyCellLayoutStyle"/>
                                <w:spacing w:after="0" w:line="240" w:lineRule="auto"/>
                              </w:pPr>
                            </w:p>
                          </w:tc>
                        </w:tr>
                        <w:tr w:rsidR="0069261A" w14:paraId="5AF4B05C" w14:textId="77777777" w:rsidTr="0069261A">
                          <w:trPr>
                            <w:trHeight w:val="312"/>
                          </w:trPr>
                          <w:tc>
                            <w:tcPr>
                              <w:tcW w:w="276" w:type="dxa"/>
                              <w:gridSpan w:val="2"/>
                            </w:tcPr>
                            <w:tbl>
                              <w:tblPr>
                                <w:tblW w:w="0" w:type="auto"/>
                                <w:tblCellMar>
                                  <w:left w:w="0" w:type="dxa"/>
                                  <w:right w:w="0" w:type="dxa"/>
                                </w:tblCellMar>
                                <w:tblLook w:val="04A0" w:firstRow="1" w:lastRow="0" w:firstColumn="1" w:lastColumn="0" w:noHBand="0" w:noVBand="1"/>
                              </w:tblPr>
                              <w:tblGrid>
                                <w:gridCol w:w="4527"/>
                              </w:tblGrid>
                              <w:tr w:rsidR="00395380" w14:paraId="70072E66" w14:textId="77777777">
                                <w:trPr>
                                  <w:trHeight w:val="234"/>
                                </w:trPr>
                                <w:tc>
                                  <w:tcPr>
                                    <w:tcW w:w="4536" w:type="dxa"/>
                                    <w:tcBorders>
                                      <w:top w:val="nil"/>
                                      <w:left w:val="nil"/>
                                      <w:bottom w:val="nil"/>
                                      <w:right w:val="nil"/>
                                    </w:tcBorders>
                                    <w:tcMar>
                                      <w:top w:w="39" w:type="dxa"/>
                                      <w:left w:w="39" w:type="dxa"/>
                                      <w:bottom w:w="39" w:type="dxa"/>
                                      <w:right w:w="39" w:type="dxa"/>
                                    </w:tcMar>
                                  </w:tcPr>
                                  <w:p w14:paraId="28C3407C" w14:textId="77777777" w:rsidR="00395380" w:rsidRDefault="00CF7093">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204,552</w:t>
                                    </w:r>
                                    <w:r>
                                      <w:rPr>
                                        <w:rFonts w:ascii="Arial" w:eastAsia="Arial" w:hAnsi="Arial"/>
                                        <w:color w:val="000000"/>
                                      </w:rPr>
                                      <w:t xml:space="preserve"> was deducted in AA-fees. Cumulatively, as of 31 December </w:t>
                                    </w:r>
                                    <w:r>
                                      <w:rPr>
                                        <w:rFonts w:ascii="Arial" w:eastAsia="Arial" w:hAnsi="Arial"/>
                                        <w:b/>
                                        <w:color w:val="000000"/>
                                      </w:rPr>
                                      <w:t>2022</w:t>
                                    </w:r>
                                    <w:r>
                                      <w:rPr>
                                        <w:rFonts w:ascii="Arial" w:eastAsia="Arial" w:hAnsi="Arial"/>
                                        <w:color w:val="000000"/>
                                      </w:rPr>
                                      <w:t xml:space="preserve">, US$ </w:t>
                                    </w:r>
                                    <w:r>
                                      <w:rPr>
                                        <w:rFonts w:ascii="Arial" w:eastAsia="Arial" w:hAnsi="Arial"/>
                                        <w:b/>
                                        <w:color w:val="000000"/>
                                      </w:rPr>
                                      <w:t>2,108,489</w:t>
                                    </w:r>
                                    <w:r>
                                      <w:rPr>
                                        <w:rFonts w:ascii="Arial" w:eastAsia="Arial" w:hAnsi="Arial"/>
                                        <w:color w:val="000000"/>
                                      </w:rPr>
                                      <w:t xml:space="preserve"> has been charged in AA-fees.</w:t>
                                    </w:r>
                                  </w:p>
                                  <w:p w14:paraId="658D8C6B" w14:textId="77777777" w:rsidR="00395380" w:rsidRDefault="00CF7093">
                                    <w:pPr>
                                      <w:spacing w:after="0" w:line="240" w:lineRule="auto"/>
                                      <w:ind w:left="720" w:hanging="360"/>
                                    </w:pPr>
                                    <w:r>
                                      <w:rPr>
                                        <w:rFonts w:ascii="Arial" w:eastAsia="Arial" w:hAnsi="Arial"/>
                                        <w:color w:val="000000"/>
                                      </w:rPr>
                                      <w:br/>
                                    </w:r>
                                  </w:p>
                                  <w:p w14:paraId="0250C7A1" w14:textId="77777777" w:rsidR="00395380" w:rsidRDefault="00CF7093">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3,936,545</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8,604,963</w:t>
                                    </w:r>
                                    <w:r>
                                      <w:rPr>
                                        <w:rFonts w:ascii="Arial" w:eastAsia="Arial" w:hAnsi="Arial"/>
                                        <w:color w:val="000000"/>
                                      </w:rPr>
                                      <w:t xml:space="preserve"> as of 31 December </w:t>
                                    </w:r>
                                    <w:r>
                                      <w:rPr>
                                        <w:rFonts w:ascii="Arial" w:eastAsia="Arial" w:hAnsi="Arial"/>
                                        <w:b/>
                                        <w:color w:val="000000"/>
                                      </w:rPr>
                                      <w:t>2022</w:t>
                                    </w:r>
                                    <w:r>
                                      <w:rPr>
                                        <w:rFonts w:ascii="Arial" w:eastAsia="Arial" w:hAnsi="Arial"/>
                                        <w:color w:val="000000"/>
                                      </w:rPr>
                                      <w:t>.</w:t>
                                    </w:r>
                                  </w:p>
                                </w:tc>
                              </w:tr>
                            </w:tbl>
                            <w:p w14:paraId="5E8BE0C3" w14:textId="77777777" w:rsidR="00395380" w:rsidRDefault="00395380">
                              <w:pPr>
                                <w:spacing w:after="0" w:line="240" w:lineRule="auto"/>
                              </w:pPr>
                            </w:p>
                          </w:tc>
                        </w:tr>
                      </w:tbl>
                      <w:p w14:paraId="781EABAF" w14:textId="77777777" w:rsidR="00395380" w:rsidRDefault="00395380">
                        <w:pPr>
                          <w:spacing w:after="0" w:line="240" w:lineRule="auto"/>
                        </w:pPr>
                      </w:p>
                    </w:tc>
                    <w:tc>
                      <w:tcPr>
                        <w:tcW w:w="573" w:type="dxa"/>
                      </w:tcPr>
                      <w:p w14:paraId="4BAD58DA" w14:textId="77777777" w:rsidR="00395380" w:rsidRDefault="00395380">
                        <w:pPr>
                          <w:pStyle w:val="EmptyCellLayoutStyle"/>
                          <w:spacing w:after="0" w:line="240" w:lineRule="auto"/>
                        </w:pPr>
                      </w:p>
                    </w:tc>
                    <w:tc>
                      <w:tcPr>
                        <w:tcW w:w="0" w:type="dxa"/>
                      </w:tcPr>
                      <w:p w14:paraId="54367BD6" w14:textId="77777777" w:rsidR="00395380" w:rsidRDefault="00395380">
                        <w:pPr>
                          <w:pStyle w:val="EmptyCellLayoutStyle"/>
                          <w:spacing w:after="0" w:line="240" w:lineRule="auto"/>
                        </w:pPr>
                      </w:p>
                    </w:tc>
                    <w:tc>
                      <w:tcPr>
                        <w:tcW w:w="4538" w:type="dxa"/>
                        <w:gridSpan w:val="2"/>
                        <w:vMerge/>
                      </w:tcPr>
                      <w:p w14:paraId="49399603" w14:textId="77777777" w:rsidR="00395380" w:rsidRDefault="00395380">
                        <w:pPr>
                          <w:pStyle w:val="EmptyCellLayoutStyle"/>
                          <w:spacing w:after="0" w:line="240" w:lineRule="auto"/>
                        </w:pPr>
                      </w:p>
                    </w:tc>
                    <w:tc>
                      <w:tcPr>
                        <w:tcW w:w="1110" w:type="dxa"/>
                      </w:tcPr>
                      <w:p w14:paraId="5292B188" w14:textId="77777777" w:rsidR="00395380" w:rsidRDefault="00395380">
                        <w:pPr>
                          <w:pStyle w:val="EmptyCellLayoutStyle"/>
                          <w:spacing w:after="0" w:line="240" w:lineRule="auto"/>
                        </w:pPr>
                      </w:p>
                    </w:tc>
                  </w:tr>
                  <w:tr w:rsidR="00395380" w14:paraId="7A6C4987" w14:textId="77777777">
                    <w:trPr>
                      <w:trHeight w:val="352"/>
                    </w:trPr>
                    <w:tc>
                      <w:tcPr>
                        <w:tcW w:w="1127" w:type="dxa"/>
                      </w:tcPr>
                      <w:p w14:paraId="165A23D6" w14:textId="77777777" w:rsidR="00395380" w:rsidRDefault="00395380">
                        <w:pPr>
                          <w:pStyle w:val="EmptyCellLayoutStyle"/>
                          <w:spacing w:after="0" w:line="240" w:lineRule="auto"/>
                        </w:pPr>
                      </w:p>
                    </w:tc>
                    <w:tc>
                      <w:tcPr>
                        <w:tcW w:w="4536" w:type="dxa"/>
                        <w:vMerge/>
                      </w:tcPr>
                      <w:p w14:paraId="1B1D8BA8" w14:textId="77777777" w:rsidR="00395380" w:rsidRDefault="00395380">
                        <w:pPr>
                          <w:pStyle w:val="EmptyCellLayoutStyle"/>
                          <w:spacing w:after="0" w:line="240" w:lineRule="auto"/>
                        </w:pPr>
                      </w:p>
                    </w:tc>
                    <w:tc>
                      <w:tcPr>
                        <w:tcW w:w="573" w:type="dxa"/>
                      </w:tcPr>
                      <w:p w14:paraId="57836760" w14:textId="77777777" w:rsidR="00395380" w:rsidRDefault="00395380">
                        <w:pPr>
                          <w:pStyle w:val="EmptyCellLayoutStyle"/>
                          <w:spacing w:after="0" w:line="240" w:lineRule="auto"/>
                        </w:pPr>
                      </w:p>
                    </w:tc>
                    <w:tc>
                      <w:tcPr>
                        <w:tcW w:w="0" w:type="dxa"/>
                      </w:tcPr>
                      <w:p w14:paraId="6721A251" w14:textId="77777777" w:rsidR="00395380" w:rsidRDefault="00395380">
                        <w:pPr>
                          <w:pStyle w:val="EmptyCellLayoutStyle"/>
                          <w:spacing w:after="0" w:line="240" w:lineRule="auto"/>
                        </w:pPr>
                      </w:p>
                    </w:tc>
                    <w:tc>
                      <w:tcPr>
                        <w:tcW w:w="4538" w:type="dxa"/>
                      </w:tcPr>
                      <w:p w14:paraId="105CF278" w14:textId="77777777" w:rsidR="00395380" w:rsidRDefault="00395380">
                        <w:pPr>
                          <w:pStyle w:val="EmptyCellLayoutStyle"/>
                          <w:spacing w:after="0" w:line="240" w:lineRule="auto"/>
                        </w:pPr>
                      </w:p>
                    </w:tc>
                    <w:tc>
                      <w:tcPr>
                        <w:tcW w:w="20" w:type="dxa"/>
                      </w:tcPr>
                      <w:p w14:paraId="58CE8E6E" w14:textId="77777777" w:rsidR="00395380" w:rsidRDefault="00395380">
                        <w:pPr>
                          <w:pStyle w:val="EmptyCellLayoutStyle"/>
                          <w:spacing w:after="0" w:line="240" w:lineRule="auto"/>
                        </w:pPr>
                      </w:p>
                    </w:tc>
                    <w:tc>
                      <w:tcPr>
                        <w:tcW w:w="1110" w:type="dxa"/>
                      </w:tcPr>
                      <w:p w14:paraId="073AEB94" w14:textId="77777777" w:rsidR="00395380" w:rsidRDefault="00395380">
                        <w:pPr>
                          <w:pStyle w:val="EmptyCellLayoutStyle"/>
                          <w:spacing w:after="0" w:line="240" w:lineRule="auto"/>
                        </w:pPr>
                      </w:p>
                    </w:tc>
                  </w:tr>
                  <w:tr w:rsidR="00395380" w14:paraId="6A4BF964" w14:textId="77777777">
                    <w:trPr>
                      <w:trHeight w:val="706"/>
                    </w:trPr>
                    <w:tc>
                      <w:tcPr>
                        <w:tcW w:w="1127" w:type="dxa"/>
                      </w:tcPr>
                      <w:p w14:paraId="274DCC29" w14:textId="77777777" w:rsidR="00395380" w:rsidRDefault="00395380">
                        <w:pPr>
                          <w:pStyle w:val="EmptyCellLayoutStyle"/>
                          <w:spacing w:after="0" w:line="240" w:lineRule="auto"/>
                        </w:pPr>
                      </w:p>
                    </w:tc>
                    <w:tc>
                      <w:tcPr>
                        <w:tcW w:w="4536" w:type="dxa"/>
                      </w:tcPr>
                      <w:p w14:paraId="6E9E0E25" w14:textId="77777777" w:rsidR="00395380" w:rsidRDefault="00395380">
                        <w:pPr>
                          <w:pStyle w:val="EmptyCellLayoutStyle"/>
                          <w:spacing w:after="0" w:line="240" w:lineRule="auto"/>
                        </w:pPr>
                      </w:p>
                    </w:tc>
                    <w:tc>
                      <w:tcPr>
                        <w:tcW w:w="573" w:type="dxa"/>
                      </w:tcPr>
                      <w:p w14:paraId="409185B2" w14:textId="77777777" w:rsidR="00395380" w:rsidRDefault="00395380">
                        <w:pPr>
                          <w:pStyle w:val="EmptyCellLayoutStyle"/>
                          <w:spacing w:after="0" w:line="240" w:lineRule="auto"/>
                        </w:pPr>
                      </w:p>
                    </w:tc>
                    <w:tc>
                      <w:tcPr>
                        <w:tcW w:w="0" w:type="dxa"/>
                      </w:tcPr>
                      <w:p w14:paraId="29C2D901" w14:textId="77777777" w:rsidR="00395380" w:rsidRDefault="00395380">
                        <w:pPr>
                          <w:pStyle w:val="EmptyCellLayoutStyle"/>
                          <w:spacing w:after="0" w:line="240" w:lineRule="auto"/>
                        </w:pPr>
                      </w:p>
                    </w:tc>
                    <w:tc>
                      <w:tcPr>
                        <w:tcW w:w="4538" w:type="dxa"/>
                      </w:tcPr>
                      <w:p w14:paraId="330BBEF3" w14:textId="77777777" w:rsidR="00395380" w:rsidRDefault="00395380">
                        <w:pPr>
                          <w:pStyle w:val="EmptyCellLayoutStyle"/>
                          <w:spacing w:after="0" w:line="240" w:lineRule="auto"/>
                        </w:pPr>
                      </w:p>
                    </w:tc>
                    <w:tc>
                      <w:tcPr>
                        <w:tcW w:w="20" w:type="dxa"/>
                      </w:tcPr>
                      <w:p w14:paraId="64A943F8" w14:textId="77777777" w:rsidR="00395380" w:rsidRDefault="00395380">
                        <w:pPr>
                          <w:pStyle w:val="EmptyCellLayoutStyle"/>
                          <w:spacing w:after="0" w:line="240" w:lineRule="auto"/>
                        </w:pPr>
                      </w:p>
                    </w:tc>
                    <w:tc>
                      <w:tcPr>
                        <w:tcW w:w="1110" w:type="dxa"/>
                      </w:tcPr>
                      <w:p w14:paraId="4CA17D2D" w14:textId="77777777" w:rsidR="00395380" w:rsidRDefault="00395380">
                        <w:pPr>
                          <w:pStyle w:val="EmptyCellLayoutStyle"/>
                          <w:spacing w:after="0" w:line="240" w:lineRule="auto"/>
                        </w:pPr>
                      </w:p>
                    </w:tc>
                  </w:tr>
                  <w:tr w:rsidR="0069261A" w14:paraId="78B89BF6" w14:textId="77777777" w:rsidTr="0069261A">
                    <w:trPr>
                      <w:trHeight w:val="297"/>
                    </w:trPr>
                    <w:tc>
                      <w:tcPr>
                        <w:tcW w:w="1127" w:type="dxa"/>
                      </w:tcPr>
                      <w:p w14:paraId="7FAB6D8E" w14:textId="77777777" w:rsidR="00395380" w:rsidRDefault="00395380">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33"/>
                        </w:tblGrid>
                        <w:tr w:rsidR="00395380" w14:paraId="2E262C87" w14:textId="77777777">
                          <w:trPr>
                            <w:trHeight w:val="219"/>
                          </w:trPr>
                          <w:tc>
                            <w:tcPr>
                              <w:tcW w:w="9648" w:type="dxa"/>
                              <w:tcBorders>
                                <w:top w:val="nil"/>
                                <w:left w:val="nil"/>
                                <w:bottom w:val="nil"/>
                                <w:right w:val="nil"/>
                              </w:tcBorders>
                              <w:tcMar>
                                <w:top w:w="39" w:type="dxa"/>
                                <w:left w:w="39" w:type="dxa"/>
                                <w:bottom w:w="39" w:type="dxa"/>
                                <w:right w:w="39" w:type="dxa"/>
                              </w:tcMar>
                            </w:tcPr>
                            <w:p w14:paraId="6E96E6EE" w14:textId="77777777" w:rsidR="00395380" w:rsidRDefault="00CF7093">
                              <w:pPr>
                                <w:spacing w:after="0" w:line="240" w:lineRule="auto"/>
                              </w:pPr>
                              <w:r>
                                <w:rPr>
                                  <w:rFonts w:ascii="Arial" w:eastAsia="Arial" w:hAnsi="Arial"/>
                                  <w:b/>
                                  <w:color w:val="2DABE0"/>
                                  <w:sz w:val="21"/>
                                </w:rPr>
                                <w:t>8.  DIRECT COSTS</w:t>
                              </w:r>
                            </w:p>
                          </w:tc>
                        </w:tr>
                      </w:tbl>
                      <w:p w14:paraId="0986F876" w14:textId="77777777" w:rsidR="00395380" w:rsidRDefault="00395380">
                        <w:pPr>
                          <w:spacing w:after="0" w:line="240" w:lineRule="auto"/>
                        </w:pPr>
                      </w:p>
                    </w:tc>
                    <w:tc>
                      <w:tcPr>
                        <w:tcW w:w="20" w:type="dxa"/>
                      </w:tcPr>
                      <w:p w14:paraId="0BD1C2EB" w14:textId="77777777" w:rsidR="00395380" w:rsidRDefault="00395380">
                        <w:pPr>
                          <w:pStyle w:val="EmptyCellLayoutStyle"/>
                          <w:spacing w:after="0" w:line="240" w:lineRule="auto"/>
                        </w:pPr>
                      </w:p>
                    </w:tc>
                    <w:tc>
                      <w:tcPr>
                        <w:tcW w:w="1110" w:type="dxa"/>
                      </w:tcPr>
                      <w:p w14:paraId="092F5ABC" w14:textId="77777777" w:rsidR="00395380" w:rsidRDefault="00395380">
                        <w:pPr>
                          <w:pStyle w:val="EmptyCellLayoutStyle"/>
                          <w:spacing w:after="0" w:line="240" w:lineRule="auto"/>
                        </w:pPr>
                      </w:p>
                    </w:tc>
                  </w:tr>
                  <w:tr w:rsidR="00395380" w14:paraId="24772DC4" w14:textId="77777777">
                    <w:trPr>
                      <w:trHeight w:val="59"/>
                    </w:trPr>
                    <w:tc>
                      <w:tcPr>
                        <w:tcW w:w="1127" w:type="dxa"/>
                      </w:tcPr>
                      <w:p w14:paraId="5D441903" w14:textId="77777777" w:rsidR="00395380" w:rsidRDefault="00395380">
                        <w:pPr>
                          <w:pStyle w:val="EmptyCellLayoutStyle"/>
                          <w:spacing w:after="0" w:line="240" w:lineRule="auto"/>
                        </w:pPr>
                      </w:p>
                    </w:tc>
                    <w:tc>
                      <w:tcPr>
                        <w:tcW w:w="4536" w:type="dxa"/>
                      </w:tcPr>
                      <w:p w14:paraId="1880709E" w14:textId="77777777" w:rsidR="00395380" w:rsidRDefault="00395380">
                        <w:pPr>
                          <w:pStyle w:val="EmptyCellLayoutStyle"/>
                          <w:spacing w:after="0" w:line="240" w:lineRule="auto"/>
                        </w:pPr>
                      </w:p>
                    </w:tc>
                    <w:tc>
                      <w:tcPr>
                        <w:tcW w:w="573" w:type="dxa"/>
                      </w:tcPr>
                      <w:p w14:paraId="126D1FCA" w14:textId="77777777" w:rsidR="00395380" w:rsidRDefault="00395380">
                        <w:pPr>
                          <w:pStyle w:val="EmptyCellLayoutStyle"/>
                          <w:spacing w:after="0" w:line="240" w:lineRule="auto"/>
                        </w:pPr>
                      </w:p>
                    </w:tc>
                    <w:tc>
                      <w:tcPr>
                        <w:tcW w:w="0" w:type="dxa"/>
                      </w:tcPr>
                      <w:p w14:paraId="7F69394F" w14:textId="77777777" w:rsidR="00395380" w:rsidRDefault="00395380">
                        <w:pPr>
                          <w:pStyle w:val="EmptyCellLayoutStyle"/>
                          <w:spacing w:after="0" w:line="240" w:lineRule="auto"/>
                        </w:pPr>
                      </w:p>
                    </w:tc>
                    <w:tc>
                      <w:tcPr>
                        <w:tcW w:w="4538" w:type="dxa"/>
                      </w:tcPr>
                      <w:p w14:paraId="02C87CFF" w14:textId="77777777" w:rsidR="00395380" w:rsidRDefault="00395380">
                        <w:pPr>
                          <w:pStyle w:val="EmptyCellLayoutStyle"/>
                          <w:spacing w:after="0" w:line="240" w:lineRule="auto"/>
                        </w:pPr>
                      </w:p>
                    </w:tc>
                    <w:tc>
                      <w:tcPr>
                        <w:tcW w:w="20" w:type="dxa"/>
                      </w:tcPr>
                      <w:p w14:paraId="606FE853" w14:textId="77777777" w:rsidR="00395380" w:rsidRDefault="00395380">
                        <w:pPr>
                          <w:pStyle w:val="EmptyCellLayoutStyle"/>
                          <w:spacing w:after="0" w:line="240" w:lineRule="auto"/>
                        </w:pPr>
                      </w:p>
                    </w:tc>
                    <w:tc>
                      <w:tcPr>
                        <w:tcW w:w="1110" w:type="dxa"/>
                      </w:tcPr>
                      <w:p w14:paraId="4030A001" w14:textId="77777777" w:rsidR="00395380" w:rsidRDefault="00395380">
                        <w:pPr>
                          <w:pStyle w:val="EmptyCellLayoutStyle"/>
                          <w:spacing w:after="0" w:line="240" w:lineRule="auto"/>
                        </w:pPr>
                      </w:p>
                    </w:tc>
                  </w:tr>
                  <w:tr w:rsidR="0069261A" w14:paraId="2AB9CD57" w14:textId="77777777" w:rsidTr="0069261A">
                    <w:trPr>
                      <w:trHeight w:val="312"/>
                    </w:trPr>
                    <w:tc>
                      <w:tcPr>
                        <w:tcW w:w="1127" w:type="dxa"/>
                      </w:tcPr>
                      <w:p w14:paraId="0B238528" w14:textId="77777777" w:rsidR="00395380" w:rsidRDefault="00395380">
                        <w:pPr>
                          <w:pStyle w:val="EmptyCellLayoutStyle"/>
                          <w:spacing w:after="0" w:line="240" w:lineRule="auto"/>
                        </w:pPr>
                      </w:p>
                    </w:tc>
                    <w:tc>
                      <w:tcPr>
                        <w:tcW w:w="4536" w:type="dxa"/>
                        <w:gridSpan w:val="4"/>
                      </w:tcPr>
                      <w:tbl>
                        <w:tblPr>
                          <w:tblW w:w="0" w:type="auto"/>
                          <w:tblCellMar>
                            <w:left w:w="0" w:type="dxa"/>
                            <w:right w:w="0" w:type="dxa"/>
                          </w:tblCellMar>
                          <w:tblLook w:val="04A0" w:firstRow="1" w:lastRow="0" w:firstColumn="1" w:lastColumn="0" w:noHBand="0" w:noVBand="1"/>
                        </w:tblPr>
                        <w:tblGrid>
                          <w:gridCol w:w="9633"/>
                        </w:tblGrid>
                        <w:tr w:rsidR="00395380" w14:paraId="6D7A3150" w14:textId="77777777">
                          <w:trPr>
                            <w:trHeight w:val="234"/>
                          </w:trPr>
                          <w:tc>
                            <w:tcPr>
                              <w:tcW w:w="9648" w:type="dxa"/>
                              <w:tcBorders>
                                <w:top w:val="nil"/>
                                <w:left w:val="nil"/>
                                <w:bottom w:val="nil"/>
                                <w:right w:val="nil"/>
                              </w:tcBorders>
                              <w:tcMar>
                                <w:top w:w="39" w:type="dxa"/>
                                <w:left w:w="39" w:type="dxa"/>
                                <w:bottom w:w="39" w:type="dxa"/>
                                <w:right w:w="39" w:type="dxa"/>
                              </w:tcMar>
                            </w:tcPr>
                            <w:p w14:paraId="6CB817E9" w14:textId="77777777" w:rsidR="00395380" w:rsidRDefault="00CF7093">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In the reporting period, direct costs charged to the fund amounted to US$ 8,941,137. Cumulatively, as of 31 December 2022, US$ 17,316,649 has been charged as Direct Costs.</w:t>
                              </w:r>
                            </w:p>
                          </w:tc>
                        </w:tr>
                      </w:tbl>
                      <w:p w14:paraId="03C2CB05" w14:textId="77777777" w:rsidR="00395380" w:rsidRDefault="00395380">
                        <w:pPr>
                          <w:spacing w:after="0" w:line="240" w:lineRule="auto"/>
                        </w:pPr>
                      </w:p>
                    </w:tc>
                    <w:tc>
                      <w:tcPr>
                        <w:tcW w:w="20" w:type="dxa"/>
                      </w:tcPr>
                      <w:p w14:paraId="21D1861C" w14:textId="77777777" w:rsidR="00395380" w:rsidRDefault="00395380">
                        <w:pPr>
                          <w:pStyle w:val="EmptyCellLayoutStyle"/>
                          <w:spacing w:after="0" w:line="240" w:lineRule="auto"/>
                        </w:pPr>
                      </w:p>
                    </w:tc>
                    <w:tc>
                      <w:tcPr>
                        <w:tcW w:w="1110" w:type="dxa"/>
                      </w:tcPr>
                      <w:p w14:paraId="7E129A63" w14:textId="77777777" w:rsidR="00395380" w:rsidRDefault="00395380">
                        <w:pPr>
                          <w:pStyle w:val="EmptyCellLayoutStyle"/>
                          <w:spacing w:after="0" w:line="240" w:lineRule="auto"/>
                        </w:pPr>
                      </w:p>
                    </w:tc>
                  </w:tr>
                  <w:tr w:rsidR="00395380" w14:paraId="7163B6E2" w14:textId="77777777">
                    <w:trPr>
                      <w:trHeight w:val="60"/>
                    </w:trPr>
                    <w:tc>
                      <w:tcPr>
                        <w:tcW w:w="1127" w:type="dxa"/>
                      </w:tcPr>
                      <w:p w14:paraId="3507425F" w14:textId="77777777" w:rsidR="00395380" w:rsidRDefault="00395380">
                        <w:pPr>
                          <w:pStyle w:val="EmptyCellLayoutStyle"/>
                          <w:spacing w:after="0" w:line="240" w:lineRule="auto"/>
                        </w:pPr>
                      </w:p>
                    </w:tc>
                    <w:tc>
                      <w:tcPr>
                        <w:tcW w:w="4536" w:type="dxa"/>
                      </w:tcPr>
                      <w:p w14:paraId="728A0017" w14:textId="77777777" w:rsidR="00395380" w:rsidRDefault="00395380">
                        <w:pPr>
                          <w:pStyle w:val="EmptyCellLayoutStyle"/>
                          <w:spacing w:after="0" w:line="240" w:lineRule="auto"/>
                        </w:pPr>
                      </w:p>
                    </w:tc>
                    <w:tc>
                      <w:tcPr>
                        <w:tcW w:w="573" w:type="dxa"/>
                      </w:tcPr>
                      <w:p w14:paraId="33325A6F" w14:textId="77777777" w:rsidR="00395380" w:rsidRDefault="00395380">
                        <w:pPr>
                          <w:pStyle w:val="EmptyCellLayoutStyle"/>
                          <w:spacing w:after="0" w:line="240" w:lineRule="auto"/>
                        </w:pPr>
                      </w:p>
                    </w:tc>
                    <w:tc>
                      <w:tcPr>
                        <w:tcW w:w="0" w:type="dxa"/>
                      </w:tcPr>
                      <w:p w14:paraId="2DC41357" w14:textId="77777777" w:rsidR="00395380" w:rsidRDefault="00395380">
                        <w:pPr>
                          <w:pStyle w:val="EmptyCellLayoutStyle"/>
                          <w:spacing w:after="0" w:line="240" w:lineRule="auto"/>
                        </w:pPr>
                      </w:p>
                    </w:tc>
                    <w:tc>
                      <w:tcPr>
                        <w:tcW w:w="4538" w:type="dxa"/>
                      </w:tcPr>
                      <w:p w14:paraId="5626C13A" w14:textId="77777777" w:rsidR="00395380" w:rsidRDefault="00395380">
                        <w:pPr>
                          <w:pStyle w:val="EmptyCellLayoutStyle"/>
                          <w:spacing w:after="0" w:line="240" w:lineRule="auto"/>
                        </w:pPr>
                      </w:p>
                    </w:tc>
                    <w:tc>
                      <w:tcPr>
                        <w:tcW w:w="20" w:type="dxa"/>
                      </w:tcPr>
                      <w:p w14:paraId="27CFB8FF" w14:textId="77777777" w:rsidR="00395380" w:rsidRDefault="00395380">
                        <w:pPr>
                          <w:pStyle w:val="EmptyCellLayoutStyle"/>
                          <w:spacing w:after="0" w:line="240" w:lineRule="auto"/>
                        </w:pPr>
                      </w:p>
                    </w:tc>
                    <w:tc>
                      <w:tcPr>
                        <w:tcW w:w="1110" w:type="dxa"/>
                      </w:tcPr>
                      <w:p w14:paraId="66F8C9D4" w14:textId="77777777" w:rsidR="00395380" w:rsidRDefault="00395380">
                        <w:pPr>
                          <w:pStyle w:val="EmptyCellLayoutStyle"/>
                          <w:spacing w:after="0" w:line="240" w:lineRule="auto"/>
                        </w:pPr>
                      </w:p>
                    </w:tc>
                  </w:tr>
                  <w:tr w:rsidR="0069261A" w14:paraId="6CDE75BB" w14:textId="77777777" w:rsidTr="0069261A">
                    <w:tc>
                      <w:tcPr>
                        <w:tcW w:w="1127" w:type="dxa"/>
                      </w:tcPr>
                      <w:p w14:paraId="196BF962" w14:textId="77777777" w:rsidR="00395380" w:rsidRDefault="00395380">
                        <w:pPr>
                          <w:pStyle w:val="EmptyCellLayoutStyle"/>
                          <w:spacing w:after="0" w:line="240" w:lineRule="auto"/>
                        </w:pPr>
                      </w:p>
                    </w:tc>
                    <w:tc>
                      <w:tcPr>
                        <w:tcW w:w="453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2118"/>
                          <w:gridCol w:w="1810"/>
                          <w:gridCol w:w="1947"/>
                          <w:gridCol w:w="1828"/>
                          <w:gridCol w:w="1912"/>
                        </w:tblGrid>
                        <w:tr w:rsidR="00395380" w14:paraId="4F012FBB"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5E4AF30D" w14:textId="77777777" w:rsidR="00395380" w:rsidRDefault="00CF7093">
                              <w:pPr>
                                <w:spacing w:after="0" w:line="240" w:lineRule="auto"/>
                              </w:pPr>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C5B1A60" w14:textId="77777777" w:rsidR="00395380" w:rsidRDefault="00CF7093">
                              <w:pPr>
                                <w:spacing w:after="0" w:line="240" w:lineRule="auto"/>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E0FE137" w14:textId="77777777" w:rsidR="00395380" w:rsidRDefault="00CF7093">
                              <w:pPr>
                                <w:spacing w:after="0" w:line="240" w:lineRule="auto"/>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523FDD10" w14:textId="77777777" w:rsidR="00395380" w:rsidRDefault="00CF7093">
                              <w:pPr>
                                <w:spacing w:after="0" w:line="240" w:lineRule="auto"/>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77107FBB" w14:textId="77777777" w:rsidR="00395380" w:rsidRDefault="00CF7093">
                              <w:pPr>
                                <w:spacing w:after="0" w:line="240" w:lineRule="auto"/>
                                <w:jc w:val="center"/>
                              </w:pPr>
                              <w:r>
                                <w:rPr>
                                  <w:rFonts w:ascii="Arial" w:eastAsia="Arial" w:hAnsi="Arial"/>
                                  <w:b/>
                                  <w:color w:val="FFFFFF"/>
                                  <w:sz w:val="18"/>
                                </w:rPr>
                                <w:t>Total Expenditure</w:t>
                              </w:r>
                            </w:p>
                          </w:tc>
                        </w:tr>
                        <w:tr w:rsidR="00395380" w14:paraId="376439C8"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B90EA14" w14:textId="77777777" w:rsidR="00395380" w:rsidRDefault="00CF7093">
                              <w:pPr>
                                <w:spacing w:after="0" w:line="240" w:lineRule="auto"/>
                              </w:pPr>
                              <w:r>
                                <w:rPr>
                                  <w:rFonts w:ascii="Arial" w:eastAsia="Arial" w:hAnsi="Arial"/>
                                  <w:color w:val="000000"/>
                                  <w:sz w:val="16"/>
                                </w:rPr>
                                <w:t>FAO</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0170F69C" w14:textId="77777777" w:rsidR="00395380" w:rsidRDefault="00CF7093">
                              <w:pPr>
                                <w:spacing w:after="0" w:line="240" w:lineRule="auto"/>
                                <w:jc w:val="right"/>
                              </w:pPr>
                              <w:r>
                                <w:rPr>
                                  <w:rFonts w:ascii="Arial" w:eastAsia="Arial" w:hAnsi="Arial"/>
                                  <w:color w:val="000000"/>
                                  <w:sz w:val="16"/>
                                </w:rPr>
                                <w:t>250,000</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5B15D2A" w14:textId="77777777" w:rsidR="00395380" w:rsidRDefault="00CF7093">
                              <w:pPr>
                                <w:spacing w:after="0" w:line="240" w:lineRule="auto"/>
                                <w:jc w:val="right"/>
                              </w:pPr>
                              <w:r>
                                <w:rPr>
                                  <w:rFonts w:ascii="Arial" w:eastAsia="Arial" w:hAnsi="Arial"/>
                                  <w:color w:val="000000"/>
                                  <w:sz w:val="16"/>
                                </w:rPr>
                                <w:t>90,208</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05011B0" w14:textId="77777777" w:rsidR="00395380" w:rsidRDefault="00CF7093">
                              <w:pPr>
                                <w:spacing w:after="0" w:line="240" w:lineRule="auto"/>
                                <w:jc w:val="right"/>
                              </w:pPr>
                              <w:r>
                                <w:rPr>
                                  <w:rFonts w:ascii="Arial" w:eastAsia="Arial" w:hAnsi="Arial"/>
                                  <w:color w:val="000000"/>
                                  <w:sz w:val="16"/>
                                </w:rPr>
                                <w:t>250,000</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AC374C9" w14:textId="77777777" w:rsidR="00395380" w:rsidRDefault="00CF7093">
                              <w:pPr>
                                <w:spacing w:after="0" w:line="240" w:lineRule="auto"/>
                                <w:jc w:val="right"/>
                              </w:pPr>
                              <w:r>
                                <w:rPr>
                                  <w:rFonts w:ascii="Arial" w:eastAsia="Arial" w:hAnsi="Arial"/>
                                  <w:color w:val="000000"/>
                                  <w:sz w:val="16"/>
                                </w:rPr>
                                <w:t>90,208</w:t>
                              </w:r>
                            </w:p>
                          </w:tc>
                        </w:tr>
                        <w:tr w:rsidR="00395380" w14:paraId="18089842"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1B0983C0" w14:textId="77777777" w:rsidR="00395380" w:rsidRDefault="00CF7093">
                              <w:pPr>
                                <w:spacing w:after="0" w:line="240" w:lineRule="auto"/>
                              </w:pPr>
                              <w:r>
                                <w:rPr>
                                  <w:rFonts w:ascii="Arial" w:eastAsia="Arial" w:hAnsi="Arial"/>
                                  <w:color w:val="000000"/>
                                  <w:sz w:val="16"/>
                                </w:rPr>
                                <w:t>ILO</w:t>
                              </w:r>
                            </w:p>
                          </w:tc>
                          <w:tc>
                            <w:tcPr>
                              <w:tcW w:w="181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57102B46" w14:textId="77777777" w:rsidR="00395380" w:rsidRDefault="00CF7093">
                              <w:pPr>
                                <w:spacing w:after="0" w:line="240" w:lineRule="auto"/>
                                <w:jc w:val="right"/>
                              </w:pPr>
                              <w:r>
                                <w:rPr>
                                  <w:rFonts w:ascii="Arial" w:eastAsia="Arial" w:hAnsi="Arial"/>
                                  <w:color w:val="000000"/>
                                  <w:sz w:val="16"/>
                                </w:rPr>
                                <w:t>250,000</w:t>
                              </w:r>
                            </w:p>
                          </w:tc>
                          <w:tc>
                            <w:tcPr>
                              <w:tcW w:w="195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2259040F" w14:textId="77777777" w:rsidR="00395380" w:rsidRDefault="00CF7093">
                              <w:pPr>
                                <w:spacing w:after="0" w:line="240" w:lineRule="auto"/>
                                <w:jc w:val="right"/>
                              </w:pPr>
                              <w:r>
                                <w:rPr>
                                  <w:rFonts w:ascii="Arial" w:eastAsia="Arial" w:hAnsi="Arial"/>
                                  <w:color w:val="000000"/>
                                  <w:sz w:val="16"/>
                                </w:rPr>
                                <w:t>170,594</w:t>
                              </w:r>
                            </w:p>
                          </w:tc>
                          <w:tc>
                            <w:tcPr>
                              <w:tcW w:w="1834"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4BFD6EF1" w14:textId="77777777" w:rsidR="00395380" w:rsidRDefault="00CF7093">
                              <w:pPr>
                                <w:spacing w:after="0" w:line="240" w:lineRule="auto"/>
                                <w:jc w:val="right"/>
                              </w:pPr>
                              <w:r>
                                <w:rPr>
                                  <w:rFonts w:ascii="Arial" w:eastAsia="Arial" w:hAnsi="Arial"/>
                                  <w:color w:val="000000"/>
                                  <w:sz w:val="16"/>
                                </w:rPr>
                                <w:t>250,000</w:t>
                              </w:r>
                            </w:p>
                          </w:tc>
                          <w:tc>
                            <w:tcPr>
                              <w:tcW w:w="191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5495F5EE" w14:textId="77777777" w:rsidR="00395380" w:rsidRDefault="00CF7093">
                              <w:pPr>
                                <w:spacing w:after="0" w:line="240" w:lineRule="auto"/>
                                <w:jc w:val="right"/>
                              </w:pPr>
                              <w:r>
                                <w:rPr>
                                  <w:rFonts w:ascii="Arial" w:eastAsia="Arial" w:hAnsi="Arial"/>
                                  <w:color w:val="000000"/>
                                  <w:sz w:val="16"/>
                                </w:rPr>
                                <w:t>170,594</w:t>
                              </w:r>
                            </w:p>
                          </w:tc>
                        </w:tr>
                        <w:tr w:rsidR="00395380" w14:paraId="1FBFEDBC"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CC5EBED" w14:textId="77777777" w:rsidR="00395380" w:rsidRDefault="00CF7093">
                              <w:pPr>
                                <w:spacing w:after="0" w:line="240" w:lineRule="auto"/>
                              </w:pPr>
                              <w:r>
                                <w:rPr>
                                  <w:rFonts w:ascii="Arial" w:eastAsia="Arial" w:hAnsi="Arial"/>
                                  <w:color w:val="000000"/>
                                  <w:sz w:val="16"/>
                                </w:rPr>
                                <w:t>OCHA</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FF8B5AB" w14:textId="77777777" w:rsidR="00395380" w:rsidRDefault="00CF7093">
                              <w:pPr>
                                <w:spacing w:after="0" w:line="240" w:lineRule="auto"/>
                                <w:jc w:val="right"/>
                              </w:pPr>
                              <w:r>
                                <w:rPr>
                                  <w:rFonts w:ascii="Arial" w:eastAsia="Arial" w:hAnsi="Arial"/>
                                  <w:color w:val="000000"/>
                                  <w:sz w:val="16"/>
                                </w:rPr>
                                <w:t>250,000</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335E4168" w14:textId="77777777" w:rsidR="00395380" w:rsidRDefault="00CF7093">
                              <w:pPr>
                                <w:spacing w:after="0" w:line="240" w:lineRule="auto"/>
                                <w:jc w:val="right"/>
                              </w:pPr>
                              <w:r>
                                <w:rPr>
                                  <w:rFonts w:ascii="Arial" w:eastAsia="Arial" w:hAnsi="Arial"/>
                                  <w:color w:val="000000"/>
                                  <w:sz w:val="16"/>
                                </w:rPr>
                                <w:t>-</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41FFF5FE" w14:textId="77777777" w:rsidR="00395380" w:rsidRDefault="00CF7093">
                              <w:pPr>
                                <w:spacing w:after="0" w:line="240" w:lineRule="auto"/>
                                <w:jc w:val="right"/>
                              </w:pPr>
                              <w:r>
                                <w:rPr>
                                  <w:rFonts w:ascii="Arial" w:eastAsia="Arial" w:hAnsi="Arial"/>
                                  <w:color w:val="000000"/>
                                  <w:sz w:val="16"/>
                                </w:rPr>
                                <w:t>250,000</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38CE87E" w14:textId="77777777" w:rsidR="00395380" w:rsidRDefault="00CF7093">
                              <w:pPr>
                                <w:spacing w:after="0" w:line="240" w:lineRule="auto"/>
                                <w:jc w:val="right"/>
                              </w:pPr>
                              <w:r>
                                <w:rPr>
                                  <w:rFonts w:ascii="Arial" w:eastAsia="Arial" w:hAnsi="Arial"/>
                                  <w:color w:val="000000"/>
                                  <w:sz w:val="16"/>
                                </w:rPr>
                                <w:t>-</w:t>
                              </w:r>
                            </w:p>
                          </w:tc>
                        </w:tr>
                        <w:tr w:rsidR="00395380" w14:paraId="63220196"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21101579" w14:textId="77777777" w:rsidR="00395380" w:rsidRDefault="00CF7093">
                              <w:pPr>
                                <w:spacing w:after="0" w:line="240" w:lineRule="auto"/>
                              </w:pPr>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01148413" w14:textId="77777777" w:rsidR="00395380" w:rsidRDefault="00CF7093">
                              <w:pPr>
                                <w:spacing w:after="0" w:line="240" w:lineRule="auto"/>
                                <w:jc w:val="right"/>
                              </w:pPr>
                              <w:r>
                                <w:rPr>
                                  <w:rFonts w:ascii="Arial" w:eastAsia="Arial" w:hAnsi="Arial"/>
                                  <w:color w:val="000000"/>
                                  <w:sz w:val="16"/>
                                </w:rPr>
                                <w:t>7,841,337</w:t>
                              </w:r>
                            </w:p>
                          </w:tc>
                          <w:tc>
                            <w:tcPr>
                              <w:tcW w:w="195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0B1B7A76" w14:textId="77777777" w:rsidR="00395380" w:rsidRDefault="00CF7093">
                              <w:pPr>
                                <w:spacing w:after="0" w:line="240" w:lineRule="auto"/>
                                <w:jc w:val="right"/>
                              </w:pPr>
                              <w:r>
                                <w:rPr>
                                  <w:rFonts w:ascii="Arial" w:eastAsia="Arial" w:hAnsi="Arial"/>
                                  <w:color w:val="000000"/>
                                  <w:sz w:val="16"/>
                                </w:rPr>
                                <w:t>2,545,380</w:t>
                              </w:r>
                            </w:p>
                          </w:tc>
                          <w:tc>
                            <w:tcPr>
                              <w:tcW w:w="1834"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3835C521" w14:textId="77777777" w:rsidR="00395380" w:rsidRDefault="00CF7093">
                              <w:pPr>
                                <w:spacing w:after="0" w:line="240" w:lineRule="auto"/>
                                <w:jc w:val="right"/>
                              </w:pPr>
                              <w:r>
                                <w:rPr>
                                  <w:rFonts w:ascii="Arial" w:eastAsia="Arial" w:hAnsi="Arial"/>
                                  <w:color w:val="000000"/>
                                  <w:sz w:val="16"/>
                                </w:rPr>
                                <w:t>16,195,449</w:t>
                              </w:r>
                            </w:p>
                          </w:tc>
                          <w:tc>
                            <w:tcPr>
                              <w:tcW w:w="191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01D8542D" w14:textId="77777777" w:rsidR="00395380" w:rsidRDefault="00CF7093">
                              <w:pPr>
                                <w:spacing w:after="0" w:line="240" w:lineRule="auto"/>
                                <w:jc w:val="right"/>
                              </w:pPr>
                              <w:r>
                                <w:rPr>
                                  <w:rFonts w:ascii="Arial" w:eastAsia="Arial" w:hAnsi="Arial"/>
                                  <w:color w:val="000000"/>
                                  <w:sz w:val="16"/>
                                </w:rPr>
                                <w:t>7,518,557</w:t>
                              </w:r>
                            </w:p>
                          </w:tc>
                        </w:tr>
                        <w:tr w:rsidR="00395380" w14:paraId="3B1A9888"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AA3BD06" w14:textId="77777777" w:rsidR="00395380" w:rsidRDefault="00CF7093">
                              <w:pPr>
                                <w:spacing w:after="0" w:line="240" w:lineRule="auto"/>
                              </w:pPr>
                              <w:r>
                                <w:rPr>
                                  <w:rFonts w:ascii="Arial" w:eastAsia="Arial" w:hAnsi="Arial"/>
                                  <w:color w:val="000000"/>
                                  <w:sz w:val="16"/>
                                </w:rPr>
                                <w:t>UNOPS</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6975E60" w14:textId="77777777" w:rsidR="00395380" w:rsidRDefault="00CF7093">
                              <w:pPr>
                                <w:spacing w:after="0" w:line="240" w:lineRule="auto"/>
                                <w:jc w:val="right"/>
                              </w:pPr>
                              <w:r>
                                <w:rPr>
                                  <w:rFonts w:ascii="Arial" w:eastAsia="Arial" w:hAnsi="Arial"/>
                                  <w:color w:val="000000"/>
                                  <w:sz w:val="16"/>
                                </w:rPr>
                                <w:t>349,800</w:t>
                              </w:r>
                            </w:p>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80C88DA" w14:textId="77777777" w:rsidR="00395380" w:rsidRDefault="00CF7093">
                              <w:pPr>
                                <w:spacing w:after="0" w:line="240" w:lineRule="auto"/>
                                <w:jc w:val="right"/>
                              </w:pPr>
                              <w:r>
                                <w:rPr>
                                  <w:rFonts w:ascii="Arial" w:eastAsia="Arial" w:hAnsi="Arial"/>
                                  <w:color w:val="000000"/>
                                  <w:sz w:val="16"/>
                                </w:rPr>
                                <w:t>357,594</w:t>
                              </w:r>
                            </w:p>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3EAF653" w14:textId="77777777" w:rsidR="00395380" w:rsidRDefault="00CF7093">
                              <w:pPr>
                                <w:spacing w:after="0" w:line="240" w:lineRule="auto"/>
                                <w:jc w:val="right"/>
                              </w:pPr>
                              <w:r>
                                <w:rPr>
                                  <w:rFonts w:ascii="Arial" w:eastAsia="Arial" w:hAnsi="Arial"/>
                                  <w:color w:val="000000"/>
                                  <w:sz w:val="16"/>
                                </w:rPr>
                                <w:t>371,200</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7F8B3E8" w14:textId="77777777" w:rsidR="00395380" w:rsidRDefault="00CF7093">
                              <w:pPr>
                                <w:spacing w:after="0" w:line="240" w:lineRule="auto"/>
                                <w:jc w:val="right"/>
                              </w:pPr>
                              <w:r>
                                <w:rPr>
                                  <w:rFonts w:ascii="Arial" w:eastAsia="Arial" w:hAnsi="Arial"/>
                                  <w:color w:val="000000"/>
                                  <w:sz w:val="16"/>
                                </w:rPr>
                                <w:t>357,594</w:t>
                              </w:r>
                            </w:p>
                          </w:tc>
                        </w:tr>
                        <w:tr w:rsidR="00395380" w14:paraId="4F133E53"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065A7DAA" w14:textId="77777777" w:rsidR="00395380" w:rsidRDefault="00CF7093">
                              <w:pPr>
                                <w:spacing w:after="0" w:line="240" w:lineRule="auto"/>
                              </w:pPr>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8939795" w14:textId="77777777" w:rsidR="00395380" w:rsidRDefault="00CF7093">
                              <w:pPr>
                                <w:spacing w:after="0" w:line="240" w:lineRule="auto"/>
                                <w:jc w:val="right"/>
                              </w:pPr>
                              <w:r>
                                <w:rPr>
                                  <w:rFonts w:ascii="Arial" w:eastAsia="Arial" w:hAnsi="Arial"/>
                                  <w:b/>
                                  <w:color w:val="FFFFFF"/>
                                  <w:sz w:val="16"/>
                                </w:rPr>
                                <w:t>8,941,137</w:t>
                              </w:r>
                            </w:p>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12B0B24" w14:textId="77777777" w:rsidR="00395380" w:rsidRDefault="00CF7093">
                              <w:pPr>
                                <w:spacing w:after="0" w:line="240" w:lineRule="auto"/>
                                <w:jc w:val="right"/>
                              </w:pPr>
                              <w:r>
                                <w:rPr>
                                  <w:rFonts w:ascii="Arial" w:eastAsia="Arial" w:hAnsi="Arial"/>
                                  <w:b/>
                                  <w:color w:val="FFFFFF"/>
                                  <w:sz w:val="16"/>
                                </w:rPr>
                                <w:t>3,163,775</w:t>
                              </w:r>
                            </w:p>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B574004" w14:textId="77777777" w:rsidR="00395380" w:rsidRDefault="00CF7093">
                              <w:pPr>
                                <w:spacing w:after="0" w:line="240" w:lineRule="auto"/>
                                <w:jc w:val="right"/>
                              </w:pPr>
                              <w:r>
                                <w:rPr>
                                  <w:rFonts w:ascii="Arial" w:eastAsia="Arial" w:hAnsi="Arial"/>
                                  <w:b/>
                                  <w:color w:val="FFFFFF"/>
                                  <w:sz w:val="16"/>
                                </w:rPr>
                                <w:t>17,316,649</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D3FAE6C" w14:textId="77777777" w:rsidR="00395380" w:rsidRDefault="00CF7093">
                              <w:pPr>
                                <w:spacing w:after="0" w:line="240" w:lineRule="auto"/>
                                <w:jc w:val="right"/>
                              </w:pPr>
                              <w:r>
                                <w:rPr>
                                  <w:rFonts w:ascii="Arial" w:eastAsia="Arial" w:hAnsi="Arial"/>
                                  <w:b/>
                                  <w:color w:val="FFFFFF"/>
                                  <w:sz w:val="16"/>
                                </w:rPr>
                                <w:t>8,136,952</w:t>
                              </w:r>
                            </w:p>
                          </w:tc>
                        </w:tr>
                      </w:tbl>
                      <w:p w14:paraId="304ACEDE" w14:textId="77777777" w:rsidR="00395380" w:rsidRDefault="00395380">
                        <w:pPr>
                          <w:spacing w:after="0" w:line="240" w:lineRule="auto"/>
                        </w:pPr>
                      </w:p>
                    </w:tc>
                    <w:tc>
                      <w:tcPr>
                        <w:tcW w:w="20" w:type="dxa"/>
                      </w:tcPr>
                      <w:p w14:paraId="126AB088" w14:textId="77777777" w:rsidR="00395380" w:rsidRDefault="00395380">
                        <w:pPr>
                          <w:pStyle w:val="EmptyCellLayoutStyle"/>
                          <w:spacing w:after="0" w:line="240" w:lineRule="auto"/>
                        </w:pPr>
                      </w:p>
                    </w:tc>
                    <w:tc>
                      <w:tcPr>
                        <w:tcW w:w="1110" w:type="dxa"/>
                      </w:tcPr>
                      <w:p w14:paraId="22031F8F" w14:textId="77777777" w:rsidR="00395380" w:rsidRDefault="00395380">
                        <w:pPr>
                          <w:pStyle w:val="EmptyCellLayoutStyle"/>
                          <w:spacing w:after="0" w:line="240" w:lineRule="auto"/>
                        </w:pPr>
                      </w:p>
                    </w:tc>
                  </w:tr>
                </w:tbl>
                <w:p w14:paraId="2D577D66" w14:textId="77777777" w:rsidR="00395380" w:rsidRDefault="00395380">
                  <w:pPr>
                    <w:spacing w:after="0" w:line="240" w:lineRule="auto"/>
                  </w:pPr>
                </w:p>
              </w:tc>
            </w:tr>
          </w:tbl>
          <w:p w14:paraId="10B09871" w14:textId="77777777" w:rsidR="00395380" w:rsidRDefault="00395380">
            <w:pPr>
              <w:spacing w:after="0" w:line="240" w:lineRule="auto"/>
            </w:pPr>
          </w:p>
        </w:tc>
      </w:tr>
    </w:tbl>
    <w:p w14:paraId="3FA7A981" w14:textId="77777777" w:rsidR="00395380" w:rsidRDefault="00CF7093">
      <w:pPr>
        <w:spacing w:after="0" w:line="240" w:lineRule="auto"/>
        <w:rPr>
          <w:sz w:val="0"/>
        </w:rPr>
      </w:pPr>
      <w:r>
        <w:br w:type="page"/>
      </w:r>
    </w:p>
    <w:tbl>
      <w:tblPr>
        <w:tblW w:w="0" w:type="auto"/>
        <w:tblCellMar>
          <w:left w:w="0" w:type="dxa"/>
          <w:right w:w="0" w:type="dxa"/>
        </w:tblCellMar>
        <w:tblLook w:val="04A0" w:firstRow="1" w:lastRow="0" w:firstColumn="1" w:lastColumn="0" w:noHBand="0" w:noVBand="1"/>
      </w:tblPr>
      <w:tblGrid>
        <w:gridCol w:w="11880"/>
      </w:tblGrid>
      <w:tr w:rsidR="00395380" w14:paraId="4154B4F1"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11AEB84F"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0"/>
                    <w:gridCol w:w="6"/>
                    <w:gridCol w:w="9615"/>
                    <w:gridCol w:w="1139"/>
                  </w:tblGrid>
                  <w:tr w:rsidR="00395380" w14:paraId="7ABF320A" w14:textId="77777777">
                    <w:trPr>
                      <w:trHeight w:val="297"/>
                    </w:trPr>
                    <w:tc>
                      <w:tcPr>
                        <w:tcW w:w="1123" w:type="dxa"/>
                      </w:tcPr>
                      <w:p w14:paraId="1E1EA1F1" w14:textId="77777777" w:rsidR="00395380" w:rsidRDefault="00395380">
                        <w:pPr>
                          <w:pStyle w:val="EmptyCellLayoutStyle"/>
                          <w:spacing w:after="0" w:line="240" w:lineRule="auto"/>
                        </w:pPr>
                      </w:p>
                    </w:tc>
                    <w:tc>
                      <w:tcPr>
                        <w:tcW w:w="3" w:type="dxa"/>
                      </w:tcPr>
                      <w:p w14:paraId="1837597E" w14:textId="77777777" w:rsidR="00395380" w:rsidRDefault="0039538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15"/>
                        </w:tblGrid>
                        <w:tr w:rsidR="00395380" w14:paraId="702A44A4" w14:textId="77777777">
                          <w:trPr>
                            <w:trHeight w:val="219"/>
                          </w:trPr>
                          <w:tc>
                            <w:tcPr>
                              <w:tcW w:w="9636" w:type="dxa"/>
                              <w:tcBorders>
                                <w:top w:val="nil"/>
                                <w:left w:val="nil"/>
                                <w:bottom w:val="nil"/>
                                <w:right w:val="nil"/>
                              </w:tcBorders>
                              <w:tcMar>
                                <w:top w:w="39" w:type="dxa"/>
                                <w:left w:w="39" w:type="dxa"/>
                                <w:bottom w:w="39" w:type="dxa"/>
                                <w:right w:w="39" w:type="dxa"/>
                              </w:tcMar>
                            </w:tcPr>
                            <w:p w14:paraId="1E71006E" w14:textId="0038AD88" w:rsidR="00395380" w:rsidRDefault="00CF7093">
                              <w:pPr>
                                <w:spacing w:after="0" w:line="240" w:lineRule="auto"/>
                              </w:pPr>
                              <w:r>
                                <w:rPr>
                                  <w:rFonts w:ascii="Arial" w:eastAsia="Arial" w:hAnsi="Arial"/>
                                  <w:b/>
                                  <w:color w:val="2DABE0"/>
                                  <w:sz w:val="21"/>
                                </w:rPr>
                                <w:t>Annex 1. EXPENDITURE BY PROJECT GROUPED BY</w:t>
                              </w:r>
                              <w:r w:rsidR="009006EC">
                                <w:rPr>
                                  <w:rFonts w:ascii="Arial" w:eastAsia="Arial" w:hAnsi="Arial"/>
                                  <w:b/>
                                  <w:color w:val="2DABE0"/>
                                  <w:sz w:val="21"/>
                                </w:rPr>
                                <w:t xml:space="preserve"> </w:t>
                              </w:r>
                              <w:r w:rsidR="00A93CE8">
                                <w:rPr>
                                  <w:rFonts w:ascii="Arial" w:eastAsia="Arial" w:hAnsi="Arial"/>
                                  <w:b/>
                                  <w:color w:val="2DABE0"/>
                                  <w:sz w:val="21"/>
                                </w:rPr>
                                <w:t>WINDOW</w:t>
                              </w:r>
                            </w:p>
                          </w:tc>
                        </w:tr>
                      </w:tbl>
                      <w:p w14:paraId="209828C3" w14:textId="77777777" w:rsidR="00395380" w:rsidRDefault="00395380">
                        <w:pPr>
                          <w:spacing w:after="0" w:line="240" w:lineRule="auto"/>
                        </w:pPr>
                      </w:p>
                    </w:tc>
                    <w:tc>
                      <w:tcPr>
                        <w:tcW w:w="1142" w:type="dxa"/>
                      </w:tcPr>
                      <w:p w14:paraId="08608AF3" w14:textId="77777777" w:rsidR="00395380" w:rsidRDefault="00395380">
                        <w:pPr>
                          <w:pStyle w:val="EmptyCellLayoutStyle"/>
                          <w:spacing w:after="0" w:line="240" w:lineRule="auto"/>
                        </w:pPr>
                      </w:p>
                    </w:tc>
                  </w:tr>
                  <w:tr w:rsidR="00395380" w14:paraId="0B9C3302" w14:textId="77777777">
                    <w:trPr>
                      <w:trHeight w:val="21"/>
                    </w:trPr>
                    <w:tc>
                      <w:tcPr>
                        <w:tcW w:w="1123" w:type="dxa"/>
                      </w:tcPr>
                      <w:p w14:paraId="13EF9874" w14:textId="77777777" w:rsidR="00395380" w:rsidRDefault="00395380">
                        <w:pPr>
                          <w:pStyle w:val="EmptyCellLayoutStyle"/>
                          <w:spacing w:after="0" w:line="240" w:lineRule="auto"/>
                        </w:pPr>
                      </w:p>
                    </w:tc>
                    <w:tc>
                      <w:tcPr>
                        <w:tcW w:w="3" w:type="dxa"/>
                      </w:tcPr>
                      <w:p w14:paraId="69B8667E" w14:textId="77777777" w:rsidR="00395380" w:rsidRDefault="00395380">
                        <w:pPr>
                          <w:pStyle w:val="EmptyCellLayoutStyle"/>
                          <w:spacing w:after="0" w:line="240" w:lineRule="auto"/>
                        </w:pPr>
                      </w:p>
                    </w:tc>
                    <w:tc>
                      <w:tcPr>
                        <w:tcW w:w="9636" w:type="dxa"/>
                      </w:tcPr>
                      <w:p w14:paraId="6240CD22" w14:textId="77777777" w:rsidR="00395380" w:rsidRDefault="00395380">
                        <w:pPr>
                          <w:pStyle w:val="EmptyCellLayoutStyle"/>
                          <w:spacing w:after="0" w:line="240" w:lineRule="auto"/>
                        </w:pPr>
                      </w:p>
                    </w:tc>
                    <w:tc>
                      <w:tcPr>
                        <w:tcW w:w="1142" w:type="dxa"/>
                      </w:tcPr>
                      <w:p w14:paraId="6B0A77A0" w14:textId="77777777" w:rsidR="00395380" w:rsidRDefault="00395380">
                        <w:pPr>
                          <w:pStyle w:val="EmptyCellLayoutStyle"/>
                          <w:spacing w:after="0" w:line="240" w:lineRule="auto"/>
                        </w:pPr>
                      </w:p>
                    </w:tc>
                  </w:tr>
                  <w:tr w:rsidR="0069261A" w14:paraId="7DD3B6ED" w14:textId="77777777" w:rsidTr="0069261A">
                    <w:trPr>
                      <w:trHeight w:val="504"/>
                    </w:trPr>
                    <w:tc>
                      <w:tcPr>
                        <w:tcW w:w="1123" w:type="dxa"/>
                      </w:tcPr>
                      <w:p w14:paraId="025D8D33" w14:textId="77777777" w:rsidR="00395380" w:rsidRDefault="00395380">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21"/>
                        </w:tblGrid>
                        <w:tr w:rsidR="00395380" w14:paraId="17E22FF6" w14:textId="77777777">
                          <w:trPr>
                            <w:trHeight w:val="426"/>
                          </w:trPr>
                          <w:tc>
                            <w:tcPr>
                              <w:tcW w:w="9639" w:type="dxa"/>
                              <w:tcBorders>
                                <w:top w:val="nil"/>
                                <w:left w:val="nil"/>
                                <w:bottom w:val="nil"/>
                                <w:right w:val="nil"/>
                              </w:tcBorders>
                              <w:tcMar>
                                <w:top w:w="39" w:type="dxa"/>
                                <w:left w:w="39" w:type="dxa"/>
                                <w:bottom w:w="39" w:type="dxa"/>
                                <w:right w:w="39" w:type="dxa"/>
                              </w:tcMar>
                            </w:tcPr>
                            <w:p w14:paraId="59FE9D37" w14:textId="77B139C5" w:rsidR="00395380" w:rsidRDefault="00CF7093">
                              <w:pPr>
                                <w:spacing w:after="0" w:line="240" w:lineRule="auto"/>
                              </w:pPr>
                              <w:r>
                                <w:rPr>
                                  <w:rFonts w:ascii="Segoe UI" w:eastAsia="Segoe UI" w:hAnsi="Segoe UI"/>
                                  <w:color w:val="000000"/>
                                </w:rPr>
                                <w:t xml:space="preserve">Annex 1 displays the net funded amounts, expenditures reported and the financial delivery rates by </w:t>
                              </w:r>
                              <w:r w:rsidR="00A93CE8">
                                <w:rPr>
                                  <w:rFonts w:ascii="Segoe UI" w:eastAsia="Segoe UI" w:hAnsi="Segoe UI"/>
                                  <w:color w:val="000000"/>
                                </w:rPr>
                                <w:t>Window</w:t>
                              </w:r>
                              <w:r>
                                <w:rPr>
                                  <w:rFonts w:ascii="Segoe UI" w:eastAsia="Segoe UI" w:hAnsi="Segoe UI"/>
                                  <w:color w:val="000000"/>
                                </w:rPr>
                                <w:t xml:space="preserve"> by project/ joint programme and Participating Organization</w:t>
                              </w:r>
                            </w:p>
                          </w:tc>
                        </w:tr>
                      </w:tbl>
                      <w:p w14:paraId="5B56A6D7" w14:textId="77777777" w:rsidR="00395380" w:rsidRDefault="00395380">
                        <w:pPr>
                          <w:spacing w:after="0" w:line="240" w:lineRule="auto"/>
                        </w:pPr>
                      </w:p>
                    </w:tc>
                    <w:tc>
                      <w:tcPr>
                        <w:tcW w:w="1142" w:type="dxa"/>
                      </w:tcPr>
                      <w:p w14:paraId="34FA3518" w14:textId="77777777" w:rsidR="00395380" w:rsidRDefault="00395380">
                        <w:pPr>
                          <w:pStyle w:val="EmptyCellLayoutStyle"/>
                          <w:spacing w:after="0" w:line="240" w:lineRule="auto"/>
                        </w:pPr>
                      </w:p>
                    </w:tc>
                  </w:tr>
                </w:tbl>
                <w:p w14:paraId="3E1DA0CD" w14:textId="77777777" w:rsidR="00395380" w:rsidRDefault="00395380">
                  <w:pPr>
                    <w:spacing w:after="0" w:line="240" w:lineRule="auto"/>
                  </w:pPr>
                </w:p>
              </w:tc>
            </w:tr>
          </w:tbl>
          <w:p w14:paraId="76E16E63" w14:textId="77777777" w:rsidR="00395380" w:rsidRDefault="00395380">
            <w:pPr>
              <w:spacing w:after="0" w:line="240" w:lineRule="auto"/>
            </w:pPr>
          </w:p>
        </w:tc>
      </w:tr>
      <w:tr w:rsidR="00395380" w14:paraId="4AE2A0DC" w14:textId="77777777">
        <w:tc>
          <w:tcPr>
            <w:tcW w:w="11905"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6C9DF86F"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2"/>
                    <w:gridCol w:w="9644"/>
                    <w:gridCol w:w="1124"/>
                  </w:tblGrid>
                  <w:tr w:rsidR="00395380" w14:paraId="069A7B79" w14:textId="77777777">
                    <w:trPr>
                      <w:trHeight w:val="312"/>
                    </w:trPr>
                    <w:tc>
                      <w:tcPr>
                        <w:tcW w:w="1134" w:type="dxa"/>
                      </w:tcPr>
                      <w:p w14:paraId="69AE4775" w14:textId="77777777" w:rsidR="00395380" w:rsidRDefault="00395380">
                        <w:pPr>
                          <w:pStyle w:val="EmptyCellLayoutStyle"/>
                          <w:spacing w:after="0" w:line="240" w:lineRule="auto"/>
                        </w:pPr>
                      </w:p>
                    </w:tc>
                    <w:tc>
                      <w:tcPr>
                        <w:tcW w:w="9624" w:type="dxa"/>
                      </w:tcPr>
                      <w:tbl>
                        <w:tblPr>
                          <w:tblW w:w="0" w:type="auto"/>
                          <w:tblCellMar>
                            <w:left w:w="0" w:type="dxa"/>
                            <w:right w:w="0" w:type="dxa"/>
                          </w:tblCellMar>
                          <w:tblLook w:val="04A0" w:firstRow="1" w:lastRow="0" w:firstColumn="1" w:lastColumn="0" w:noHBand="0" w:noVBand="1"/>
                        </w:tblPr>
                        <w:tblGrid>
                          <w:gridCol w:w="9624"/>
                        </w:tblGrid>
                        <w:tr w:rsidR="00395380" w14:paraId="17A51B7A" w14:textId="77777777">
                          <w:trPr>
                            <w:trHeight w:val="234"/>
                          </w:trPr>
                          <w:tc>
                            <w:tcPr>
                              <w:tcW w:w="9624" w:type="dxa"/>
                              <w:tcBorders>
                                <w:top w:val="nil"/>
                                <w:left w:val="nil"/>
                                <w:bottom w:val="nil"/>
                                <w:right w:val="nil"/>
                              </w:tcBorders>
                              <w:tcMar>
                                <w:top w:w="39" w:type="dxa"/>
                                <w:left w:w="39" w:type="dxa"/>
                                <w:bottom w:w="39" w:type="dxa"/>
                                <w:right w:w="39" w:type="dxa"/>
                              </w:tcMar>
                            </w:tcPr>
                            <w:p w14:paraId="5DF83F66" w14:textId="2786E1E7" w:rsidR="00395380" w:rsidRDefault="00CF7093">
                              <w:pPr>
                                <w:spacing w:after="0" w:line="240" w:lineRule="auto"/>
                              </w:pPr>
                              <w:r>
                                <w:rPr>
                                  <w:rFonts w:ascii="Arial" w:eastAsia="Arial" w:hAnsi="Arial"/>
                                  <w:b/>
                                  <w:color w:val="66809D"/>
                                </w:rPr>
                                <w:t xml:space="preserve">Annex 1 Expenditure by Project within </w:t>
                              </w:r>
                              <w:r w:rsidR="009006EC">
                                <w:rPr>
                                  <w:rFonts w:ascii="Arial" w:eastAsia="Arial" w:hAnsi="Arial"/>
                                  <w:b/>
                                  <w:color w:val="66809D"/>
                                </w:rPr>
                                <w:t xml:space="preserve">the </w:t>
                              </w:r>
                              <w:r w:rsidR="00A93CE8">
                                <w:rPr>
                                  <w:rFonts w:ascii="Arial" w:eastAsia="Arial" w:hAnsi="Arial"/>
                                  <w:b/>
                                  <w:color w:val="66809D"/>
                                </w:rPr>
                                <w:t>Window</w:t>
                              </w:r>
                            </w:p>
                          </w:tc>
                        </w:tr>
                      </w:tbl>
                      <w:p w14:paraId="341BCE9E" w14:textId="77777777" w:rsidR="00395380" w:rsidRDefault="00395380">
                        <w:pPr>
                          <w:spacing w:after="0" w:line="240" w:lineRule="auto"/>
                        </w:pPr>
                      </w:p>
                    </w:tc>
                    <w:tc>
                      <w:tcPr>
                        <w:tcW w:w="1146" w:type="dxa"/>
                      </w:tcPr>
                      <w:p w14:paraId="29D25F30" w14:textId="77777777" w:rsidR="00395380" w:rsidRDefault="00395380">
                        <w:pPr>
                          <w:pStyle w:val="EmptyCellLayoutStyle"/>
                          <w:spacing w:after="0" w:line="240" w:lineRule="auto"/>
                        </w:pPr>
                      </w:p>
                    </w:tc>
                  </w:tr>
                  <w:tr w:rsidR="00395380" w14:paraId="4B5AEA36" w14:textId="77777777">
                    <w:tc>
                      <w:tcPr>
                        <w:tcW w:w="1134" w:type="dxa"/>
                      </w:tcPr>
                      <w:p w14:paraId="6F7F8BEC" w14:textId="77777777" w:rsidR="00395380" w:rsidRDefault="00395380">
                        <w:pPr>
                          <w:pStyle w:val="EmptyCellLayoutStyle"/>
                          <w:spacing w:after="0" w:line="240" w:lineRule="auto"/>
                        </w:pPr>
                      </w:p>
                    </w:tc>
                    <w:tc>
                      <w:tcPr>
                        <w:tcW w:w="9624" w:type="dxa"/>
                      </w:tcPr>
                      <w:tbl>
                        <w:tblPr>
                          <w:tblW w:w="9644" w:type="dxa"/>
                          <w:tblBorders>
                            <w:top w:val="nil"/>
                            <w:left w:val="nil"/>
                            <w:bottom w:val="nil"/>
                            <w:right w:val="nil"/>
                          </w:tblBorders>
                          <w:tblCellMar>
                            <w:left w:w="0" w:type="dxa"/>
                            <w:right w:w="0" w:type="dxa"/>
                          </w:tblCellMar>
                          <w:tblLook w:val="04A0" w:firstRow="1" w:lastRow="0" w:firstColumn="1" w:lastColumn="0" w:noHBand="0" w:noVBand="1"/>
                        </w:tblPr>
                        <w:tblGrid>
                          <w:gridCol w:w="1066"/>
                          <w:gridCol w:w="2085"/>
                          <w:gridCol w:w="1337"/>
                          <w:gridCol w:w="1142"/>
                          <w:gridCol w:w="1065"/>
                          <w:gridCol w:w="1008"/>
                          <w:gridCol w:w="1102"/>
                          <w:gridCol w:w="839"/>
                        </w:tblGrid>
                        <w:tr w:rsidR="0069261A" w14:paraId="29042044" w14:textId="77777777" w:rsidTr="00BD0354">
                          <w:trPr>
                            <w:trHeight w:val="608"/>
                          </w:trPr>
                          <w:tc>
                            <w:tcPr>
                              <w:tcW w:w="3151" w:type="dxa"/>
                              <w:gridSpan w:val="2"/>
                              <w:tcBorders>
                                <w:top w:val="nil"/>
                                <w:left w:val="nil"/>
                                <w:bottom w:val="nil"/>
                                <w:right w:val="nil"/>
                              </w:tcBorders>
                              <w:shd w:val="clear" w:color="auto" w:fill="15385F"/>
                              <w:tcMar>
                                <w:top w:w="39" w:type="dxa"/>
                                <w:left w:w="39" w:type="dxa"/>
                                <w:bottom w:w="39" w:type="dxa"/>
                                <w:right w:w="39" w:type="dxa"/>
                              </w:tcMar>
                            </w:tcPr>
                            <w:p w14:paraId="0B27DB11" w14:textId="001C0A6D" w:rsidR="00395380" w:rsidRDefault="00A93CE8">
                              <w:pPr>
                                <w:spacing w:after="0" w:line="240" w:lineRule="auto"/>
                                <w:jc w:val="center"/>
                              </w:pPr>
                              <w:r>
                                <w:rPr>
                                  <w:rFonts w:ascii="Segoe UI" w:eastAsia="Segoe UI" w:hAnsi="Segoe UI"/>
                                  <w:b/>
                                  <w:color w:val="FFFFFF"/>
                                  <w:sz w:val="16"/>
                                </w:rPr>
                                <w:t>Window</w:t>
                              </w:r>
                              <w:r w:rsidR="00CF7093">
                                <w:rPr>
                                  <w:rFonts w:ascii="Segoe UI" w:eastAsia="Segoe UI" w:hAnsi="Segoe UI"/>
                                  <w:b/>
                                  <w:color w:val="FFFFFF"/>
                                  <w:sz w:val="16"/>
                                </w:rPr>
                                <w:t xml:space="preserve"> / Project No. and Project Title</w:t>
                              </w:r>
                            </w:p>
                          </w:tc>
                          <w:tc>
                            <w:tcPr>
                              <w:tcW w:w="1337" w:type="dxa"/>
                              <w:tcBorders>
                                <w:top w:val="nil"/>
                                <w:left w:val="nil"/>
                                <w:bottom w:val="nil"/>
                                <w:right w:val="nil"/>
                              </w:tcBorders>
                              <w:shd w:val="clear" w:color="auto" w:fill="15385F"/>
                              <w:tcMar>
                                <w:top w:w="39" w:type="dxa"/>
                                <w:left w:w="39" w:type="dxa"/>
                                <w:bottom w:w="39" w:type="dxa"/>
                                <w:right w:w="39" w:type="dxa"/>
                              </w:tcMar>
                            </w:tcPr>
                            <w:p w14:paraId="48739DC9" w14:textId="77777777" w:rsidR="00395380" w:rsidRDefault="00CF7093">
                              <w:pPr>
                                <w:spacing w:after="0" w:line="240" w:lineRule="auto"/>
                                <w:jc w:val="center"/>
                              </w:pPr>
                              <w:r>
                                <w:rPr>
                                  <w:rFonts w:ascii="Segoe UI" w:eastAsia="Segoe UI" w:hAnsi="Segoe UI"/>
                                  <w:b/>
                                  <w:color w:val="FFFFFF"/>
                                  <w:sz w:val="16"/>
                                </w:rPr>
                                <w:t>Participating Organization</w:t>
                              </w:r>
                            </w:p>
                          </w:tc>
                          <w:tc>
                            <w:tcPr>
                              <w:tcW w:w="1142" w:type="dxa"/>
                              <w:tcBorders>
                                <w:top w:val="nil"/>
                                <w:left w:val="nil"/>
                                <w:bottom w:val="nil"/>
                                <w:right w:val="nil"/>
                              </w:tcBorders>
                              <w:shd w:val="clear" w:color="auto" w:fill="15385F"/>
                              <w:tcMar>
                                <w:top w:w="39" w:type="dxa"/>
                                <w:left w:w="39" w:type="dxa"/>
                                <w:bottom w:w="39" w:type="dxa"/>
                                <w:right w:w="39" w:type="dxa"/>
                              </w:tcMar>
                            </w:tcPr>
                            <w:p w14:paraId="16790B01" w14:textId="77777777" w:rsidR="00395380" w:rsidRDefault="00CF7093">
                              <w:pPr>
                                <w:spacing w:after="0" w:line="240" w:lineRule="auto"/>
                                <w:jc w:val="center"/>
                              </w:pPr>
                              <w:r>
                                <w:rPr>
                                  <w:rFonts w:ascii="Segoe UI" w:eastAsia="Segoe UI" w:hAnsi="Segoe UI"/>
                                  <w:b/>
                                  <w:color w:val="FFFFFF"/>
                                  <w:sz w:val="16"/>
                                </w:rPr>
                                <w:t>Project Status</w:t>
                              </w:r>
                            </w:p>
                          </w:tc>
                          <w:tc>
                            <w:tcPr>
                              <w:tcW w:w="1065" w:type="dxa"/>
                              <w:tcBorders>
                                <w:top w:val="nil"/>
                                <w:left w:val="nil"/>
                                <w:bottom w:val="nil"/>
                                <w:right w:val="nil"/>
                              </w:tcBorders>
                              <w:shd w:val="clear" w:color="auto" w:fill="15385F"/>
                              <w:tcMar>
                                <w:top w:w="39" w:type="dxa"/>
                                <w:left w:w="39" w:type="dxa"/>
                                <w:bottom w:w="39" w:type="dxa"/>
                                <w:right w:w="39" w:type="dxa"/>
                              </w:tcMar>
                            </w:tcPr>
                            <w:p w14:paraId="3CA7D6D1" w14:textId="77777777" w:rsidR="00395380" w:rsidRDefault="00CF7093">
                              <w:pPr>
                                <w:spacing w:after="0" w:line="240" w:lineRule="auto"/>
                                <w:jc w:val="center"/>
                              </w:pPr>
                              <w:r>
                                <w:rPr>
                                  <w:rFonts w:ascii="Segoe UI" w:eastAsia="Segoe UI" w:hAnsi="Segoe UI"/>
                                  <w:b/>
                                  <w:color w:val="FFFFFF"/>
                                  <w:sz w:val="16"/>
                                </w:rPr>
                                <w:t>Total Approved Amount</w:t>
                              </w:r>
                            </w:p>
                          </w:tc>
                          <w:tc>
                            <w:tcPr>
                              <w:tcW w:w="1008" w:type="dxa"/>
                              <w:tcBorders>
                                <w:top w:val="nil"/>
                                <w:left w:val="nil"/>
                                <w:bottom w:val="nil"/>
                                <w:right w:val="nil"/>
                              </w:tcBorders>
                              <w:shd w:val="clear" w:color="auto" w:fill="15385F"/>
                              <w:tcMar>
                                <w:top w:w="39" w:type="dxa"/>
                                <w:left w:w="39" w:type="dxa"/>
                                <w:bottom w:w="39" w:type="dxa"/>
                                <w:right w:w="39" w:type="dxa"/>
                              </w:tcMar>
                            </w:tcPr>
                            <w:p w14:paraId="0DE8E546" w14:textId="77777777" w:rsidR="00395380" w:rsidRDefault="00CF7093">
                              <w:pPr>
                                <w:spacing w:after="0" w:line="240" w:lineRule="auto"/>
                                <w:jc w:val="center"/>
                              </w:pPr>
                              <w:r>
                                <w:rPr>
                                  <w:rFonts w:ascii="Arial" w:eastAsia="Arial" w:hAnsi="Arial"/>
                                  <w:b/>
                                  <w:color w:val="FFFFFF"/>
                                  <w:sz w:val="16"/>
                                </w:rPr>
                                <w:t>Net Funded Amount</w:t>
                              </w:r>
                            </w:p>
                          </w:tc>
                          <w:tc>
                            <w:tcPr>
                              <w:tcW w:w="1102" w:type="dxa"/>
                              <w:tcBorders>
                                <w:top w:val="nil"/>
                                <w:left w:val="nil"/>
                                <w:bottom w:val="nil"/>
                                <w:right w:val="nil"/>
                              </w:tcBorders>
                              <w:shd w:val="clear" w:color="auto" w:fill="15385F"/>
                              <w:tcMar>
                                <w:top w:w="39" w:type="dxa"/>
                                <w:left w:w="39" w:type="dxa"/>
                                <w:bottom w:w="39" w:type="dxa"/>
                                <w:right w:w="39" w:type="dxa"/>
                              </w:tcMar>
                            </w:tcPr>
                            <w:p w14:paraId="3AB05DA3" w14:textId="77777777" w:rsidR="00395380" w:rsidRDefault="00CF7093">
                              <w:pPr>
                                <w:spacing w:after="0" w:line="240" w:lineRule="auto"/>
                                <w:jc w:val="center"/>
                              </w:pPr>
                              <w:r>
                                <w:rPr>
                                  <w:rFonts w:ascii="Arial" w:eastAsia="Arial" w:hAnsi="Arial"/>
                                  <w:b/>
                                  <w:color w:val="FFFFFF"/>
                                  <w:sz w:val="16"/>
                                </w:rPr>
                                <w:t>Total Expenditure</w:t>
                              </w:r>
                            </w:p>
                          </w:tc>
                          <w:tc>
                            <w:tcPr>
                              <w:tcW w:w="839" w:type="dxa"/>
                              <w:tcBorders>
                                <w:top w:val="nil"/>
                                <w:left w:val="nil"/>
                                <w:bottom w:val="nil"/>
                                <w:right w:val="nil"/>
                              </w:tcBorders>
                              <w:shd w:val="clear" w:color="auto" w:fill="15385F"/>
                              <w:tcMar>
                                <w:top w:w="39" w:type="dxa"/>
                                <w:left w:w="39" w:type="dxa"/>
                                <w:bottom w:w="39" w:type="dxa"/>
                                <w:right w:w="39" w:type="dxa"/>
                              </w:tcMar>
                            </w:tcPr>
                            <w:p w14:paraId="1B04FA54" w14:textId="77777777" w:rsidR="00395380" w:rsidRDefault="00CF7093">
                              <w:pPr>
                                <w:spacing w:after="0" w:line="240" w:lineRule="auto"/>
                                <w:jc w:val="center"/>
                              </w:pPr>
                              <w:r>
                                <w:rPr>
                                  <w:rFonts w:ascii="Arial" w:eastAsia="Arial" w:hAnsi="Arial"/>
                                  <w:b/>
                                  <w:color w:val="FFFFFF"/>
                                  <w:sz w:val="16"/>
                                </w:rPr>
                                <w:t>Delivery Rate %</w:t>
                              </w:r>
                            </w:p>
                          </w:tc>
                        </w:tr>
                        <w:tr w:rsidR="0069261A" w14:paraId="18C60399" w14:textId="77777777" w:rsidTr="00C13839">
                          <w:trPr>
                            <w:trHeight w:val="227"/>
                          </w:trPr>
                          <w:tc>
                            <w:tcPr>
                              <w:tcW w:w="9644" w:type="dxa"/>
                              <w:gridSpan w:val="8"/>
                              <w:tcBorders>
                                <w:top w:val="nil"/>
                                <w:left w:val="nil"/>
                                <w:bottom w:val="nil"/>
                                <w:right w:val="nil"/>
                              </w:tcBorders>
                              <w:shd w:val="clear" w:color="auto" w:fill="66809D"/>
                              <w:tcMar>
                                <w:top w:w="59" w:type="dxa"/>
                                <w:left w:w="59" w:type="dxa"/>
                                <w:bottom w:w="59" w:type="dxa"/>
                                <w:right w:w="59" w:type="dxa"/>
                              </w:tcMar>
                              <w:vAlign w:val="center"/>
                            </w:tcPr>
                            <w:p w14:paraId="1E568993" w14:textId="3A2CA748" w:rsidR="00395380" w:rsidRDefault="00C11199">
                              <w:pPr>
                                <w:spacing w:after="0" w:line="240" w:lineRule="auto"/>
                              </w:pPr>
                              <w:r>
                                <w:rPr>
                                  <w:rFonts w:ascii="Arial" w:eastAsia="Arial" w:hAnsi="Arial"/>
                                  <w:b/>
                                  <w:color w:val="FFFFFF"/>
                                  <w:sz w:val="16"/>
                                </w:rPr>
                                <w:t>SDG Financing Enabling Environment (INFF)</w:t>
                              </w:r>
                            </w:p>
                          </w:tc>
                        </w:tr>
                        <w:tr w:rsidR="00395380" w14:paraId="2BEAB9E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F84C1B8" w14:textId="77777777" w:rsidR="00395380" w:rsidRDefault="00CF7093">
                              <w:pPr>
                                <w:spacing w:after="0" w:line="240" w:lineRule="auto"/>
                              </w:pPr>
                              <w:r>
                                <w:rPr>
                                  <w:rFonts w:ascii="Arial" w:eastAsia="Arial" w:hAnsi="Arial"/>
                                  <w:color w:val="000000"/>
                                  <w:sz w:val="16"/>
                                </w:rPr>
                                <w:t>00122110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308B871" w14:textId="77777777" w:rsidR="00395380" w:rsidRDefault="00CF7093">
                              <w:pPr>
                                <w:spacing w:after="0" w:line="240" w:lineRule="auto"/>
                              </w:pPr>
                              <w:r>
                                <w:rPr>
                                  <w:rFonts w:ascii="Arial" w:eastAsia="Arial" w:hAnsi="Arial"/>
                                  <w:color w:val="000000"/>
                                  <w:sz w:val="16"/>
                                </w:rPr>
                                <w:t>FC1 2020 Albania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0987FA0"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64D5E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86F8C6F" w14:textId="77777777" w:rsidR="00395380" w:rsidRDefault="00CF7093">
                              <w:pPr>
                                <w:spacing w:after="0" w:line="240" w:lineRule="auto"/>
                                <w:jc w:val="right"/>
                              </w:pPr>
                              <w:r>
                                <w:rPr>
                                  <w:rFonts w:ascii="Arial" w:eastAsia="Arial" w:hAnsi="Arial"/>
                                  <w:color w:val="000000"/>
                                  <w:sz w:val="16"/>
                                </w:rPr>
                                <w:t>135,000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6B6606" w14:textId="77777777" w:rsidR="00395380" w:rsidRDefault="00CF7093">
                              <w:pPr>
                                <w:spacing w:after="0" w:line="240" w:lineRule="auto"/>
                                <w:jc w:val="right"/>
                              </w:pPr>
                              <w:r>
                                <w:rPr>
                                  <w:rFonts w:ascii="Arial" w:eastAsia="Arial" w:hAnsi="Arial"/>
                                  <w:color w:val="000000"/>
                                  <w:sz w:val="16"/>
                                </w:rPr>
                                <w:t>135,000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535DD02" w14:textId="77777777" w:rsidR="00395380" w:rsidRDefault="00CF7093">
                              <w:pPr>
                                <w:spacing w:after="0" w:line="240" w:lineRule="auto"/>
                                <w:jc w:val="right"/>
                              </w:pPr>
                              <w:r>
                                <w:rPr>
                                  <w:rFonts w:ascii="Arial" w:eastAsia="Arial" w:hAnsi="Arial"/>
                                  <w:color w:val="000000"/>
                                  <w:sz w:val="16"/>
                                </w:rPr>
                                <w:t>128,357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E6C4D9F" w14:textId="77777777" w:rsidR="00395380" w:rsidRDefault="00CF7093">
                              <w:pPr>
                                <w:spacing w:after="0" w:line="240" w:lineRule="auto"/>
                                <w:jc w:val="right"/>
                              </w:pPr>
                              <w:r>
                                <w:rPr>
                                  <w:rFonts w:ascii="Arial" w:eastAsia="Arial" w:hAnsi="Arial"/>
                                  <w:color w:val="000000"/>
                                  <w:sz w:val="16"/>
                                </w:rPr>
                                <w:t>95.08</w:t>
                              </w:r>
                            </w:p>
                          </w:tc>
                        </w:tr>
                        <w:tr w:rsidR="00395380" w14:paraId="0D0BB65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EBD240" w14:textId="77777777" w:rsidR="00395380" w:rsidRDefault="00CF7093">
                              <w:pPr>
                                <w:spacing w:after="0" w:line="240" w:lineRule="auto"/>
                              </w:pPr>
                              <w:r>
                                <w:rPr>
                                  <w:rFonts w:ascii="Arial" w:eastAsia="Arial" w:hAnsi="Arial"/>
                                  <w:color w:val="000000"/>
                                  <w:sz w:val="16"/>
                                </w:rPr>
                                <w:t>00122110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FEDC593" w14:textId="77777777" w:rsidR="00395380" w:rsidRDefault="00CF7093">
                              <w:pPr>
                                <w:spacing w:after="0" w:line="240" w:lineRule="auto"/>
                              </w:pPr>
                              <w:r>
                                <w:rPr>
                                  <w:rFonts w:ascii="Arial" w:eastAsia="Arial" w:hAnsi="Arial"/>
                                  <w:color w:val="000000"/>
                                  <w:sz w:val="16"/>
                                </w:rPr>
                                <w:t>FC1 2020 Albania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FC1A0E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24755C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5B2772E" w14:textId="77777777" w:rsidR="00395380" w:rsidRDefault="00CF7093">
                              <w:pPr>
                                <w:spacing w:after="0" w:line="240" w:lineRule="auto"/>
                                <w:jc w:val="right"/>
                              </w:pPr>
                              <w:r>
                                <w:rPr>
                                  <w:rFonts w:ascii="Arial" w:eastAsia="Arial" w:hAnsi="Arial"/>
                                  <w:color w:val="000000"/>
                                  <w:sz w:val="16"/>
                                </w:rPr>
                                <w:t>415,000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A92E8EA" w14:textId="77777777" w:rsidR="00395380" w:rsidRDefault="00CF7093">
                              <w:pPr>
                                <w:spacing w:after="0" w:line="240" w:lineRule="auto"/>
                                <w:jc w:val="right"/>
                              </w:pPr>
                              <w:r>
                                <w:rPr>
                                  <w:rFonts w:ascii="Arial" w:eastAsia="Arial" w:hAnsi="Arial"/>
                                  <w:color w:val="000000"/>
                                  <w:sz w:val="16"/>
                                </w:rPr>
                                <w:t>415,000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0FE449C" w14:textId="77777777" w:rsidR="00395380" w:rsidRDefault="00CF7093">
                              <w:pPr>
                                <w:spacing w:after="0" w:line="240" w:lineRule="auto"/>
                                <w:jc w:val="right"/>
                              </w:pPr>
                              <w:r>
                                <w:rPr>
                                  <w:rFonts w:ascii="Arial" w:eastAsia="Arial" w:hAnsi="Arial"/>
                                  <w:color w:val="000000"/>
                                  <w:sz w:val="16"/>
                                </w:rPr>
                                <w:t>265,722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59AC1DB" w14:textId="77777777" w:rsidR="00395380" w:rsidRDefault="00CF7093">
                              <w:pPr>
                                <w:spacing w:after="0" w:line="240" w:lineRule="auto"/>
                                <w:jc w:val="right"/>
                              </w:pPr>
                              <w:r>
                                <w:rPr>
                                  <w:rFonts w:ascii="Arial" w:eastAsia="Arial" w:hAnsi="Arial"/>
                                  <w:color w:val="000000"/>
                                  <w:sz w:val="16"/>
                                </w:rPr>
                                <w:t>64.03</w:t>
                              </w:r>
                            </w:p>
                          </w:tc>
                        </w:tr>
                        <w:tr w:rsidR="00395380" w14:paraId="7A0F632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55F0D5C" w14:textId="77777777" w:rsidR="00395380" w:rsidRDefault="00CF7093">
                              <w:pPr>
                                <w:spacing w:after="0" w:line="240" w:lineRule="auto"/>
                              </w:pPr>
                              <w:r>
                                <w:rPr>
                                  <w:rFonts w:ascii="Arial" w:eastAsia="Arial" w:hAnsi="Arial"/>
                                  <w:color w:val="000000"/>
                                  <w:sz w:val="16"/>
                                </w:rPr>
                                <w:t>00122110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A904F85" w14:textId="77777777" w:rsidR="00395380" w:rsidRDefault="00CF7093">
                              <w:pPr>
                                <w:spacing w:after="0" w:line="240" w:lineRule="auto"/>
                              </w:pPr>
                              <w:r>
                                <w:rPr>
                                  <w:rFonts w:ascii="Arial" w:eastAsia="Arial" w:hAnsi="Arial"/>
                                  <w:color w:val="000000"/>
                                  <w:sz w:val="16"/>
                                </w:rPr>
                                <w:t>FC1 2020 Albania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D479E0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F85231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19F1E71" w14:textId="77777777" w:rsidR="00395380" w:rsidRDefault="00CF7093">
                              <w:pPr>
                                <w:spacing w:after="0" w:line="240" w:lineRule="auto"/>
                                <w:jc w:val="right"/>
                              </w:pPr>
                              <w:r>
                                <w:rPr>
                                  <w:rFonts w:ascii="Arial" w:eastAsia="Arial" w:hAnsi="Arial"/>
                                  <w:color w:val="000000"/>
                                  <w:sz w:val="16"/>
                                </w:rPr>
                                <w:t>305,000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5F91AB" w14:textId="77777777" w:rsidR="00395380" w:rsidRDefault="00CF7093">
                              <w:pPr>
                                <w:spacing w:after="0" w:line="240" w:lineRule="auto"/>
                                <w:jc w:val="right"/>
                              </w:pPr>
                              <w:r>
                                <w:rPr>
                                  <w:rFonts w:ascii="Arial" w:eastAsia="Arial" w:hAnsi="Arial"/>
                                  <w:color w:val="000000"/>
                                  <w:sz w:val="16"/>
                                </w:rPr>
                                <w:t>305,000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D6424EF" w14:textId="77777777" w:rsidR="00395380" w:rsidRDefault="00CF7093">
                              <w:pPr>
                                <w:spacing w:after="0" w:line="240" w:lineRule="auto"/>
                                <w:jc w:val="right"/>
                              </w:pPr>
                              <w:r>
                                <w:rPr>
                                  <w:rFonts w:ascii="Arial" w:eastAsia="Arial" w:hAnsi="Arial"/>
                                  <w:color w:val="000000"/>
                                  <w:sz w:val="16"/>
                                </w:rPr>
                                <w:t>206,511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5E9EC00" w14:textId="77777777" w:rsidR="00395380" w:rsidRDefault="00CF7093">
                              <w:pPr>
                                <w:spacing w:after="0" w:line="240" w:lineRule="auto"/>
                                <w:jc w:val="right"/>
                              </w:pPr>
                              <w:r>
                                <w:rPr>
                                  <w:rFonts w:ascii="Arial" w:eastAsia="Arial" w:hAnsi="Arial"/>
                                  <w:color w:val="000000"/>
                                  <w:sz w:val="16"/>
                                </w:rPr>
                                <w:t>67.71</w:t>
                              </w:r>
                            </w:p>
                          </w:tc>
                        </w:tr>
                        <w:tr w:rsidR="00395380" w14:paraId="2FB314F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B5D0234" w14:textId="77777777" w:rsidR="00395380" w:rsidRDefault="00CF7093">
                              <w:pPr>
                                <w:spacing w:after="0" w:line="240" w:lineRule="auto"/>
                              </w:pPr>
                              <w:r>
                                <w:rPr>
                                  <w:rFonts w:ascii="Arial" w:eastAsia="Arial" w:hAnsi="Arial"/>
                                  <w:color w:val="000000"/>
                                  <w:sz w:val="16"/>
                                </w:rPr>
                                <w:t>00122111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A2A4FBE" w14:textId="77777777" w:rsidR="00395380" w:rsidRDefault="00CF7093">
                              <w:pPr>
                                <w:spacing w:after="0" w:line="240" w:lineRule="auto"/>
                              </w:pPr>
                              <w:r>
                                <w:rPr>
                                  <w:rFonts w:ascii="Arial" w:eastAsia="Arial" w:hAnsi="Arial"/>
                                  <w:color w:val="000000"/>
                                  <w:sz w:val="16"/>
                                </w:rPr>
                                <w:t>FC1 2020 Armenia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4421778"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68B42B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78B4471" w14:textId="77777777" w:rsidR="00395380" w:rsidRDefault="00CF7093">
                              <w:pPr>
                                <w:spacing w:after="0" w:line="240" w:lineRule="auto"/>
                                <w:jc w:val="right"/>
                              </w:pPr>
                              <w:r>
                                <w:rPr>
                                  <w:rFonts w:ascii="Arial" w:eastAsia="Arial" w:hAnsi="Arial"/>
                                  <w:color w:val="000000"/>
                                  <w:sz w:val="16"/>
                                </w:rPr>
                                <w:t>549,980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4CD7459" w14:textId="77777777" w:rsidR="00395380" w:rsidRDefault="00CF7093">
                              <w:pPr>
                                <w:spacing w:after="0" w:line="240" w:lineRule="auto"/>
                                <w:jc w:val="right"/>
                              </w:pPr>
                              <w:r>
                                <w:rPr>
                                  <w:rFonts w:ascii="Arial" w:eastAsia="Arial" w:hAnsi="Arial"/>
                                  <w:color w:val="000000"/>
                                  <w:sz w:val="16"/>
                                </w:rPr>
                                <w:t>549,980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8F5573E" w14:textId="77777777" w:rsidR="00395380" w:rsidRDefault="00CF7093">
                              <w:pPr>
                                <w:spacing w:after="0" w:line="240" w:lineRule="auto"/>
                                <w:jc w:val="right"/>
                              </w:pPr>
                              <w:r>
                                <w:rPr>
                                  <w:rFonts w:ascii="Arial" w:eastAsia="Arial" w:hAnsi="Arial"/>
                                  <w:color w:val="000000"/>
                                  <w:sz w:val="16"/>
                                </w:rPr>
                                <w:t>549,981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720C85B" w14:textId="77777777" w:rsidR="00395380" w:rsidRDefault="00CF7093">
                              <w:pPr>
                                <w:spacing w:after="0" w:line="240" w:lineRule="auto"/>
                                <w:jc w:val="right"/>
                              </w:pPr>
                              <w:r>
                                <w:rPr>
                                  <w:rFonts w:ascii="Arial" w:eastAsia="Arial" w:hAnsi="Arial"/>
                                  <w:color w:val="000000"/>
                                  <w:sz w:val="16"/>
                                </w:rPr>
                                <w:t>100.00</w:t>
                              </w:r>
                            </w:p>
                          </w:tc>
                        </w:tr>
                        <w:tr w:rsidR="00395380" w14:paraId="7903A79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3718C7" w14:textId="77777777" w:rsidR="00395380" w:rsidRDefault="00CF7093">
                              <w:pPr>
                                <w:spacing w:after="0" w:line="240" w:lineRule="auto"/>
                              </w:pPr>
                              <w:r>
                                <w:rPr>
                                  <w:rFonts w:ascii="Arial" w:eastAsia="Arial" w:hAnsi="Arial"/>
                                  <w:color w:val="000000"/>
                                  <w:sz w:val="16"/>
                                </w:rPr>
                                <w:t>00122111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0BE38BF" w14:textId="77777777" w:rsidR="00395380" w:rsidRDefault="00CF7093">
                              <w:pPr>
                                <w:spacing w:after="0" w:line="240" w:lineRule="auto"/>
                              </w:pPr>
                              <w:r>
                                <w:rPr>
                                  <w:rFonts w:ascii="Arial" w:eastAsia="Arial" w:hAnsi="Arial"/>
                                  <w:color w:val="000000"/>
                                  <w:sz w:val="16"/>
                                </w:rPr>
                                <w:t>FC1 2020 Armenia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C93E8E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5AC6E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28C5ADD" w14:textId="77777777" w:rsidR="00395380" w:rsidRDefault="00CF7093">
                              <w:pPr>
                                <w:spacing w:after="0" w:line="240" w:lineRule="auto"/>
                                <w:jc w:val="right"/>
                              </w:pPr>
                              <w:r>
                                <w:rPr>
                                  <w:rFonts w:ascii="Arial" w:eastAsia="Arial" w:hAnsi="Arial"/>
                                  <w:color w:val="000000"/>
                                  <w:sz w:val="16"/>
                                </w:rPr>
                                <w:t>224,700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86A1CE" w14:textId="77777777" w:rsidR="00395380" w:rsidRDefault="00CF7093">
                              <w:pPr>
                                <w:spacing w:after="0" w:line="240" w:lineRule="auto"/>
                                <w:jc w:val="right"/>
                              </w:pPr>
                              <w:r>
                                <w:rPr>
                                  <w:rFonts w:ascii="Arial" w:eastAsia="Arial" w:hAnsi="Arial"/>
                                  <w:color w:val="000000"/>
                                  <w:sz w:val="16"/>
                                </w:rPr>
                                <w:t>224,700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0FA4DA6" w14:textId="77777777" w:rsidR="00395380" w:rsidRDefault="00CF7093">
                              <w:pPr>
                                <w:spacing w:after="0" w:line="240" w:lineRule="auto"/>
                                <w:jc w:val="right"/>
                              </w:pPr>
                              <w:r>
                                <w:rPr>
                                  <w:rFonts w:ascii="Arial" w:eastAsia="Arial" w:hAnsi="Arial"/>
                                  <w:color w:val="000000"/>
                                  <w:sz w:val="16"/>
                                </w:rPr>
                                <w:t>228,847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D81D635" w14:textId="77777777" w:rsidR="00395380" w:rsidRDefault="00CF7093">
                              <w:pPr>
                                <w:spacing w:after="0" w:line="240" w:lineRule="auto"/>
                                <w:jc w:val="right"/>
                              </w:pPr>
                              <w:r>
                                <w:rPr>
                                  <w:rFonts w:ascii="Arial" w:eastAsia="Arial" w:hAnsi="Arial"/>
                                  <w:color w:val="000000"/>
                                  <w:sz w:val="16"/>
                                </w:rPr>
                                <w:t>101.85</w:t>
                              </w:r>
                            </w:p>
                          </w:tc>
                        </w:tr>
                        <w:tr w:rsidR="00395380" w14:paraId="58CB5D2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411AE8" w14:textId="77777777" w:rsidR="00395380" w:rsidRDefault="00CF7093">
                              <w:pPr>
                                <w:spacing w:after="0" w:line="240" w:lineRule="auto"/>
                              </w:pPr>
                              <w:r>
                                <w:rPr>
                                  <w:rFonts w:ascii="Arial" w:eastAsia="Arial" w:hAnsi="Arial"/>
                                  <w:color w:val="000000"/>
                                  <w:sz w:val="16"/>
                                </w:rPr>
                                <w:t>00122111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8B2020A" w14:textId="77777777" w:rsidR="00395380" w:rsidRDefault="00CF7093">
                              <w:pPr>
                                <w:spacing w:after="0" w:line="240" w:lineRule="auto"/>
                              </w:pPr>
                              <w:r>
                                <w:rPr>
                                  <w:rFonts w:ascii="Arial" w:eastAsia="Arial" w:hAnsi="Arial"/>
                                  <w:color w:val="000000"/>
                                  <w:sz w:val="16"/>
                                </w:rPr>
                                <w:t>FC1 2020 Armenia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004DF40"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5F554C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FC1DE15" w14:textId="77777777" w:rsidR="00395380" w:rsidRDefault="00CF7093">
                              <w:pPr>
                                <w:spacing w:after="0" w:line="240" w:lineRule="auto"/>
                                <w:jc w:val="right"/>
                              </w:pPr>
                              <w:r>
                                <w:rPr>
                                  <w:rFonts w:ascii="Arial" w:eastAsia="Arial" w:hAnsi="Arial"/>
                                  <w:color w:val="000000"/>
                                  <w:sz w:val="16"/>
                                </w:rPr>
                                <w:t>223,650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B71C7A2" w14:textId="77777777" w:rsidR="00395380" w:rsidRDefault="00CF7093">
                              <w:pPr>
                                <w:spacing w:after="0" w:line="240" w:lineRule="auto"/>
                                <w:jc w:val="right"/>
                              </w:pPr>
                              <w:r>
                                <w:rPr>
                                  <w:rFonts w:ascii="Arial" w:eastAsia="Arial" w:hAnsi="Arial"/>
                                  <w:color w:val="000000"/>
                                  <w:sz w:val="16"/>
                                </w:rPr>
                                <w:t>223,650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704835E" w14:textId="77777777" w:rsidR="00395380" w:rsidRDefault="00CF7093">
                              <w:pPr>
                                <w:spacing w:after="0" w:line="240" w:lineRule="auto"/>
                                <w:jc w:val="right"/>
                              </w:pPr>
                              <w:r>
                                <w:rPr>
                                  <w:rFonts w:ascii="Arial" w:eastAsia="Arial" w:hAnsi="Arial"/>
                                  <w:color w:val="000000"/>
                                  <w:sz w:val="16"/>
                                </w:rPr>
                                <w:t>223,650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3308E2E" w14:textId="77777777" w:rsidR="00395380" w:rsidRDefault="00CF7093">
                              <w:pPr>
                                <w:spacing w:after="0" w:line="240" w:lineRule="auto"/>
                                <w:jc w:val="right"/>
                              </w:pPr>
                              <w:r>
                                <w:rPr>
                                  <w:rFonts w:ascii="Arial" w:eastAsia="Arial" w:hAnsi="Arial"/>
                                  <w:color w:val="000000"/>
                                  <w:sz w:val="16"/>
                                </w:rPr>
                                <w:t>100.00</w:t>
                              </w:r>
                            </w:p>
                          </w:tc>
                        </w:tr>
                        <w:tr w:rsidR="00395380" w14:paraId="5372807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C20807" w14:textId="77777777" w:rsidR="00395380" w:rsidRDefault="00CF7093">
                              <w:pPr>
                                <w:spacing w:after="0" w:line="240" w:lineRule="auto"/>
                              </w:pPr>
                              <w:r>
                                <w:rPr>
                                  <w:rFonts w:ascii="Arial" w:eastAsia="Arial" w:hAnsi="Arial"/>
                                  <w:color w:val="000000"/>
                                  <w:sz w:val="16"/>
                                </w:rPr>
                                <w:t>00122112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ABA9A03" w14:textId="77777777" w:rsidR="00395380" w:rsidRDefault="00CF7093">
                              <w:pPr>
                                <w:spacing w:after="0" w:line="240" w:lineRule="auto"/>
                              </w:pPr>
                              <w:r>
                                <w:rPr>
                                  <w:rFonts w:ascii="Arial" w:eastAsia="Arial" w:hAnsi="Arial"/>
                                  <w:color w:val="000000"/>
                                  <w:sz w:val="16"/>
                                </w:rPr>
                                <w:t>FC1 2020 Azerbaijan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3B311A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7B9D03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E76D5C8" w14:textId="77777777" w:rsidR="00395380" w:rsidRDefault="00CF7093">
                              <w:pPr>
                                <w:spacing w:after="0" w:line="240" w:lineRule="auto"/>
                                <w:jc w:val="right"/>
                              </w:pPr>
                              <w:r>
                                <w:rPr>
                                  <w:rFonts w:ascii="Arial" w:eastAsia="Arial" w:hAnsi="Arial"/>
                                  <w:color w:val="000000"/>
                                  <w:sz w:val="16"/>
                                </w:rPr>
                                <w:t>799,990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F42BDB" w14:textId="77777777" w:rsidR="00395380" w:rsidRDefault="00CF7093">
                              <w:pPr>
                                <w:spacing w:after="0" w:line="240" w:lineRule="auto"/>
                                <w:jc w:val="right"/>
                              </w:pPr>
                              <w:r>
                                <w:rPr>
                                  <w:rFonts w:ascii="Arial" w:eastAsia="Arial" w:hAnsi="Arial"/>
                                  <w:color w:val="000000"/>
                                  <w:sz w:val="16"/>
                                </w:rPr>
                                <w:t>799,990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5432DFF" w14:textId="77777777" w:rsidR="00395380" w:rsidRDefault="00CF7093">
                              <w:pPr>
                                <w:spacing w:after="0" w:line="240" w:lineRule="auto"/>
                                <w:jc w:val="right"/>
                              </w:pPr>
                              <w:r>
                                <w:rPr>
                                  <w:rFonts w:ascii="Arial" w:eastAsia="Arial" w:hAnsi="Arial"/>
                                  <w:color w:val="000000"/>
                                  <w:sz w:val="16"/>
                                </w:rPr>
                                <w:t>373,971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D488DBE" w14:textId="77777777" w:rsidR="00395380" w:rsidRDefault="00CF7093">
                              <w:pPr>
                                <w:spacing w:after="0" w:line="240" w:lineRule="auto"/>
                                <w:jc w:val="right"/>
                              </w:pPr>
                              <w:r>
                                <w:rPr>
                                  <w:rFonts w:ascii="Arial" w:eastAsia="Arial" w:hAnsi="Arial"/>
                                  <w:color w:val="000000"/>
                                  <w:sz w:val="16"/>
                                </w:rPr>
                                <w:t>46.75</w:t>
                              </w:r>
                            </w:p>
                          </w:tc>
                        </w:tr>
                        <w:tr w:rsidR="00395380" w14:paraId="311BD93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AB7829D" w14:textId="77777777" w:rsidR="00395380" w:rsidRDefault="00CF7093">
                              <w:pPr>
                                <w:spacing w:after="0" w:line="240" w:lineRule="auto"/>
                              </w:pPr>
                              <w:r>
                                <w:rPr>
                                  <w:rFonts w:ascii="Arial" w:eastAsia="Arial" w:hAnsi="Arial"/>
                                  <w:color w:val="000000"/>
                                  <w:sz w:val="16"/>
                                </w:rPr>
                                <w:t>00122112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D1AA704" w14:textId="77777777" w:rsidR="00395380" w:rsidRDefault="00CF7093">
                              <w:pPr>
                                <w:spacing w:after="0" w:line="240" w:lineRule="auto"/>
                              </w:pPr>
                              <w:r>
                                <w:rPr>
                                  <w:rFonts w:ascii="Arial" w:eastAsia="Arial" w:hAnsi="Arial"/>
                                  <w:color w:val="000000"/>
                                  <w:sz w:val="16"/>
                                </w:rPr>
                                <w:t>FC1 2020 Azerbaijan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2860019"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9BE890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D9C02D2"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525295A"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DB02D4C" w14:textId="77777777" w:rsidR="00395380" w:rsidRDefault="00CF7093">
                              <w:pPr>
                                <w:spacing w:after="0" w:line="240" w:lineRule="auto"/>
                                <w:jc w:val="right"/>
                              </w:pPr>
                              <w:r>
                                <w:rPr>
                                  <w:rFonts w:ascii="Arial" w:eastAsia="Arial" w:hAnsi="Arial"/>
                                  <w:color w:val="000000"/>
                                  <w:sz w:val="16"/>
                                </w:rPr>
                                <w:t>68,340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AC6A103" w14:textId="77777777" w:rsidR="00395380" w:rsidRDefault="00CF7093">
                              <w:pPr>
                                <w:spacing w:after="0" w:line="240" w:lineRule="auto"/>
                                <w:jc w:val="right"/>
                              </w:pPr>
                              <w:r>
                                <w:rPr>
                                  <w:rFonts w:ascii="Arial" w:eastAsia="Arial" w:hAnsi="Arial"/>
                                  <w:color w:val="000000"/>
                                  <w:sz w:val="16"/>
                                </w:rPr>
                                <w:t>34.17</w:t>
                              </w:r>
                            </w:p>
                          </w:tc>
                        </w:tr>
                        <w:tr w:rsidR="00395380" w14:paraId="71D5F48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68E6D4" w14:textId="77777777" w:rsidR="00395380" w:rsidRDefault="00CF7093">
                              <w:pPr>
                                <w:spacing w:after="0" w:line="240" w:lineRule="auto"/>
                              </w:pPr>
                              <w:r>
                                <w:rPr>
                                  <w:rFonts w:ascii="Arial" w:eastAsia="Arial" w:hAnsi="Arial"/>
                                  <w:color w:val="000000"/>
                                  <w:sz w:val="16"/>
                                </w:rPr>
                                <w:t>00122113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76C104F" w14:textId="77777777" w:rsidR="00395380" w:rsidRDefault="00CF7093">
                              <w:pPr>
                                <w:spacing w:after="0" w:line="240" w:lineRule="auto"/>
                              </w:pPr>
                              <w:r>
                                <w:rPr>
                                  <w:rFonts w:ascii="Arial" w:eastAsia="Arial" w:hAnsi="Arial"/>
                                  <w:color w:val="000000"/>
                                  <w:sz w:val="16"/>
                                </w:rPr>
                                <w:t>FC1 2020 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7BA7081"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67ADB7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242D6A0" w14:textId="77777777" w:rsidR="00395380" w:rsidRDefault="00CF7093">
                              <w:pPr>
                                <w:spacing w:after="0" w:line="240" w:lineRule="auto"/>
                                <w:jc w:val="right"/>
                              </w:pPr>
                              <w:r>
                                <w:rPr>
                                  <w:rFonts w:ascii="Arial" w:eastAsia="Arial" w:hAnsi="Arial"/>
                                  <w:color w:val="000000"/>
                                  <w:sz w:val="16"/>
                                </w:rPr>
                                <w:t>197,095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93082E6" w14:textId="77777777" w:rsidR="00395380" w:rsidRDefault="00CF7093">
                              <w:pPr>
                                <w:spacing w:after="0" w:line="240" w:lineRule="auto"/>
                                <w:jc w:val="right"/>
                              </w:pPr>
                              <w:r>
                                <w:rPr>
                                  <w:rFonts w:ascii="Arial" w:eastAsia="Arial" w:hAnsi="Arial"/>
                                  <w:color w:val="000000"/>
                                  <w:sz w:val="16"/>
                                </w:rPr>
                                <w:t>197,095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51ABC65" w14:textId="77777777" w:rsidR="00395380" w:rsidRDefault="00CF7093">
                              <w:pPr>
                                <w:spacing w:after="0" w:line="240" w:lineRule="auto"/>
                                <w:jc w:val="right"/>
                              </w:pPr>
                              <w:r>
                                <w:rPr>
                                  <w:rFonts w:ascii="Arial" w:eastAsia="Arial" w:hAnsi="Arial"/>
                                  <w:color w:val="000000"/>
                                  <w:sz w:val="16"/>
                                </w:rPr>
                                <w:t>174,006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DBA5EDB" w14:textId="77777777" w:rsidR="00395380" w:rsidRDefault="00CF7093">
                              <w:pPr>
                                <w:spacing w:after="0" w:line="240" w:lineRule="auto"/>
                                <w:jc w:val="right"/>
                              </w:pPr>
                              <w:r>
                                <w:rPr>
                                  <w:rFonts w:ascii="Arial" w:eastAsia="Arial" w:hAnsi="Arial"/>
                                  <w:color w:val="000000"/>
                                  <w:sz w:val="16"/>
                                </w:rPr>
                                <w:t>88.29</w:t>
                              </w:r>
                            </w:p>
                          </w:tc>
                        </w:tr>
                        <w:tr w:rsidR="00395380" w14:paraId="76796B5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8132B13" w14:textId="77777777" w:rsidR="00395380" w:rsidRDefault="00CF7093">
                              <w:pPr>
                                <w:spacing w:after="0" w:line="240" w:lineRule="auto"/>
                              </w:pPr>
                              <w:r>
                                <w:rPr>
                                  <w:rFonts w:ascii="Arial" w:eastAsia="Arial" w:hAnsi="Arial"/>
                                  <w:color w:val="000000"/>
                                  <w:sz w:val="16"/>
                                </w:rPr>
                                <w:t>00122113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26842C1" w14:textId="77777777" w:rsidR="00395380" w:rsidRDefault="00CF7093">
                              <w:pPr>
                                <w:spacing w:after="0" w:line="240" w:lineRule="auto"/>
                              </w:pPr>
                              <w:r>
                                <w:rPr>
                                  <w:rFonts w:ascii="Arial" w:eastAsia="Arial" w:hAnsi="Arial"/>
                                  <w:color w:val="000000"/>
                                  <w:sz w:val="16"/>
                                </w:rPr>
                                <w:t>FC1 2020 Bangladesh</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4D5D190"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9D546E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60E9BC2" w14:textId="77777777" w:rsidR="00395380" w:rsidRDefault="00CF7093">
                              <w:pPr>
                                <w:spacing w:after="0" w:line="240" w:lineRule="auto"/>
                                <w:jc w:val="right"/>
                              </w:pPr>
                              <w:r>
                                <w:rPr>
                                  <w:rFonts w:ascii="Arial" w:eastAsia="Arial" w:hAnsi="Arial"/>
                                  <w:color w:val="000000"/>
                                  <w:sz w:val="16"/>
                                </w:rPr>
                                <w:t>244,175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97A3B05" w14:textId="77777777" w:rsidR="00395380" w:rsidRDefault="00CF7093">
                              <w:pPr>
                                <w:spacing w:after="0" w:line="240" w:lineRule="auto"/>
                                <w:jc w:val="right"/>
                              </w:pPr>
                              <w:r>
                                <w:rPr>
                                  <w:rFonts w:ascii="Arial" w:eastAsia="Arial" w:hAnsi="Arial"/>
                                  <w:color w:val="000000"/>
                                  <w:sz w:val="16"/>
                                </w:rPr>
                                <w:t>244,175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136E49E" w14:textId="77777777" w:rsidR="00395380" w:rsidRDefault="00CF7093">
                              <w:pPr>
                                <w:spacing w:after="0" w:line="240" w:lineRule="auto"/>
                                <w:jc w:val="right"/>
                              </w:pPr>
                              <w:r>
                                <w:rPr>
                                  <w:rFonts w:ascii="Arial" w:eastAsia="Arial" w:hAnsi="Arial"/>
                                  <w:color w:val="000000"/>
                                  <w:sz w:val="16"/>
                                </w:rPr>
                                <w:t>244,175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1ED44E9" w14:textId="77777777" w:rsidR="00395380" w:rsidRDefault="00CF7093">
                              <w:pPr>
                                <w:spacing w:after="0" w:line="240" w:lineRule="auto"/>
                                <w:jc w:val="right"/>
                              </w:pPr>
                              <w:r>
                                <w:rPr>
                                  <w:rFonts w:ascii="Arial" w:eastAsia="Arial" w:hAnsi="Arial"/>
                                  <w:color w:val="000000"/>
                                  <w:sz w:val="16"/>
                                </w:rPr>
                                <w:t>100.00</w:t>
                              </w:r>
                            </w:p>
                          </w:tc>
                        </w:tr>
                        <w:tr w:rsidR="00395380" w14:paraId="2DBB759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B1900DB" w14:textId="77777777" w:rsidR="00395380" w:rsidRDefault="00CF7093">
                              <w:pPr>
                                <w:spacing w:after="0" w:line="240" w:lineRule="auto"/>
                              </w:pPr>
                              <w:r>
                                <w:rPr>
                                  <w:rFonts w:ascii="Arial" w:eastAsia="Arial" w:hAnsi="Arial"/>
                                  <w:color w:val="000000"/>
                                  <w:sz w:val="16"/>
                                </w:rPr>
                                <w:t>00122113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9428BA0" w14:textId="77777777" w:rsidR="00395380" w:rsidRDefault="00CF7093">
                              <w:pPr>
                                <w:spacing w:after="0" w:line="240" w:lineRule="auto"/>
                              </w:pPr>
                              <w:r>
                                <w:rPr>
                                  <w:rFonts w:ascii="Arial" w:eastAsia="Arial" w:hAnsi="Arial"/>
                                  <w:color w:val="000000"/>
                                  <w:sz w:val="16"/>
                                </w:rPr>
                                <w:t>FC1 2020 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8F3709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E320C7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1152E5C" w14:textId="77777777" w:rsidR="00395380" w:rsidRDefault="00CF7093">
                              <w:pPr>
                                <w:spacing w:after="0" w:line="240" w:lineRule="auto"/>
                                <w:jc w:val="right"/>
                              </w:pPr>
                              <w:r>
                                <w:rPr>
                                  <w:rFonts w:ascii="Arial" w:eastAsia="Arial" w:hAnsi="Arial"/>
                                  <w:color w:val="000000"/>
                                  <w:sz w:val="16"/>
                                </w:rPr>
                                <w:t>359,945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4A06674" w14:textId="77777777" w:rsidR="00395380" w:rsidRDefault="00CF7093">
                              <w:pPr>
                                <w:spacing w:after="0" w:line="240" w:lineRule="auto"/>
                                <w:jc w:val="right"/>
                              </w:pPr>
                              <w:r>
                                <w:rPr>
                                  <w:rFonts w:ascii="Arial" w:eastAsia="Arial" w:hAnsi="Arial"/>
                                  <w:color w:val="000000"/>
                                  <w:sz w:val="16"/>
                                </w:rPr>
                                <w:t>359,945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8871A41" w14:textId="77777777" w:rsidR="00395380" w:rsidRDefault="00CF7093">
                              <w:pPr>
                                <w:spacing w:after="0" w:line="240" w:lineRule="auto"/>
                                <w:jc w:val="right"/>
                              </w:pPr>
                              <w:r>
                                <w:rPr>
                                  <w:rFonts w:ascii="Arial" w:eastAsia="Arial" w:hAnsi="Arial"/>
                                  <w:color w:val="000000"/>
                                  <w:sz w:val="16"/>
                                </w:rPr>
                                <w:t>359,944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206E63D" w14:textId="77777777" w:rsidR="00395380" w:rsidRDefault="00CF7093">
                              <w:pPr>
                                <w:spacing w:after="0" w:line="240" w:lineRule="auto"/>
                                <w:jc w:val="right"/>
                              </w:pPr>
                              <w:r>
                                <w:rPr>
                                  <w:rFonts w:ascii="Arial" w:eastAsia="Arial" w:hAnsi="Arial"/>
                                  <w:color w:val="000000"/>
                                  <w:sz w:val="16"/>
                                </w:rPr>
                                <w:t>100.00</w:t>
                              </w:r>
                            </w:p>
                          </w:tc>
                        </w:tr>
                        <w:tr w:rsidR="00395380" w14:paraId="001CBE6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B9B3458" w14:textId="77777777" w:rsidR="00395380" w:rsidRDefault="00CF7093">
                              <w:pPr>
                                <w:spacing w:after="0" w:line="240" w:lineRule="auto"/>
                              </w:pPr>
                              <w:r>
                                <w:rPr>
                                  <w:rFonts w:ascii="Arial" w:eastAsia="Arial" w:hAnsi="Arial"/>
                                  <w:color w:val="000000"/>
                                  <w:sz w:val="16"/>
                                </w:rPr>
                                <w:t>00122113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C33CB90" w14:textId="77777777" w:rsidR="00395380" w:rsidRDefault="00CF7093">
                              <w:pPr>
                                <w:spacing w:after="0" w:line="240" w:lineRule="auto"/>
                              </w:pPr>
                              <w:r>
                                <w:rPr>
                                  <w:rFonts w:ascii="Arial" w:eastAsia="Arial" w:hAnsi="Arial"/>
                                  <w:color w:val="000000"/>
                                  <w:sz w:val="16"/>
                                </w:rPr>
                                <w:t>FC1 2020 Bangladesh</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A154AF9"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DEA0F5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75C6BFC" w14:textId="77777777" w:rsidR="00395380" w:rsidRDefault="00CF7093">
                              <w:pPr>
                                <w:spacing w:after="0" w:line="240" w:lineRule="auto"/>
                                <w:jc w:val="right"/>
                              </w:pPr>
                              <w:r>
                                <w:rPr>
                                  <w:rFonts w:ascii="Arial" w:eastAsia="Arial" w:hAnsi="Arial"/>
                                  <w:color w:val="000000"/>
                                  <w:sz w:val="16"/>
                                </w:rPr>
                                <w:t>197,095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FA7460F" w14:textId="77777777" w:rsidR="00395380" w:rsidRDefault="00CF7093">
                              <w:pPr>
                                <w:spacing w:after="0" w:line="240" w:lineRule="auto"/>
                                <w:jc w:val="right"/>
                              </w:pPr>
                              <w:r>
                                <w:rPr>
                                  <w:rFonts w:ascii="Arial" w:eastAsia="Arial" w:hAnsi="Arial"/>
                                  <w:color w:val="000000"/>
                                  <w:sz w:val="16"/>
                                </w:rPr>
                                <w:t>197,095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F37B166" w14:textId="77777777" w:rsidR="00395380" w:rsidRDefault="00CF7093">
                              <w:pPr>
                                <w:spacing w:after="0" w:line="240" w:lineRule="auto"/>
                                <w:jc w:val="right"/>
                              </w:pPr>
                              <w:r>
                                <w:rPr>
                                  <w:rFonts w:ascii="Arial" w:eastAsia="Arial" w:hAnsi="Arial"/>
                                  <w:color w:val="000000"/>
                                  <w:sz w:val="16"/>
                                </w:rPr>
                                <w:t>195,853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69D6AF3" w14:textId="77777777" w:rsidR="00395380" w:rsidRDefault="00CF7093">
                              <w:pPr>
                                <w:spacing w:after="0" w:line="240" w:lineRule="auto"/>
                                <w:jc w:val="right"/>
                              </w:pPr>
                              <w:r>
                                <w:rPr>
                                  <w:rFonts w:ascii="Arial" w:eastAsia="Arial" w:hAnsi="Arial"/>
                                  <w:color w:val="000000"/>
                                  <w:sz w:val="16"/>
                                </w:rPr>
                                <w:t>99.37</w:t>
                              </w:r>
                            </w:p>
                          </w:tc>
                        </w:tr>
                        <w:tr w:rsidR="00395380" w14:paraId="58448DC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C12BE3" w14:textId="77777777" w:rsidR="00395380" w:rsidRDefault="00CF7093">
                              <w:pPr>
                                <w:spacing w:after="0" w:line="240" w:lineRule="auto"/>
                              </w:pPr>
                              <w:r>
                                <w:rPr>
                                  <w:rFonts w:ascii="Arial" w:eastAsia="Arial" w:hAnsi="Arial"/>
                                  <w:color w:val="000000"/>
                                  <w:sz w:val="16"/>
                                </w:rPr>
                                <w:t>00122114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2BDA5B1" w14:textId="77777777" w:rsidR="00395380" w:rsidRDefault="00CF7093">
                              <w:pPr>
                                <w:spacing w:after="0" w:line="240" w:lineRule="auto"/>
                              </w:pPr>
                              <w:r>
                                <w:rPr>
                                  <w:rFonts w:ascii="Arial" w:eastAsia="Arial" w:hAnsi="Arial"/>
                                  <w:color w:val="000000"/>
                                  <w:sz w:val="16"/>
                                </w:rPr>
                                <w:t>FC1 2020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08A53B0"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5B95F5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38BE66B" w14:textId="77777777" w:rsidR="00395380" w:rsidRDefault="00CF7093">
                              <w:pPr>
                                <w:spacing w:after="0" w:line="240" w:lineRule="auto"/>
                                <w:jc w:val="right"/>
                              </w:pPr>
                              <w:r>
                                <w:rPr>
                                  <w:rFonts w:ascii="Arial" w:eastAsia="Arial" w:hAnsi="Arial"/>
                                  <w:color w:val="000000"/>
                                  <w:sz w:val="16"/>
                                </w:rPr>
                                <w:t>225,770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9139832" w14:textId="77777777" w:rsidR="00395380" w:rsidRDefault="00CF7093">
                              <w:pPr>
                                <w:spacing w:after="0" w:line="240" w:lineRule="auto"/>
                                <w:jc w:val="right"/>
                              </w:pPr>
                              <w:r>
                                <w:rPr>
                                  <w:rFonts w:ascii="Arial" w:eastAsia="Arial" w:hAnsi="Arial"/>
                                  <w:color w:val="000000"/>
                                  <w:sz w:val="16"/>
                                </w:rPr>
                                <w:t>225,770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FC2A3C8" w14:textId="77777777" w:rsidR="00395380" w:rsidRDefault="00CF7093">
                              <w:pPr>
                                <w:spacing w:after="0" w:line="240" w:lineRule="auto"/>
                                <w:jc w:val="right"/>
                              </w:pPr>
                              <w:r>
                                <w:rPr>
                                  <w:rFonts w:ascii="Arial" w:eastAsia="Arial" w:hAnsi="Arial"/>
                                  <w:color w:val="000000"/>
                                  <w:sz w:val="16"/>
                                </w:rPr>
                                <w:t>149,570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91225E5" w14:textId="77777777" w:rsidR="00395380" w:rsidRDefault="00CF7093">
                              <w:pPr>
                                <w:spacing w:after="0" w:line="240" w:lineRule="auto"/>
                                <w:jc w:val="right"/>
                              </w:pPr>
                              <w:r>
                                <w:rPr>
                                  <w:rFonts w:ascii="Arial" w:eastAsia="Arial" w:hAnsi="Arial"/>
                                  <w:color w:val="000000"/>
                                  <w:sz w:val="16"/>
                                </w:rPr>
                                <w:t>66.25</w:t>
                              </w:r>
                            </w:p>
                          </w:tc>
                        </w:tr>
                        <w:tr w:rsidR="00395380" w14:paraId="6979824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008926" w14:textId="77777777" w:rsidR="00395380" w:rsidRDefault="00CF7093">
                              <w:pPr>
                                <w:spacing w:after="0" w:line="240" w:lineRule="auto"/>
                              </w:pPr>
                              <w:r>
                                <w:rPr>
                                  <w:rFonts w:ascii="Arial" w:eastAsia="Arial" w:hAnsi="Arial"/>
                                  <w:color w:val="000000"/>
                                  <w:sz w:val="16"/>
                                </w:rPr>
                                <w:t>00122114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49A5FEF" w14:textId="77777777" w:rsidR="00395380" w:rsidRDefault="00CF7093">
                              <w:pPr>
                                <w:spacing w:after="0" w:line="240" w:lineRule="auto"/>
                              </w:pPr>
                              <w:r>
                                <w:rPr>
                                  <w:rFonts w:ascii="Arial" w:eastAsia="Arial" w:hAnsi="Arial"/>
                                  <w:color w:val="000000"/>
                                  <w:sz w:val="16"/>
                                </w:rPr>
                                <w:t>FC1 2020 Barbados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15F013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4BF111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100A030" w14:textId="77777777" w:rsidR="00395380" w:rsidRDefault="00CF7093">
                              <w:pPr>
                                <w:spacing w:after="0" w:line="240" w:lineRule="auto"/>
                                <w:jc w:val="right"/>
                              </w:pPr>
                              <w:r>
                                <w:rPr>
                                  <w:rFonts w:ascii="Arial" w:eastAsia="Arial" w:hAnsi="Arial"/>
                                  <w:color w:val="000000"/>
                                  <w:sz w:val="16"/>
                                </w:rPr>
                                <w:t>574,140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00E27AF" w14:textId="77777777" w:rsidR="00395380" w:rsidRDefault="00CF7093">
                              <w:pPr>
                                <w:spacing w:after="0" w:line="240" w:lineRule="auto"/>
                                <w:jc w:val="right"/>
                              </w:pPr>
                              <w:r>
                                <w:rPr>
                                  <w:rFonts w:ascii="Arial" w:eastAsia="Arial" w:hAnsi="Arial"/>
                                  <w:color w:val="000000"/>
                                  <w:sz w:val="16"/>
                                </w:rPr>
                                <w:t>574,140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A151AAC" w14:textId="77777777" w:rsidR="00395380" w:rsidRDefault="00CF7093">
                              <w:pPr>
                                <w:spacing w:after="0" w:line="240" w:lineRule="auto"/>
                                <w:jc w:val="right"/>
                              </w:pPr>
                              <w:r>
                                <w:rPr>
                                  <w:rFonts w:ascii="Arial" w:eastAsia="Arial" w:hAnsi="Arial"/>
                                  <w:color w:val="000000"/>
                                  <w:sz w:val="16"/>
                                </w:rPr>
                                <w:t>404,173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6AD17DD" w14:textId="77777777" w:rsidR="00395380" w:rsidRDefault="00CF7093">
                              <w:pPr>
                                <w:spacing w:after="0" w:line="240" w:lineRule="auto"/>
                                <w:jc w:val="right"/>
                              </w:pPr>
                              <w:r>
                                <w:rPr>
                                  <w:rFonts w:ascii="Arial" w:eastAsia="Arial" w:hAnsi="Arial"/>
                                  <w:color w:val="000000"/>
                                  <w:sz w:val="16"/>
                                </w:rPr>
                                <w:t>70.40</w:t>
                              </w:r>
                            </w:p>
                          </w:tc>
                        </w:tr>
                        <w:tr w:rsidR="00395380" w14:paraId="534DD2A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86D2F3" w14:textId="77777777" w:rsidR="00395380" w:rsidRDefault="00CF7093">
                              <w:pPr>
                                <w:spacing w:after="0" w:line="240" w:lineRule="auto"/>
                              </w:pPr>
                              <w:r>
                                <w:rPr>
                                  <w:rFonts w:ascii="Arial" w:eastAsia="Arial" w:hAnsi="Arial"/>
                                  <w:color w:val="000000"/>
                                  <w:sz w:val="16"/>
                                </w:rPr>
                                <w:t>00122114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0579E3A" w14:textId="77777777" w:rsidR="00395380" w:rsidRDefault="00CF7093">
                              <w:pPr>
                                <w:spacing w:after="0" w:line="240" w:lineRule="auto"/>
                              </w:pPr>
                              <w:r>
                                <w:rPr>
                                  <w:rFonts w:ascii="Arial" w:eastAsia="Arial" w:hAnsi="Arial"/>
                                  <w:color w:val="000000"/>
                                  <w:sz w:val="16"/>
                                </w:rPr>
                                <w:t>FC1 2020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C5DEAEA"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A09F6A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B48A18F" w14:textId="77777777" w:rsidR="00395380" w:rsidRDefault="00CF7093">
                              <w:pPr>
                                <w:spacing w:after="0" w:line="240" w:lineRule="auto"/>
                                <w:jc w:val="right"/>
                              </w:pPr>
                              <w:r>
                                <w:rPr>
                                  <w:rFonts w:ascii="Arial" w:eastAsia="Arial" w:hAnsi="Arial"/>
                                  <w:color w:val="000000"/>
                                  <w:sz w:val="16"/>
                                </w:rPr>
                                <w:t>200,090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C6AE7EE" w14:textId="77777777" w:rsidR="00395380" w:rsidRDefault="00CF7093">
                              <w:pPr>
                                <w:spacing w:after="0" w:line="240" w:lineRule="auto"/>
                                <w:jc w:val="right"/>
                              </w:pPr>
                              <w:r>
                                <w:rPr>
                                  <w:rFonts w:ascii="Arial" w:eastAsia="Arial" w:hAnsi="Arial"/>
                                  <w:color w:val="000000"/>
                                  <w:sz w:val="16"/>
                                </w:rPr>
                                <w:t>200,090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C506E67" w14:textId="77777777" w:rsidR="00395380" w:rsidRDefault="00CF7093">
                              <w:pPr>
                                <w:spacing w:after="0" w:line="240" w:lineRule="auto"/>
                                <w:jc w:val="right"/>
                              </w:pPr>
                              <w:r>
                                <w:rPr>
                                  <w:rFonts w:ascii="Arial" w:eastAsia="Arial" w:hAnsi="Arial"/>
                                  <w:color w:val="000000"/>
                                  <w:sz w:val="16"/>
                                </w:rPr>
                                <w:t>88,120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4A83032" w14:textId="77777777" w:rsidR="00395380" w:rsidRDefault="00CF7093">
                              <w:pPr>
                                <w:spacing w:after="0" w:line="240" w:lineRule="auto"/>
                                <w:jc w:val="right"/>
                              </w:pPr>
                              <w:r>
                                <w:rPr>
                                  <w:rFonts w:ascii="Arial" w:eastAsia="Arial" w:hAnsi="Arial"/>
                                  <w:color w:val="000000"/>
                                  <w:sz w:val="16"/>
                                </w:rPr>
                                <w:t>44.04</w:t>
                              </w:r>
                            </w:p>
                          </w:tc>
                        </w:tr>
                        <w:tr w:rsidR="00395380" w14:paraId="47E94F6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B96CDAB" w14:textId="77777777" w:rsidR="00395380" w:rsidRDefault="00CF7093">
                              <w:pPr>
                                <w:spacing w:after="0" w:line="240" w:lineRule="auto"/>
                              </w:pPr>
                              <w:r>
                                <w:rPr>
                                  <w:rFonts w:ascii="Arial" w:eastAsia="Arial" w:hAnsi="Arial"/>
                                  <w:color w:val="000000"/>
                                  <w:sz w:val="16"/>
                                </w:rPr>
                                <w:t>00122115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35D0F23" w14:textId="77777777" w:rsidR="00395380" w:rsidRDefault="00CF7093">
                              <w:pPr>
                                <w:spacing w:after="0" w:line="240" w:lineRule="auto"/>
                              </w:pPr>
                              <w:r>
                                <w:rPr>
                                  <w:rFonts w:ascii="Arial" w:eastAsia="Arial" w:hAnsi="Arial"/>
                                  <w:color w:val="000000"/>
                                  <w:sz w:val="16"/>
                                </w:rPr>
                                <w:t>FC1 2020 Belarus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41A687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42754C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3EC60AF" w14:textId="77777777" w:rsidR="00395380" w:rsidRDefault="00CF7093">
                              <w:pPr>
                                <w:spacing w:after="0" w:line="240" w:lineRule="auto"/>
                                <w:jc w:val="right"/>
                              </w:pPr>
                              <w:r>
                                <w:rPr>
                                  <w:rFonts w:ascii="Arial" w:eastAsia="Arial" w:hAnsi="Arial"/>
                                  <w:color w:val="000000"/>
                                  <w:sz w:val="16"/>
                                </w:rPr>
                                <w:t>468,103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E460637" w14:textId="77777777" w:rsidR="00395380" w:rsidRDefault="00CF7093">
                              <w:pPr>
                                <w:spacing w:after="0" w:line="240" w:lineRule="auto"/>
                                <w:jc w:val="right"/>
                              </w:pPr>
                              <w:r>
                                <w:rPr>
                                  <w:rFonts w:ascii="Arial" w:eastAsia="Arial" w:hAnsi="Arial"/>
                                  <w:color w:val="000000"/>
                                  <w:sz w:val="16"/>
                                </w:rPr>
                                <w:t>468,103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F697AB8" w14:textId="77777777" w:rsidR="00395380" w:rsidRDefault="00CF7093">
                              <w:pPr>
                                <w:spacing w:after="0" w:line="240" w:lineRule="auto"/>
                                <w:jc w:val="right"/>
                              </w:pPr>
                              <w:r>
                                <w:rPr>
                                  <w:rFonts w:ascii="Arial" w:eastAsia="Arial" w:hAnsi="Arial"/>
                                  <w:color w:val="000000"/>
                                  <w:sz w:val="16"/>
                                </w:rPr>
                                <w:t>296,026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C95BFBB" w14:textId="77777777" w:rsidR="00395380" w:rsidRDefault="00CF7093">
                              <w:pPr>
                                <w:spacing w:after="0" w:line="240" w:lineRule="auto"/>
                                <w:jc w:val="right"/>
                              </w:pPr>
                              <w:r>
                                <w:rPr>
                                  <w:rFonts w:ascii="Arial" w:eastAsia="Arial" w:hAnsi="Arial"/>
                                  <w:color w:val="000000"/>
                                  <w:sz w:val="16"/>
                                </w:rPr>
                                <w:t>63.24</w:t>
                              </w:r>
                            </w:p>
                          </w:tc>
                        </w:tr>
                        <w:tr w:rsidR="00395380" w14:paraId="4ECC95F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9941BE" w14:textId="77777777" w:rsidR="00395380" w:rsidRDefault="00CF7093">
                              <w:pPr>
                                <w:spacing w:after="0" w:line="240" w:lineRule="auto"/>
                              </w:pPr>
                              <w:r>
                                <w:rPr>
                                  <w:rFonts w:ascii="Arial" w:eastAsia="Arial" w:hAnsi="Arial"/>
                                  <w:color w:val="000000"/>
                                  <w:sz w:val="16"/>
                                </w:rPr>
                                <w:t>00122115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E7C0FDA" w14:textId="77777777" w:rsidR="00395380" w:rsidRDefault="00CF7093">
                              <w:pPr>
                                <w:spacing w:after="0" w:line="240" w:lineRule="auto"/>
                              </w:pPr>
                              <w:r>
                                <w:rPr>
                                  <w:rFonts w:ascii="Arial" w:eastAsia="Arial" w:hAnsi="Arial"/>
                                  <w:color w:val="000000"/>
                                  <w:sz w:val="16"/>
                                </w:rPr>
                                <w:t>FC1 2020 Belarus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792BBB"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B8FA9C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1713972" w14:textId="77777777" w:rsidR="00395380" w:rsidRDefault="00CF7093">
                              <w:pPr>
                                <w:spacing w:after="0" w:line="240" w:lineRule="auto"/>
                                <w:jc w:val="right"/>
                              </w:pPr>
                              <w:r>
                                <w:rPr>
                                  <w:rFonts w:ascii="Arial" w:eastAsia="Arial" w:hAnsi="Arial"/>
                                  <w:color w:val="000000"/>
                                  <w:sz w:val="16"/>
                                </w:rPr>
                                <w:t>187,250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FB59172" w14:textId="77777777" w:rsidR="00395380" w:rsidRDefault="00CF7093">
                              <w:pPr>
                                <w:spacing w:after="0" w:line="240" w:lineRule="auto"/>
                                <w:jc w:val="right"/>
                              </w:pPr>
                              <w:r>
                                <w:rPr>
                                  <w:rFonts w:ascii="Arial" w:eastAsia="Arial" w:hAnsi="Arial"/>
                                  <w:color w:val="000000"/>
                                  <w:sz w:val="16"/>
                                </w:rPr>
                                <w:t>187,250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399A3BF" w14:textId="77777777" w:rsidR="00395380" w:rsidRDefault="00CF7093">
                              <w:pPr>
                                <w:spacing w:after="0" w:line="240" w:lineRule="auto"/>
                                <w:jc w:val="right"/>
                              </w:pPr>
                              <w:r>
                                <w:rPr>
                                  <w:rFonts w:ascii="Arial" w:eastAsia="Arial" w:hAnsi="Arial"/>
                                  <w:color w:val="000000"/>
                                  <w:sz w:val="16"/>
                                </w:rPr>
                                <w:t>126,026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82BAE5A" w14:textId="77777777" w:rsidR="00395380" w:rsidRDefault="00CF7093">
                              <w:pPr>
                                <w:spacing w:after="0" w:line="240" w:lineRule="auto"/>
                                <w:jc w:val="right"/>
                              </w:pPr>
                              <w:r>
                                <w:rPr>
                                  <w:rFonts w:ascii="Arial" w:eastAsia="Arial" w:hAnsi="Arial"/>
                                  <w:color w:val="000000"/>
                                  <w:sz w:val="16"/>
                                </w:rPr>
                                <w:t>67.30</w:t>
                              </w:r>
                            </w:p>
                          </w:tc>
                        </w:tr>
                        <w:tr w:rsidR="00395380" w14:paraId="2188595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9A26526" w14:textId="77777777" w:rsidR="00395380" w:rsidRDefault="00CF7093">
                              <w:pPr>
                                <w:spacing w:after="0" w:line="240" w:lineRule="auto"/>
                              </w:pPr>
                              <w:r>
                                <w:rPr>
                                  <w:rFonts w:ascii="Arial" w:eastAsia="Arial" w:hAnsi="Arial"/>
                                  <w:color w:val="000000"/>
                                  <w:sz w:val="16"/>
                                </w:rPr>
                                <w:t>00122115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60F27AB" w14:textId="77777777" w:rsidR="00395380" w:rsidRDefault="00CF7093">
                              <w:pPr>
                                <w:spacing w:after="0" w:line="240" w:lineRule="auto"/>
                              </w:pPr>
                              <w:r>
                                <w:rPr>
                                  <w:rFonts w:ascii="Arial" w:eastAsia="Arial" w:hAnsi="Arial"/>
                                  <w:color w:val="000000"/>
                                  <w:sz w:val="16"/>
                                </w:rPr>
                                <w:t>FC1 2020 Belarus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E717BD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2A82A0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8619A0C" w14:textId="77777777" w:rsidR="00395380" w:rsidRDefault="00CF7093">
                              <w:pPr>
                                <w:spacing w:after="0" w:line="240" w:lineRule="auto"/>
                                <w:jc w:val="right"/>
                              </w:pPr>
                              <w:r>
                                <w:rPr>
                                  <w:rFonts w:ascii="Arial" w:eastAsia="Arial" w:hAnsi="Arial"/>
                                  <w:color w:val="000000"/>
                                  <w:sz w:val="16"/>
                                </w:rPr>
                                <w:t>368,695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35FA516" w14:textId="77777777" w:rsidR="00395380" w:rsidRDefault="00CF7093">
                              <w:pPr>
                                <w:spacing w:after="0" w:line="240" w:lineRule="auto"/>
                                <w:jc w:val="right"/>
                              </w:pPr>
                              <w:r>
                                <w:rPr>
                                  <w:rFonts w:ascii="Arial" w:eastAsia="Arial" w:hAnsi="Arial"/>
                                  <w:color w:val="000000"/>
                                  <w:sz w:val="16"/>
                                </w:rPr>
                                <w:t>368,695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74D1808" w14:textId="77777777" w:rsidR="00395380" w:rsidRDefault="00CF7093">
                              <w:pPr>
                                <w:spacing w:after="0" w:line="240" w:lineRule="auto"/>
                                <w:jc w:val="right"/>
                              </w:pPr>
                              <w:r>
                                <w:rPr>
                                  <w:rFonts w:ascii="Arial" w:eastAsia="Arial" w:hAnsi="Arial"/>
                                  <w:color w:val="000000"/>
                                  <w:sz w:val="16"/>
                                </w:rPr>
                                <w:t>155,025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39FB8FC" w14:textId="77777777" w:rsidR="00395380" w:rsidRDefault="00CF7093">
                              <w:pPr>
                                <w:spacing w:after="0" w:line="240" w:lineRule="auto"/>
                                <w:jc w:val="right"/>
                              </w:pPr>
                              <w:r>
                                <w:rPr>
                                  <w:rFonts w:ascii="Arial" w:eastAsia="Arial" w:hAnsi="Arial"/>
                                  <w:color w:val="000000"/>
                                  <w:sz w:val="16"/>
                                </w:rPr>
                                <w:t>42.05</w:t>
                              </w:r>
                            </w:p>
                          </w:tc>
                        </w:tr>
                        <w:tr w:rsidR="00395380" w14:paraId="50D6B43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D91902" w14:textId="77777777" w:rsidR="00395380" w:rsidRDefault="00CF7093">
                              <w:pPr>
                                <w:spacing w:after="0" w:line="240" w:lineRule="auto"/>
                              </w:pPr>
                              <w:r>
                                <w:rPr>
                                  <w:rFonts w:ascii="Arial" w:eastAsia="Arial" w:hAnsi="Arial"/>
                                  <w:color w:val="000000"/>
                                  <w:sz w:val="16"/>
                                </w:rPr>
                                <w:t>00122115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A11B7F" w14:textId="77777777" w:rsidR="00395380" w:rsidRDefault="00CF7093">
                              <w:pPr>
                                <w:spacing w:after="0" w:line="240" w:lineRule="auto"/>
                              </w:pPr>
                              <w:r>
                                <w:rPr>
                                  <w:rFonts w:ascii="Arial" w:eastAsia="Arial" w:hAnsi="Arial"/>
                                  <w:color w:val="000000"/>
                                  <w:sz w:val="16"/>
                                </w:rPr>
                                <w:t>FC1 2020 Belarus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CA8B2B3"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EDC558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5C996A6" w14:textId="77777777" w:rsidR="00395380" w:rsidRDefault="00CF7093">
                              <w:pPr>
                                <w:spacing w:after="0" w:line="240" w:lineRule="auto"/>
                                <w:jc w:val="right"/>
                              </w:pPr>
                              <w:r>
                                <w:rPr>
                                  <w:rFonts w:ascii="Arial" w:eastAsia="Arial" w:hAnsi="Arial"/>
                                  <w:color w:val="000000"/>
                                  <w:sz w:val="16"/>
                                </w:rPr>
                                <w:t>155,744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1A53525" w14:textId="77777777" w:rsidR="00395380" w:rsidRDefault="00CF7093">
                              <w:pPr>
                                <w:spacing w:after="0" w:line="240" w:lineRule="auto"/>
                                <w:jc w:val="right"/>
                              </w:pPr>
                              <w:r>
                                <w:rPr>
                                  <w:rFonts w:ascii="Arial" w:eastAsia="Arial" w:hAnsi="Arial"/>
                                  <w:color w:val="000000"/>
                                  <w:sz w:val="16"/>
                                </w:rPr>
                                <w:t>155,744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9F4BA4A" w14:textId="77777777" w:rsidR="00395380" w:rsidRDefault="00CF7093">
                              <w:pPr>
                                <w:spacing w:after="0" w:line="240" w:lineRule="auto"/>
                                <w:jc w:val="right"/>
                              </w:pPr>
                              <w:r>
                                <w:rPr>
                                  <w:rFonts w:ascii="Arial" w:eastAsia="Arial" w:hAnsi="Arial"/>
                                  <w:color w:val="000000"/>
                                  <w:sz w:val="16"/>
                                </w:rPr>
                                <w:t>59,413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C9B674C" w14:textId="77777777" w:rsidR="00395380" w:rsidRDefault="00CF7093">
                              <w:pPr>
                                <w:spacing w:after="0" w:line="240" w:lineRule="auto"/>
                                <w:jc w:val="right"/>
                              </w:pPr>
                              <w:r>
                                <w:rPr>
                                  <w:rFonts w:ascii="Arial" w:eastAsia="Arial" w:hAnsi="Arial"/>
                                  <w:color w:val="000000"/>
                                  <w:sz w:val="16"/>
                                </w:rPr>
                                <w:t>38.15</w:t>
                              </w:r>
                            </w:p>
                          </w:tc>
                        </w:tr>
                        <w:tr w:rsidR="00395380" w14:paraId="237D174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7CC6125" w14:textId="77777777" w:rsidR="00395380" w:rsidRDefault="00CF7093">
                              <w:pPr>
                                <w:spacing w:after="0" w:line="240" w:lineRule="auto"/>
                              </w:pPr>
                              <w:r>
                                <w:rPr>
                                  <w:rFonts w:ascii="Arial" w:eastAsia="Arial" w:hAnsi="Arial"/>
                                  <w:color w:val="000000"/>
                                  <w:sz w:val="16"/>
                                </w:rPr>
                                <w:t>00122116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6B7A700" w14:textId="77777777" w:rsidR="00395380" w:rsidRDefault="00CF7093">
                              <w:pPr>
                                <w:spacing w:after="0" w:line="240" w:lineRule="auto"/>
                              </w:pPr>
                              <w:r>
                                <w:rPr>
                                  <w:rFonts w:ascii="Arial" w:eastAsia="Arial" w:hAnsi="Arial"/>
                                  <w:color w:val="000000"/>
                                  <w:sz w:val="16"/>
                                </w:rPr>
                                <w:t>FC1 2020 Benin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E8E8DAE" w14:textId="77777777" w:rsidR="00395380" w:rsidRDefault="00CF7093">
                              <w:pPr>
                                <w:spacing w:after="0" w:line="240" w:lineRule="auto"/>
                              </w:pPr>
                              <w:r>
                                <w:rPr>
                                  <w:rFonts w:ascii="Arial" w:eastAsia="Arial" w:hAnsi="Arial"/>
                                  <w:color w:val="000000"/>
                                  <w:sz w:val="16"/>
                                </w:rPr>
                                <w:t>ECA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DDE2E85"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FAB63C7"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D1FC3BA" w14:textId="77777777" w:rsidR="00395380" w:rsidRDefault="00CF7093">
                              <w:pPr>
                                <w:spacing w:after="0" w:line="240" w:lineRule="auto"/>
                                <w:jc w:val="right"/>
                              </w:pPr>
                              <w:r>
                                <w:rPr>
                                  <w:rFonts w:ascii="Arial" w:eastAsia="Arial" w:hAnsi="Arial"/>
                                  <w:color w:val="000000"/>
                                  <w:sz w:val="16"/>
                                </w:rPr>
                                <w:t>99,246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6A488EA" w14:textId="77777777" w:rsidR="00395380" w:rsidRDefault="00CF7093">
                              <w:pPr>
                                <w:spacing w:after="0" w:line="240" w:lineRule="auto"/>
                                <w:jc w:val="right"/>
                              </w:pPr>
                              <w:r>
                                <w:rPr>
                                  <w:rFonts w:ascii="Arial" w:eastAsia="Arial" w:hAnsi="Arial"/>
                                  <w:color w:val="000000"/>
                                  <w:sz w:val="16"/>
                                </w:rPr>
                                <w:t>99,246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1256AC0" w14:textId="77777777" w:rsidR="00395380" w:rsidRDefault="00CF7093">
                              <w:pPr>
                                <w:spacing w:after="0" w:line="240" w:lineRule="auto"/>
                                <w:jc w:val="right"/>
                              </w:pPr>
                              <w:r>
                                <w:rPr>
                                  <w:rFonts w:ascii="Arial" w:eastAsia="Arial" w:hAnsi="Arial"/>
                                  <w:color w:val="000000"/>
                                  <w:sz w:val="16"/>
                                </w:rPr>
                                <w:t>100.00</w:t>
                              </w:r>
                            </w:p>
                          </w:tc>
                        </w:tr>
                        <w:tr w:rsidR="00395380" w14:paraId="3B6A29C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0F1C161" w14:textId="77777777" w:rsidR="00395380" w:rsidRDefault="00CF7093">
                              <w:pPr>
                                <w:spacing w:after="0" w:line="240" w:lineRule="auto"/>
                              </w:pPr>
                              <w:r>
                                <w:rPr>
                                  <w:rFonts w:ascii="Arial" w:eastAsia="Arial" w:hAnsi="Arial"/>
                                  <w:color w:val="000000"/>
                                  <w:sz w:val="16"/>
                                </w:rPr>
                                <w:t>00122116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5945286" w14:textId="77777777" w:rsidR="00395380" w:rsidRDefault="00CF7093">
                              <w:pPr>
                                <w:spacing w:after="0" w:line="240" w:lineRule="auto"/>
                              </w:pPr>
                              <w:r>
                                <w:rPr>
                                  <w:rFonts w:ascii="Arial" w:eastAsia="Arial" w:hAnsi="Arial"/>
                                  <w:color w:val="000000"/>
                                  <w:sz w:val="16"/>
                                </w:rPr>
                                <w:t>FC1 2020 Benin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62E9F9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5AC630F"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160E0B6" w14:textId="77777777" w:rsidR="00395380" w:rsidRDefault="00CF7093">
                              <w:pPr>
                                <w:spacing w:after="0" w:line="240" w:lineRule="auto"/>
                                <w:jc w:val="right"/>
                              </w:pPr>
                              <w:r>
                                <w:rPr>
                                  <w:rFonts w:ascii="Arial" w:eastAsia="Arial" w:hAnsi="Arial"/>
                                  <w:color w:val="000000"/>
                                  <w:sz w:val="16"/>
                                </w:rPr>
                                <w:t>586,000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C996AAD" w14:textId="77777777" w:rsidR="00395380" w:rsidRDefault="00CF7093">
                              <w:pPr>
                                <w:spacing w:after="0" w:line="240" w:lineRule="auto"/>
                                <w:jc w:val="right"/>
                              </w:pPr>
                              <w:r>
                                <w:rPr>
                                  <w:rFonts w:ascii="Arial" w:eastAsia="Arial" w:hAnsi="Arial"/>
                                  <w:color w:val="000000"/>
                                  <w:sz w:val="16"/>
                                </w:rPr>
                                <w:t>586,000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49E5067" w14:textId="77777777" w:rsidR="00395380" w:rsidRDefault="00CF7093">
                              <w:pPr>
                                <w:spacing w:after="0" w:line="240" w:lineRule="auto"/>
                                <w:jc w:val="right"/>
                              </w:pPr>
                              <w:r>
                                <w:rPr>
                                  <w:rFonts w:ascii="Arial" w:eastAsia="Arial" w:hAnsi="Arial"/>
                                  <w:color w:val="000000"/>
                                  <w:sz w:val="16"/>
                                </w:rPr>
                                <w:t>548,889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87F6C4A" w14:textId="77777777" w:rsidR="00395380" w:rsidRDefault="00CF7093">
                              <w:pPr>
                                <w:spacing w:after="0" w:line="240" w:lineRule="auto"/>
                                <w:jc w:val="right"/>
                              </w:pPr>
                              <w:r>
                                <w:rPr>
                                  <w:rFonts w:ascii="Arial" w:eastAsia="Arial" w:hAnsi="Arial"/>
                                  <w:color w:val="000000"/>
                                  <w:sz w:val="16"/>
                                </w:rPr>
                                <w:t>93.67</w:t>
                              </w:r>
                            </w:p>
                          </w:tc>
                        </w:tr>
                        <w:tr w:rsidR="00395380" w14:paraId="70260B8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D26BEB" w14:textId="77777777" w:rsidR="00395380" w:rsidRDefault="00CF7093">
                              <w:pPr>
                                <w:spacing w:after="0" w:line="240" w:lineRule="auto"/>
                              </w:pPr>
                              <w:r>
                                <w:rPr>
                                  <w:rFonts w:ascii="Arial" w:eastAsia="Arial" w:hAnsi="Arial"/>
                                  <w:color w:val="000000"/>
                                  <w:sz w:val="16"/>
                                </w:rPr>
                                <w:t>00122116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D831D65" w14:textId="77777777" w:rsidR="00395380" w:rsidRDefault="00CF7093">
                              <w:pPr>
                                <w:spacing w:after="0" w:line="240" w:lineRule="auto"/>
                              </w:pPr>
                              <w:r>
                                <w:rPr>
                                  <w:rFonts w:ascii="Arial" w:eastAsia="Arial" w:hAnsi="Arial"/>
                                  <w:color w:val="000000"/>
                                  <w:sz w:val="16"/>
                                </w:rPr>
                                <w:t>FC1 2020 Benin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A0B6B7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3263116"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B35DADC"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C19D070"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55E1A19" w14:textId="77777777" w:rsidR="00395380" w:rsidRDefault="00CF7093">
                              <w:pPr>
                                <w:spacing w:after="0" w:line="240" w:lineRule="auto"/>
                                <w:jc w:val="right"/>
                              </w:pPr>
                              <w:r>
                                <w:rPr>
                                  <w:rFonts w:ascii="Arial" w:eastAsia="Arial" w:hAnsi="Arial"/>
                                  <w:color w:val="000000"/>
                                  <w:sz w:val="16"/>
                                </w:rPr>
                                <w:t>149,989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61C20E0" w14:textId="77777777" w:rsidR="00395380" w:rsidRDefault="00CF7093">
                              <w:pPr>
                                <w:spacing w:after="0" w:line="240" w:lineRule="auto"/>
                                <w:jc w:val="right"/>
                              </w:pPr>
                              <w:r>
                                <w:rPr>
                                  <w:rFonts w:ascii="Arial" w:eastAsia="Arial" w:hAnsi="Arial"/>
                                  <w:color w:val="000000"/>
                                  <w:sz w:val="16"/>
                                </w:rPr>
                                <w:t>99.99</w:t>
                              </w:r>
                            </w:p>
                          </w:tc>
                        </w:tr>
                        <w:tr w:rsidR="00395380" w14:paraId="4B9AC29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948E22" w14:textId="77777777" w:rsidR="00395380" w:rsidRDefault="00CF7093">
                              <w:pPr>
                                <w:spacing w:after="0" w:line="240" w:lineRule="auto"/>
                              </w:pPr>
                              <w:r>
                                <w:rPr>
                                  <w:rFonts w:ascii="Arial" w:eastAsia="Arial" w:hAnsi="Arial"/>
                                  <w:color w:val="000000"/>
                                  <w:sz w:val="16"/>
                                </w:rPr>
                                <w:t>00122117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41D9DC6" w14:textId="77777777" w:rsidR="00395380" w:rsidRDefault="00CF7093">
                              <w:pPr>
                                <w:spacing w:after="0" w:line="240" w:lineRule="auto"/>
                              </w:pPr>
                              <w:r>
                                <w:rPr>
                                  <w:rFonts w:ascii="Arial" w:eastAsia="Arial" w:hAnsi="Arial"/>
                                  <w:color w:val="000000"/>
                                  <w:sz w:val="16"/>
                                </w:rPr>
                                <w:t>FC1 2020 Bhutan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F3A6C4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F59A8B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DAAD0D8" w14:textId="77777777" w:rsidR="00395380" w:rsidRDefault="00CF7093">
                              <w:pPr>
                                <w:spacing w:after="0" w:line="240" w:lineRule="auto"/>
                                <w:jc w:val="right"/>
                              </w:pPr>
                              <w:r>
                                <w:rPr>
                                  <w:rFonts w:ascii="Arial" w:eastAsia="Arial" w:hAnsi="Arial"/>
                                  <w:color w:val="000000"/>
                                  <w:sz w:val="16"/>
                                </w:rPr>
                                <w:t>522,663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D1AD02D" w14:textId="77777777" w:rsidR="00395380" w:rsidRDefault="00CF7093">
                              <w:pPr>
                                <w:spacing w:after="0" w:line="240" w:lineRule="auto"/>
                                <w:jc w:val="right"/>
                              </w:pPr>
                              <w:r>
                                <w:rPr>
                                  <w:rFonts w:ascii="Arial" w:eastAsia="Arial" w:hAnsi="Arial"/>
                                  <w:color w:val="000000"/>
                                  <w:sz w:val="16"/>
                                </w:rPr>
                                <w:t>522,663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8B122CA" w14:textId="77777777" w:rsidR="00395380" w:rsidRDefault="00CF7093">
                              <w:pPr>
                                <w:spacing w:after="0" w:line="240" w:lineRule="auto"/>
                                <w:jc w:val="right"/>
                              </w:pPr>
                              <w:r>
                                <w:rPr>
                                  <w:rFonts w:ascii="Arial" w:eastAsia="Arial" w:hAnsi="Arial"/>
                                  <w:color w:val="000000"/>
                                  <w:sz w:val="16"/>
                                </w:rPr>
                                <w:t>294,235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E90946C" w14:textId="77777777" w:rsidR="00395380" w:rsidRDefault="00CF7093">
                              <w:pPr>
                                <w:spacing w:after="0" w:line="240" w:lineRule="auto"/>
                                <w:jc w:val="right"/>
                              </w:pPr>
                              <w:r>
                                <w:rPr>
                                  <w:rFonts w:ascii="Arial" w:eastAsia="Arial" w:hAnsi="Arial"/>
                                  <w:color w:val="000000"/>
                                  <w:sz w:val="16"/>
                                </w:rPr>
                                <w:t>56.30</w:t>
                              </w:r>
                            </w:p>
                          </w:tc>
                        </w:tr>
                        <w:tr w:rsidR="00395380" w14:paraId="45ED8CC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B27B5AF" w14:textId="77777777" w:rsidR="00395380" w:rsidRDefault="00CF7093">
                              <w:pPr>
                                <w:spacing w:after="0" w:line="240" w:lineRule="auto"/>
                              </w:pPr>
                              <w:r>
                                <w:rPr>
                                  <w:rFonts w:ascii="Arial" w:eastAsia="Arial" w:hAnsi="Arial"/>
                                  <w:color w:val="000000"/>
                                  <w:sz w:val="16"/>
                                </w:rPr>
                                <w:t>00122117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D71AF1A" w14:textId="77777777" w:rsidR="00395380" w:rsidRDefault="00CF7093">
                              <w:pPr>
                                <w:spacing w:after="0" w:line="240" w:lineRule="auto"/>
                              </w:pPr>
                              <w:r>
                                <w:rPr>
                                  <w:rFonts w:ascii="Arial" w:eastAsia="Arial" w:hAnsi="Arial"/>
                                  <w:color w:val="000000"/>
                                  <w:sz w:val="16"/>
                                </w:rPr>
                                <w:t>FC1 2020 Bhutan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D573895"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622988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8432CB2" w14:textId="77777777" w:rsidR="00395380" w:rsidRDefault="00CF7093">
                              <w:pPr>
                                <w:spacing w:after="0" w:line="240" w:lineRule="auto"/>
                                <w:jc w:val="right"/>
                              </w:pPr>
                              <w:r>
                                <w:rPr>
                                  <w:rFonts w:ascii="Arial" w:eastAsia="Arial" w:hAnsi="Arial"/>
                                  <w:color w:val="000000"/>
                                  <w:sz w:val="16"/>
                                </w:rPr>
                                <w:t>349,388</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41669A1" w14:textId="77777777" w:rsidR="00395380" w:rsidRDefault="00CF7093">
                              <w:pPr>
                                <w:spacing w:after="0" w:line="240" w:lineRule="auto"/>
                                <w:jc w:val="right"/>
                              </w:pPr>
                              <w:r>
                                <w:rPr>
                                  <w:rFonts w:ascii="Arial" w:eastAsia="Arial" w:hAnsi="Arial"/>
                                  <w:color w:val="000000"/>
                                  <w:sz w:val="16"/>
                                </w:rPr>
                                <w:t>349,387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ADF0B78" w14:textId="77777777" w:rsidR="00395380" w:rsidRDefault="00CF7093">
                              <w:pPr>
                                <w:spacing w:after="0" w:line="240" w:lineRule="auto"/>
                                <w:jc w:val="right"/>
                              </w:pPr>
                              <w:r>
                                <w:rPr>
                                  <w:rFonts w:ascii="Arial" w:eastAsia="Arial" w:hAnsi="Arial"/>
                                  <w:color w:val="000000"/>
                                  <w:sz w:val="16"/>
                                </w:rPr>
                                <w:t>98,729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9C7ED76" w14:textId="77777777" w:rsidR="00395380" w:rsidRDefault="00CF7093">
                              <w:pPr>
                                <w:spacing w:after="0" w:line="240" w:lineRule="auto"/>
                                <w:jc w:val="right"/>
                              </w:pPr>
                              <w:r>
                                <w:rPr>
                                  <w:rFonts w:ascii="Arial" w:eastAsia="Arial" w:hAnsi="Arial"/>
                                  <w:color w:val="000000"/>
                                  <w:sz w:val="16"/>
                                </w:rPr>
                                <w:t>28.26</w:t>
                              </w:r>
                            </w:p>
                          </w:tc>
                        </w:tr>
                        <w:tr w:rsidR="00395380" w14:paraId="5E24E96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3F7282" w14:textId="77777777" w:rsidR="00395380" w:rsidRDefault="00CF7093">
                              <w:pPr>
                                <w:spacing w:after="0" w:line="240" w:lineRule="auto"/>
                              </w:pPr>
                              <w:r>
                                <w:rPr>
                                  <w:rFonts w:ascii="Arial" w:eastAsia="Arial" w:hAnsi="Arial"/>
                                  <w:color w:val="000000"/>
                                  <w:sz w:val="16"/>
                                </w:rPr>
                                <w:t>00122118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E18BD7E" w14:textId="77777777" w:rsidR="00395380" w:rsidRDefault="00CF7093">
                              <w:pPr>
                                <w:spacing w:after="0" w:line="240" w:lineRule="auto"/>
                              </w:pPr>
                              <w:r>
                                <w:rPr>
                                  <w:rFonts w:ascii="Arial" w:eastAsia="Arial" w:hAnsi="Arial"/>
                                  <w:color w:val="000000"/>
                                  <w:sz w:val="16"/>
                                </w:rPr>
                                <w:t>FC1 2020 Bolivia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62A6391"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33A6E8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3AEAAAD" w14:textId="77777777" w:rsidR="00395380" w:rsidRDefault="00CF7093">
                              <w:pPr>
                                <w:spacing w:after="0" w:line="240" w:lineRule="auto"/>
                                <w:jc w:val="right"/>
                              </w:pPr>
                              <w:r>
                                <w:rPr>
                                  <w:rFonts w:ascii="Arial" w:eastAsia="Arial" w:hAnsi="Arial"/>
                                  <w:color w:val="000000"/>
                                  <w:sz w:val="16"/>
                                </w:rPr>
                                <w:t>236,929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ED677D4" w14:textId="77777777" w:rsidR="00395380" w:rsidRDefault="00CF7093">
                              <w:pPr>
                                <w:spacing w:after="0" w:line="240" w:lineRule="auto"/>
                                <w:jc w:val="right"/>
                              </w:pPr>
                              <w:r>
                                <w:rPr>
                                  <w:rFonts w:ascii="Arial" w:eastAsia="Arial" w:hAnsi="Arial"/>
                                  <w:color w:val="000000"/>
                                  <w:sz w:val="16"/>
                                </w:rPr>
                                <w:t>236,929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4BFD6B4" w14:textId="77777777" w:rsidR="00395380" w:rsidRDefault="00CF7093">
                              <w:pPr>
                                <w:spacing w:after="0" w:line="240" w:lineRule="auto"/>
                                <w:jc w:val="right"/>
                              </w:pPr>
                              <w:r>
                                <w:rPr>
                                  <w:rFonts w:ascii="Arial" w:eastAsia="Arial" w:hAnsi="Arial"/>
                                  <w:color w:val="000000"/>
                                  <w:sz w:val="16"/>
                                </w:rPr>
                                <w:t>132,006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E9CBDA9" w14:textId="77777777" w:rsidR="00395380" w:rsidRDefault="00CF7093">
                              <w:pPr>
                                <w:spacing w:after="0" w:line="240" w:lineRule="auto"/>
                                <w:jc w:val="right"/>
                              </w:pPr>
                              <w:r>
                                <w:rPr>
                                  <w:rFonts w:ascii="Arial" w:eastAsia="Arial" w:hAnsi="Arial"/>
                                  <w:color w:val="000000"/>
                                  <w:sz w:val="16"/>
                                </w:rPr>
                                <w:t>55.72</w:t>
                              </w:r>
                            </w:p>
                          </w:tc>
                        </w:tr>
                        <w:tr w:rsidR="00395380" w14:paraId="3A583FA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91B6C70" w14:textId="77777777" w:rsidR="00395380" w:rsidRDefault="00CF7093">
                              <w:pPr>
                                <w:spacing w:after="0" w:line="240" w:lineRule="auto"/>
                              </w:pPr>
                              <w:r>
                                <w:rPr>
                                  <w:rFonts w:ascii="Arial" w:eastAsia="Arial" w:hAnsi="Arial"/>
                                  <w:color w:val="000000"/>
                                  <w:sz w:val="16"/>
                                </w:rPr>
                                <w:t>00122118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C1BD1DD" w14:textId="77777777" w:rsidR="00395380" w:rsidRDefault="00CF7093">
                              <w:pPr>
                                <w:spacing w:after="0" w:line="240" w:lineRule="auto"/>
                              </w:pPr>
                              <w:r>
                                <w:rPr>
                                  <w:rFonts w:ascii="Arial" w:eastAsia="Arial" w:hAnsi="Arial"/>
                                  <w:color w:val="000000"/>
                                  <w:sz w:val="16"/>
                                </w:rPr>
                                <w:t>FC1 2020 Bolivia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24EE893"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83D085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87619F8" w14:textId="77777777" w:rsidR="00395380" w:rsidRDefault="00CF7093">
                              <w:pPr>
                                <w:spacing w:after="0" w:line="240" w:lineRule="auto"/>
                                <w:jc w:val="right"/>
                              </w:pPr>
                              <w:r>
                                <w:rPr>
                                  <w:rFonts w:ascii="Arial" w:eastAsia="Arial" w:hAnsi="Arial"/>
                                  <w:color w:val="000000"/>
                                  <w:sz w:val="16"/>
                                </w:rPr>
                                <w:t>307,304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5CF1EA1" w14:textId="77777777" w:rsidR="00395380" w:rsidRDefault="00CF7093">
                              <w:pPr>
                                <w:spacing w:after="0" w:line="240" w:lineRule="auto"/>
                                <w:jc w:val="right"/>
                              </w:pPr>
                              <w:r>
                                <w:rPr>
                                  <w:rFonts w:ascii="Arial" w:eastAsia="Arial" w:hAnsi="Arial"/>
                                  <w:color w:val="000000"/>
                                  <w:sz w:val="16"/>
                                </w:rPr>
                                <w:t>307,304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5D6D0AB" w14:textId="77777777" w:rsidR="00395380" w:rsidRDefault="00CF7093">
                              <w:pPr>
                                <w:spacing w:after="0" w:line="240" w:lineRule="auto"/>
                                <w:jc w:val="right"/>
                              </w:pPr>
                              <w:r>
                                <w:rPr>
                                  <w:rFonts w:ascii="Arial" w:eastAsia="Arial" w:hAnsi="Arial"/>
                                  <w:color w:val="000000"/>
                                  <w:sz w:val="16"/>
                                </w:rPr>
                                <w:t>138,742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D100338" w14:textId="77777777" w:rsidR="00395380" w:rsidRDefault="00CF7093">
                              <w:pPr>
                                <w:spacing w:after="0" w:line="240" w:lineRule="auto"/>
                                <w:jc w:val="right"/>
                              </w:pPr>
                              <w:r>
                                <w:rPr>
                                  <w:rFonts w:ascii="Arial" w:eastAsia="Arial" w:hAnsi="Arial"/>
                                  <w:color w:val="000000"/>
                                  <w:sz w:val="16"/>
                                </w:rPr>
                                <w:t>45.15</w:t>
                              </w:r>
                            </w:p>
                          </w:tc>
                        </w:tr>
                        <w:tr w:rsidR="00395380" w14:paraId="6DAE982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8FC2DC" w14:textId="77777777" w:rsidR="00395380" w:rsidRDefault="00CF7093">
                              <w:pPr>
                                <w:spacing w:after="0" w:line="240" w:lineRule="auto"/>
                              </w:pPr>
                              <w:r>
                                <w:rPr>
                                  <w:rFonts w:ascii="Arial" w:eastAsia="Arial" w:hAnsi="Arial"/>
                                  <w:color w:val="000000"/>
                                  <w:sz w:val="16"/>
                                </w:rPr>
                                <w:t>00122118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4336B28" w14:textId="77777777" w:rsidR="00395380" w:rsidRDefault="00CF7093">
                              <w:pPr>
                                <w:spacing w:after="0" w:line="240" w:lineRule="auto"/>
                              </w:pPr>
                              <w:r>
                                <w:rPr>
                                  <w:rFonts w:ascii="Arial" w:eastAsia="Arial" w:hAnsi="Arial"/>
                                  <w:color w:val="000000"/>
                                  <w:sz w:val="16"/>
                                </w:rPr>
                                <w:t>FC1 2020 Bolivia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3A2B353"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3C6502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FE535E" w14:textId="77777777" w:rsidR="00395380" w:rsidRDefault="00CF7093">
                              <w:pPr>
                                <w:spacing w:after="0" w:line="240" w:lineRule="auto"/>
                                <w:jc w:val="right"/>
                              </w:pPr>
                              <w:r>
                                <w:rPr>
                                  <w:rFonts w:ascii="Arial" w:eastAsia="Arial" w:hAnsi="Arial"/>
                                  <w:color w:val="000000"/>
                                  <w:sz w:val="16"/>
                                </w:rPr>
                                <w:t>290,174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CD11D81" w14:textId="77777777" w:rsidR="00395380" w:rsidRDefault="00CF7093">
                              <w:pPr>
                                <w:spacing w:after="0" w:line="240" w:lineRule="auto"/>
                                <w:jc w:val="right"/>
                              </w:pPr>
                              <w:r>
                                <w:rPr>
                                  <w:rFonts w:ascii="Arial" w:eastAsia="Arial" w:hAnsi="Arial"/>
                                  <w:color w:val="000000"/>
                                  <w:sz w:val="16"/>
                                </w:rPr>
                                <w:t>290,174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D65CE54" w14:textId="77777777" w:rsidR="00395380" w:rsidRDefault="00CF7093">
                              <w:pPr>
                                <w:spacing w:after="0" w:line="240" w:lineRule="auto"/>
                                <w:jc w:val="right"/>
                              </w:pPr>
                              <w:r>
                                <w:rPr>
                                  <w:rFonts w:ascii="Arial" w:eastAsia="Arial" w:hAnsi="Arial"/>
                                  <w:color w:val="000000"/>
                                  <w:sz w:val="16"/>
                                </w:rPr>
                                <w:t>136,776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5A95F02" w14:textId="77777777" w:rsidR="00395380" w:rsidRDefault="00CF7093">
                              <w:pPr>
                                <w:spacing w:after="0" w:line="240" w:lineRule="auto"/>
                                <w:jc w:val="right"/>
                              </w:pPr>
                              <w:r>
                                <w:rPr>
                                  <w:rFonts w:ascii="Arial" w:eastAsia="Arial" w:hAnsi="Arial"/>
                                  <w:color w:val="000000"/>
                                  <w:sz w:val="16"/>
                                </w:rPr>
                                <w:t>47.14</w:t>
                              </w:r>
                            </w:p>
                          </w:tc>
                        </w:tr>
                        <w:tr w:rsidR="00395380" w14:paraId="3F9D12E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110F5A" w14:textId="77777777" w:rsidR="00395380" w:rsidRDefault="00CF7093">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F86C63D" w14:textId="77777777" w:rsidR="00395380" w:rsidRDefault="00CF7093">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06FE423"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F8FBB4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80F6A5B" w14:textId="77777777" w:rsidR="00395380" w:rsidRDefault="00CF7093">
                              <w:pPr>
                                <w:spacing w:after="0" w:line="240" w:lineRule="auto"/>
                                <w:jc w:val="right"/>
                              </w:pPr>
                              <w:r>
                                <w:rPr>
                                  <w:rFonts w:ascii="Arial" w:eastAsia="Arial" w:hAnsi="Arial"/>
                                  <w:color w:val="000000"/>
                                  <w:sz w:val="16"/>
                                </w:rPr>
                                <w:t>144,450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26FFDC5" w14:textId="77777777" w:rsidR="00395380" w:rsidRDefault="00CF7093">
                              <w:pPr>
                                <w:spacing w:after="0" w:line="240" w:lineRule="auto"/>
                                <w:jc w:val="right"/>
                              </w:pPr>
                              <w:r>
                                <w:rPr>
                                  <w:rFonts w:ascii="Arial" w:eastAsia="Arial" w:hAnsi="Arial"/>
                                  <w:color w:val="000000"/>
                                  <w:sz w:val="16"/>
                                </w:rPr>
                                <w:t>144,450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D67712A" w14:textId="77777777" w:rsidR="00395380" w:rsidRDefault="00CF7093">
                              <w:pPr>
                                <w:spacing w:after="0" w:line="240" w:lineRule="auto"/>
                                <w:jc w:val="right"/>
                              </w:pPr>
                              <w:r>
                                <w:rPr>
                                  <w:rFonts w:ascii="Arial" w:eastAsia="Arial" w:hAnsi="Arial"/>
                                  <w:color w:val="000000"/>
                                  <w:sz w:val="16"/>
                                </w:rPr>
                                <w:t>84,158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46D492D" w14:textId="77777777" w:rsidR="00395380" w:rsidRDefault="00CF7093">
                              <w:pPr>
                                <w:spacing w:after="0" w:line="240" w:lineRule="auto"/>
                                <w:jc w:val="right"/>
                              </w:pPr>
                              <w:r>
                                <w:rPr>
                                  <w:rFonts w:ascii="Arial" w:eastAsia="Arial" w:hAnsi="Arial"/>
                                  <w:color w:val="000000"/>
                                  <w:sz w:val="16"/>
                                </w:rPr>
                                <w:t>58.26</w:t>
                              </w:r>
                            </w:p>
                          </w:tc>
                        </w:tr>
                        <w:tr w:rsidR="00395380" w14:paraId="68DEF52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EBBDD5" w14:textId="77777777" w:rsidR="00395380" w:rsidRDefault="00CF7093">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9DE3C8A" w14:textId="77777777" w:rsidR="00395380" w:rsidRDefault="00CF7093">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DC561C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844316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B284C21" w14:textId="77777777" w:rsidR="00395380" w:rsidRDefault="00CF7093">
                              <w:pPr>
                                <w:spacing w:after="0" w:line="240" w:lineRule="auto"/>
                                <w:jc w:val="right"/>
                              </w:pPr>
                              <w:r>
                                <w:rPr>
                                  <w:rFonts w:ascii="Arial" w:eastAsia="Arial" w:hAnsi="Arial"/>
                                  <w:color w:val="000000"/>
                                  <w:sz w:val="16"/>
                                </w:rPr>
                                <w:t>446,671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3FD76D1" w14:textId="77777777" w:rsidR="00395380" w:rsidRDefault="00CF7093">
                              <w:pPr>
                                <w:spacing w:after="0" w:line="240" w:lineRule="auto"/>
                                <w:jc w:val="right"/>
                              </w:pPr>
                              <w:r>
                                <w:rPr>
                                  <w:rFonts w:ascii="Arial" w:eastAsia="Arial" w:hAnsi="Arial"/>
                                  <w:color w:val="000000"/>
                                  <w:sz w:val="16"/>
                                </w:rPr>
                                <w:t>446,671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DC3E7E6" w14:textId="77777777" w:rsidR="00395380" w:rsidRDefault="00CF7093">
                              <w:pPr>
                                <w:spacing w:after="0" w:line="240" w:lineRule="auto"/>
                                <w:jc w:val="right"/>
                              </w:pPr>
                              <w:r>
                                <w:rPr>
                                  <w:rFonts w:ascii="Arial" w:eastAsia="Arial" w:hAnsi="Arial"/>
                                  <w:color w:val="000000"/>
                                  <w:sz w:val="16"/>
                                </w:rPr>
                                <w:t>372,747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FA43054" w14:textId="77777777" w:rsidR="00395380" w:rsidRDefault="00CF7093">
                              <w:pPr>
                                <w:spacing w:after="0" w:line="240" w:lineRule="auto"/>
                                <w:jc w:val="right"/>
                              </w:pPr>
                              <w:r>
                                <w:rPr>
                                  <w:rFonts w:ascii="Arial" w:eastAsia="Arial" w:hAnsi="Arial"/>
                                  <w:color w:val="000000"/>
                                  <w:sz w:val="16"/>
                                </w:rPr>
                                <w:t>83.45</w:t>
                              </w:r>
                            </w:p>
                          </w:tc>
                        </w:tr>
                        <w:tr w:rsidR="00395380" w14:paraId="5400F55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C70F0C7" w14:textId="77777777" w:rsidR="00395380" w:rsidRDefault="00CF7093">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3D1E0EE" w14:textId="77777777" w:rsidR="00395380" w:rsidRDefault="00CF7093">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5AECDBF"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E17F69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85B253D" w14:textId="77777777" w:rsidR="00395380" w:rsidRDefault="00CF7093">
                              <w:pPr>
                                <w:spacing w:after="0" w:line="240" w:lineRule="auto"/>
                                <w:jc w:val="right"/>
                              </w:pPr>
                              <w:r>
                                <w:rPr>
                                  <w:rFonts w:ascii="Arial" w:eastAsia="Arial" w:hAnsi="Arial"/>
                                  <w:color w:val="000000"/>
                                  <w:sz w:val="16"/>
                                </w:rPr>
                                <w:t>135,890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BB08C12" w14:textId="77777777" w:rsidR="00395380" w:rsidRDefault="00CF7093">
                              <w:pPr>
                                <w:spacing w:after="0" w:line="240" w:lineRule="auto"/>
                                <w:jc w:val="right"/>
                              </w:pPr>
                              <w:r>
                                <w:rPr>
                                  <w:rFonts w:ascii="Arial" w:eastAsia="Arial" w:hAnsi="Arial"/>
                                  <w:color w:val="000000"/>
                                  <w:sz w:val="16"/>
                                </w:rPr>
                                <w:t>135,890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EFA727D" w14:textId="77777777" w:rsidR="00395380" w:rsidRDefault="00CF7093">
                              <w:pPr>
                                <w:spacing w:after="0" w:line="240" w:lineRule="auto"/>
                                <w:jc w:val="right"/>
                              </w:pPr>
                              <w:r>
                                <w:rPr>
                                  <w:rFonts w:ascii="Arial" w:eastAsia="Arial" w:hAnsi="Arial"/>
                                  <w:color w:val="000000"/>
                                  <w:sz w:val="16"/>
                                </w:rPr>
                                <w:t>75,002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9073173" w14:textId="77777777" w:rsidR="00395380" w:rsidRDefault="00CF7093">
                              <w:pPr>
                                <w:spacing w:after="0" w:line="240" w:lineRule="auto"/>
                                <w:jc w:val="right"/>
                              </w:pPr>
                              <w:r>
                                <w:rPr>
                                  <w:rFonts w:ascii="Arial" w:eastAsia="Arial" w:hAnsi="Arial"/>
                                  <w:color w:val="000000"/>
                                  <w:sz w:val="16"/>
                                </w:rPr>
                                <w:t>55.19</w:t>
                              </w:r>
                            </w:p>
                          </w:tc>
                        </w:tr>
                        <w:tr w:rsidR="00395380" w14:paraId="1F103A7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D138BD" w14:textId="77777777" w:rsidR="00395380" w:rsidRDefault="00CF7093">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C7A8998" w14:textId="77777777" w:rsidR="00395380" w:rsidRDefault="00CF7093">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3FD6B61"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C0D35F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1DB1FE4" w14:textId="77777777" w:rsidR="00395380" w:rsidRDefault="00CF7093">
                              <w:pPr>
                                <w:spacing w:after="0" w:line="240" w:lineRule="auto"/>
                                <w:jc w:val="right"/>
                              </w:pPr>
                              <w:r>
                                <w:rPr>
                                  <w:rFonts w:ascii="Arial" w:eastAsia="Arial" w:hAnsi="Arial"/>
                                  <w:color w:val="000000"/>
                                  <w:sz w:val="16"/>
                                </w:rPr>
                                <w:t>169,060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E633049" w14:textId="77777777" w:rsidR="00395380" w:rsidRDefault="00CF7093">
                              <w:pPr>
                                <w:spacing w:after="0" w:line="240" w:lineRule="auto"/>
                                <w:jc w:val="right"/>
                              </w:pPr>
                              <w:r>
                                <w:rPr>
                                  <w:rFonts w:ascii="Arial" w:eastAsia="Arial" w:hAnsi="Arial"/>
                                  <w:color w:val="000000"/>
                                  <w:sz w:val="16"/>
                                </w:rPr>
                                <w:t>169,060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E406524" w14:textId="77777777" w:rsidR="00395380" w:rsidRDefault="00CF7093">
                              <w:pPr>
                                <w:spacing w:after="0" w:line="240" w:lineRule="auto"/>
                                <w:jc w:val="right"/>
                              </w:pPr>
                              <w:r>
                                <w:rPr>
                                  <w:rFonts w:ascii="Arial" w:eastAsia="Arial" w:hAnsi="Arial"/>
                                  <w:color w:val="000000"/>
                                  <w:sz w:val="16"/>
                                </w:rPr>
                                <w:t>133,892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7750366" w14:textId="77777777" w:rsidR="00395380" w:rsidRDefault="00CF7093">
                              <w:pPr>
                                <w:spacing w:after="0" w:line="240" w:lineRule="auto"/>
                                <w:jc w:val="right"/>
                              </w:pPr>
                              <w:r>
                                <w:rPr>
                                  <w:rFonts w:ascii="Arial" w:eastAsia="Arial" w:hAnsi="Arial"/>
                                  <w:color w:val="000000"/>
                                  <w:sz w:val="16"/>
                                </w:rPr>
                                <w:t>79.20</w:t>
                              </w:r>
                            </w:p>
                          </w:tc>
                        </w:tr>
                        <w:tr w:rsidR="00395380" w14:paraId="7FDFF54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CA0D6D4" w14:textId="77777777" w:rsidR="00395380" w:rsidRDefault="00CF7093">
                              <w:pPr>
                                <w:spacing w:after="0" w:line="240" w:lineRule="auto"/>
                              </w:pPr>
                              <w:r>
                                <w:rPr>
                                  <w:rFonts w:ascii="Arial" w:eastAsia="Arial" w:hAnsi="Arial"/>
                                  <w:color w:val="000000"/>
                                  <w:sz w:val="16"/>
                                </w:rPr>
                                <w:t>00122119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15E61CD" w14:textId="77777777" w:rsidR="00395380" w:rsidRDefault="00CF7093">
                              <w:pPr>
                                <w:spacing w:after="0" w:line="240" w:lineRule="auto"/>
                              </w:pPr>
                              <w:r>
                                <w:rPr>
                                  <w:rFonts w:ascii="Arial" w:eastAsia="Arial" w:hAnsi="Arial"/>
                                  <w:color w:val="000000"/>
                                  <w:sz w:val="16"/>
                                </w:rPr>
                                <w:t>FC1 2020 Bosnia &amp; Herzegovina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CDAC6B2"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005709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BBDD142" w14:textId="77777777" w:rsidR="00395380" w:rsidRDefault="00CF7093">
                              <w:pPr>
                                <w:spacing w:after="0" w:line="240" w:lineRule="auto"/>
                                <w:jc w:val="right"/>
                              </w:pPr>
                              <w:r>
                                <w:rPr>
                                  <w:rFonts w:ascii="Arial" w:eastAsia="Arial" w:hAnsi="Arial"/>
                                  <w:color w:val="000000"/>
                                  <w:sz w:val="16"/>
                                </w:rPr>
                                <w:t>103,790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C11C0D8" w14:textId="77777777" w:rsidR="00395380" w:rsidRDefault="00CF7093">
                              <w:pPr>
                                <w:spacing w:after="0" w:line="240" w:lineRule="auto"/>
                                <w:jc w:val="right"/>
                              </w:pPr>
                              <w:r>
                                <w:rPr>
                                  <w:rFonts w:ascii="Arial" w:eastAsia="Arial" w:hAnsi="Arial"/>
                                  <w:color w:val="000000"/>
                                  <w:sz w:val="16"/>
                                </w:rPr>
                                <w:t>103,790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01FFF93" w14:textId="77777777" w:rsidR="00395380" w:rsidRDefault="00CF7093">
                              <w:pPr>
                                <w:spacing w:after="0" w:line="240" w:lineRule="auto"/>
                                <w:jc w:val="right"/>
                              </w:pPr>
                              <w:r>
                                <w:rPr>
                                  <w:rFonts w:ascii="Arial" w:eastAsia="Arial" w:hAnsi="Arial"/>
                                  <w:color w:val="000000"/>
                                  <w:sz w:val="16"/>
                                </w:rPr>
                                <w:t>45,779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69C93D4" w14:textId="77777777" w:rsidR="00395380" w:rsidRDefault="00CF7093">
                              <w:pPr>
                                <w:spacing w:after="0" w:line="240" w:lineRule="auto"/>
                                <w:jc w:val="right"/>
                              </w:pPr>
                              <w:r>
                                <w:rPr>
                                  <w:rFonts w:ascii="Arial" w:eastAsia="Arial" w:hAnsi="Arial"/>
                                  <w:color w:val="000000"/>
                                  <w:sz w:val="16"/>
                                </w:rPr>
                                <w:t>44.11</w:t>
                              </w:r>
                            </w:p>
                          </w:tc>
                        </w:tr>
                        <w:tr w:rsidR="00395380" w14:paraId="5FF4777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D230D0" w14:textId="77777777" w:rsidR="00395380" w:rsidRDefault="00CF7093">
                              <w:pPr>
                                <w:spacing w:after="0" w:line="240" w:lineRule="auto"/>
                              </w:pPr>
                              <w:r>
                                <w:rPr>
                                  <w:rFonts w:ascii="Arial" w:eastAsia="Arial" w:hAnsi="Arial"/>
                                  <w:color w:val="000000"/>
                                  <w:sz w:val="16"/>
                                </w:rPr>
                                <w:t>00122120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3A76B10" w14:textId="3899816D" w:rsidR="00395380" w:rsidRDefault="00CF7093">
                              <w:pPr>
                                <w:spacing w:after="0" w:line="240" w:lineRule="auto"/>
                              </w:pPr>
                              <w:r>
                                <w:rPr>
                                  <w:rFonts w:ascii="Arial" w:eastAsia="Arial" w:hAnsi="Arial"/>
                                  <w:color w:val="000000"/>
                                  <w:sz w:val="16"/>
                                </w:rPr>
                                <w:t>FC1 2020 Bots</w:t>
                              </w:r>
                              <w:r w:rsidR="00835D5C">
                                <w:rPr>
                                  <w:rFonts w:ascii="Arial" w:eastAsia="Arial" w:hAnsi="Arial"/>
                                  <w:color w:val="000000"/>
                                  <w:sz w:val="16"/>
                                </w:rPr>
                                <w:t>w</w:t>
                              </w:r>
                              <w:r>
                                <w:rPr>
                                  <w:rFonts w:ascii="Arial" w:eastAsia="Arial" w:hAnsi="Arial"/>
                                  <w:color w:val="000000"/>
                                  <w:sz w:val="16"/>
                                </w:rPr>
                                <w:t>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8C313F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EE0B0D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CECC2A1" w14:textId="77777777" w:rsidR="00395380" w:rsidRDefault="00CF7093">
                              <w:pPr>
                                <w:spacing w:after="0" w:line="240" w:lineRule="auto"/>
                                <w:jc w:val="right"/>
                              </w:pPr>
                              <w:r>
                                <w:rPr>
                                  <w:rFonts w:ascii="Arial" w:eastAsia="Arial" w:hAnsi="Arial"/>
                                  <w:color w:val="000000"/>
                                  <w:sz w:val="16"/>
                                </w:rPr>
                                <w:t>635,700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F37FDF" w14:textId="77777777" w:rsidR="00395380" w:rsidRDefault="00CF7093">
                              <w:pPr>
                                <w:spacing w:after="0" w:line="240" w:lineRule="auto"/>
                                <w:jc w:val="right"/>
                              </w:pPr>
                              <w:r>
                                <w:rPr>
                                  <w:rFonts w:ascii="Arial" w:eastAsia="Arial" w:hAnsi="Arial"/>
                                  <w:color w:val="000000"/>
                                  <w:sz w:val="16"/>
                                </w:rPr>
                                <w:t>635,700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57D3845" w14:textId="77777777" w:rsidR="00395380" w:rsidRDefault="00CF7093">
                              <w:pPr>
                                <w:spacing w:after="0" w:line="240" w:lineRule="auto"/>
                                <w:jc w:val="right"/>
                              </w:pPr>
                              <w:r>
                                <w:rPr>
                                  <w:rFonts w:ascii="Arial" w:eastAsia="Arial" w:hAnsi="Arial"/>
                                  <w:color w:val="000000"/>
                                  <w:sz w:val="16"/>
                                </w:rPr>
                                <w:t>402,658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FE499FD" w14:textId="77777777" w:rsidR="00395380" w:rsidRDefault="00CF7093">
                              <w:pPr>
                                <w:spacing w:after="0" w:line="240" w:lineRule="auto"/>
                                <w:jc w:val="right"/>
                              </w:pPr>
                              <w:r>
                                <w:rPr>
                                  <w:rFonts w:ascii="Arial" w:eastAsia="Arial" w:hAnsi="Arial"/>
                                  <w:color w:val="000000"/>
                                  <w:sz w:val="16"/>
                                </w:rPr>
                                <w:t>63.34</w:t>
                              </w:r>
                            </w:p>
                          </w:tc>
                        </w:tr>
                        <w:tr w:rsidR="00395380" w14:paraId="2B65256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0981A66" w14:textId="77777777" w:rsidR="00395380" w:rsidRDefault="00CF7093">
                              <w:pPr>
                                <w:spacing w:after="0" w:line="240" w:lineRule="auto"/>
                              </w:pPr>
                              <w:r>
                                <w:rPr>
                                  <w:rFonts w:ascii="Arial" w:eastAsia="Arial" w:hAnsi="Arial"/>
                                  <w:color w:val="000000"/>
                                  <w:sz w:val="16"/>
                                </w:rPr>
                                <w:lastRenderedPageBreak/>
                                <w:t>00122120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63992CC" w14:textId="4AE593D8" w:rsidR="00395380" w:rsidRDefault="00CF7093">
                              <w:pPr>
                                <w:spacing w:after="0" w:line="240" w:lineRule="auto"/>
                              </w:pPr>
                              <w:r>
                                <w:rPr>
                                  <w:rFonts w:ascii="Arial" w:eastAsia="Arial" w:hAnsi="Arial"/>
                                  <w:color w:val="000000"/>
                                  <w:sz w:val="16"/>
                                </w:rPr>
                                <w:t>FC1 2020 Bots</w:t>
                              </w:r>
                              <w:r w:rsidR="00835D5C">
                                <w:rPr>
                                  <w:rFonts w:ascii="Arial" w:eastAsia="Arial" w:hAnsi="Arial"/>
                                  <w:color w:val="000000"/>
                                  <w:sz w:val="16"/>
                                </w:rPr>
                                <w:t>w</w:t>
                              </w:r>
                              <w:r>
                                <w:rPr>
                                  <w:rFonts w:ascii="Arial" w:eastAsia="Arial" w:hAnsi="Arial"/>
                                  <w:color w:val="000000"/>
                                  <w:sz w:val="16"/>
                                </w:rPr>
                                <w:t>ana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9C16A7D"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C1EF0B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A064666" w14:textId="77777777" w:rsidR="00395380" w:rsidRDefault="00CF7093">
                              <w:pPr>
                                <w:spacing w:after="0" w:line="240" w:lineRule="auto"/>
                                <w:jc w:val="right"/>
                              </w:pPr>
                              <w:r>
                                <w:rPr>
                                  <w:rFonts w:ascii="Arial" w:eastAsia="Arial" w:hAnsi="Arial"/>
                                  <w:color w:val="000000"/>
                                  <w:sz w:val="16"/>
                                </w:rPr>
                                <w:t>170,000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DC77253" w14:textId="77777777" w:rsidR="00395380" w:rsidRDefault="00CF7093">
                              <w:pPr>
                                <w:spacing w:after="0" w:line="240" w:lineRule="auto"/>
                                <w:jc w:val="right"/>
                              </w:pPr>
                              <w:r>
                                <w:rPr>
                                  <w:rFonts w:ascii="Arial" w:eastAsia="Arial" w:hAnsi="Arial"/>
                                  <w:color w:val="000000"/>
                                  <w:sz w:val="16"/>
                                </w:rPr>
                                <w:t>170,000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779A7A0" w14:textId="77777777" w:rsidR="00395380" w:rsidRDefault="00CF7093">
                              <w:pPr>
                                <w:spacing w:after="0" w:line="240" w:lineRule="auto"/>
                                <w:jc w:val="right"/>
                              </w:pPr>
                              <w:r>
                                <w:rPr>
                                  <w:rFonts w:ascii="Arial" w:eastAsia="Arial" w:hAnsi="Arial"/>
                                  <w:color w:val="000000"/>
                                  <w:sz w:val="16"/>
                                </w:rPr>
                                <w:t>103,282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1209E4A" w14:textId="77777777" w:rsidR="00395380" w:rsidRDefault="00CF7093">
                              <w:pPr>
                                <w:spacing w:after="0" w:line="240" w:lineRule="auto"/>
                                <w:jc w:val="right"/>
                              </w:pPr>
                              <w:r>
                                <w:rPr>
                                  <w:rFonts w:ascii="Arial" w:eastAsia="Arial" w:hAnsi="Arial"/>
                                  <w:color w:val="000000"/>
                                  <w:sz w:val="16"/>
                                </w:rPr>
                                <w:t>60.75</w:t>
                              </w:r>
                            </w:p>
                          </w:tc>
                        </w:tr>
                        <w:tr w:rsidR="00395380" w14:paraId="54D6F43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595DF9" w14:textId="77777777" w:rsidR="00395380" w:rsidRDefault="00CF7093">
                              <w:pPr>
                                <w:spacing w:after="0" w:line="240" w:lineRule="auto"/>
                              </w:pPr>
                              <w:r>
                                <w:rPr>
                                  <w:rFonts w:ascii="Arial" w:eastAsia="Arial" w:hAnsi="Arial"/>
                                  <w:color w:val="000000"/>
                                  <w:sz w:val="16"/>
                                </w:rPr>
                                <w:t>00122120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9770D13" w14:textId="2C664B4D" w:rsidR="00395380" w:rsidRDefault="00CF7093">
                              <w:pPr>
                                <w:spacing w:after="0" w:line="240" w:lineRule="auto"/>
                              </w:pPr>
                              <w:r>
                                <w:rPr>
                                  <w:rFonts w:ascii="Arial" w:eastAsia="Arial" w:hAnsi="Arial"/>
                                  <w:color w:val="000000"/>
                                  <w:sz w:val="16"/>
                                </w:rPr>
                                <w:t>FC1 2020 Bots</w:t>
                              </w:r>
                              <w:r w:rsidR="00835D5C">
                                <w:rPr>
                                  <w:rFonts w:ascii="Arial" w:eastAsia="Arial" w:hAnsi="Arial"/>
                                  <w:color w:val="000000"/>
                                  <w:sz w:val="16"/>
                                </w:rPr>
                                <w:t>w</w:t>
                              </w:r>
                              <w:r>
                                <w:rPr>
                                  <w:rFonts w:ascii="Arial" w:eastAsia="Arial" w:hAnsi="Arial"/>
                                  <w:color w:val="000000"/>
                                  <w:sz w:val="16"/>
                                </w:rPr>
                                <w:t>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73D4FCC"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62AF9E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9C321D6" w14:textId="77777777" w:rsidR="00395380" w:rsidRDefault="00CF7093">
                              <w:pPr>
                                <w:spacing w:after="0" w:line="240" w:lineRule="auto"/>
                                <w:jc w:val="right"/>
                              </w:pPr>
                              <w:r>
                                <w:rPr>
                                  <w:rFonts w:ascii="Arial" w:eastAsia="Arial" w:hAnsi="Arial"/>
                                  <w:color w:val="000000"/>
                                  <w:sz w:val="16"/>
                                </w:rPr>
                                <w:t>344,300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DF5EAAD" w14:textId="77777777" w:rsidR="00395380" w:rsidRDefault="00CF7093">
                              <w:pPr>
                                <w:spacing w:after="0" w:line="240" w:lineRule="auto"/>
                                <w:jc w:val="right"/>
                              </w:pPr>
                              <w:r>
                                <w:rPr>
                                  <w:rFonts w:ascii="Arial" w:eastAsia="Arial" w:hAnsi="Arial"/>
                                  <w:color w:val="000000"/>
                                  <w:sz w:val="16"/>
                                </w:rPr>
                                <w:t>344,300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E38EA2E" w14:textId="77777777" w:rsidR="00395380" w:rsidRDefault="00CF7093">
                              <w:pPr>
                                <w:spacing w:after="0" w:line="240" w:lineRule="auto"/>
                                <w:jc w:val="right"/>
                              </w:pPr>
                              <w:r>
                                <w:rPr>
                                  <w:rFonts w:ascii="Arial" w:eastAsia="Arial" w:hAnsi="Arial"/>
                                  <w:color w:val="000000"/>
                                  <w:sz w:val="16"/>
                                </w:rPr>
                                <w:t>193,836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87CBFCD" w14:textId="77777777" w:rsidR="00395380" w:rsidRDefault="00CF7093">
                              <w:pPr>
                                <w:spacing w:after="0" w:line="240" w:lineRule="auto"/>
                                <w:jc w:val="right"/>
                              </w:pPr>
                              <w:r>
                                <w:rPr>
                                  <w:rFonts w:ascii="Arial" w:eastAsia="Arial" w:hAnsi="Arial"/>
                                  <w:color w:val="000000"/>
                                  <w:sz w:val="16"/>
                                </w:rPr>
                                <w:t>56.30</w:t>
                              </w:r>
                            </w:p>
                          </w:tc>
                        </w:tr>
                        <w:tr w:rsidR="00395380" w14:paraId="794AA19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562B1AC" w14:textId="77777777" w:rsidR="00395380" w:rsidRDefault="00CF7093">
                              <w:pPr>
                                <w:spacing w:after="0" w:line="240" w:lineRule="auto"/>
                              </w:pPr>
                              <w:r>
                                <w:rPr>
                                  <w:rFonts w:ascii="Arial" w:eastAsia="Arial" w:hAnsi="Arial"/>
                                  <w:color w:val="000000"/>
                                  <w:sz w:val="16"/>
                                </w:rPr>
                                <w:t>00122120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6470454" w14:textId="6A3145F0" w:rsidR="00395380" w:rsidRDefault="00CF7093">
                              <w:pPr>
                                <w:spacing w:after="0" w:line="240" w:lineRule="auto"/>
                              </w:pPr>
                              <w:r>
                                <w:rPr>
                                  <w:rFonts w:ascii="Arial" w:eastAsia="Arial" w:hAnsi="Arial"/>
                                  <w:color w:val="000000"/>
                                  <w:sz w:val="16"/>
                                </w:rPr>
                                <w:t>FC1 2020 Bot</w:t>
                              </w:r>
                              <w:r w:rsidR="00835D5C">
                                <w:rPr>
                                  <w:rFonts w:ascii="Arial" w:eastAsia="Arial" w:hAnsi="Arial"/>
                                  <w:color w:val="000000"/>
                                  <w:sz w:val="16"/>
                                </w:rPr>
                                <w:t>sw</w:t>
                              </w:r>
                              <w:r>
                                <w:rPr>
                                  <w:rFonts w:ascii="Arial" w:eastAsia="Arial" w:hAnsi="Arial"/>
                                  <w:color w:val="000000"/>
                                  <w:sz w:val="16"/>
                                </w:rPr>
                                <w:t>ana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D7DD31F"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F19267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2E5E479"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87ABABE"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75ADB1F" w14:textId="77777777" w:rsidR="00395380" w:rsidRDefault="00CF7093">
                              <w:pPr>
                                <w:spacing w:after="0" w:line="240" w:lineRule="auto"/>
                                <w:jc w:val="right"/>
                              </w:pPr>
                              <w:r>
                                <w:rPr>
                                  <w:rFonts w:ascii="Arial" w:eastAsia="Arial" w:hAnsi="Arial"/>
                                  <w:color w:val="000000"/>
                                  <w:sz w:val="16"/>
                                </w:rPr>
                                <w:t>70,539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39514C5" w14:textId="77777777" w:rsidR="00395380" w:rsidRDefault="00CF7093">
                              <w:pPr>
                                <w:spacing w:after="0" w:line="240" w:lineRule="auto"/>
                                <w:jc w:val="right"/>
                              </w:pPr>
                              <w:r>
                                <w:rPr>
                                  <w:rFonts w:ascii="Arial" w:eastAsia="Arial" w:hAnsi="Arial"/>
                                  <w:color w:val="000000"/>
                                  <w:sz w:val="16"/>
                                </w:rPr>
                                <w:t>70.54</w:t>
                              </w:r>
                            </w:p>
                          </w:tc>
                        </w:tr>
                        <w:tr w:rsidR="00395380" w14:paraId="2D97CCA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26A18F" w14:textId="77777777" w:rsidR="00395380" w:rsidRDefault="00CF7093">
                              <w:pPr>
                                <w:spacing w:after="0" w:line="240" w:lineRule="auto"/>
                              </w:pPr>
                              <w:r>
                                <w:rPr>
                                  <w:rFonts w:ascii="Arial" w:eastAsia="Arial" w:hAnsi="Arial"/>
                                  <w:color w:val="000000"/>
                                  <w:sz w:val="16"/>
                                </w:rPr>
                                <w:t>00122121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810B44E" w14:textId="77777777" w:rsidR="00395380" w:rsidRDefault="00CF7093">
                              <w:pPr>
                                <w:spacing w:after="0" w:line="240" w:lineRule="auto"/>
                              </w:pPr>
                              <w:r>
                                <w:rPr>
                                  <w:rFonts w:ascii="Arial" w:eastAsia="Arial" w:hAnsi="Arial"/>
                                  <w:color w:val="000000"/>
                                  <w:sz w:val="16"/>
                                </w:rPr>
                                <w:t>FC1 2020 Burundi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3E1E782"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C7B3187"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27F6F0" w14:textId="77777777" w:rsidR="00395380" w:rsidRDefault="00CF7093">
                              <w:pPr>
                                <w:spacing w:after="0" w:line="240" w:lineRule="auto"/>
                                <w:jc w:val="right"/>
                              </w:pPr>
                              <w:r>
                                <w:rPr>
                                  <w:rFonts w:ascii="Arial" w:eastAsia="Arial" w:hAnsi="Arial"/>
                                  <w:color w:val="000000"/>
                                  <w:sz w:val="16"/>
                                </w:rPr>
                                <w:t>171,200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139286E" w14:textId="77777777" w:rsidR="00395380" w:rsidRDefault="00CF7093">
                              <w:pPr>
                                <w:spacing w:after="0" w:line="240" w:lineRule="auto"/>
                                <w:jc w:val="right"/>
                              </w:pPr>
                              <w:r>
                                <w:rPr>
                                  <w:rFonts w:ascii="Arial" w:eastAsia="Arial" w:hAnsi="Arial"/>
                                  <w:color w:val="000000"/>
                                  <w:sz w:val="16"/>
                                </w:rPr>
                                <w:t>171,200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8D0FC99" w14:textId="77777777" w:rsidR="00395380" w:rsidRDefault="00CF7093">
                              <w:pPr>
                                <w:spacing w:after="0" w:line="240" w:lineRule="auto"/>
                                <w:jc w:val="right"/>
                              </w:pPr>
                              <w:r>
                                <w:rPr>
                                  <w:rFonts w:ascii="Arial" w:eastAsia="Arial" w:hAnsi="Arial"/>
                                  <w:color w:val="000000"/>
                                  <w:sz w:val="16"/>
                                </w:rPr>
                                <w:t>175,921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4773E24" w14:textId="77777777" w:rsidR="00395380" w:rsidRDefault="00CF7093">
                              <w:pPr>
                                <w:spacing w:after="0" w:line="240" w:lineRule="auto"/>
                                <w:jc w:val="right"/>
                              </w:pPr>
                              <w:r>
                                <w:rPr>
                                  <w:rFonts w:ascii="Arial" w:eastAsia="Arial" w:hAnsi="Arial"/>
                                  <w:color w:val="000000"/>
                                  <w:sz w:val="16"/>
                                </w:rPr>
                                <w:t>102.76</w:t>
                              </w:r>
                            </w:p>
                          </w:tc>
                        </w:tr>
                        <w:tr w:rsidR="00395380" w14:paraId="022EF72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924FB9" w14:textId="77777777" w:rsidR="00395380" w:rsidRDefault="00CF7093">
                              <w:pPr>
                                <w:spacing w:after="0" w:line="240" w:lineRule="auto"/>
                              </w:pPr>
                              <w:r>
                                <w:rPr>
                                  <w:rFonts w:ascii="Arial" w:eastAsia="Arial" w:hAnsi="Arial"/>
                                  <w:color w:val="000000"/>
                                  <w:sz w:val="16"/>
                                </w:rPr>
                                <w:t>00122121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F094321" w14:textId="77777777" w:rsidR="00395380" w:rsidRDefault="00CF7093">
                              <w:pPr>
                                <w:spacing w:after="0" w:line="240" w:lineRule="auto"/>
                              </w:pPr>
                              <w:r>
                                <w:rPr>
                                  <w:rFonts w:ascii="Arial" w:eastAsia="Arial" w:hAnsi="Arial"/>
                                  <w:color w:val="000000"/>
                                  <w:sz w:val="16"/>
                                </w:rPr>
                                <w:t>FC1 2020 Burundi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160F11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F0D4690"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B58C214" w14:textId="77777777" w:rsidR="00395380" w:rsidRDefault="00CF7093">
                              <w:pPr>
                                <w:spacing w:after="0" w:line="240" w:lineRule="auto"/>
                                <w:jc w:val="right"/>
                              </w:pPr>
                              <w:r>
                                <w:rPr>
                                  <w:rFonts w:ascii="Arial" w:eastAsia="Arial" w:hAnsi="Arial"/>
                                  <w:color w:val="000000"/>
                                  <w:sz w:val="16"/>
                                </w:rPr>
                                <w:t>415,187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71A42D9" w14:textId="77777777" w:rsidR="00395380" w:rsidRDefault="00CF7093">
                              <w:pPr>
                                <w:spacing w:after="0" w:line="240" w:lineRule="auto"/>
                                <w:jc w:val="right"/>
                              </w:pPr>
                              <w:r>
                                <w:rPr>
                                  <w:rFonts w:ascii="Arial" w:eastAsia="Arial" w:hAnsi="Arial"/>
                                  <w:color w:val="000000"/>
                                  <w:sz w:val="16"/>
                                </w:rPr>
                                <w:t>415,187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583408C" w14:textId="77777777" w:rsidR="00395380" w:rsidRDefault="00CF7093">
                              <w:pPr>
                                <w:spacing w:after="0" w:line="240" w:lineRule="auto"/>
                                <w:jc w:val="right"/>
                              </w:pPr>
                              <w:r>
                                <w:rPr>
                                  <w:rFonts w:ascii="Arial" w:eastAsia="Arial" w:hAnsi="Arial"/>
                                  <w:color w:val="000000"/>
                                  <w:sz w:val="16"/>
                                </w:rPr>
                                <w:t>402,863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74FF9CC" w14:textId="77777777" w:rsidR="00395380" w:rsidRDefault="00CF7093">
                              <w:pPr>
                                <w:spacing w:after="0" w:line="240" w:lineRule="auto"/>
                                <w:jc w:val="right"/>
                              </w:pPr>
                              <w:r>
                                <w:rPr>
                                  <w:rFonts w:ascii="Arial" w:eastAsia="Arial" w:hAnsi="Arial"/>
                                  <w:color w:val="000000"/>
                                  <w:sz w:val="16"/>
                                </w:rPr>
                                <w:t>97.03</w:t>
                              </w:r>
                            </w:p>
                          </w:tc>
                        </w:tr>
                        <w:tr w:rsidR="00395380" w14:paraId="204A4F7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CB75AB" w14:textId="77777777" w:rsidR="00395380" w:rsidRDefault="00CF7093">
                              <w:pPr>
                                <w:spacing w:after="0" w:line="240" w:lineRule="auto"/>
                              </w:pPr>
                              <w:r>
                                <w:rPr>
                                  <w:rFonts w:ascii="Arial" w:eastAsia="Arial" w:hAnsi="Arial"/>
                                  <w:color w:val="000000"/>
                                  <w:sz w:val="16"/>
                                </w:rPr>
                                <w:t>00122121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6E024E" w14:textId="77777777" w:rsidR="00395380" w:rsidRDefault="00CF7093">
                              <w:pPr>
                                <w:spacing w:after="0" w:line="240" w:lineRule="auto"/>
                              </w:pPr>
                              <w:r>
                                <w:rPr>
                                  <w:rFonts w:ascii="Arial" w:eastAsia="Arial" w:hAnsi="Arial"/>
                                  <w:color w:val="000000"/>
                                  <w:sz w:val="16"/>
                                </w:rPr>
                                <w:t>FC1 2020 Burundi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5B4B5F"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267379A"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CCD02B5" w14:textId="77777777" w:rsidR="00395380" w:rsidRDefault="00CF7093">
                              <w:pPr>
                                <w:spacing w:after="0" w:line="240" w:lineRule="auto"/>
                                <w:jc w:val="right"/>
                              </w:pPr>
                              <w:r>
                                <w:rPr>
                                  <w:rFonts w:ascii="Arial" w:eastAsia="Arial" w:hAnsi="Arial"/>
                                  <w:color w:val="000000"/>
                                  <w:sz w:val="16"/>
                                </w:rPr>
                                <w:t>393,787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FEDCBF2" w14:textId="77777777" w:rsidR="00395380" w:rsidRDefault="00CF7093">
                              <w:pPr>
                                <w:spacing w:after="0" w:line="240" w:lineRule="auto"/>
                                <w:jc w:val="right"/>
                              </w:pPr>
                              <w:r>
                                <w:rPr>
                                  <w:rFonts w:ascii="Arial" w:eastAsia="Arial" w:hAnsi="Arial"/>
                                  <w:color w:val="000000"/>
                                  <w:sz w:val="16"/>
                                </w:rPr>
                                <w:t>393,787</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0B5D5DD" w14:textId="77777777" w:rsidR="00395380" w:rsidRDefault="00CF7093">
                              <w:pPr>
                                <w:spacing w:after="0" w:line="240" w:lineRule="auto"/>
                                <w:jc w:val="right"/>
                              </w:pPr>
                              <w:r>
                                <w:rPr>
                                  <w:rFonts w:ascii="Arial" w:eastAsia="Arial" w:hAnsi="Arial"/>
                                  <w:color w:val="000000"/>
                                  <w:sz w:val="16"/>
                                </w:rPr>
                                <w:t>391,426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ADA35AE" w14:textId="77777777" w:rsidR="00395380" w:rsidRDefault="00CF7093">
                              <w:pPr>
                                <w:spacing w:after="0" w:line="240" w:lineRule="auto"/>
                                <w:jc w:val="right"/>
                              </w:pPr>
                              <w:r>
                                <w:rPr>
                                  <w:rFonts w:ascii="Arial" w:eastAsia="Arial" w:hAnsi="Arial"/>
                                  <w:color w:val="000000"/>
                                  <w:sz w:val="16"/>
                                </w:rPr>
                                <w:t>99.40</w:t>
                              </w:r>
                            </w:p>
                          </w:tc>
                        </w:tr>
                        <w:tr w:rsidR="00395380" w14:paraId="7848AAD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D780CA" w14:textId="77777777" w:rsidR="00395380" w:rsidRDefault="00CF7093">
                              <w:pPr>
                                <w:spacing w:after="0" w:line="240" w:lineRule="auto"/>
                              </w:pPr>
                              <w:r>
                                <w:rPr>
                                  <w:rFonts w:ascii="Arial" w:eastAsia="Arial" w:hAnsi="Arial"/>
                                  <w:color w:val="000000"/>
                                  <w:sz w:val="16"/>
                                </w:rPr>
                                <w:t>00122122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F74A930" w14:textId="77777777" w:rsidR="00395380" w:rsidRDefault="00CF7093">
                              <w:pPr>
                                <w:spacing w:after="0" w:line="240" w:lineRule="auto"/>
                              </w:pPr>
                              <w:r>
                                <w:rPr>
                                  <w:rFonts w:ascii="Arial" w:eastAsia="Arial" w:hAnsi="Arial"/>
                                  <w:color w:val="000000"/>
                                  <w:sz w:val="16"/>
                                </w:rPr>
                                <w:t>FC1 2020 Cambodia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98B6E2E"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50EA91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E798AAE" w14:textId="77777777" w:rsidR="00395380" w:rsidRDefault="00CF7093">
                              <w:pPr>
                                <w:spacing w:after="0" w:line="240" w:lineRule="auto"/>
                                <w:jc w:val="right"/>
                              </w:pPr>
                              <w:r>
                                <w:rPr>
                                  <w:rFonts w:ascii="Arial" w:eastAsia="Arial" w:hAnsi="Arial"/>
                                  <w:color w:val="000000"/>
                                  <w:sz w:val="16"/>
                                </w:rPr>
                                <w:t>315,650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7CA1F50" w14:textId="77777777" w:rsidR="00395380" w:rsidRDefault="00CF7093">
                              <w:pPr>
                                <w:spacing w:after="0" w:line="240" w:lineRule="auto"/>
                                <w:jc w:val="right"/>
                              </w:pPr>
                              <w:r>
                                <w:rPr>
                                  <w:rFonts w:ascii="Arial" w:eastAsia="Arial" w:hAnsi="Arial"/>
                                  <w:color w:val="000000"/>
                                  <w:sz w:val="16"/>
                                </w:rPr>
                                <w:t>315,650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01FFB55" w14:textId="77777777" w:rsidR="00395380" w:rsidRDefault="00CF7093">
                              <w:pPr>
                                <w:spacing w:after="0" w:line="240" w:lineRule="auto"/>
                                <w:jc w:val="right"/>
                              </w:pPr>
                              <w:r>
                                <w:rPr>
                                  <w:rFonts w:ascii="Arial" w:eastAsia="Arial" w:hAnsi="Arial"/>
                                  <w:color w:val="000000"/>
                                  <w:sz w:val="16"/>
                                </w:rPr>
                                <w:t>315,650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5F9B95B" w14:textId="77777777" w:rsidR="00395380" w:rsidRDefault="00CF7093">
                              <w:pPr>
                                <w:spacing w:after="0" w:line="240" w:lineRule="auto"/>
                                <w:jc w:val="right"/>
                              </w:pPr>
                              <w:r>
                                <w:rPr>
                                  <w:rFonts w:ascii="Arial" w:eastAsia="Arial" w:hAnsi="Arial"/>
                                  <w:color w:val="000000"/>
                                  <w:sz w:val="16"/>
                                </w:rPr>
                                <w:t>100.00</w:t>
                              </w:r>
                            </w:p>
                          </w:tc>
                        </w:tr>
                        <w:tr w:rsidR="00395380" w14:paraId="2FF06D0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6CF6263" w14:textId="77777777" w:rsidR="00395380" w:rsidRDefault="00CF7093">
                              <w:pPr>
                                <w:spacing w:after="0" w:line="240" w:lineRule="auto"/>
                              </w:pPr>
                              <w:r>
                                <w:rPr>
                                  <w:rFonts w:ascii="Arial" w:eastAsia="Arial" w:hAnsi="Arial"/>
                                  <w:color w:val="000000"/>
                                  <w:sz w:val="16"/>
                                </w:rPr>
                                <w:t>00122122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CFE26BD" w14:textId="77777777" w:rsidR="00395380" w:rsidRDefault="00CF7093">
                              <w:pPr>
                                <w:spacing w:after="0" w:line="240" w:lineRule="auto"/>
                              </w:pPr>
                              <w:r>
                                <w:rPr>
                                  <w:rFonts w:ascii="Arial" w:eastAsia="Arial" w:hAnsi="Arial"/>
                                  <w:color w:val="000000"/>
                                  <w:sz w:val="16"/>
                                </w:rPr>
                                <w:t>FC1 2020 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D20F209"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3F200C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614FDBA" w14:textId="77777777" w:rsidR="00395380" w:rsidRDefault="00CF7093">
                              <w:pPr>
                                <w:spacing w:after="0" w:line="240" w:lineRule="auto"/>
                                <w:jc w:val="right"/>
                              </w:pPr>
                              <w:r>
                                <w:rPr>
                                  <w:rFonts w:ascii="Arial" w:eastAsia="Arial" w:hAnsi="Arial"/>
                                  <w:color w:val="000000"/>
                                  <w:sz w:val="16"/>
                                </w:rPr>
                                <w:t>428,000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E56B92F" w14:textId="77777777" w:rsidR="00395380" w:rsidRDefault="00CF7093">
                              <w:pPr>
                                <w:spacing w:after="0" w:line="240" w:lineRule="auto"/>
                                <w:jc w:val="right"/>
                              </w:pPr>
                              <w:r>
                                <w:rPr>
                                  <w:rFonts w:ascii="Arial" w:eastAsia="Arial" w:hAnsi="Arial"/>
                                  <w:color w:val="000000"/>
                                  <w:sz w:val="16"/>
                                </w:rPr>
                                <w:t>428,000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00B4080" w14:textId="77777777" w:rsidR="00395380" w:rsidRDefault="00CF7093">
                              <w:pPr>
                                <w:spacing w:after="0" w:line="240" w:lineRule="auto"/>
                                <w:jc w:val="right"/>
                              </w:pPr>
                              <w:r>
                                <w:rPr>
                                  <w:rFonts w:ascii="Arial" w:eastAsia="Arial" w:hAnsi="Arial"/>
                                  <w:color w:val="000000"/>
                                  <w:sz w:val="16"/>
                                </w:rPr>
                                <w:t>358,069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AB6553A" w14:textId="77777777" w:rsidR="00395380" w:rsidRDefault="00CF7093">
                              <w:pPr>
                                <w:spacing w:after="0" w:line="240" w:lineRule="auto"/>
                                <w:jc w:val="right"/>
                              </w:pPr>
                              <w:r>
                                <w:rPr>
                                  <w:rFonts w:ascii="Arial" w:eastAsia="Arial" w:hAnsi="Arial"/>
                                  <w:color w:val="000000"/>
                                  <w:sz w:val="16"/>
                                </w:rPr>
                                <w:t>83.66</w:t>
                              </w:r>
                            </w:p>
                          </w:tc>
                        </w:tr>
                        <w:tr w:rsidR="00395380" w14:paraId="2B9F9B7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593B961" w14:textId="77777777" w:rsidR="00395380" w:rsidRDefault="00CF7093">
                              <w:pPr>
                                <w:spacing w:after="0" w:line="240" w:lineRule="auto"/>
                              </w:pPr>
                              <w:r>
                                <w:rPr>
                                  <w:rFonts w:ascii="Arial" w:eastAsia="Arial" w:hAnsi="Arial"/>
                                  <w:color w:val="000000"/>
                                  <w:sz w:val="16"/>
                                </w:rPr>
                                <w:t>00122123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F3B802C" w14:textId="77777777" w:rsidR="00395380" w:rsidRDefault="00CF7093">
                              <w:pPr>
                                <w:spacing w:after="0" w:line="240" w:lineRule="auto"/>
                              </w:pPr>
                              <w:r>
                                <w:rPr>
                                  <w:rFonts w:ascii="Arial" w:eastAsia="Arial" w:hAnsi="Arial"/>
                                  <w:color w:val="000000"/>
                                  <w:sz w:val="16"/>
                                </w:rPr>
                                <w:t>FC1 2020 Cameroon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8B1123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C13C58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D8DC32F" w14:textId="77777777" w:rsidR="00395380" w:rsidRDefault="00CF7093">
                              <w:pPr>
                                <w:spacing w:after="0" w:line="240" w:lineRule="auto"/>
                                <w:jc w:val="right"/>
                              </w:pPr>
                              <w:r>
                                <w:rPr>
                                  <w:rFonts w:ascii="Arial" w:eastAsia="Arial" w:hAnsi="Arial"/>
                                  <w:color w:val="000000"/>
                                  <w:sz w:val="16"/>
                                </w:rPr>
                                <w:t>594,470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2858E36" w14:textId="77777777" w:rsidR="00395380" w:rsidRDefault="00CF7093">
                              <w:pPr>
                                <w:spacing w:after="0" w:line="240" w:lineRule="auto"/>
                                <w:jc w:val="right"/>
                              </w:pPr>
                              <w:r>
                                <w:rPr>
                                  <w:rFonts w:ascii="Arial" w:eastAsia="Arial" w:hAnsi="Arial"/>
                                  <w:color w:val="000000"/>
                                  <w:sz w:val="16"/>
                                </w:rPr>
                                <w:t>594,470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8AD6092" w14:textId="77777777" w:rsidR="00395380" w:rsidRDefault="00CF7093">
                              <w:pPr>
                                <w:spacing w:after="0" w:line="240" w:lineRule="auto"/>
                                <w:jc w:val="right"/>
                              </w:pPr>
                              <w:r>
                                <w:rPr>
                                  <w:rFonts w:ascii="Arial" w:eastAsia="Arial" w:hAnsi="Arial"/>
                                  <w:color w:val="000000"/>
                                  <w:sz w:val="16"/>
                                </w:rPr>
                                <w:t>592,769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E5E884C" w14:textId="77777777" w:rsidR="00395380" w:rsidRDefault="00CF7093">
                              <w:pPr>
                                <w:spacing w:after="0" w:line="240" w:lineRule="auto"/>
                                <w:jc w:val="right"/>
                              </w:pPr>
                              <w:r>
                                <w:rPr>
                                  <w:rFonts w:ascii="Arial" w:eastAsia="Arial" w:hAnsi="Arial"/>
                                  <w:color w:val="000000"/>
                                  <w:sz w:val="16"/>
                                </w:rPr>
                                <w:t>99.71</w:t>
                              </w:r>
                            </w:p>
                          </w:tc>
                        </w:tr>
                        <w:tr w:rsidR="00395380" w14:paraId="7E8FD95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1CAFA7" w14:textId="77777777" w:rsidR="00395380" w:rsidRDefault="00CF7093">
                              <w:pPr>
                                <w:spacing w:after="0" w:line="240" w:lineRule="auto"/>
                              </w:pPr>
                              <w:r>
                                <w:rPr>
                                  <w:rFonts w:ascii="Arial" w:eastAsia="Arial" w:hAnsi="Arial"/>
                                  <w:color w:val="000000"/>
                                  <w:sz w:val="16"/>
                                </w:rPr>
                                <w:t>00122123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88B57B5" w14:textId="77777777" w:rsidR="00395380" w:rsidRDefault="00CF7093">
                              <w:pPr>
                                <w:spacing w:after="0" w:line="240" w:lineRule="auto"/>
                              </w:pPr>
                              <w:r>
                                <w:rPr>
                                  <w:rFonts w:ascii="Arial" w:eastAsia="Arial" w:hAnsi="Arial"/>
                                  <w:color w:val="000000"/>
                                  <w:sz w:val="16"/>
                                </w:rPr>
                                <w:t>FC1 2020 Cameroon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4B0A3E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8BC28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7B1D211" w14:textId="77777777" w:rsidR="00395380" w:rsidRDefault="00CF7093">
                              <w:pPr>
                                <w:spacing w:after="0" w:line="240" w:lineRule="auto"/>
                                <w:jc w:val="right"/>
                              </w:pPr>
                              <w:r>
                                <w:rPr>
                                  <w:rFonts w:ascii="Arial" w:eastAsia="Arial" w:hAnsi="Arial"/>
                                  <w:color w:val="000000"/>
                                  <w:sz w:val="16"/>
                                </w:rPr>
                                <w:t>205,440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BD48BAD" w14:textId="77777777" w:rsidR="00395380" w:rsidRDefault="00CF7093">
                              <w:pPr>
                                <w:spacing w:after="0" w:line="240" w:lineRule="auto"/>
                                <w:jc w:val="right"/>
                              </w:pPr>
                              <w:r>
                                <w:rPr>
                                  <w:rFonts w:ascii="Arial" w:eastAsia="Arial" w:hAnsi="Arial"/>
                                  <w:color w:val="000000"/>
                                  <w:sz w:val="16"/>
                                </w:rPr>
                                <w:t>205,440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3FF39D9" w14:textId="7A9DA485" w:rsidR="00395380" w:rsidRDefault="00CF7093">
                              <w:pPr>
                                <w:spacing w:after="0" w:line="240" w:lineRule="auto"/>
                                <w:jc w:val="right"/>
                              </w:pPr>
                              <w:r w:rsidRPr="00F024E6">
                                <w:rPr>
                                  <w:rFonts w:ascii="Arial" w:eastAsia="Arial" w:hAnsi="Arial"/>
                                  <w:color w:val="000000"/>
                                  <w:sz w:val="16"/>
                                </w:rPr>
                                <w:t>198,399</w:t>
                              </w:r>
                              <w:r w:rsidR="005F1C68">
                                <w:rPr>
                                  <w:rStyle w:val="EndnoteReference"/>
                                  <w:rFonts w:ascii="Arial" w:eastAsia="Arial" w:hAnsi="Arial"/>
                                  <w:color w:val="000000"/>
                                  <w:sz w:val="16"/>
                                </w:rPr>
                                <w:endnoteReference w:id="2"/>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15B170B" w14:textId="77777777" w:rsidR="00395380" w:rsidRDefault="00CF7093" w:rsidP="008055C7">
                              <w:pPr>
                                <w:spacing w:after="0" w:line="240" w:lineRule="auto"/>
                              </w:pPr>
                              <w:r>
                                <w:rPr>
                                  <w:rFonts w:ascii="Arial" w:eastAsia="Arial" w:hAnsi="Arial"/>
                                  <w:color w:val="000000"/>
                                  <w:sz w:val="16"/>
                                </w:rPr>
                                <w:t>96.57</w:t>
                              </w:r>
                            </w:p>
                          </w:tc>
                        </w:tr>
                        <w:tr w:rsidR="00395380" w14:paraId="14765C1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9197FF" w14:textId="77777777" w:rsidR="00395380" w:rsidRDefault="00CF7093">
                              <w:pPr>
                                <w:spacing w:after="0" w:line="240" w:lineRule="auto"/>
                              </w:pPr>
                              <w:r>
                                <w:rPr>
                                  <w:rFonts w:ascii="Arial" w:eastAsia="Arial" w:hAnsi="Arial"/>
                                  <w:color w:val="000000"/>
                                  <w:sz w:val="16"/>
                                </w:rPr>
                                <w:t>00122123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F81173C" w14:textId="77777777" w:rsidR="00395380" w:rsidRDefault="00CF7093">
                              <w:pPr>
                                <w:spacing w:after="0" w:line="240" w:lineRule="auto"/>
                              </w:pPr>
                              <w:r>
                                <w:rPr>
                                  <w:rFonts w:ascii="Arial" w:eastAsia="Arial" w:hAnsi="Arial"/>
                                  <w:color w:val="000000"/>
                                  <w:sz w:val="16"/>
                                </w:rPr>
                                <w:t>FC1 2020 Cameroon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6652D8A"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290F1A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D94854B" w14:textId="77777777" w:rsidR="00395380" w:rsidRDefault="00CF7093">
                              <w:pPr>
                                <w:spacing w:after="0" w:line="240" w:lineRule="auto"/>
                                <w:jc w:val="right"/>
                              </w:pPr>
                              <w:r>
                                <w:rPr>
                                  <w:rFonts w:ascii="Arial" w:eastAsia="Arial" w:hAnsi="Arial"/>
                                  <w:color w:val="000000"/>
                                  <w:sz w:val="16"/>
                                </w:rPr>
                                <w:t>200,090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5CA4300" w14:textId="77777777" w:rsidR="00395380" w:rsidRDefault="00CF7093">
                              <w:pPr>
                                <w:spacing w:after="0" w:line="240" w:lineRule="auto"/>
                                <w:jc w:val="right"/>
                              </w:pPr>
                              <w:r>
                                <w:rPr>
                                  <w:rFonts w:ascii="Arial" w:eastAsia="Arial" w:hAnsi="Arial"/>
                                  <w:color w:val="000000"/>
                                  <w:sz w:val="16"/>
                                </w:rPr>
                                <w:t>200,090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B791CB0" w14:textId="77777777" w:rsidR="00395380" w:rsidRDefault="00CF7093">
                              <w:pPr>
                                <w:spacing w:after="0" w:line="240" w:lineRule="auto"/>
                                <w:jc w:val="right"/>
                              </w:pPr>
                              <w:r>
                                <w:rPr>
                                  <w:rFonts w:ascii="Arial" w:eastAsia="Arial" w:hAnsi="Arial"/>
                                  <w:color w:val="000000"/>
                                  <w:sz w:val="16"/>
                                </w:rPr>
                                <w:t>199,571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04E3C91" w14:textId="77777777" w:rsidR="00395380" w:rsidRDefault="00CF7093">
                              <w:pPr>
                                <w:spacing w:after="0" w:line="240" w:lineRule="auto"/>
                                <w:jc w:val="right"/>
                              </w:pPr>
                              <w:r>
                                <w:rPr>
                                  <w:rFonts w:ascii="Arial" w:eastAsia="Arial" w:hAnsi="Arial"/>
                                  <w:color w:val="000000"/>
                                  <w:sz w:val="16"/>
                                </w:rPr>
                                <w:t>99.74</w:t>
                              </w:r>
                            </w:p>
                          </w:tc>
                        </w:tr>
                        <w:tr w:rsidR="00395380" w14:paraId="66A3F7F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B7E142" w14:textId="77777777" w:rsidR="00395380" w:rsidRDefault="00CF7093">
                              <w:pPr>
                                <w:spacing w:after="0" w:line="240" w:lineRule="auto"/>
                              </w:pPr>
                              <w:r>
                                <w:rPr>
                                  <w:rFonts w:ascii="Arial" w:eastAsia="Arial" w:hAnsi="Arial"/>
                                  <w:color w:val="000000"/>
                                  <w:sz w:val="16"/>
                                </w:rPr>
                                <w:t>00122124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84960F6" w14:textId="77777777" w:rsidR="00395380" w:rsidRDefault="00CF7093">
                              <w:pPr>
                                <w:spacing w:after="0" w:line="240" w:lineRule="auto"/>
                              </w:pPr>
                              <w:r>
                                <w:rPr>
                                  <w:rFonts w:ascii="Arial" w:eastAsia="Arial" w:hAnsi="Arial"/>
                                  <w:color w:val="000000"/>
                                  <w:sz w:val="16"/>
                                </w:rPr>
                                <w:t>FC1 2020 Cape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219C237"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13C93C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BFDB39A" w14:textId="77777777" w:rsidR="00395380" w:rsidRDefault="00CF7093">
                              <w:pPr>
                                <w:spacing w:after="0" w:line="240" w:lineRule="auto"/>
                                <w:jc w:val="right"/>
                              </w:pPr>
                              <w:r>
                                <w:rPr>
                                  <w:rFonts w:ascii="Arial" w:eastAsia="Arial" w:hAnsi="Arial"/>
                                  <w:color w:val="000000"/>
                                  <w:sz w:val="16"/>
                                </w:rPr>
                                <w:t>230,000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EDFD5EA" w14:textId="77777777" w:rsidR="00395380" w:rsidRDefault="00CF7093">
                              <w:pPr>
                                <w:spacing w:after="0" w:line="240" w:lineRule="auto"/>
                                <w:jc w:val="right"/>
                              </w:pPr>
                              <w:r>
                                <w:rPr>
                                  <w:rFonts w:ascii="Arial" w:eastAsia="Arial" w:hAnsi="Arial"/>
                                  <w:color w:val="000000"/>
                                  <w:sz w:val="16"/>
                                </w:rPr>
                                <w:t>230,000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C1E49FA" w14:textId="77777777" w:rsidR="00395380" w:rsidRDefault="00CF7093">
                              <w:pPr>
                                <w:spacing w:after="0" w:line="240" w:lineRule="auto"/>
                                <w:jc w:val="right"/>
                              </w:pPr>
                              <w:r>
                                <w:rPr>
                                  <w:rFonts w:ascii="Arial" w:eastAsia="Arial" w:hAnsi="Arial"/>
                                  <w:color w:val="000000"/>
                                  <w:sz w:val="16"/>
                                </w:rPr>
                                <w:t>78,193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108B8BD" w14:textId="77777777" w:rsidR="00395380" w:rsidRDefault="00CF7093">
                              <w:pPr>
                                <w:spacing w:after="0" w:line="240" w:lineRule="auto"/>
                                <w:jc w:val="right"/>
                              </w:pPr>
                              <w:r>
                                <w:rPr>
                                  <w:rFonts w:ascii="Arial" w:eastAsia="Arial" w:hAnsi="Arial"/>
                                  <w:color w:val="000000"/>
                                  <w:sz w:val="16"/>
                                </w:rPr>
                                <w:t>34.00</w:t>
                              </w:r>
                            </w:p>
                          </w:tc>
                        </w:tr>
                        <w:tr w:rsidR="00395380" w14:paraId="246A266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B6D69C5" w14:textId="77777777" w:rsidR="00395380" w:rsidRDefault="00CF7093">
                              <w:pPr>
                                <w:spacing w:after="0" w:line="240" w:lineRule="auto"/>
                              </w:pPr>
                              <w:r>
                                <w:rPr>
                                  <w:rFonts w:ascii="Arial" w:eastAsia="Arial" w:hAnsi="Arial"/>
                                  <w:color w:val="000000"/>
                                  <w:sz w:val="16"/>
                                </w:rPr>
                                <w:t>00122124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F7F81A1" w14:textId="77777777" w:rsidR="00395380" w:rsidRDefault="00CF7093">
                              <w:pPr>
                                <w:spacing w:after="0" w:line="240" w:lineRule="auto"/>
                              </w:pPr>
                              <w:r>
                                <w:rPr>
                                  <w:rFonts w:ascii="Arial" w:eastAsia="Arial" w:hAnsi="Arial"/>
                                  <w:color w:val="000000"/>
                                  <w:sz w:val="16"/>
                                </w:rPr>
                                <w:t>FC1 2020 Cape Verde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99D003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71EFCA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ACF5A00" w14:textId="77777777" w:rsidR="00395380" w:rsidRDefault="00CF7093">
                              <w:pPr>
                                <w:spacing w:after="0" w:line="240" w:lineRule="auto"/>
                                <w:jc w:val="right"/>
                              </w:pPr>
                              <w:r>
                                <w:rPr>
                                  <w:rFonts w:ascii="Arial" w:eastAsia="Arial" w:hAnsi="Arial"/>
                                  <w:color w:val="000000"/>
                                  <w:sz w:val="16"/>
                                </w:rPr>
                                <w:t>535,000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FBC88D7" w14:textId="77777777" w:rsidR="00395380" w:rsidRDefault="00CF7093">
                              <w:pPr>
                                <w:spacing w:after="0" w:line="240" w:lineRule="auto"/>
                                <w:jc w:val="right"/>
                              </w:pPr>
                              <w:r>
                                <w:rPr>
                                  <w:rFonts w:ascii="Arial" w:eastAsia="Arial" w:hAnsi="Arial"/>
                                  <w:color w:val="000000"/>
                                  <w:sz w:val="16"/>
                                </w:rPr>
                                <w:t>535,000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EDA8DF4" w14:textId="77777777" w:rsidR="00395380" w:rsidRDefault="00CF7093">
                              <w:pPr>
                                <w:spacing w:after="0" w:line="240" w:lineRule="auto"/>
                                <w:jc w:val="right"/>
                              </w:pPr>
                              <w:r>
                                <w:rPr>
                                  <w:rFonts w:ascii="Arial" w:eastAsia="Arial" w:hAnsi="Arial"/>
                                  <w:color w:val="000000"/>
                                  <w:sz w:val="16"/>
                                </w:rPr>
                                <w:t>344,486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1848835" w14:textId="77777777" w:rsidR="00395380" w:rsidRDefault="00CF7093">
                              <w:pPr>
                                <w:spacing w:after="0" w:line="240" w:lineRule="auto"/>
                                <w:jc w:val="right"/>
                              </w:pPr>
                              <w:r>
                                <w:rPr>
                                  <w:rFonts w:ascii="Arial" w:eastAsia="Arial" w:hAnsi="Arial"/>
                                  <w:color w:val="000000"/>
                                  <w:sz w:val="16"/>
                                </w:rPr>
                                <w:t>64.39</w:t>
                              </w:r>
                            </w:p>
                          </w:tc>
                        </w:tr>
                        <w:tr w:rsidR="00395380" w14:paraId="34406AF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512740" w14:textId="77777777" w:rsidR="00395380" w:rsidRDefault="00CF7093">
                              <w:pPr>
                                <w:spacing w:after="0" w:line="240" w:lineRule="auto"/>
                              </w:pPr>
                              <w:r>
                                <w:rPr>
                                  <w:rFonts w:ascii="Arial" w:eastAsia="Arial" w:hAnsi="Arial"/>
                                  <w:color w:val="000000"/>
                                  <w:sz w:val="16"/>
                                </w:rPr>
                                <w:t>00122124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F5B7B33" w14:textId="77777777" w:rsidR="00395380" w:rsidRDefault="00CF7093">
                              <w:pPr>
                                <w:spacing w:after="0" w:line="240" w:lineRule="auto"/>
                              </w:pPr>
                              <w:r>
                                <w:rPr>
                                  <w:rFonts w:ascii="Arial" w:eastAsia="Arial" w:hAnsi="Arial"/>
                                  <w:color w:val="000000"/>
                                  <w:sz w:val="16"/>
                                </w:rPr>
                                <w:t>FC1 2020 Cape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39208CE" w14:textId="77777777" w:rsidR="00395380" w:rsidRDefault="00CF7093">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4687FE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800B70A" w14:textId="77777777" w:rsidR="00395380" w:rsidRDefault="00CF7093">
                              <w:pPr>
                                <w:spacing w:after="0" w:line="240" w:lineRule="auto"/>
                                <w:jc w:val="right"/>
                              </w:pPr>
                              <w:r>
                                <w:rPr>
                                  <w:rFonts w:ascii="Arial" w:eastAsia="Arial" w:hAnsi="Arial"/>
                                  <w:color w:val="000000"/>
                                  <w:sz w:val="16"/>
                                </w:rPr>
                                <w:t>230,000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E7AAB7C" w14:textId="77777777" w:rsidR="00395380" w:rsidRDefault="00CF7093">
                              <w:pPr>
                                <w:spacing w:after="0" w:line="240" w:lineRule="auto"/>
                                <w:jc w:val="right"/>
                              </w:pPr>
                              <w:r>
                                <w:rPr>
                                  <w:rFonts w:ascii="Arial" w:eastAsia="Arial" w:hAnsi="Arial"/>
                                  <w:color w:val="000000"/>
                                  <w:sz w:val="16"/>
                                </w:rPr>
                                <w:t>230,000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3119E5E" w14:textId="77777777" w:rsidR="00395380" w:rsidRDefault="00CF7093">
                              <w:pPr>
                                <w:spacing w:after="0" w:line="240" w:lineRule="auto"/>
                                <w:jc w:val="right"/>
                              </w:pPr>
                              <w:r>
                                <w:rPr>
                                  <w:rFonts w:ascii="Arial" w:eastAsia="Arial" w:hAnsi="Arial"/>
                                  <w:color w:val="000000"/>
                                  <w:sz w:val="16"/>
                                </w:rPr>
                                <w:t>179,292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5F572C4" w14:textId="77777777" w:rsidR="00395380" w:rsidRDefault="00CF7093">
                              <w:pPr>
                                <w:spacing w:after="0" w:line="240" w:lineRule="auto"/>
                                <w:jc w:val="right"/>
                              </w:pPr>
                              <w:r>
                                <w:rPr>
                                  <w:rFonts w:ascii="Arial" w:eastAsia="Arial" w:hAnsi="Arial"/>
                                  <w:color w:val="000000"/>
                                  <w:sz w:val="16"/>
                                </w:rPr>
                                <w:t>77.95</w:t>
                              </w:r>
                            </w:p>
                          </w:tc>
                        </w:tr>
                        <w:tr w:rsidR="00395380" w14:paraId="08FC057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6558F68" w14:textId="77777777" w:rsidR="00395380" w:rsidRDefault="00CF7093">
                              <w:pPr>
                                <w:spacing w:after="0" w:line="240" w:lineRule="auto"/>
                              </w:pPr>
                              <w:r>
                                <w:rPr>
                                  <w:rFonts w:ascii="Arial" w:eastAsia="Arial" w:hAnsi="Arial"/>
                                  <w:color w:val="000000"/>
                                  <w:sz w:val="16"/>
                                </w:rPr>
                                <w:t>00122125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B6B494C" w14:textId="77777777" w:rsidR="00395380" w:rsidRDefault="00CF7093">
                              <w:pPr>
                                <w:spacing w:after="0" w:line="240" w:lineRule="auto"/>
                              </w:pPr>
                              <w:r>
                                <w:rPr>
                                  <w:rFonts w:ascii="Arial" w:eastAsia="Arial" w:hAnsi="Arial"/>
                                  <w:color w:val="000000"/>
                                  <w:sz w:val="16"/>
                                </w:rPr>
                                <w:t>FC1 2020 Colombia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DE7AB26"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B9D8FA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69D7C2C" w14:textId="77777777" w:rsidR="00395380" w:rsidRDefault="00CF7093">
                              <w:pPr>
                                <w:spacing w:after="0" w:line="240" w:lineRule="auto"/>
                                <w:jc w:val="right"/>
                              </w:pPr>
                              <w:r>
                                <w:rPr>
                                  <w:rFonts w:ascii="Arial" w:eastAsia="Arial" w:hAnsi="Arial"/>
                                  <w:color w:val="000000"/>
                                  <w:sz w:val="16"/>
                                </w:rPr>
                                <w:t>658,050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2B170CA" w14:textId="77777777" w:rsidR="00395380" w:rsidRDefault="00CF7093">
                              <w:pPr>
                                <w:spacing w:after="0" w:line="240" w:lineRule="auto"/>
                                <w:jc w:val="right"/>
                              </w:pPr>
                              <w:r>
                                <w:rPr>
                                  <w:rFonts w:ascii="Arial" w:eastAsia="Arial" w:hAnsi="Arial"/>
                                  <w:color w:val="000000"/>
                                  <w:sz w:val="16"/>
                                </w:rPr>
                                <w:t>658,050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C40AFD5" w14:textId="77777777" w:rsidR="00395380" w:rsidRDefault="00CF7093">
                              <w:pPr>
                                <w:spacing w:after="0" w:line="240" w:lineRule="auto"/>
                                <w:jc w:val="right"/>
                              </w:pPr>
                              <w:r>
                                <w:rPr>
                                  <w:rFonts w:ascii="Arial" w:eastAsia="Arial" w:hAnsi="Arial"/>
                                  <w:color w:val="000000"/>
                                  <w:sz w:val="16"/>
                                </w:rPr>
                                <w:t>617,417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8A62591" w14:textId="77777777" w:rsidR="00395380" w:rsidRDefault="00CF7093">
                              <w:pPr>
                                <w:spacing w:after="0" w:line="240" w:lineRule="auto"/>
                                <w:jc w:val="right"/>
                              </w:pPr>
                              <w:r>
                                <w:rPr>
                                  <w:rFonts w:ascii="Arial" w:eastAsia="Arial" w:hAnsi="Arial"/>
                                  <w:color w:val="000000"/>
                                  <w:sz w:val="16"/>
                                </w:rPr>
                                <w:t>93.83</w:t>
                              </w:r>
                            </w:p>
                          </w:tc>
                        </w:tr>
                        <w:tr w:rsidR="00395380" w14:paraId="544399C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7698AC1" w14:textId="77777777" w:rsidR="00395380" w:rsidRDefault="00CF7093">
                              <w:pPr>
                                <w:spacing w:after="0" w:line="240" w:lineRule="auto"/>
                              </w:pPr>
                              <w:r>
                                <w:rPr>
                                  <w:rFonts w:ascii="Arial" w:eastAsia="Arial" w:hAnsi="Arial"/>
                                  <w:color w:val="000000"/>
                                  <w:sz w:val="16"/>
                                </w:rPr>
                                <w:t>00122125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6FCEBA0" w14:textId="77777777" w:rsidR="00395380" w:rsidRDefault="00CF7093">
                              <w:pPr>
                                <w:spacing w:after="0" w:line="240" w:lineRule="auto"/>
                              </w:pPr>
                              <w:r>
                                <w:rPr>
                                  <w:rFonts w:ascii="Arial" w:eastAsia="Arial" w:hAnsi="Arial"/>
                                  <w:color w:val="000000"/>
                                  <w:sz w:val="16"/>
                                </w:rPr>
                                <w:t>FC1 2020 Colombia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FE826FA"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82C141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E0BBD4D" w14:textId="77777777" w:rsidR="00395380" w:rsidRDefault="00CF7093">
                              <w:pPr>
                                <w:spacing w:after="0" w:line="240" w:lineRule="auto"/>
                                <w:jc w:val="right"/>
                              </w:pPr>
                              <w:r>
                                <w:rPr>
                                  <w:rFonts w:ascii="Arial" w:eastAsia="Arial" w:hAnsi="Arial"/>
                                  <w:color w:val="000000"/>
                                  <w:sz w:val="16"/>
                                </w:rPr>
                                <w:t>126,474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36A11FB" w14:textId="77777777" w:rsidR="00395380" w:rsidRDefault="00CF7093">
                              <w:pPr>
                                <w:spacing w:after="0" w:line="240" w:lineRule="auto"/>
                                <w:jc w:val="right"/>
                              </w:pPr>
                              <w:r>
                                <w:rPr>
                                  <w:rFonts w:ascii="Arial" w:eastAsia="Arial" w:hAnsi="Arial"/>
                                  <w:color w:val="000000"/>
                                  <w:sz w:val="16"/>
                                </w:rPr>
                                <w:t>126,474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740B04F" w14:textId="77777777" w:rsidR="00395380" w:rsidRDefault="00CF7093">
                              <w:pPr>
                                <w:spacing w:after="0" w:line="240" w:lineRule="auto"/>
                                <w:jc w:val="right"/>
                              </w:pPr>
                              <w:r>
                                <w:rPr>
                                  <w:rFonts w:ascii="Arial" w:eastAsia="Arial" w:hAnsi="Arial"/>
                                  <w:color w:val="000000"/>
                                  <w:sz w:val="16"/>
                                </w:rPr>
                                <w:t>57,805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7B8B6A5" w14:textId="77777777" w:rsidR="00395380" w:rsidRDefault="00CF7093">
                              <w:pPr>
                                <w:spacing w:after="0" w:line="240" w:lineRule="auto"/>
                                <w:jc w:val="right"/>
                              </w:pPr>
                              <w:r>
                                <w:rPr>
                                  <w:rFonts w:ascii="Arial" w:eastAsia="Arial" w:hAnsi="Arial"/>
                                  <w:color w:val="000000"/>
                                  <w:sz w:val="16"/>
                                </w:rPr>
                                <w:t>45.71</w:t>
                              </w:r>
                            </w:p>
                          </w:tc>
                        </w:tr>
                        <w:tr w:rsidR="00395380" w14:paraId="33934B3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07040B6" w14:textId="77777777" w:rsidR="00395380" w:rsidRDefault="00CF7093">
                              <w:pPr>
                                <w:spacing w:after="0" w:line="240" w:lineRule="auto"/>
                              </w:pPr>
                              <w:r>
                                <w:rPr>
                                  <w:rFonts w:ascii="Arial" w:eastAsia="Arial" w:hAnsi="Arial"/>
                                  <w:color w:val="000000"/>
                                  <w:sz w:val="16"/>
                                </w:rPr>
                                <w:t>00122125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D6F6DE5" w14:textId="77777777" w:rsidR="00395380" w:rsidRDefault="00CF7093">
                              <w:pPr>
                                <w:spacing w:after="0" w:line="240" w:lineRule="auto"/>
                              </w:pPr>
                              <w:r>
                                <w:rPr>
                                  <w:rFonts w:ascii="Arial" w:eastAsia="Arial" w:hAnsi="Arial"/>
                                  <w:color w:val="000000"/>
                                  <w:sz w:val="16"/>
                                </w:rPr>
                                <w:t>FC1 2020 Colombia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6D7B39F"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C12B4E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4B2C91A" w14:textId="77777777" w:rsidR="00395380" w:rsidRDefault="00CF7093">
                              <w:pPr>
                                <w:spacing w:after="0" w:line="240" w:lineRule="auto"/>
                                <w:jc w:val="right"/>
                              </w:pPr>
                              <w:r>
                                <w:rPr>
                                  <w:rFonts w:ascii="Arial" w:eastAsia="Arial" w:hAnsi="Arial"/>
                                  <w:color w:val="000000"/>
                                  <w:sz w:val="16"/>
                                </w:rPr>
                                <w:t>187,304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9D9B35A" w14:textId="77777777" w:rsidR="00395380" w:rsidRDefault="00CF7093">
                              <w:pPr>
                                <w:spacing w:after="0" w:line="240" w:lineRule="auto"/>
                                <w:jc w:val="right"/>
                              </w:pPr>
                              <w:r>
                                <w:rPr>
                                  <w:rFonts w:ascii="Arial" w:eastAsia="Arial" w:hAnsi="Arial"/>
                                  <w:color w:val="000000"/>
                                  <w:sz w:val="16"/>
                                </w:rPr>
                                <w:t>187,304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FC2536B" w14:textId="77777777" w:rsidR="00395380" w:rsidRDefault="00CF7093">
                              <w:pPr>
                                <w:spacing w:after="0" w:line="240" w:lineRule="auto"/>
                                <w:jc w:val="right"/>
                              </w:pPr>
                              <w:r>
                                <w:rPr>
                                  <w:rFonts w:ascii="Arial" w:eastAsia="Arial" w:hAnsi="Arial"/>
                                  <w:color w:val="000000"/>
                                  <w:sz w:val="16"/>
                                </w:rPr>
                                <w:t>187,304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D0713E7" w14:textId="77777777" w:rsidR="00395380" w:rsidRDefault="00CF7093">
                              <w:pPr>
                                <w:spacing w:after="0" w:line="240" w:lineRule="auto"/>
                                <w:jc w:val="right"/>
                              </w:pPr>
                              <w:r>
                                <w:rPr>
                                  <w:rFonts w:ascii="Arial" w:eastAsia="Arial" w:hAnsi="Arial"/>
                                  <w:color w:val="000000"/>
                                  <w:sz w:val="16"/>
                                </w:rPr>
                                <w:t>100.00</w:t>
                              </w:r>
                            </w:p>
                          </w:tc>
                        </w:tr>
                        <w:tr w:rsidR="00395380" w14:paraId="2415517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4B8CBE7" w14:textId="77777777" w:rsidR="00395380" w:rsidRDefault="00CF7093">
                              <w:pPr>
                                <w:spacing w:after="0" w:line="240" w:lineRule="auto"/>
                              </w:pPr>
                              <w:r>
                                <w:rPr>
                                  <w:rFonts w:ascii="Arial" w:eastAsia="Arial" w:hAnsi="Arial"/>
                                  <w:color w:val="000000"/>
                                  <w:sz w:val="16"/>
                                </w:rPr>
                                <w:t>00122126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07337BB" w14:textId="77777777" w:rsidR="00395380" w:rsidRDefault="00CF7093">
                              <w:pPr>
                                <w:spacing w:after="0" w:line="240" w:lineRule="auto"/>
                              </w:pPr>
                              <w:r>
                                <w:rPr>
                                  <w:rFonts w:ascii="Arial" w:eastAsia="Arial" w:hAnsi="Arial"/>
                                  <w:color w:val="000000"/>
                                  <w:sz w:val="16"/>
                                </w:rPr>
                                <w:t>FC1 2020 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F2DE077"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E0925C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FFAF007" w14:textId="77777777" w:rsidR="00395380" w:rsidRDefault="00CF7093">
                              <w:pPr>
                                <w:spacing w:after="0" w:line="240" w:lineRule="auto"/>
                                <w:jc w:val="right"/>
                              </w:pPr>
                              <w:r>
                                <w:rPr>
                                  <w:rFonts w:ascii="Arial" w:eastAsia="Arial" w:hAnsi="Arial"/>
                                  <w:color w:val="000000"/>
                                  <w:sz w:val="16"/>
                                </w:rPr>
                                <w:t>850,199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D700E1" w14:textId="77777777" w:rsidR="00395380" w:rsidRDefault="00CF7093">
                              <w:pPr>
                                <w:spacing w:after="0" w:line="240" w:lineRule="auto"/>
                                <w:jc w:val="right"/>
                              </w:pPr>
                              <w:r>
                                <w:rPr>
                                  <w:rFonts w:ascii="Arial" w:eastAsia="Arial" w:hAnsi="Arial"/>
                                  <w:color w:val="000000"/>
                                  <w:sz w:val="16"/>
                                </w:rPr>
                                <w:t>850,199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B498463" w14:textId="77777777" w:rsidR="00395380" w:rsidRDefault="00CF7093">
                              <w:pPr>
                                <w:spacing w:after="0" w:line="240" w:lineRule="auto"/>
                                <w:jc w:val="right"/>
                              </w:pPr>
                              <w:r>
                                <w:rPr>
                                  <w:rFonts w:ascii="Arial" w:eastAsia="Arial" w:hAnsi="Arial"/>
                                  <w:color w:val="000000"/>
                                  <w:sz w:val="16"/>
                                </w:rPr>
                                <w:t>730,350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E68C333" w14:textId="77777777" w:rsidR="00395380" w:rsidRDefault="00CF7093">
                              <w:pPr>
                                <w:spacing w:after="0" w:line="240" w:lineRule="auto"/>
                                <w:jc w:val="right"/>
                              </w:pPr>
                              <w:r>
                                <w:rPr>
                                  <w:rFonts w:ascii="Arial" w:eastAsia="Arial" w:hAnsi="Arial"/>
                                  <w:color w:val="000000"/>
                                  <w:sz w:val="16"/>
                                </w:rPr>
                                <w:t>85.90</w:t>
                              </w:r>
                            </w:p>
                          </w:tc>
                        </w:tr>
                        <w:tr w:rsidR="00395380" w14:paraId="54B5EB4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E34F8B" w14:textId="77777777" w:rsidR="00395380" w:rsidRDefault="00CF7093">
                              <w:pPr>
                                <w:spacing w:after="0" w:line="240" w:lineRule="auto"/>
                              </w:pPr>
                              <w:r>
                                <w:rPr>
                                  <w:rFonts w:ascii="Arial" w:eastAsia="Arial" w:hAnsi="Arial"/>
                                  <w:color w:val="000000"/>
                                  <w:sz w:val="16"/>
                                </w:rPr>
                                <w:t>00122126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B6F775E" w14:textId="77777777" w:rsidR="00395380" w:rsidRDefault="00CF7093">
                              <w:pPr>
                                <w:spacing w:after="0" w:line="240" w:lineRule="auto"/>
                              </w:pPr>
                              <w:r>
                                <w:rPr>
                                  <w:rFonts w:ascii="Arial" w:eastAsia="Arial" w:hAnsi="Arial"/>
                                  <w:color w:val="000000"/>
                                  <w:sz w:val="16"/>
                                </w:rPr>
                                <w:t>FC1 2020 Comoros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E430BE4"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D2C134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EEB6DE5" w14:textId="77777777" w:rsidR="00395380" w:rsidRDefault="00CF7093">
                              <w:pPr>
                                <w:spacing w:after="0" w:line="240" w:lineRule="auto"/>
                                <w:jc w:val="right"/>
                              </w:pPr>
                              <w:r>
                                <w:rPr>
                                  <w:rFonts w:ascii="Arial" w:eastAsia="Arial" w:hAnsi="Arial"/>
                                  <w:color w:val="000000"/>
                                  <w:sz w:val="16"/>
                                </w:rPr>
                                <w:t>149,800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8E3B68B" w14:textId="77777777" w:rsidR="00395380" w:rsidRDefault="00CF7093">
                              <w:pPr>
                                <w:spacing w:after="0" w:line="240" w:lineRule="auto"/>
                                <w:jc w:val="right"/>
                              </w:pPr>
                              <w:r>
                                <w:rPr>
                                  <w:rFonts w:ascii="Arial" w:eastAsia="Arial" w:hAnsi="Arial"/>
                                  <w:color w:val="000000"/>
                                  <w:sz w:val="16"/>
                                </w:rPr>
                                <w:t>149,800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2DECFDB" w14:textId="77777777" w:rsidR="00395380" w:rsidRDefault="00CF7093">
                              <w:pPr>
                                <w:spacing w:after="0" w:line="240" w:lineRule="auto"/>
                                <w:jc w:val="right"/>
                              </w:pPr>
                              <w:r>
                                <w:rPr>
                                  <w:rFonts w:ascii="Arial" w:eastAsia="Arial" w:hAnsi="Arial"/>
                                  <w:color w:val="000000"/>
                                  <w:sz w:val="16"/>
                                </w:rPr>
                                <w:t>141,751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8D8EAD7" w14:textId="77777777" w:rsidR="00395380" w:rsidRDefault="00CF7093">
                              <w:pPr>
                                <w:spacing w:after="0" w:line="240" w:lineRule="auto"/>
                                <w:jc w:val="right"/>
                              </w:pPr>
                              <w:r>
                                <w:rPr>
                                  <w:rFonts w:ascii="Arial" w:eastAsia="Arial" w:hAnsi="Arial"/>
                                  <w:color w:val="000000"/>
                                  <w:sz w:val="16"/>
                                </w:rPr>
                                <w:t>94.63</w:t>
                              </w:r>
                            </w:p>
                          </w:tc>
                        </w:tr>
                        <w:tr w:rsidR="00395380" w14:paraId="013C985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0F22CF" w14:textId="77777777" w:rsidR="00395380" w:rsidRDefault="00CF7093">
                              <w:pPr>
                                <w:spacing w:after="0" w:line="240" w:lineRule="auto"/>
                              </w:pPr>
                              <w:r>
                                <w:rPr>
                                  <w:rFonts w:ascii="Arial" w:eastAsia="Arial" w:hAnsi="Arial"/>
                                  <w:color w:val="000000"/>
                                  <w:sz w:val="16"/>
                                </w:rPr>
                                <w:t>00122127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9B74540" w14:textId="77777777" w:rsidR="00395380" w:rsidRDefault="00CF7093">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6E8913A"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31823F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02919B7" w14:textId="77777777" w:rsidR="00395380" w:rsidRDefault="00CF7093">
                              <w:pPr>
                                <w:spacing w:after="0" w:line="240" w:lineRule="auto"/>
                                <w:jc w:val="right"/>
                              </w:pPr>
                              <w:r>
                                <w:rPr>
                                  <w:rFonts w:ascii="Arial" w:eastAsia="Arial" w:hAnsi="Arial"/>
                                  <w:color w:val="000000"/>
                                  <w:sz w:val="16"/>
                                </w:rPr>
                                <w:t>224,700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3CC70E5" w14:textId="77777777" w:rsidR="00395380" w:rsidRDefault="00CF7093">
                              <w:pPr>
                                <w:spacing w:after="0" w:line="240" w:lineRule="auto"/>
                                <w:jc w:val="right"/>
                              </w:pPr>
                              <w:r>
                                <w:rPr>
                                  <w:rFonts w:ascii="Arial" w:eastAsia="Arial" w:hAnsi="Arial"/>
                                  <w:color w:val="000000"/>
                                  <w:sz w:val="16"/>
                                </w:rPr>
                                <w:t>224,700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514054B" w14:textId="77777777" w:rsidR="00395380" w:rsidRDefault="00CF7093">
                              <w:pPr>
                                <w:spacing w:after="0" w:line="240" w:lineRule="auto"/>
                                <w:jc w:val="right"/>
                              </w:pPr>
                              <w:r>
                                <w:rPr>
                                  <w:rFonts w:ascii="Arial" w:eastAsia="Arial" w:hAnsi="Arial"/>
                                  <w:color w:val="000000"/>
                                  <w:sz w:val="16"/>
                                </w:rPr>
                                <w:t>224,988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C1BCAB6" w14:textId="77777777" w:rsidR="00395380" w:rsidRDefault="00CF7093">
                              <w:pPr>
                                <w:spacing w:after="0" w:line="240" w:lineRule="auto"/>
                                <w:jc w:val="right"/>
                              </w:pPr>
                              <w:r>
                                <w:rPr>
                                  <w:rFonts w:ascii="Arial" w:eastAsia="Arial" w:hAnsi="Arial"/>
                                  <w:color w:val="000000"/>
                                  <w:sz w:val="16"/>
                                </w:rPr>
                                <w:t>100.13</w:t>
                              </w:r>
                            </w:p>
                          </w:tc>
                        </w:tr>
                        <w:tr w:rsidR="00395380" w14:paraId="3619D2A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ADDF29" w14:textId="77777777" w:rsidR="00395380" w:rsidRDefault="00CF7093">
                              <w:pPr>
                                <w:spacing w:after="0" w:line="240" w:lineRule="auto"/>
                              </w:pPr>
                              <w:r>
                                <w:rPr>
                                  <w:rFonts w:ascii="Arial" w:eastAsia="Arial" w:hAnsi="Arial"/>
                                  <w:color w:val="000000"/>
                                  <w:sz w:val="16"/>
                                </w:rPr>
                                <w:t>00122127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556E44B" w14:textId="77777777" w:rsidR="00395380" w:rsidRDefault="00CF7093">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180B94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251629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74082D7" w14:textId="77777777" w:rsidR="00395380" w:rsidRDefault="00CF7093">
                              <w:pPr>
                                <w:spacing w:after="0" w:line="240" w:lineRule="auto"/>
                                <w:jc w:val="right"/>
                              </w:pPr>
                              <w:r>
                                <w:rPr>
                                  <w:rFonts w:ascii="Arial" w:eastAsia="Arial" w:hAnsi="Arial"/>
                                  <w:color w:val="000000"/>
                                  <w:sz w:val="16"/>
                                </w:rPr>
                                <w:t>336,600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0E8444D" w14:textId="77777777" w:rsidR="00395380" w:rsidRDefault="00CF7093">
                              <w:pPr>
                                <w:spacing w:after="0" w:line="240" w:lineRule="auto"/>
                                <w:jc w:val="right"/>
                              </w:pPr>
                              <w:r>
                                <w:rPr>
                                  <w:rFonts w:ascii="Arial" w:eastAsia="Arial" w:hAnsi="Arial"/>
                                  <w:color w:val="000000"/>
                                  <w:sz w:val="16"/>
                                </w:rPr>
                                <w:t>336,600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99121C7" w14:textId="77777777" w:rsidR="00395380" w:rsidRDefault="00CF7093">
                              <w:pPr>
                                <w:spacing w:after="0" w:line="240" w:lineRule="auto"/>
                                <w:jc w:val="right"/>
                              </w:pPr>
                              <w:r>
                                <w:rPr>
                                  <w:rFonts w:ascii="Arial" w:eastAsia="Arial" w:hAnsi="Arial"/>
                                  <w:color w:val="000000"/>
                                  <w:sz w:val="16"/>
                                </w:rPr>
                                <w:t>292,452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FC9A709" w14:textId="77777777" w:rsidR="00395380" w:rsidRDefault="00CF7093">
                              <w:pPr>
                                <w:spacing w:after="0" w:line="240" w:lineRule="auto"/>
                                <w:jc w:val="right"/>
                              </w:pPr>
                              <w:r>
                                <w:rPr>
                                  <w:rFonts w:ascii="Arial" w:eastAsia="Arial" w:hAnsi="Arial"/>
                                  <w:color w:val="000000"/>
                                  <w:sz w:val="16"/>
                                </w:rPr>
                                <w:t>86.88</w:t>
                              </w:r>
                            </w:p>
                          </w:tc>
                        </w:tr>
                        <w:tr w:rsidR="00395380" w14:paraId="56FB61E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B2DDA2" w14:textId="77777777" w:rsidR="00395380" w:rsidRDefault="00CF7093">
                              <w:pPr>
                                <w:spacing w:after="0" w:line="240" w:lineRule="auto"/>
                              </w:pPr>
                              <w:r>
                                <w:rPr>
                                  <w:rFonts w:ascii="Arial" w:eastAsia="Arial" w:hAnsi="Arial"/>
                                  <w:color w:val="000000"/>
                                  <w:sz w:val="16"/>
                                </w:rPr>
                                <w:t>00122127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3ED5396" w14:textId="77777777" w:rsidR="00395380" w:rsidRDefault="00CF7093">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2AC8321"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F2F301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055283E" w14:textId="77777777" w:rsidR="00395380" w:rsidRDefault="00CF7093">
                              <w:pPr>
                                <w:spacing w:after="0" w:line="240" w:lineRule="auto"/>
                                <w:jc w:val="right"/>
                              </w:pPr>
                              <w:r>
                                <w:rPr>
                                  <w:rFonts w:ascii="Arial" w:eastAsia="Arial" w:hAnsi="Arial"/>
                                  <w:color w:val="000000"/>
                                  <w:sz w:val="16"/>
                                </w:rPr>
                                <w:t>331,700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DF5B85A" w14:textId="77777777" w:rsidR="00395380" w:rsidRDefault="00CF7093">
                              <w:pPr>
                                <w:spacing w:after="0" w:line="240" w:lineRule="auto"/>
                                <w:jc w:val="right"/>
                              </w:pPr>
                              <w:r>
                                <w:rPr>
                                  <w:rFonts w:ascii="Arial" w:eastAsia="Arial" w:hAnsi="Arial"/>
                                  <w:color w:val="000000"/>
                                  <w:sz w:val="16"/>
                                </w:rPr>
                                <w:t>331,700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6AE28C3" w14:textId="77777777" w:rsidR="00395380" w:rsidRDefault="00CF7093">
                              <w:pPr>
                                <w:spacing w:after="0" w:line="240" w:lineRule="auto"/>
                                <w:jc w:val="right"/>
                              </w:pPr>
                              <w:r>
                                <w:rPr>
                                  <w:rFonts w:ascii="Arial" w:eastAsia="Arial" w:hAnsi="Arial"/>
                                  <w:color w:val="000000"/>
                                  <w:sz w:val="16"/>
                                </w:rPr>
                                <w:t>331,700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25EB967" w14:textId="77777777" w:rsidR="00395380" w:rsidRDefault="00CF7093">
                              <w:pPr>
                                <w:spacing w:after="0" w:line="240" w:lineRule="auto"/>
                                <w:jc w:val="right"/>
                              </w:pPr>
                              <w:r>
                                <w:rPr>
                                  <w:rFonts w:ascii="Arial" w:eastAsia="Arial" w:hAnsi="Arial"/>
                                  <w:color w:val="000000"/>
                                  <w:sz w:val="16"/>
                                </w:rPr>
                                <w:t>100.00</w:t>
                              </w:r>
                            </w:p>
                          </w:tc>
                        </w:tr>
                        <w:tr w:rsidR="00395380" w14:paraId="6878C51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4E8EC8A" w14:textId="77777777" w:rsidR="00395380" w:rsidRDefault="00CF7093">
                              <w:pPr>
                                <w:spacing w:after="0" w:line="240" w:lineRule="auto"/>
                              </w:pPr>
                              <w:r>
                                <w:rPr>
                                  <w:rFonts w:ascii="Arial" w:eastAsia="Arial" w:hAnsi="Arial"/>
                                  <w:color w:val="000000"/>
                                  <w:sz w:val="16"/>
                                </w:rPr>
                                <w:t>00122127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6C70E05" w14:textId="77777777" w:rsidR="00395380" w:rsidRDefault="00CF7093">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D71D63E"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334EF4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0CB4537" w14:textId="77777777" w:rsidR="00395380" w:rsidRDefault="00CF7093">
                              <w:pPr>
                                <w:spacing w:after="0" w:line="240" w:lineRule="auto"/>
                                <w:jc w:val="right"/>
                              </w:pPr>
                              <w:r>
                                <w:rPr>
                                  <w:rFonts w:ascii="Arial" w:eastAsia="Arial" w:hAnsi="Arial"/>
                                  <w:color w:val="000000"/>
                                  <w:sz w:val="16"/>
                                </w:rPr>
                                <w:t>107,000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12B1616" w14:textId="77777777" w:rsidR="00395380" w:rsidRDefault="00CF7093">
                              <w:pPr>
                                <w:spacing w:after="0" w:line="240" w:lineRule="auto"/>
                                <w:jc w:val="right"/>
                              </w:pPr>
                              <w:r>
                                <w:rPr>
                                  <w:rFonts w:ascii="Arial" w:eastAsia="Arial" w:hAnsi="Arial"/>
                                  <w:color w:val="000000"/>
                                  <w:sz w:val="16"/>
                                </w:rPr>
                                <w:t>107,000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CFB324A" w14:textId="77777777" w:rsidR="00395380" w:rsidRDefault="00CF7093">
                              <w:pPr>
                                <w:spacing w:after="0" w:line="240" w:lineRule="auto"/>
                                <w:jc w:val="right"/>
                              </w:pPr>
                              <w:r>
                                <w:rPr>
                                  <w:rFonts w:ascii="Arial" w:eastAsia="Arial" w:hAnsi="Arial"/>
                                  <w:color w:val="000000"/>
                                  <w:sz w:val="16"/>
                                </w:rPr>
                                <w:t>100,048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BC53B17" w14:textId="77777777" w:rsidR="00395380" w:rsidRDefault="00CF7093">
                              <w:pPr>
                                <w:spacing w:after="0" w:line="240" w:lineRule="auto"/>
                                <w:jc w:val="right"/>
                              </w:pPr>
                              <w:r>
                                <w:rPr>
                                  <w:rFonts w:ascii="Arial" w:eastAsia="Arial" w:hAnsi="Arial"/>
                                  <w:color w:val="000000"/>
                                  <w:sz w:val="16"/>
                                </w:rPr>
                                <w:t>93.50</w:t>
                              </w:r>
                            </w:p>
                          </w:tc>
                        </w:tr>
                        <w:tr w:rsidR="00395380" w14:paraId="21F727A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2DADC3" w14:textId="77777777" w:rsidR="00395380" w:rsidRDefault="00CF7093">
                              <w:pPr>
                                <w:spacing w:after="0" w:line="240" w:lineRule="auto"/>
                              </w:pPr>
                              <w:r>
                                <w:rPr>
                                  <w:rFonts w:ascii="Arial" w:eastAsia="Arial" w:hAnsi="Arial"/>
                                  <w:color w:val="000000"/>
                                  <w:sz w:val="16"/>
                                </w:rPr>
                                <w:t>00122128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F700AB2" w14:textId="77777777" w:rsidR="00395380" w:rsidRDefault="00CF7093">
                              <w:pPr>
                                <w:spacing w:after="0" w:line="240" w:lineRule="auto"/>
                              </w:pPr>
                              <w:r>
                                <w:rPr>
                                  <w:rFonts w:ascii="Arial" w:eastAsia="Arial" w:hAnsi="Arial"/>
                                  <w:color w:val="000000"/>
                                  <w:sz w:val="16"/>
                                </w:rPr>
                                <w:t>FC1 2020 Costa 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8574E6C"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8682D2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F99C3B4" w14:textId="77777777" w:rsidR="00395380" w:rsidRDefault="00CF7093">
                              <w:pPr>
                                <w:spacing w:after="0" w:line="240" w:lineRule="auto"/>
                                <w:jc w:val="right"/>
                              </w:pPr>
                              <w:r>
                                <w:rPr>
                                  <w:rFonts w:ascii="Arial" w:eastAsia="Arial" w:hAnsi="Arial"/>
                                  <w:color w:val="000000"/>
                                  <w:sz w:val="16"/>
                                </w:rPr>
                                <w:t>282,245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8F5BE9B" w14:textId="77777777" w:rsidR="00395380" w:rsidRDefault="00CF7093">
                              <w:pPr>
                                <w:spacing w:after="0" w:line="240" w:lineRule="auto"/>
                                <w:jc w:val="right"/>
                              </w:pPr>
                              <w:r>
                                <w:rPr>
                                  <w:rFonts w:ascii="Arial" w:eastAsia="Arial" w:hAnsi="Arial"/>
                                  <w:color w:val="000000"/>
                                  <w:sz w:val="16"/>
                                </w:rPr>
                                <w:t>282,245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69E4802" w14:textId="77777777" w:rsidR="00395380" w:rsidRDefault="00CF7093">
                              <w:pPr>
                                <w:spacing w:after="0" w:line="240" w:lineRule="auto"/>
                                <w:jc w:val="right"/>
                              </w:pPr>
                              <w:r>
                                <w:rPr>
                                  <w:rFonts w:ascii="Arial" w:eastAsia="Arial" w:hAnsi="Arial"/>
                                  <w:color w:val="000000"/>
                                  <w:sz w:val="16"/>
                                </w:rPr>
                                <w:t>272,360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13D2668" w14:textId="77777777" w:rsidR="00395380" w:rsidRDefault="00CF7093">
                              <w:pPr>
                                <w:spacing w:after="0" w:line="240" w:lineRule="auto"/>
                                <w:jc w:val="right"/>
                              </w:pPr>
                              <w:r>
                                <w:rPr>
                                  <w:rFonts w:ascii="Arial" w:eastAsia="Arial" w:hAnsi="Arial"/>
                                  <w:color w:val="000000"/>
                                  <w:sz w:val="16"/>
                                </w:rPr>
                                <w:t>96.50</w:t>
                              </w:r>
                            </w:p>
                          </w:tc>
                        </w:tr>
                        <w:tr w:rsidR="00395380" w14:paraId="0C97F11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1B99454" w14:textId="77777777" w:rsidR="00395380" w:rsidRDefault="00CF7093">
                              <w:pPr>
                                <w:spacing w:after="0" w:line="240" w:lineRule="auto"/>
                              </w:pPr>
                              <w:r>
                                <w:rPr>
                                  <w:rFonts w:ascii="Arial" w:eastAsia="Arial" w:hAnsi="Arial"/>
                                  <w:color w:val="000000"/>
                                  <w:sz w:val="16"/>
                                </w:rPr>
                                <w:t>00122128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77C2B40" w14:textId="77777777" w:rsidR="00395380" w:rsidRDefault="00CF7093">
                              <w:pPr>
                                <w:spacing w:after="0" w:line="240" w:lineRule="auto"/>
                              </w:pPr>
                              <w:r>
                                <w:rPr>
                                  <w:rFonts w:ascii="Arial" w:eastAsia="Arial" w:hAnsi="Arial"/>
                                  <w:color w:val="000000"/>
                                  <w:sz w:val="16"/>
                                </w:rPr>
                                <w:t>FC1 2020 Costa Rica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1941872"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97A95A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ECBB8AC" w14:textId="77777777" w:rsidR="00395380" w:rsidRDefault="00CF7093">
                              <w:pPr>
                                <w:spacing w:after="0" w:line="240" w:lineRule="auto"/>
                                <w:jc w:val="right"/>
                              </w:pPr>
                              <w:r>
                                <w:rPr>
                                  <w:rFonts w:ascii="Arial" w:eastAsia="Arial" w:hAnsi="Arial"/>
                                  <w:color w:val="000000"/>
                                  <w:sz w:val="16"/>
                                </w:rPr>
                                <w:t>266,783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878A79A" w14:textId="77777777" w:rsidR="00395380" w:rsidRDefault="00CF7093">
                              <w:pPr>
                                <w:spacing w:after="0" w:line="240" w:lineRule="auto"/>
                                <w:jc w:val="right"/>
                              </w:pPr>
                              <w:r>
                                <w:rPr>
                                  <w:rFonts w:ascii="Arial" w:eastAsia="Arial" w:hAnsi="Arial"/>
                                  <w:color w:val="000000"/>
                                  <w:sz w:val="16"/>
                                </w:rPr>
                                <w:t>266,783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7C2A85E" w14:textId="77777777" w:rsidR="00395380" w:rsidRDefault="00CF7093">
                              <w:pPr>
                                <w:spacing w:after="0" w:line="240" w:lineRule="auto"/>
                                <w:jc w:val="right"/>
                              </w:pPr>
                              <w:r>
                                <w:rPr>
                                  <w:rFonts w:ascii="Arial" w:eastAsia="Arial" w:hAnsi="Arial"/>
                                  <w:color w:val="000000"/>
                                  <w:sz w:val="16"/>
                                </w:rPr>
                                <w:t>236,351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1C20DCC" w14:textId="77777777" w:rsidR="00395380" w:rsidRDefault="00CF7093">
                              <w:pPr>
                                <w:spacing w:after="0" w:line="240" w:lineRule="auto"/>
                                <w:jc w:val="right"/>
                              </w:pPr>
                              <w:r>
                                <w:rPr>
                                  <w:rFonts w:ascii="Arial" w:eastAsia="Arial" w:hAnsi="Arial"/>
                                  <w:color w:val="000000"/>
                                  <w:sz w:val="16"/>
                                </w:rPr>
                                <w:t>88.59</w:t>
                              </w:r>
                            </w:p>
                          </w:tc>
                        </w:tr>
                        <w:tr w:rsidR="00395380" w14:paraId="4027901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C092972" w14:textId="77777777" w:rsidR="00395380" w:rsidRDefault="00CF7093">
                              <w:pPr>
                                <w:spacing w:after="0" w:line="240" w:lineRule="auto"/>
                              </w:pPr>
                              <w:r>
                                <w:rPr>
                                  <w:rFonts w:ascii="Arial" w:eastAsia="Arial" w:hAnsi="Arial"/>
                                  <w:color w:val="000000"/>
                                  <w:sz w:val="16"/>
                                </w:rPr>
                                <w:t>00122128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687D152" w14:textId="77777777" w:rsidR="00395380" w:rsidRDefault="00CF7093">
                              <w:pPr>
                                <w:spacing w:after="0" w:line="240" w:lineRule="auto"/>
                              </w:pPr>
                              <w:r>
                                <w:rPr>
                                  <w:rFonts w:ascii="Arial" w:eastAsia="Arial" w:hAnsi="Arial"/>
                                  <w:color w:val="000000"/>
                                  <w:sz w:val="16"/>
                                </w:rPr>
                                <w:t>FC1 2020 Costa 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3761C51"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5292DF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7D5FF3A" w14:textId="77777777" w:rsidR="00395380" w:rsidRDefault="00CF7093">
                              <w:pPr>
                                <w:spacing w:after="0" w:line="240" w:lineRule="auto"/>
                                <w:jc w:val="right"/>
                              </w:pPr>
                              <w:r>
                                <w:rPr>
                                  <w:rFonts w:ascii="Arial" w:eastAsia="Arial" w:hAnsi="Arial"/>
                                  <w:color w:val="000000"/>
                                  <w:sz w:val="16"/>
                                </w:rPr>
                                <w:t>450,972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7AD3660" w14:textId="77777777" w:rsidR="00395380" w:rsidRDefault="00CF7093">
                              <w:pPr>
                                <w:spacing w:after="0" w:line="240" w:lineRule="auto"/>
                                <w:jc w:val="right"/>
                              </w:pPr>
                              <w:r>
                                <w:rPr>
                                  <w:rFonts w:ascii="Arial" w:eastAsia="Arial" w:hAnsi="Arial"/>
                                  <w:color w:val="000000"/>
                                  <w:sz w:val="16"/>
                                </w:rPr>
                                <w:t>450,972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B0BE6B4" w14:textId="77777777" w:rsidR="00395380" w:rsidRDefault="00CF7093">
                              <w:pPr>
                                <w:spacing w:after="0" w:line="240" w:lineRule="auto"/>
                                <w:jc w:val="right"/>
                              </w:pPr>
                              <w:r>
                                <w:rPr>
                                  <w:rFonts w:ascii="Arial" w:eastAsia="Arial" w:hAnsi="Arial"/>
                                  <w:color w:val="000000"/>
                                  <w:sz w:val="16"/>
                                </w:rPr>
                                <w:t>241,995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29E5B75" w14:textId="77777777" w:rsidR="00395380" w:rsidRDefault="00CF7093">
                              <w:pPr>
                                <w:spacing w:after="0" w:line="240" w:lineRule="auto"/>
                                <w:jc w:val="right"/>
                              </w:pPr>
                              <w:r>
                                <w:rPr>
                                  <w:rFonts w:ascii="Arial" w:eastAsia="Arial" w:hAnsi="Arial"/>
                                  <w:color w:val="000000"/>
                                  <w:sz w:val="16"/>
                                </w:rPr>
                                <w:t>53.66</w:t>
                              </w:r>
                            </w:p>
                          </w:tc>
                        </w:tr>
                        <w:tr w:rsidR="00395380" w14:paraId="6BD74D5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CE99B1" w14:textId="77777777" w:rsidR="00395380" w:rsidRDefault="00CF7093">
                              <w:pPr>
                                <w:spacing w:after="0" w:line="240" w:lineRule="auto"/>
                              </w:pPr>
                              <w:r>
                                <w:rPr>
                                  <w:rFonts w:ascii="Arial" w:eastAsia="Arial" w:hAnsi="Arial"/>
                                  <w:color w:val="000000"/>
                                  <w:sz w:val="16"/>
                                </w:rPr>
                                <w:t>00122129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8EAFA03" w14:textId="77777777" w:rsidR="00395380" w:rsidRDefault="00CF7093">
                              <w:pPr>
                                <w:spacing w:after="0" w:line="240" w:lineRule="auto"/>
                              </w:pPr>
                              <w:r>
                                <w:rPr>
                                  <w:rFonts w:ascii="Arial" w:eastAsia="Arial" w:hAnsi="Arial"/>
                                  <w:color w:val="000000"/>
                                  <w:sz w:val="16"/>
                                </w:rPr>
                                <w:t>FC1 2020 Cuba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9860F58" w14:textId="77777777" w:rsidR="00395380" w:rsidRDefault="00CF7093">
                              <w:pPr>
                                <w:spacing w:after="0" w:line="240" w:lineRule="auto"/>
                              </w:pPr>
                              <w:r>
                                <w:rPr>
                                  <w:rFonts w:ascii="Arial" w:eastAsia="Arial" w:hAnsi="Arial"/>
                                  <w:color w:val="000000"/>
                                  <w:sz w:val="16"/>
                                </w:rPr>
                                <w:t>ECLAC</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7077D0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554827C" w14:textId="77777777" w:rsidR="00395380" w:rsidRDefault="00CF7093">
                              <w:pPr>
                                <w:spacing w:after="0" w:line="240" w:lineRule="auto"/>
                                <w:jc w:val="right"/>
                              </w:pPr>
                              <w:r>
                                <w:rPr>
                                  <w:rFonts w:ascii="Arial" w:eastAsia="Arial" w:hAnsi="Arial"/>
                                  <w:color w:val="000000"/>
                                  <w:sz w:val="16"/>
                                </w:rPr>
                                <w:t>660,000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61E9C12" w14:textId="77777777" w:rsidR="00395380" w:rsidRDefault="00CF7093">
                              <w:pPr>
                                <w:spacing w:after="0" w:line="240" w:lineRule="auto"/>
                                <w:jc w:val="right"/>
                              </w:pPr>
                              <w:r>
                                <w:rPr>
                                  <w:rFonts w:ascii="Arial" w:eastAsia="Arial" w:hAnsi="Arial"/>
                                  <w:color w:val="000000"/>
                                  <w:sz w:val="16"/>
                                </w:rPr>
                                <w:t>660,000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F565440" w14:textId="77777777" w:rsidR="00395380" w:rsidRDefault="00CF7093">
                              <w:pPr>
                                <w:spacing w:after="0" w:line="240" w:lineRule="auto"/>
                                <w:jc w:val="right"/>
                              </w:pPr>
                              <w:r>
                                <w:rPr>
                                  <w:rFonts w:ascii="Arial" w:eastAsia="Arial" w:hAnsi="Arial"/>
                                  <w:color w:val="000000"/>
                                  <w:sz w:val="16"/>
                                </w:rPr>
                                <w:t>609,999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DEB02CC" w14:textId="77777777" w:rsidR="00395380" w:rsidRDefault="00CF7093">
                              <w:pPr>
                                <w:spacing w:after="0" w:line="240" w:lineRule="auto"/>
                                <w:jc w:val="right"/>
                              </w:pPr>
                              <w:r>
                                <w:rPr>
                                  <w:rFonts w:ascii="Arial" w:eastAsia="Arial" w:hAnsi="Arial"/>
                                  <w:color w:val="000000"/>
                                  <w:sz w:val="16"/>
                                </w:rPr>
                                <w:t>92.42</w:t>
                              </w:r>
                            </w:p>
                          </w:tc>
                        </w:tr>
                        <w:tr w:rsidR="00395380" w14:paraId="46B6430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BFA900" w14:textId="77777777" w:rsidR="00395380" w:rsidRDefault="00CF7093">
                              <w:pPr>
                                <w:spacing w:after="0" w:line="240" w:lineRule="auto"/>
                              </w:pPr>
                              <w:r>
                                <w:rPr>
                                  <w:rFonts w:ascii="Arial" w:eastAsia="Arial" w:hAnsi="Arial"/>
                                  <w:color w:val="000000"/>
                                  <w:sz w:val="16"/>
                                </w:rPr>
                                <w:t>00122129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CC33219" w14:textId="77777777" w:rsidR="00395380" w:rsidRDefault="00CF7093">
                              <w:pPr>
                                <w:spacing w:after="0" w:line="240" w:lineRule="auto"/>
                              </w:pPr>
                              <w:r>
                                <w:rPr>
                                  <w:rFonts w:ascii="Arial" w:eastAsia="Arial" w:hAnsi="Arial"/>
                                  <w:color w:val="000000"/>
                                  <w:sz w:val="16"/>
                                </w:rPr>
                                <w:t>FC1 2020 Cuba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765E5C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B2C4D4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D9D2B53" w14:textId="77777777" w:rsidR="00395380" w:rsidRDefault="00CF7093">
                              <w:pPr>
                                <w:spacing w:after="0" w:line="240" w:lineRule="auto"/>
                                <w:jc w:val="right"/>
                              </w:pPr>
                              <w:r>
                                <w:rPr>
                                  <w:rFonts w:ascii="Arial" w:eastAsia="Arial" w:hAnsi="Arial"/>
                                  <w:color w:val="000000"/>
                                  <w:sz w:val="16"/>
                                </w:rPr>
                                <w:t>390,000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1941880" w14:textId="77777777" w:rsidR="00395380" w:rsidRDefault="00CF7093">
                              <w:pPr>
                                <w:spacing w:after="0" w:line="240" w:lineRule="auto"/>
                                <w:jc w:val="right"/>
                              </w:pPr>
                              <w:r>
                                <w:rPr>
                                  <w:rFonts w:ascii="Arial" w:eastAsia="Arial" w:hAnsi="Arial"/>
                                  <w:color w:val="000000"/>
                                  <w:sz w:val="16"/>
                                </w:rPr>
                                <w:t>390,000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97C9806" w14:textId="77777777" w:rsidR="00395380" w:rsidRDefault="00CF7093">
                              <w:pPr>
                                <w:spacing w:after="0" w:line="240" w:lineRule="auto"/>
                                <w:jc w:val="right"/>
                              </w:pPr>
                              <w:r>
                                <w:rPr>
                                  <w:rFonts w:ascii="Arial" w:eastAsia="Arial" w:hAnsi="Arial"/>
                                  <w:color w:val="000000"/>
                                  <w:sz w:val="16"/>
                                </w:rPr>
                                <w:t>234,391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BE120DB" w14:textId="77777777" w:rsidR="00395380" w:rsidRDefault="00CF7093">
                              <w:pPr>
                                <w:spacing w:after="0" w:line="240" w:lineRule="auto"/>
                                <w:jc w:val="right"/>
                              </w:pPr>
                              <w:r>
                                <w:rPr>
                                  <w:rFonts w:ascii="Arial" w:eastAsia="Arial" w:hAnsi="Arial"/>
                                  <w:color w:val="000000"/>
                                  <w:sz w:val="16"/>
                                </w:rPr>
                                <w:t>60.10</w:t>
                              </w:r>
                            </w:p>
                          </w:tc>
                        </w:tr>
                        <w:tr w:rsidR="00395380" w14:paraId="4836E0A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356836" w14:textId="77777777" w:rsidR="00395380" w:rsidRDefault="00CF7093">
                              <w:pPr>
                                <w:spacing w:after="0" w:line="240" w:lineRule="auto"/>
                              </w:pPr>
                              <w:r>
                                <w:rPr>
                                  <w:rFonts w:ascii="Arial" w:eastAsia="Arial" w:hAnsi="Arial"/>
                                  <w:color w:val="000000"/>
                                  <w:sz w:val="16"/>
                                </w:rPr>
                                <w:t>00122130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0EBBA34" w14:textId="77777777" w:rsidR="00395380" w:rsidRDefault="00CF7093">
                              <w:pPr>
                                <w:spacing w:after="0" w:line="240" w:lineRule="auto"/>
                              </w:pPr>
                              <w:r>
                                <w:rPr>
                                  <w:rFonts w:ascii="Arial" w:eastAsia="Arial" w:hAnsi="Arial"/>
                                  <w:color w:val="000000"/>
                                  <w:sz w:val="16"/>
                                </w:rPr>
                                <w:t>FC1 2020 Djibouti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E534DE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CDFADA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C1564EA" w14:textId="77777777" w:rsidR="00395380" w:rsidRDefault="00CF7093">
                              <w:pPr>
                                <w:spacing w:after="0" w:line="240" w:lineRule="auto"/>
                                <w:jc w:val="right"/>
                              </w:pPr>
                              <w:r>
                                <w:rPr>
                                  <w:rFonts w:ascii="Arial" w:eastAsia="Arial" w:hAnsi="Arial"/>
                                  <w:color w:val="000000"/>
                                  <w:sz w:val="16"/>
                                </w:rPr>
                                <w:t>648,003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BCD340F" w14:textId="77777777" w:rsidR="00395380" w:rsidRDefault="00CF7093">
                              <w:pPr>
                                <w:spacing w:after="0" w:line="240" w:lineRule="auto"/>
                                <w:jc w:val="right"/>
                              </w:pPr>
                              <w:r>
                                <w:rPr>
                                  <w:rFonts w:ascii="Arial" w:eastAsia="Arial" w:hAnsi="Arial"/>
                                  <w:color w:val="000000"/>
                                  <w:sz w:val="16"/>
                                </w:rPr>
                                <w:t>648,003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A52EF21" w14:textId="77777777" w:rsidR="00395380" w:rsidRDefault="00CF7093">
                              <w:pPr>
                                <w:spacing w:after="0" w:line="240" w:lineRule="auto"/>
                                <w:jc w:val="right"/>
                              </w:pPr>
                              <w:r>
                                <w:rPr>
                                  <w:rFonts w:ascii="Arial" w:eastAsia="Arial" w:hAnsi="Arial"/>
                                  <w:color w:val="000000"/>
                                  <w:sz w:val="16"/>
                                </w:rPr>
                                <w:t>647,909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AAC89FE" w14:textId="77777777" w:rsidR="00395380" w:rsidRDefault="00CF7093">
                              <w:pPr>
                                <w:spacing w:after="0" w:line="240" w:lineRule="auto"/>
                                <w:jc w:val="right"/>
                              </w:pPr>
                              <w:r>
                                <w:rPr>
                                  <w:rFonts w:ascii="Arial" w:eastAsia="Arial" w:hAnsi="Arial"/>
                                  <w:color w:val="000000"/>
                                  <w:sz w:val="16"/>
                                </w:rPr>
                                <w:t>99.99</w:t>
                              </w:r>
                            </w:p>
                          </w:tc>
                        </w:tr>
                        <w:tr w:rsidR="00395380" w14:paraId="467A846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54C7B8" w14:textId="77777777" w:rsidR="00395380" w:rsidRDefault="00CF7093">
                              <w:pPr>
                                <w:spacing w:after="0" w:line="240" w:lineRule="auto"/>
                              </w:pPr>
                              <w:r>
                                <w:rPr>
                                  <w:rFonts w:ascii="Arial" w:eastAsia="Arial" w:hAnsi="Arial"/>
                                  <w:color w:val="000000"/>
                                  <w:sz w:val="16"/>
                                </w:rPr>
                                <w:t>00122130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B7EDD5F" w14:textId="77777777" w:rsidR="00395380" w:rsidRDefault="00CF7093">
                              <w:pPr>
                                <w:spacing w:after="0" w:line="240" w:lineRule="auto"/>
                              </w:pPr>
                              <w:r>
                                <w:rPr>
                                  <w:rFonts w:ascii="Arial" w:eastAsia="Arial" w:hAnsi="Arial"/>
                                  <w:color w:val="000000"/>
                                  <w:sz w:val="16"/>
                                </w:rPr>
                                <w:t>FC1 2020 Djibouti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CFF6559"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CDFC70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FE2F3CB" w14:textId="77777777" w:rsidR="00395380" w:rsidRDefault="00CF7093">
                              <w:pPr>
                                <w:spacing w:after="0" w:line="240" w:lineRule="auto"/>
                                <w:jc w:val="right"/>
                              </w:pPr>
                              <w:r>
                                <w:rPr>
                                  <w:rFonts w:ascii="Arial" w:eastAsia="Arial" w:hAnsi="Arial"/>
                                  <w:color w:val="000000"/>
                                  <w:sz w:val="16"/>
                                </w:rPr>
                                <w:t>176,999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AF7895" w14:textId="77777777" w:rsidR="00395380" w:rsidRDefault="00CF7093">
                              <w:pPr>
                                <w:spacing w:after="0" w:line="240" w:lineRule="auto"/>
                                <w:jc w:val="right"/>
                              </w:pPr>
                              <w:r>
                                <w:rPr>
                                  <w:rFonts w:ascii="Arial" w:eastAsia="Arial" w:hAnsi="Arial"/>
                                  <w:color w:val="000000"/>
                                  <w:sz w:val="16"/>
                                </w:rPr>
                                <w:t>176,999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6B1AAB2" w14:textId="77777777" w:rsidR="00395380" w:rsidRDefault="00CF7093">
                              <w:pPr>
                                <w:spacing w:after="0" w:line="240" w:lineRule="auto"/>
                                <w:jc w:val="right"/>
                              </w:pPr>
                              <w:r>
                                <w:rPr>
                                  <w:rFonts w:ascii="Arial" w:eastAsia="Arial" w:hAnsi="Arial"/>
                                  <w:color w:val="000000"/>
                                  <w:sz w:val="16"/>
                                </w:rPr>
                                <w:t>176,725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8EE3BD7" w14:textId="77777777" w:rsidR="00395380" w:rsidRDefault="00CF7093">
                              <w:pPr>
                                <w:spacing w:after="0" w:line="240" w:lineRule="auto"/>
                                <w:jc w:val="right"/>
                              </w:pPr>
                              <w:r>
                                <w:rPr>
                                  <w:rFonts w:ascii="Arial" w:eastAsia="Arial" w:hAnsi="Arial"/>
                                  <w:color w:val="000000"/>
                                  <w:sz w:val="16"/>
                                </w:rPr>
                                <w:t>99.84</w:t>
                              </w:r>
                            </w:p>
                          </w:tc>
                        </w:tr>
                        <w:tr w:rsidR="00395380" w14:paraId="67E3B8B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535CFA3" w14:textId="77777777" w:rsidR="00395380" w:rsidRDefault="00CF7093">
                              <w:pPr>
                                <w:spacing w:after="0" w:line="240" w:lineRule="auto"/>
                              </w:pPr>
                              <w:r>
                                <w:rPr>
                                  <w:rFonts w:ascii="Arial" w:eastAsia="Arial" w:hAnsi="Arial"/>
                                  <w:color w:val="000000"/>
                                  <w:sz w:val="16"/>
                                </w:rPr>
                                <w:t>00122130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C6B7BDA" w14:textId="77777777" w:rsidR="00395380" w:rsidRDefault="00CF7093">
                              <w:pPr>
                                <w:spacing w:after="0" w:line="240" w:lineRule="auto"/>
                              </w:pPr>
                              <w:r>
                                <w:rPr>
                                  <w:rFonts w:ascii="Arial" w:eastAsia="Arial" w:hAnsi="Arial"/>
                                  <w:color w:val="000000"/>
                                  <w:sz w:val="16"/>
                                </w:rPr>
                                <w:t>FC1 2020 Djibouti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27B39A8"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C5FA53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C5312BE" w14:textId="77777777" w:rsidR="00395380" w:rsidRDefault="00CF7093">
                              <w:pPr>
                                <w:spacing w:after="0" w:line="240" w:lineRule="auto"/>
                                <w:jc w:val="right"/>
                              </w:pPr>
                              <w:r>
                                <w:rPr>
                                  <w:rFonts w:ascii="Arial" w:eastAsia="Arial" w:hAnsi="Arial"/>
                                  <w:color w:val="000000"/>
                                  <w:sz w:val="16"/>
                                </w:rPr>
                                <w:t>119,438</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A02C6FD" w14:textId="77777777" w:rsidR="00395380" w:rsidRDefault="00CF7093">
                              <w:pPr>
                                <w:spacing w:after="0" w:line="240" w:lineRule="auto"/>
                                <w:jc w:val="right"/>
                              </w:pPr>
                              <w:r>
                                <w:rPr>
                                  <w:rFonts w:ascii="Arial" w:eastAsia="Arial" w:hAnsi="Arial"/>
                                  <w:color w:val="000000"/>
                                  <w:sz w:val="16"/>
                                </w:rPr>
                                <w:t>119,438</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79881B9" w14:textId="77777777" w:rsidR="00395380" w:rsidRDefault="00CF7093">
                              <w:pPr>
                                <w:spacing w:after="0" w:line="240" w:lineRule="auto"/>
                                <w:jc w:val="right"/>
                              </w:pPr>
                              <w:r>
                                <w:rPr>
                                  <w:rFonts w:ascii="Arial" w:eastAsia="Arial" w:hAnsi="Arial"/>
                                  <w:color w:val="000000"/>
                                  <w:sz w:val="16"/>
                                </w:rPr>
                                <w:t>119,438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0B55752" w14:textId="77777777" w:rsidR="00395380" w:rsidRDefault="00CF7093">
                              <w:pPr>
                                <w:spacing w:after="0" w:line="240" w:lineRule="auto"/>
                                <w:jc w:val="right"/>
                              </w:pPr>
                              <w:r>
                                <w:rPr>
                                  <w:rFonts w:ascii="Arial" w:eastAsia="Arial" w:hAnsi="Arial"/>
                                  <w:color w:val="000000"/>
                                  <w:sz w:val="16"/>
                                </w:rPr>
                                <w:t>100.00</w:t>
                              </w:r>
                            </w:p>
                          </w:tc>
                        </w:tr>
                        <w:tr w:rsidR="00395380" w14:paraId="1358E7B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631E261" w14:textId="77777777" w:rsidR="00395380" w:rsidRDefault="00CF7093">
                              <w:pPr>
                                <w:spacing w:after="0" w:line="240" w:lineRule="auto"/>
                              </w:pPr>
                              <w:r>
                                <w:rPr>
                                  <w:rFonts w:ascii="Arial" w:eastAsia="Arial" w:hAnsi="Arial"/>
                                  <w:color w:val="000000"/>
                                  <w:sz w:val="16"/>
                                </w:rPr>
                                <w:t>00122131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C668EB" w14:textId="77777777" w:rsidR="00395380" w:rsidRDefault="00CF7093">
                              <w:pPr>
                                <w:spacing w:after="0" w:line="240" w:lineRule="auto"/>
                              </w:pPr>
                              <w:r>
                                <w:rPr>
                                  <w:rFonts w:ascii="Arial" w:eastAsia="Arial" w:hAnsi="Arial"/>
                                  <w:color w:val="000000"/>
                                  <w:sz w:val="16"/>
                                </w:rPr>
                                <w:t>FC1 2020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0B3FCB9"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3F340F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6110672" w14:textId="77777777" w:rsidR="00395380" w:rsidRDefault="00CF7093">
                              <w:pPr>
                                <w:spacing w:after="0" w:line="240" w:lineRule="auto"/>
                                <w:jc w:val="right"/>
                              </w:pPr>
                              <w:r>
                                <w:rPr>
                                  <w:rFonts w:ascii="Arial" w:eastAsia="Arial" w:hAnsi="Arial"/>
                                  <w:color w:val="000000"/>
                                  <w:sz w:val="16"/>
                                </w:rPr>
                                <w:t>498,216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63129C4" w14:textId="77777777" w:rsidR="00395380" w:rsidRDefault="00CF7093">
                              <w:pPr>
                                <w:spacing w:after="0" w:line="240" w:lineRule="auto"/>
                                <w:jc w:val="right"/>
                              </w:pPr>
                              <w:r>
                                <w:rPr>
                                  <w:rFonts w:ascii="Arial" w:eastAsia="Arial" w:hAnsi="Arial"/>
                                  <w:color w:val="000000"/>
                                  <w:sz w:val="16"/>
                                </w:rPr>
                                <w:t>498,216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71C22B1" w14:textId="77777777" w:rsidR="00395380" w:rsidRDefault="00CF7093">
                              <w:pPr>
                                <w:spacing w:after="0" w:line="240" w:lineRule="auto"/>
                                <w:jc w:val="right"/>
                              </w:pPr>
                              <w:r>
                                <w:rPr>
                                  <w:rFonts w:ascii="Arial" w:eastAsia="Arial" w:hAnsi="Arial"/>
                                  <w:color w:val="000000"/>
                                  <w:sz w:val="16"/>
                                </w:rPr>
                                <w:t>486,143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D6B95A7" w14:textId="77777777" w:rsidR="00395380" w:rsidRDefault="00CF7093">
                              <w:pPr>
                                <w:spacing w:after="0" w:line="240" w:lineRule="auto"/>
                                <w:jc w:val="right"/>
                              </w:pPr>
                              <w:r>
                                <w:rPr>
                                  <w:rFonts w:ascii="Arial" w:eastAsia="Arial" w:hAnsi="Arial"/>
                                  <w:color w:val="000000"/>
                                  <w:sz w:val="16"/>
                                </w:rPr>
                                <w:t>97.58</w:t>
                              </w:r>
                            </w:p>
                          </w:tc>
                        </w:tr>
                        <w:tr w:rsidR="00395380" w14:paraId="74CD1E0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4BED663" w14:textId="77777777" w:rsidR="00395380" w:rsidRDefault="00CF7093">
                              <w:pPr>
                                <w:spacing w:after="0" w:line="240" w:lineRule="auto"/>
                              </w:pPr>
                              <w:r>
                                <w:rPr>
                                  <w:rFonts w:ascii="Arial" w:eastAsia="Arial" w:hAnsi="Arial"/>
                                  <w:color w:val="000000"/>
                                  <w:sz w:val="16"/>
                                </w:rPr>
                                <w:t>00122131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8336B8F" w14:textId="77777777" w:rsidR="00395380" w:rsidRDefault="00CF7093">
                              <w:pPr>
                                <w:spacing w:after="0" w:line="240" w:lineRule="auto"/>
                              </w:pPr>
                              <w:r>
                                <w:rPr>
                                  <w:rFonts w:ascii="Arial" w:eastAsia="Arial" w:hAnsi="Arial"/>
                                  <w:color w:val="000000"/>
                                  <w:sz w:val="16"/>
                                </w:rPr>
                                <w:t>FC1 2020 Ecuador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7B20D6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4B870E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2CFEA8A" w14:textId="77777777" w:rsidR="00395380" w:rsidRDefault="00CF7093">
                              <w:pPr>
                                <w:spacing w:after="0" w:line="240" w:lineRule="auto"/>
                                <w:jc w:val="right"/>
                              </w:pPr>
                              <w:r>
                                <w:rPr>
                                  <w:rFonts w:ascii="Arial" w:eastAsia="Arial" w:hAnsi="Arial"/>
                                  <w:color w:val="000000"/>
                                  <w:sz w:val="16"/>
                                </w:rPr>
                                <w:t>295,750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D6598F5" w14:textId="77777777" w:rsidR="00395380" w:rsidRDefault="00CF7093">
                              <w:pPr>
                                <w:spacing w:after="0" w:line="240" w:lineRule="auto"/>
                                <w:jc w:val="right"/>
                              </w:pPr>
                              <w:r>
                                <w:rPr>
                                  <w:rFonts w:ascii="Arial" w:eastAsia="Arial" w:hAnsi="Arial"/>
                                  <w:color w:val="000000"/>
                                  <w:sz w:val="16"/>
                                </w:rPr>
                                <w:t>295,750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DA9CD44" w14:textId="77777777" w:rsidR="00395380" w:rsidRDefault="00CF7093">
                              <w:pPr>
                                <w:spacing w:after="0" w:line="240" w:lineRule="auto"/>
                                <w:jc w:val="right"/>
                              </w:pPr>
                              <w:r>
                                <w:rPr>
                                  <w:rFonts w:ascii="Arial" w:eastAsia="Arial" w:hAnsi="Arial"/>
                                  <w:color w:val="000000"/>
                                  <w:sz w:val="16"/>
                                </w:rPr>
                                <w:t>294,680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6347083" w14:textId="77777777" w:rsidR="00395380" w:rsidRDefault="00CF7093">
                              <w:pPr>
                                <w:spacing w:after="0" w:line="240" w:lineRule="auto"/>
                                <w:jc w:val="right"/>
                              </w:pPr>
                              <w:r>
                                <w:rPr>
                                  <w:rFonts w:ascii="Arial" w:eastAsia="Arial" w:hAnsi="Arial"/>
                                  <w:color w:val="000000"/>
                                  <w:sz w:val="16"/>
                                </w:rPr>
                                <w:t>99.64</w:t>
                              </w:r>
                            </w:p>
                          </w:tc>
                        </w:tr>
                        <w:tr w:rsidR="00395380" w14:paraId="6070FA2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0563C7" w14:textId="77777777" w:rsidR="00395380" w:rsidRDefault="00CF7093">
                              <w:pPr>
                                <w:spacing w:after="0" w:line="240" w:lineRule="auto"/>
                              </w:pPr>
                              <w:r>
                                <w:rPr>
                                  <w:rFonts w:ascii="Arial" w:eastAsia="Arial" w:hAnsi="Arial"/>
                                  <w:color w:val="000000"/>
                                  <w:sz w:val="16"/>
                                </w:rPr>
                                <w:t>00122131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5D1D1E2" w14:textId="77777777" w:rsidR="00395380" w:rsidRDefault="00CF7093">
                              <w:pPr>
                                <w:spacing w:after="0" w:line="240" w:lineRule="auto"/>
                              </w:pPr>
                              <w:r>
                                <w:rPr>
                                  <w:rFonts w:ascii="Arial" w:eastAsia="Arial" w:hAnsi="Arial"/>
                                  <w:color w:val="000000"/>
                                  <w:sz w:val="16"/>
                                </w:rPr>
                                <w:t>FC1 2020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D6DD067"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8E0B84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00AC38D" w14:textId="77777777" w:rsidR="00395380" w:rsidRDefault="00CF7093">
                              <w:pPr>
                                <w:spacing w:after="0" w:line="240" w:lineRule="auto"/>
                                <w:jc w:val="right"/>
                              </w:pPr>
                              <w:r>
                                <w:rPr>
                                  <w:rFonts w:ascii="Arial" w:eastAsia="Arial" w:hAnsi="Arial"/>
                                  <w:color w:val="000000"/>
                                  <w:sz w:val="16"/>
                                </w:rPr>
                                <w:t>206,000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7FCDBCD" w14:textId="77777777" w:rsidR="00395380" w:rsidRDefault="00CF7093">
                              <w:pPr>
                                <w:spacing w:after="0" w:line="240" w:lineRule="auto"/>
                                <w:jc w:val="right"/>
                              </w:pPr>
                              <w:r>
                                <w:rPr>
                                  <w:rFonts w:ascii="Arial" w:eastAsia="Arial" w:hAnsi="Arial"/>
                                  <w:color w:val="000000"/>
                                  <w:sz w:val="16"/>
                                </w:rPr>
                                <w:t>206,000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A8930BF" w14:textId="77777777" w:rsidR="00395380" w:rsidRDefault="00CF7093">
                              <w:pPr>
                                <w:spacing w:after="0" w:line="240" w:lineRule="auto"/>
                                <w:jc w:val="right"/>
                              </w:pPr>
                              <w:r>
                                <w:rPr>
                                  <w:rFonts w:ascii="Arial" w:eastAsia="Arial" w:hAnsi="Arial"/>
                                  <w:color w:val="000000"/>
                                  <w:sz w:val="16"/>
                                </w:rPr>
                                <w:t>206,000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C1FF118" w14:textId="77777777" w:rsidR="00395380" w:rsidRDefault="00CF7093">
                              <w:pPr>
                                <w:spacing w:after="0" w:line="240" w:lineRule="auto"/>
                                <w:jc w:val="right"/>
                              </w:pPr>
                              <w:r>
                                <w:rPr>
                                  <w:rFonts w:ascii="Arial" w:eastAsia="Arial" w:hAnsi="Arial"/>
                                  <w:color w:val="000000"/>
                                  <w:sz w:val="16"/>
                                </w:rPr>
                                <w:t>100.00</w:t>
                              </w:r>
                            </w:p>
                          </w:tc>
                        </w:tr>
                        <w:tr w:rsidR="00395380" w14:paraId="449B9A4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939EBEE" w14:textId="77777777" w:rsidR="00395380" w:rsidRDefault="00CF7093">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E1CFF05" w14:textId="77777777" w:rsidR="00395380" w:rsidRDefault="00CF7093">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97062CB"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78AE8E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714BF21" w14:textId="77777777" w:rsidR="00395380" w:rsidRDefault="00CF7093">
                              <w:pPr>
                                <w:spacing w:after="0" w:line="240" w:lineRule="auto"/>
                                <w:jc w:val="right"/>
                              </w:pPr>
                              <w:r>
                                <w:rPr>
                                  <w:rFonts w:ascii="Arial" w:eastAsia="Arial" w:hAnsi="Arial"/>
                                  <w:color w:val="000000"/>
                                  <w:sz w:val="16"/>
                                </w:rPr>
                                <w:t>185,059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1F52218" w14:textId="77777777" w:rsidR="00395380" w:rsidRDefault="00CF7093">
                              <w:pPr>
                                <w:spacing w:after="0" w:line="240" w:lineRule="auto"/>
                                <w:jc w:val="right"/>
                              </w:pPr>
                              <w:r>
                                <w:rPr>
                                  <w:rFonts w:ascii="Arial" w:eastAsia="Arial" w:hAnsi="Arial"/>
                                  <w:color w:val="000000"/>
                                  <w:sz w:val="16"/>
                                </w:rPr>
                                <w:t>185,059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429A2AD" w14:textId="77777777" w:rsidR="00395380" w:rsidRDefault="00CF7093">
                              <w:pPr>
                                <w:spacing w:after="0" w:line="240" w:lineRule="auto"/>
                                <w:jc w:val="right"/>
                              </w:pPr>
                              <w:r>
                                <w:rPr>
                                  <w:rFonts w:ascii="Arial" w:eastAsia="Arial" w:hAnsi="Arial"/>
                                  <w:color w:val="000000"/>
                                  <w:sz w:val="16"/>
                                </w:rPr>
                                <w:t>180,555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C5283EB" w14:textId="77777777" w:rsidR="00395380" w:rsidRDefault="00CF7093">
                              <w:pPr>
                                <w:spacing w:after="0" w:line="240" w:lineRule="auto"/>
                                <w:jc w:val="right"/>
                              </w:pPr>
                              <w:r>
                                <w:rPr>
                                  <w:rFonts w:ascii="Arial" w:eastAsia="Arial" w:hAnsi="Arial"/>
                                  <w:color w:val="000000"/>
                                  <w:sz w:val="16"/>
                                </w:rPr>
                                <w:t>97.57</w:t>
                              </w:r>
                            </w:p>
                          </w:tc>
                        </w:tr>
                        <w:tr w:rsidR="00395380" w14:paraId="751EF69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07A4959" w14:textId="77777777" w:rsidR="00395380" w:rsidRDefault="00CF7093">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5C8D9D" w14:textId="77777777" w:rsidR="00395380" w:rsidRDefault="00CF7093">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B16EF2" w14:textId="77777777" w:rsidR="00395380" w:rsidRDefault="00CF7093">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4F9E22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165BA67" w14:textId="77777777" w:rsidR="00395380" w:rsidRDefault="00CF7093">
                              <w:pPr>
                                <w:spacing w:after="0" w:line="240" w:lineRule="auto"/>
                                <w:jc w:val="right"/>
                              </w:pPr>
                              <w:r>
                                <w:rPr>
                                  <w:rFonts w:ascii="Arial" w:eastAsia="Arial" w:hAnsi="Arial"/>
                                  <w:color w:val="000000"/>
                                  <w:sz w:val="16"/>
                                </w:rPr>
                                <w:t>139,100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6ACB8CA" w14:textId="77777777" w:rsidR="00395380" w:rsidRDefault="00CF7093">
                              <w:pPr>
                                <w:spacing w:after="0" w:line="240" w:lineRule="auto"/>
                                <w:jc w:val="right"/>
                              </w:pPr>
                              <w:r>
                                <w:rPr>
                                  <w:rFonts w:ascii="Arial" w:eastAsia="Arial" w:hAnsi="Arial"/>
                                  <w:color w:val="000000"/>
                                  <w:sz w:val="16"/>
                                </w:rPr>
                                <w:t>139,100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B3A0024" w14:textId="77777777" w:rsidR="00395380" w:rsidRDefault="00CF7093">
                              <w:pPr>
                                <w:spacing w:after="0" w:line="240" w:lineRule="auto"/>
                                <w:jc w:val="right"/>
                              </w:pPr>
                              <w:r>
                                <w:rPr>
                                  <w:rFonts w:ascii="Arial" w:eastAsia="Arial" w:hAnsi="Arial"/>
                                  <w:color w:val="000000"/>
                                  <w:sz w:val="16"/>
                                </w:rPr>
                                <w:t>143,535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B2427FD" w14:textId="77777777" w:rsidR="00395380" w:rsidRDefault="00CF7093">
                              <w:pPr>
                                <w:spacing w:after="0" w:line="240" w:lineRule="auto"/>
                                <w:jc w:val="right"/>
                              </w:pPr>
                              <w:r>
                                <w:rPr>
                                  <w:rFonts w:ascii="Arial" w:eastAsia="Arial" w:hAnsi="Arial"/>
                                  <w:color w:val="000000"/>
                                  <w:sz w:val="16"/>
                                </w:rPr>
                                <w:t>103.19</w:t>
                              </w:r>
                            </w:p>
                          </w:tc>
                        </w:tr>
                        <w:tr w:rsidR="00395380" w14:paraId="55124AA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FE7DFD8" w14:textId="77777777" w:rsidR="00395380" w:rsidRDefault="00CF7093">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D833038" w14:textId="77777777" w:rsidR="00395380" w:rsidRDefault="00CF7093">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CDDAA8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EE3391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E11BE36"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9BAE074"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1419CE2" w14:textId="77777777" w:rsidR="00395380" w:rsidRDefault="00CF7093">
                              <w:pPr>
                                <w:spacing w:after="0" w:line="240" w:lineRule="auto"/>
                                <w:jc w:val="right"/>
                              </w:pPr>
                              <w:r>
                                <w:rPr>
                                  <w:rFonts w:ascii="Arial" w:eastAsia="Arial" w:hAnsi="Arial"/>
                                  <w:color w:val="000000"/>
                                  <w:sz w:val="16"/>
                                </w:rPr>
                                <w:t>180,736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D2C3C4D" w14:textId="77777777" w:rsidR="00395380" w:rsidRDefault="00CF7093">
                              <w:pPr>
                                <w:spacing w:after="0" w:line="240" w:lineRule="auto"/>
                                <w:jc w:val="right"/>
                              </w:pPr>
                              <w:r>
                                <w:rPr>
                                  <w:rFonts w:ascii="Arial" w:eastAsia="Arial" w:hAnsi="Arial"/>
                                  <w:color w:val="000000"/>
                                  <w:sz w:val="16"/>
                                </w:rPr>
                                <w:t>90.37</w:t>
                              </w:r>
                            </w:p>
                          </w:tc>
                        </w:tr>
                        <w:tr w:rsidR="00395380" w14:paraId="7230BCB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C62203" w14:textId="77777777" w:rsidR="00395380" w:rsidRDefault="00CF7093">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1139BEB" w14:textId="77777777" w:rsidR="00395380" w:rsidRDefault="00CF7093">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513D2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FA385D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F516BE9"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1A579F9"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445255F" w14:textId="77777777" w:rsidR="00395380" w:rsidRDefault="00CF7093">
                              <w:pPr>
                                <w:spacing w:after="0" w:line="240" w:lineRule="auto"/>
                                <w:jc w:val="right"/>
                              </w:pPr>
                              <w:r>
                                <w:rPr>
                                  <w:rFonts w:ascii="Arial" w:eastAsia="Arial" w:hAnsi="Arial"/>
                                  <w:color w:val="000000"/>
                                  <w:sz w:val="16"/>
                                </w:rPr>
                                <w:t>200,132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BB74DCE" w14:textId="77777777" w:rsidR="00395380" w:rsidRDefault="00CF7093">
                              <w:pPr>
                                <w:spacing w:after="0" w:line="240" w:lineRule="auto"/>
                                <w:jc w:val="right"/>
                              </w:pPr>
                              <w:r>
                                <w:rPr>
                                  <w:rFonts w:ascii="Arial" w:eastAsia="Arial" w:hAnsi="Arial"/>
                                  <w:color w:val="000000"/>
                                  <w:sz w:val="16"/>
                                </w:rPr>
                                <w:t>100.07</w:t>
                              </w:r>
                            </w:p>
                          </w:tc>
                        </w:tr>
                        <w:tr w:rsidR="00395380" w14:paraId="5F7FD81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2C398A8" w14:textId="77777777" w:rsidR="00395380" w:rsidRDefault="00CF7093">
                              <w:pPr>
                                <w:spacing w:after="0" w:line="240" w:lineRule="auto"/>
                              </w:pPr>
                              <w:r>
                                <w:rPr>
                                  <w:rFonts w:ascii="Arial" w:eastAsia="Arial" w:hAnsi="Arial"/>
                                  <w:color w:val="000000"/>
                                  <w:sz w:val="16"/>
                                </w:rPr>
                                <w:t>00122132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4C45473" w14:textId="77777777" w:rsidR="00395380" w:rsidRDefault="00CF7093">
                              <w:pPr>
                                <w:spacing w:after="0" w:line="240" w:lineRule="auto"/>
                              </w:pPr>
                              <w:r>
                                <w:rPr>
                                  <w:rFonts w:ascii="Arial" w:eastAsia="Arial" w:hAnsi="Arial"/>
                                  <w:color w:val="000000"/>
                                  <w:sz w:val="16"/>
                                </w:rPr>
                                <w:t>FC1 2020 Egypt</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AE89D6F"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8ECAD7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AC7E86E"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22C85F9"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11C7C46" w14:textId="77777777" w:rsidR="00395380" w:rsidRDefault="00CF7093">
                              <w:pPr>
                                <w:spacing w:after="0" w:line="240" w:lineRule="auto"/>
                                <w:jc w:val="right"/>
                              </w:pPr>
                              <w:r>
                                <w:rPr>
                                  <w:rFonts w:ascii="Arial" w:eastAsia="Arial" w:hAnsi="Arial"/>
                                  <w:color w:val="000000"/>
                                  <w:sz w:val="16"/>
                                </w:rPr>
                                <w:t>182,123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CD8429A" w14:textId="77777777" w:rsidR="00395380" w:rsidRDefault="00CF7093">
                              <w:pPr>
                                <w:spacing w:after="0" w:line="240" w:lineRule="auto"/>
                                <w:jc w:val="right"/>
                              </w:pPr>
                              <w:r>
                                <w:rPr>
                                  <w:rFonts w:ascii="Arial" w:eastAsia="Arial" w:hAnsi="Arial"/>
                                  <w:color w:val="000000"/>
                                  <w:sz w:val="16"/>
                                </w:rPr>
                                <w:t>91.06</w:t>
                              </w:r>
                            </w:p>
                          </w:tc>
                        </w:tr>
                        <w:tr w:rsidR="00395380" w14:paraId="0822EA9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69316B8" w14:textId="77777777" w:rsidR="00395380" w:rsidRDefault="00CF7093">
                              <w:pPr>
                                <w:spacing w:after="0" w:line="240" w:lineRule="auto"/>
                              </w:pPr>
                              <w:r>
                                <w:rPr>
                                  <w:rFonts w:ascii="Arial" w:eastAsia="Arial" w:hAnsi="Arial"/>
                                  <w:color w:val="000000"/>
                                  <w:sz w:val="16"/>
                                </w:rPr>
                                <w:lastRenderedPageBreak/>
                                <w:t>00122133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3DB7B8B" w14:textId="77777777" w:rsidR="00395380" w:rsidRDefault="00CF7093">
                              <w:pPr>
                                <w:spacing w:after="0" w:line="240" w:lineRule="auto"/>
                              </w:pPr>
                              <w:r>
                                <w:rPr>
                                  <w:rFonts w:ascii="Arial" w:eastAsia="Arial" w:hAnsi="Arial"/>
                                  <w:color w:val="000000"/>
                                  <w:sz w:val="16"/>
                                </w:rPr>
                                <w:t>FC1 2020 Fiji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1F5025" w14:textId="77777777" w:rsidR="00395380" w:rsidRDefault="00CF7093">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A5294A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1E86A4" w14:textId="77777777" w:rsidR="00395380" w:rsidRDefault="00CF7093">
                              <w:pPr>
                                <w:spacing w:after="0" w:line="240" w:lineRule="auto"/>
                                <w:jc w:val="right"/>
                              </w:pPr>
                              <w:r>
                                <w:rPr>
                                  <w:rFonts w:ascii="Arial" w:eastAsia="Arial" w:hAnsi="Arial"/>
                                  <w:color w:val="000000"/>
                                  <w:sz w:val="16"/>
                                </w:rPr>
                                <w:t>235,400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7201A99" w14:textId="77777777" w:rsidR="00395380" w:rsidRDefault="00CF7093">
                              <w:pPr>
                                <w:spacing w:after="0" w:line="240" w:lineRule="auto"/>
                                <w:jc w:val="right"/>
                              </w:pPr>
                              <w:r>
                                <w:rPr>
                                  <w:rFonts w:ascii="Arial" w:eastAsia="Arial" w:hAnsi="Arial"/>
                                  <w:color w:val="000000"/>
                                  <w:sz w:val="16"/>
                                </w:rPr>
                                <w:t>235,400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5A90AF6" w14:textId="77777777" w:rsidR="00395380" w:rsidRDefault="00CF7093">
                              <w:pPr>
                                <w:spacing w:after="0" w:line="240" w:lineRule="auto"/>
                                <w:jc w:val="right"/>
                              </w:pPr>
                              <w:r>
                                <w:rPr>
                                  <w:rFonts w:ascii="Arial" w:eastAsia="Arial" w:hAnsi="Arial"/>
                                  <w:color w:val="000000"/>
                                  <w:sz w:val="16"/>
                                </w:rPr>
                                <w:t>200,737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1168616" w14:textId="77777777" w:rsidR="00395380" w:rsidRDefault="00CF7093">
                              <w:pPr>
                                <w:spacing w:after="0" w:line="240" w:lineRule="auto"/>
                                <w:jc w:val="right"/>
                              </w:pPr>
                              <w:r>
                                <w:rPr>
                                  <w:rFonts w:ascii="Arial" w:eastAsia="Arial" w:hAnsi="Arial"/>
                                  <w:color w:val="000000"/>
                                  <w:sz w:val="16"/>
                                </w:rPr>
                                <w:t>85.27</w:t>
                              </w:r>
                            </w:p>
                          </w:tc>
                        </w:tr>
                        <w:tr w:rsidR="00395380" w14:paraId="692FD1D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E8F3CD0" w14:textId="77777777" w:rsidR="00395380" w:rsidRDefault="00CF7093">
                              <w:pPr>
                                <w:spacing w:after="0" w:line="240" w:lineRule="auto"/>
                              </w:pPr>
                              <w:r>
                                <w:rPr>
                                  <w:rFonts w:ascii="Arial" w:eastAsia="Arial" w:hAnsi="Arial"/>
                                  <w:color w:val="000000"/>
                                  <w:sz w:val="16"/>
                                </w:rPr>
                                <w:t>00122133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81CBEBF" w14:textId="77777777" w:rsidR="00395380" w:rsidRDefault="00CF7093">
                              <w:pPr>
                                <w:spacing w:after="0" w:line="240" w:lineRule="auto"/>
                              </w:pPr>
                              <w:r>
                                <w:rPr>
                                  <w:rFonts w:ascii="Arial" w:eastAsia="Arial" w:hAnsi="Arial"/>
                                  <w:color w:val="000000"/>
                                  <w:sz w:val="16"/>
                                </w:rPr>
                                <w:t>FC1 2020 Fiji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1CE6E4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76A02F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900C820" w14:textId="3E8CDAE9" w:rsidR="00395380" w:rsidRDefault="00CF7093">
                              <w:pPr>
                                <w:spacing w:after="0" w:line="240" w:lineRule="auto"/>
                                <w:jc w:val="right"/>
                              </w:pPr>
                              <w:r>
                                <w:rPr>
                                  <w:rFonts w:ascii="Arial" w:eastAsia="Arial" w:hAnsi="Arial"/>
                                  <w:color w:val="000000"/>
                                  <w:sz w:val="16"/>
                                </w:rPr>
                                <w:t>517,880</w:t>
                              </w:r>
                              <w:r w:rsidR="0085562A">
                                <w:rPr>
                                  <w:rStyle w:val="EndnoteReference"/>
                                  <w:rFonts w:ascii="Arial" w:eastAsia="Arial" w:hAnsi="Arial"/>
                                  <w:color w:val="000000"/>
                                  <w:sz w:val="16"/>
                                </w:rPr>
                                <w:endnoteReference w:id="3"/>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E0A39E7" w14:textId="77777777" w:rsidR="00395380" w:rsidRDefault="00CF7093">
                              <w:pPr>
                                <w:spacing w:after="0" w:line="240" w:lineRule="auto"/>
                                <w:jc w:val="right"/>
                              </w:pPr>
                              <w:r>
                                <w:rPr>
                                  <w:rFonts w:ascii="Arial" w:eastAsia="Arial" w:hAnsi="Arial"/>
                                  <w:color w:val="000000"/>
                                  <w:sz w:val="16"/>
                                </w:rPr>
                                <w:t>517,880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95C61A7" w14:textId="77777777" w:rsidR="00395380" w:rsidRDefault="00CF7093">
                              <w:pPr>
                                <w:spacing w:after="0" w:line="240" w:lineRule="auto"/>
                                <w:jc w:val="right"/>
                              </w:pPr>
                              <w:r>
                                <w:rPr>
                                  <w:rFonts w:ascii="Arial" w:eastAsia="Arial" w:hAnsi="Arial"/>
                                  <w:color w:val="000000"/>
                                  <w:sz w:val="16"/>
                                </w:rPr>
                                <w:t>444,517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81B44EC" w14:textId="77777777" w:rsidR="00395380" w:rsidRDefault="00CF7093">
                              <w:pPr>
                                <w:spacing w:after="0" w:line="240" w:lineRule="auto"/>
                                <w:jc w:val="right"/>
                              </w:pPr>
                              <w:r>
                                <w:rPr>
                                  <w:rFonts w:ascii="Arial" w:eastAsia="Arial" w:hAnsi="Arial"/>
                                  <w:color w:val="000000"/>
                                  <w:sz w:val="16"/>
                                </w:rPr>
                                <w:t>85.83</w:t>
                              </w:r>
                            </w:p>
                          </w:tc>
                        </w:tr>
                        <w:tr w:rsidR="00395380" w14:paraId="7B788C4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A93446E" w14:textId="77777777" w:rsidR="00395380" w:rsidRDefault="00CF7093">
                              <w:pPr>
                                <w:spacing w:after="0" w:line="240" w:lineRule="auto"/>
                              </w:pPr>
                              <w:r>
                                <w:rPr>
                                  <w:rFonts w:ascii="Arial" w:eastAsia="Arial" w:hAnsi="Arial"/>
                                  <w:color w:val="000000"/>
                                  <w:sz w:val="16"/>
                                </w:rPr>
                                <w:t>00122133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EB529CC" w14:textId="77777777" w:rsidR="00395380" w:rsidRDefault="00CF7093">
                              <w:pPr>
                                <w:spacing w:after="0" w:line="240" w:lineRule="auto"/>
                              </w:pPr>
                              <w:r>
                                <w:rPr>
                                  <w:rFonts w:ascii="Arial" w:eastAsia="Arial" w:hAnsi="Arial"/>
                                  <w:color w:val="000000"/>
                                  <w:sz w:val="16"/>
                                </w:rPr>
                                <w:t>FC1 2020 Fiji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71137EB"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A9B372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F9F5B2F" w14:textId="77777777" w:rsidR="00395380" w:rsidRDefault="00CF7093">
                              <w:pPr>
                                <w:spacing w:after="0" w:line="240" w:lineRule="auto"/>
                                <w:jc w:val="right"/>
                              </w:pPr>
                              <w:r>
                                <w:rPr>
                                  <w:rFonts w:ascii="Arial" w:eastAsia="Arial" w:hAnsi="Arial"/>
                                  <w:color w:val="000000"/>
                                  <w:sz w:val="16"/>
                                </w:rPr>
                                <w:t>246,100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F7A049E" w14:textId="77777777" w:rsidR="00395380" w:rsidRDefault="00CF7093">
                              <w:pPr>
                                <w:spacing w:after="0" w:line="240" w:lineRule="auto"/>
                                <w:jc w:val="right"/>
                              </w:pPr>
                              <w:r>
                                <w:rPr>
                                  <w:rFonts w:ascii="Arial" w:eastAsia="Arial" w:hAnsi="Arial"/>
                                  <w:color w:val="000000"/>
                                  <w:sz w:val="16"/>
                                </w:rPr>
                                <w:t>246,100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7102CD8" w14:textId="77777777" w:rsidR="00395380" w:rsidRDefault="00CF7093">
                              <w:pPr>
                                <w:spacing w:after="0" w:line="240" w:lineRule="auto"/>
                                <w:jc w:val="right"/>
                              </w:pPr>
                              <w:r>
                                <w:rPr>
                                  <w:rFonts w:ascii="Arial" w:eastAsia="Arial" w:hAnsi="Arial"/>
                                  <w:color w:val="000000"/>
                                  <w:sz w:val="16"/>
                                </w:rPr>
                                <w:t>211,086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2950F4C" w14:textId="77777777" w:rsidR="00395380" w:rsidRDefault="00CF7093">
                              <w:pPr>
                                <w:spacing w:after="0" w:line="240" w:lineRule="auto"/>
                                <w:jc w:val="right"/>
                              </w:pPr>
                              <w:r>
                                <w:rPr>
                                  <w:rFonts w:ascii="Arial" w:eastAsia="Arial" w:hAnsi="Arial"/>
                                  <w:color w:val="000000"/>
                                  <w:sz w:val="16"/>
                                </w:rPr>
                                <w:t>85.77</w:t>
                              </w:r>
                            </w:p>
                          </w:tc>
                        </w:tr>
                        <w:tr w:rsidR="00395380" w14:paraId="4A5EA82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AA99BEA" w14:textId="77777777" w:rsidR="00395380" w:rsidRDefault="00CF7093">
                              <w:pPr>
                                <w:spacing w:after="0" w:line="240" w:lineRule="auto"/>
                              </w:pPr>
                              <w:r>
                                <w:rPr>
                                  <w:rFonts w:ascii="Arial" w:eastAsia="Arial" w:hAnsi="Arial"/>
                                  <w:color w:val="000000"/>
                                  <w:sz w:val="16"/>
                                </w:rPr>
                                <w:t>00122134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7CF350D" w14:textId="77777777" w:rsidR="00395380" w:rsidRDefault="00CF7093">
                              <w:pPr>
                                <w:spacing w:after="0" w:line="240" w:lineRule="auto"/>
                              </w:pPr>
                              <w:r>
                                <w:rPr>
                                  <w:rFonts w:ascii="Arial" w:eastAsia="Arial" w:hAnsi="Arial"/>
                                  <w:color w:val="000000"/>
                                  <w:sz w:val="16"/>
                                </w:rPr>
                                <w:t>FC1 2020 Gabon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33313C8" w14:textId="77777777" w:rsidR="00395380" w:rsidRDefault="00CF7093">
                              <w:pPr>
                                <w:spacing w:after="0" w:line="240" w:lineRule="auto"/>
                              </w:pPr>
                              <w:r>
                                <w:rPr>
                                  <w:rFonts w:ascii="Arial" w:eastAsia="Arial" w:hAnsi="Arial"/>
                                  <w:color w:val="000000"/>
                                  <w:sz w:val="16"/>
                                </w:rPr>
                                <w:t>ECA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98AB43F"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931D7DC"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833003D"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79D24E4" w14:textId="77777777" w:rsidR="00395380" w:rsidRDefault="00CF7093">
                              <w:pPr>
                                <w:spacing w:after="0" w:line="240" w:lineRule="auto"/>
                                <w:jc w:val="right"/>
                              </w:pPr>
                              <w:r>
                                <w:rPr>
                                  <w:rFonts w:ascii="Arial" w:eastAsia="Arial" w:hAnsi="Arial"/>
                                  <w:color w:val="000000"/>
                                  <w:sz w:val="16"/>
                                </w:rPr>
                                <w:t>190,033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29CF48E" w14:textId="77777777" w:rsidR="00395380" w:rsidRDefault="00CF7093">
                              <w:pPr>
                                <w:spacing w:after="0" w:line="240" w:lineRule="auto"/>
                                <w:jc w:val="right"/>
                              </w:pPr>
                              <w:r>
                                <w:rPr>
                                  <w:rFonts w:ascii="Arial" w:eastAsia="Arial" w:hAnsi="Arial"/>
                                  <w:color w:val="000000"/>
                                  <w:sz w:val="16"/>
                                </w:rPr>
                                <w:t>95.02</w:t>
                              </w:r>
                            </w:p>
                          </w:tc>
                        </w:tr>
                        <w:tr w:rsidR="00395380" w14:paraId="54A3753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C64CAD6" w14:textId="77777777" w:rsidR="00395380" w:rsidRDefault="00CF7093">
                              <w:pPr>
                                <w:spacing w:after="0" w:line="240" w:lineRule="auto"/>
                              </w:pPr>
                              <w:r>
                                <w:rPr>
                                  <w:rFonts w:ascii="Arial" w:eastAsia="Arial" w:hAnsi="Arial"/>
                                  <w:color w:val="000000"/>
                                  <w:sz w:val="16"/>
                                </w:rPr>
                                <w:t>00122134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1C64D35" w14:textId="77777777" w:rsidR="00395380" w:rsidRDefault="00CF7093">
                              <w:pPr>
                                <w:spacing w:after="0" w:line="240" w:lineRule="auto"/>
                              </w:pPr>
                              <w:r>
                                <w:rPr>
                                  <w:rFonts w:ascii="Arial" w:eastAsia="Arial" w:hAnsi="Arial"/>
                                  <w:color w:val="000000"/>
                                  <w:sz w:val="16"/>
                                </w:rPr>
                                <w:t>FC1 2020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F8CBF7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5996668"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8FA9680" w14:textId="77777777" w:rsidR="00395380" w:rsidRDefault="00CF7093">
                              <w:pPr>
                                <w:spacing w:after="0" w:line="240" w:lineRule="auto"/>
                                <w:jc w:val="right"/>
                              </w:pPr>
                              <w:r>
                                <w:rPr>
                                  <w:rFonts w:ascii="Arial" w:eastAsia="Arial" w:hAnsi="Arial"/>
                                  <w:color w:val="000000"/>
                                  <w:sz w:val="16"/>
                                </w:rPr>
                                <w:t>800,000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06C6392" w14:textId="77777777" w:rsidR="00395380" w:rsidRDefault="00CF7093">
                              <w:pPr>
                                <w:spacing w:after="0" w:line="240" w:lineRule="auto"/>
                                <w:jc w:val="right"/>
                              </w:pPr>
                              <w:r>
                                <w:rPr>
                                  <w:rFonts w:ascii="Arial" w:eastAsia="Arial" w:hAnsi="Arial"/>
                                  <w:color w:val="000000"/>
                                  <w:sz w:val="16"/>
                                </w:rPr>
                                <w:t>800,000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934C549" w14:textId="77777777" w:rsidR="00395380" w:rsidRDefault="00CF7093">
                              <w:pPr>
                                <w:spacing w:after="0" w:line="240" w:lineRule="auto"/>
                                <w:jc w:val="right"/>
                              </w:pPr>
                              <w:r>
                                <w:rPr>
                                  <w:rFonts w:ascii="Arial" w:eastAsia="Arial" w:hAnsi="Arial"/>
                                  <w:color w:val="000000"/>
                                  <w:sz w:val="16"/>
                                </w:rPr>
                                <w:t>758,555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88154EA" w14:textId="77777777" w:rsidR="00395380" w:rsidRDefault="00CF7093">
                              <w:pPr>
                                <w:spacing w:after="0" w:line="240" w:lineRule="auto"/>
                                <w:jc w:val="right"/>
                              </w:pPr>
                              <w:r>
                                <w:rPr>
                                  <w:rFonts w:ascii="Arial" w:eastAsia="Arial" w:hAnsi="Arial"/>
                                  <w:color w:val="000000"/>
                                  <w:sz w:val="16"/>
                                </w:rPr>
                                <w:t>94.82</w:t>
                              </w:r>
                            </w:p>
                          </w:tc>
                        </w:tr>
                        <w:tr w:rsidR="00395380" w14:paraId="20EAE88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DD4A183" w14:textId="77777777" w:rsidR="00395380" w:rsidRDefault="00CF7093">
                              <w:pPr>
                                <w:spacing w:after="0" w:line="240" w:lineRule="auto"/>
                              </w:pPr>
                              <w:r>
                                <w:rPr>
                                  <w:rFonts w:ascii="Arial" w:eastAsia="Arial" w:hAnsi="Arial"/>
                                  <w:color w:val="000000"/>
                                  <w:sz w:val="16"/>
                                </w:rPr>
                                <w:t>00122135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144F2F7" w14:textId="77777777" w:rsidR="00395380" w:rsidRDefault="00CF7093">
                              <w:pPr>
                                <w:spacing w:after="0" w:line="240" w:lineRule="auto"/>
                              </w:pPr>
                              <w:r>
                                <w:rPr>
                                  <w:rFonts w:ascii="Arial" w:eastAsia="Arial" w:hAnsi="Arial"/>
                                  <w:color w:val="000000"/>
                                  <w:sz w:val="16"/>
                                </w:rPr>
                                <w:t>FC1 2020 Ghana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D298F1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E629F39"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8833269" w14:textId="77777777" w:rsidR="00395380" w:rsidRDefault="00CF7093">
                              <w:pPr>
                                <w:spacing w:after="0" w:line="240" w:lineRule="auto"/>
                                <w:jc w:val="right"/>
                              </w:pPr>
                              <w:r>
                                <w:rPr>
                                  <w:rFonts w:ascii="Arial" w:eastAsia="Arial" w:hAnsi="Arial"/>
                                  <w:color w:val="000000"/>
                                  <w:sz w:val="16"/>
                                </w:rPr>
                                <w:t>339,840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C31C4C8" w14:textId="77777777" w:rsidR="00395380" w:rsidRDefault="00CF7093">
                              <w:pPr>
                                <w:spacing w:after="0" w:line="240" w:lineRule="auto"/>
                                <w:jc w:val="right"/>
                              </w:pPr>
                              <w:r>
                                <w:rPr>
                                  <w:rFonts w:ascii="Arial" w:eastAsia="Arial" w:hAnsi="Arial"/>
                                  <w:color w:val="000000"/>
                                  <w:sz w:val="16"/>
                                </w:rPr>
                                <w:t>339,840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C56EFF1" w14:textId="77777777" w:rsidR="00395380" w:rsidRDefault="00CF7093">
                              <w:pPr>
                                <w:spacing w:after="0" w:line="240" w:lineRule="auto"/>
                                <w:jc w:val="right"/>
                              </w:pPr>
                              <w:r>
                                <w:rPr>
                                  <w:rFonts w:ascii="Arial" w:eastAsia="Arial" w:hAnsi="Arial"/>
                                  <w:color w:val="000000"/>
                                  <w:sz w:val="16"/>
                                </w:rPr>
                                <w:t>315,920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E3FCEBC" w14:textId="77777777" w:rsidR="00395380" w:rsidRDefault="00CF7093">
                              <w:pPr>
                                <w:spacing w:after="0" w:line="240" w:lineRule="auto"/>
                                <w:jc w:val="right"/>
                              </w:pPr>
                              <w:r>
                                <w:rPr>
                                  <w:rFonts w:ascii="Arial" w:eastAsia="Arial" w:hAnsi="Arial"/>
                                  <w:color w:val="000000"/>
                                  <w:sz w:val="16"/>
                                </w:rPr>
                                <w:t>92.96</w:t>
                              </w:r>
                            </w:p>
                          </w:tc>
                        </w:tr>
                        <w:tr w:rsidR="00395380" w14:paraId="2115E48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E6470C" w14:textId="77777777" w:rsidR="00395380" w:rsidRDefault="00CF7093">
                              <w:pPr>
                                <w:spacing w:after="0" w:line="240" w:lineRule="auto"/>
                              </w:pPr>
                              <w:r>
                                <w:rPr>
                                  <w:rFonts w:ascii="Arial" w:eastAsia="Arial" w:hAnsi="Arial"/>
                                  <w:color w:val="000000"/>
                                  <w:sz w:val="16"/>
                                </w:rPr>
                                <w:t>00122135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3407B51" w14:textId="77777777" w:rsidR="00395380" w:rsidRDefault="00CF7093">
                              <w:pPr>
                                <w:spacing w:after="0" w:line="240" w:lineRule="auto"/>
                              </w:pPr>
                              <w:r>
                                <w:rPr>
                                  <w:rFonts w:ascii="Arial" w:eastAsia="Arial" w:hAnsi="Arial"/>
                                  <w:color w:val="000000"/>
                                  <w:sz w:val="16"/>
                                </w:rPr>
                                <w:t>FC1 2020 Ghana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BC791E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234ABE6"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9B368C0" w14:textId="77777777" w:rsidR="00395380" w:rsidRDefault="00CF7093">
                              <w:pPr>
                                <w:spacing w:after="0" w:line="240" w:lineRule="auto"/>
                                <w:jc w:val="right"/>
                              </w:pPr>
                              <w:r>
                                <w:rPr>
                                  <w:rFonts w:ascii="Arial" w:eastAsia="Arial" w:hAnsi="Arial"/>
                                  <w:color w:val="000000"/>
                                  <w:sz w:val="16"/>
                                </w:rPr>
                                <w:t>220,000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2C6718E" w14:textId="77777777" w:rsidR="00395380" w:rsidRDefault="00CF7093">
                              <w:pPr>
                                <w:spacing w:after="0" w:line="240" w:lineRule="auto"/>
                                <w:jc w:val="right"/>
                              </w:pPr>
                              <w:r>
                                <w:rPr>
                                  <w:rFonts w:ascii="Arial" w:eastAsia="Arial" w:hAnsi="Arial"/>
                                  <w:color w:val="000000"/>
                                  <w:sz w:val="16"/>
                                </w:rPr>
                                <w:t>220,000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1FF2C54" w14:textId="77777777" w:rsidR="00395380" w:rsidRDefault="00CF7093">
                              <w:pPr>
                                <w:spacing w:after="0" w:line="240" w:lineRule="auto"/>
                                <w:jc w:val="right"/>
                              </w:pPr>
                              <w:r>
                                <w:rPr>
                                  <w:rFonts w:ascii="Arial" w:eastAsia="Arial" w:hAnsi="Arial"/>
                                  <w:color w:val="000000"/>
                                  <w:sz w:val="16"/>
                                </w:rPr>
                                <w:t>220,000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55460E4" w14:textId="77777777" w:rsidR="00395380" w:rsidRDefault="00CF7093">
                              <w:pPr>
                                <w:spacing w:after="0" w:line="240" w:lineRule="auto"/>
                                <w:jc w:val="right"/>
                              </w:pPr>
                              <w:r>
                                <w:rPr>
                                  <w:rFonts w:ascii="Arial" w:eastAsia="Arial" w:hAnsi="Arial"/>
                                  <w:color w:val="000000"/>
                                  <w:sz w:val="16"/>
                                </w:rPr>
                                <w:t>100.00</w:t>
                              </w:r>
                            </w:p>
                          </w:tc>
                        </w:tr>
                        <w:tr w:rsidR="00395380" w14:paraId="7475EB4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FEC860D" w14:textId="77777777" w:rsidR="00395380" w:rsidRDefault="00CF7093">
                              <w:pPr>
                                <w:spacing w:after="0" w:line="240" w:lineRule="auto"/>
                              </w:pPr>
                              <w:r>
                                <w:rPr>
                                  <w:rFonts w:ascii="Arial" w:eastAsia="Arial" w:hAnsi="Arial"/>
                                  <w:color w:val="000000"/>
                                  <w:sz w:val="16"/>
                                </w:rPr>
                                <w:t>00122135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FDF825C" w14:textId="77777777" w:rsidR="00395380" w:rsidRDefault="00CF7093">
                              <w:pPr>
                                <w:spacing w:after="0" w:line="240" w:lineRule="auto"/>
                              </w:pPr>
                              <w:r>
                                <w:rPr>
                                  <w:rFonts w:ascii="Arial" w:eastAsia="Arial" w:hAnsi="Arial"/>
                                  <w:color w:val="000000"/>
                                  <w:sz w:val="16"/>
                                </w:rPr>
                                <w:t>FC1 2020 Ghana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C98AA8A" w14:textId="77777777" w:rsidR="00395380" w:rsidRDefault="00CF7093">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7D31C90"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8FBB580" w14:textId="77777777" w:rsidR="00395380" w:rsidRDefault="00CF7093">
                              <w:pPr>
                                <w:spacing w:after="0" w:line="240" w:lineRule="auto"/>
                                <w:jc w:val="right"/>
                              </w:pPr>
                              <w:r>
                                <w:rPr>
                                  <w:rFonts w:ascii="Arial" w:eastAsia="Arial" w:hAnsi="Arial"/>
                                  <w:color w:val="000000"/>
                                  <w:sz w:val="16"/>
                                </w:rPr>
                                <w:t>220,000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B6ECCA3" w14:textId="77777777" w:rsidR="00395380" w:rsidRDefault="00CF7093">
                              <w:pPr>
                                <w:spacing w:after="0" w:line="240" w:lineRule="auto"/>
                                <w:jc w:val="right"/>
                              </w:pPr>
                              <w:r>
                                <w:rPr>
                                  <w:rFonts w:ascii="Arial" w:eastAsia="Arial" w:hAnsi="Arial"/>
                                  <w:color w:val="000000"/>
                                  <w:sz w:val="16"/>
                                </w:rPr>
                                <w:t>218,909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4AD5A96" w14:textId="77777777" w:rsidR="00395380" w:rsidRDefault="00CF7093">
                              <w:pPr>
                                <w:spacing w:after="0" w:line="240" w:lineRule="auto"/>
                                <w:jc w:val="right"/>
                              </w:pPr>
                              <w:r>
                                <w:rPr>
                                  <w:rFonts w:ascii="Arial" w:eastAsia="Arial" w:hAnsi="Arial"/>
                                  <w:color w:val="000000"/>
                                  <w:sz w:val="16"/>
                                </w:rPr>
                                <w:t>218,909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979105F" w14:textId="77777777" w:rsidR="00395380" w:rsidRDefault="00CF7093">
                              <w:pPr>
                                <w:spacing w:after="0" w:line="240" w:lineRule="auto"/>
                                <w:jc w:val="right"/>
                              </w:pPr>
                              <w:r>
                                <w:rPr>
                                  <w:rFonts w:ascii="Arial" w:eastAsia="Arial" w:hAnsi="Arial"/>
                                  <w:color w:val="000000"/>
                                  <w:sz w:val="16"/>
                                </w:rPr>
                                <w:t>100.00</w:t>
                              </w:r>
                            </w:p>
                          </w:tc>
                        </w:tr>
                        <w:tr w:rsidR="00395380" w14:paraId="7995960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AD093D4" w14:textId="77777777" w:rsidR="00395380" w:rsidRDefault="00CF7093">
                              <w:pPr>
                                <w:spacing w:after="0" w:line="240" w:lineRule="auto"/>
                              </w:pPr>
                              <w:r>
                                <w:rPr>
                                  <w:rFonts w:ascii="Arial" w:eastAsia="Arial" w:hAnsi="Arial"/>
                                  <w:color w:val="000000"/>
                                  <w:sz w:val="16"/>
                                </w:rPr>
                                <w:t>00122135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C42852" w14:textId="77777777" w:rsidR="00395380" w:rsidRDefault="00CF7093">
                              <w:pPr>
                                <w:spacing w:after="0" w:line="240" w:lineRule="auto"/>
                              </w:pPr>
                              <w:r>
                                <w:rPr>
                                  <w:rFonts w:ascii="Arial" w:eastAsia="Arial" w:hAnsi="Arial"/>
                                  <w:color w:val="000000"/>
                                  <w:sz w:val="16"/>
                                </w:rPr>
                                <w:t>FC1 2020 Ghana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64BB8D1"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FDFA66"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77BF80A" w14:textId="77777777" w:rsidR="00395380" w:rsidRDefault="00CF7093">
                              <w:pPr>
                                <w:spacing w:after="0" w:line="240" w:lineRule="auto"/>
                                <w:jc w:val="right"/>
                              </w:pPr>
                              <w:r>
                                <w:rPr>
                                  <w:rFonts w:ascii="Arial" w:eastAsia="Arial" w:hAnsi="Arial"/>
                                  <w:color w:val="000000"/>
                                  <w:sz w:val="16"/>
                                </w:rPr>
                                <w:t>220,000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9E7816E" w14:textId="77777777" w:rsidR="00395380" w:rsidRDefault="00CF7093">
                              <w:pPr>
                                <w:spacing w:after="0" w:line="240" w:lineRule="auto"/>
                                <w:jc w:val="right"/>
                              </w:pPr>
                              <w:r>
                                <w:rPr>
                                  <w:rFonts w:ascii="Arial" w:eastAsia="Arial" w:hAnsi="Arial"/>
                                  <w:color w:val="000000"/>
                                  <w:sz w:val="16"/>
                                </w:rPr>
                                <w:t>220,000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15D4515" w14:textId="77777777" w:rsidR="00395380" w:rsidRDefault="00CF7093">
                              <w:pPr>
                                <w:spacing w:after="0" w:line="240" w:lineRule="auto"/>
                                <w:jc w:val="right"/>
                              </w:pPr>
                              <w:r>
                                <w:rPr>
                                  <w:rFonts w:ascii="Arial" w:eastAsia="Arial" w:hAnsi="Arial"/>
                                  <w:color w:val="000000"/>
                                  <w:sz w:val="16"/>
                                </w:rPr>
                                <w:t>216,074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23014AA" w14:textId="77777777" w:rsidR="00395380" w:rsidRDefault="00CF7093">
                              <w:pPr>
                                <w:spacing w:after="0" w:line="240" w:lineRule="auto"/>
                                <w:jc w:val="right"/>
                              </w:pPr>
                              <w:r>
                                <w:rPr>
                                  <w:rFonts w:ascii="Arial" w:eastAsia="Arial" w:hAnsi="Arial"/>
                                  <w:color w:val="000000"/>
                                  <w:sz w:val="16"/>
                                </w:rPr>
                                <w:t>98.22</w:t>
                              </w:r>
                            </w:p>
                          </w:tc>
                        </w:tr>
                        <w:tr w:rsidR="00395380" w14:paraId="7A9BD97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AA93CF7" w14:textId="77777777" w:rsidR="00395380" w:rsidRDefault="00CF7093">
                              <w:pPr>
                                <w:spacing w:after="0" w:line="240" w:lineRule="auto"/>
                              </w:pPr>
                              <w:r>
                                <w:rPr>
                                  <w:rFonts w:ascii="Arial" w:eastAsia="Arial" w:hAnsi="Arial"/>
                                  <w:color w:val="000000"/>
                                  <w:sz w:val="16"/>
                                </w:rPr>
                                <w:t>00122136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994D960" w14:textId="77777777" w:rsidR="00395380" w:rsidRDefault="00CF7093">
                              <w:pPr>
                                <w:spacing w:after="0" w:line="240" w:lineRule="auto"/>
                              </w:pPr>
                              <w:r>
                                <w:rPr>
                                  <w:rFonts w:ascii="Arial" w:eastAsia="Arial" w:hAnsi="Arial"/>
                                  <w:color w:val="000000"/>
                                  <w:sz w:val="16"/>
                                </w:rPr>
                                <w:t>FC1 2020 Guatemala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E640546"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E2B40A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C5AE6B5" w14:textId="77777777" w:rsidR="00395380" w:rsidRDefault="00CF7093">
                              <w:pPr>
                                <w:spacing w:after="0" w:line="240" w:lineRule="auto"/>
                                <w:jc w:val="right"/>
                              </w:pPr>
                              <w:r>
                                <w:rPr>
                                  <w:rFonts w:ascii="Arial" w:eastAsia="Arial" w:hAnsi="Arial"/>
                                  <w:color w:val="000000"/>
                                  <w:sz w:val="16"/>
                                </w:rPr>
                                <w:t>324,905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6518A84" w14:textId="77777777" w:rsidR="00395380" w:rsidRDefault="00CF7093">
                              <w:pPr>
                                <w:spacing w:after="0" w:line="240" w:lineRule="auto"/>
                                <w:jc w:val="right"/>
                              </w:pPr>
                              <w:r>
                                <w:rPr>
                                  <w:rFonts w:ascii="Arial" w:eastAsia="Arial" w:hAnsi="Arial"/>
                                  <w:color w:val="000000"/>
                                  <w:sz w:val="16"/>
                                </w:rPr>
                                <w:t>324,905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13BBED8" w14:textId="77777777" w:rsidR="00395380" w:rsidRDefault="00CF7093">
                              <w:pPr>
                                <w:spacing w:after="0" w:line="240" w:lineRule="auto"/>
                                <w:jc w:val="right"/>
                              </w:pPr>
                              <w:r>
                                <w:rPr>
                                  <w:rFonts w:ascii="Arial" w:eastAsia="Arial" w:hAnsi="Arial"/>
                                  <w:color w:val="000000"/>
                                  <w:sz w:val="16"/>
                                </w:rPr>
                                <w:t>326,203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C155CF5" w14:textId="77777777" w:rsidR="00395380" w:rsidRDefault="00CF7093">
                              <w:pPr>
                                <w:spacing w:after="0" w:line="240" w:lineRule="auto"/>
                                <w:jc w:val="right"/>
                              </w:pPr>
                              <w:r>
                                <w:rPr>
                                  <w:rFonts w:ascii="Arial" w:eastAsia="Arial" w:hAnsi="Arial"/>
                                  <w:color w:val="000000"/>
                                  <w:sz w:val="16"/>
                                </w:rPr>
                                <w:t>100.40</w:t>
                              </w:r>
                            </w:p>
                          </w:tc>
                        </w:tr>
                        <w:tr w:rsidR="00395380" w14:paraId="3A95235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7F2F92F" w14:textId="77777777" w:rsidR="00395380" w:rsidRDefault="00CF7093">
                              <w:pPr>
                                <w:spacing w:after="0" w:line="240" w:lineRule="auto"/>
                              </w:pPr>
                              <w:r>
                                <w:rPr>
                                  <w:rFonts w:ascii="Arial" w:eastAsia="Arial" w:hAnsi="Arial"/>
                                  <w:color w:val="000000"/>
                                  <w:sz w:val="16"/>
                                </w:rPr>
                                <w:t>00122136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F4E4E39" w14:textId="77777777" w:rsidR="00395380" w:rsidRDefault="00CF7093">
                              <w:pPr>
                                <w:spacing w:after="0" w:line="240" w:lineRule="auto"/>
                              </w:pPr>
                              <w:r>
                                <w:rPr>
                                  <w:rFonts w:ascii="Arial" w:eastAsia="Arial" w:hAnsi="Arial"/>
                                  <w:color w:val="000000"/>
                                  <w:sz w:val="16"/>
                                </w:rPr>
                                <w:t>FC1 2020 Guatemala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A1BCBDC"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76860A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A50ED8A" w14:textId="77777777" w:rsidR="00395380" w:rsidRDefault="00CF7093">
                              <w:pPr>
                                <w:spacing w:after="0" w:line="240" w:lineRule="auto"/>
                                <w:jc w:val="right"/>
                              </w:pPr>
                              <w:r>
                                <w:rPr>
                                  <w:rFonts w:ascii="Arial" w:eastAsia="Arial" w:hAnsi="Arial"/>
                                  <w:color w:val="000000"/>
                                  <w:sz w:val="16"/>
                                </w:rPr>
                                <w:t>666,304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DB59F2C" w14:textId="77777777" w:rsidR="00395380" w:rsidRDefault="00CF7093">
                              <w:pPr>
                                <w:spacing w:after="0" w:line="240" w:lineRule="auto"/>
                                <w:jc w:val="right"/>
                              </w:pPr>
                              <w:r>
                                <w:rPr>
                                  <w:rFonts w:ascii="Arial" w:eastAsia="Arial" w:hAnsi="Arial"/>
                                  <w:color w:val="000000"/>
                                  <w:sz w:val="16"/>
                                </w:rPr>
                                <w:t>666,304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BA8453C" w14:textId="77777777" w:rsidR="00395380" w:rsidRDefault="00CF7093">
                              <w:pPr>
                                <w:spacing w:after="0" w:line="240" w:lineRule="auto"/>
                                <w:jc w:val="right"/>
                              </w:pPr>
                              <w:r>
                                <w:rPr>
                                  <w:rFonts w:ascii="Arial" w:eastAsia="Arial" w:hAnsi="Arial"/>
                                  <w:color w:val="000000"/>
                                  <w:sz w:val="16"/>
                                </w:rPr>
                                <w:t>666,234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174D827" w14:textId="77777777" w:rsidR="00395380" w:rsidRDefault="00CF7093">
                              <w:pPr>
                                <w:spacing w:after="0" w:line="240" w:lineRule="auto"/>
                                <w:jc w:val="right"/>
                              </w:pPr>
                              <w:r>
                                <w:rPr>
                                  <w:rFonts w:ascii="Arial" w:eastAsia="Arial" w:hAnsi="Arial"/>
                                  <w:color w:val="000000"/>
                                  <w:sz w:val="16"/>
                                </w:rPr>
                                <w:t>99.99</w:t>
                              </w:r>
                            </w:p>
                          </w:tc>
                        </w:tr>
                        <w:tr w:rsidR="00395380" w14:paraId="6C77345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6798BEA" w14:textId="77777777" w:rsidR="00395380" w:rsidRDefault="00CF7093">
                              <w:pPr>
                                <w:spacing w:after="0" w:line="240" w:lineRule="auto"/>
                              </w:pPr>
                              <w:r>
                                <w:rPr>
                                  <w:rFonts w:ascii="Arial" w:eastAsia="Arial" w:hAnsi="Arial"/>
                                  <w:color w:val="000000"/>
                                  <w:sz w:val="16"/>
                                </w:rPr>
                                <w:t>00122137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FF9322C" w14:textId="77777777" w:rsidR="00395380" w:rsidRDefault="00CF7093">
                              <w:pPr>
                                <w:spacing w:after="0" w:line="240" w:lineRule="auto"/>
                              </w:pPr>
                              <w:r>
                                <w:rPr>
                                  <w:rFonts w:ascii="Arial" w:eastAsia="Arial" w:hAnsi="Arial"/>
                                  <w:color w:val="000000"/>
                                  <w:sz w:val="16"/>
                                </w:rPr>
                                <w:t>FC1 2020 Guinea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606BB99"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B57889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81EEE0F" w14:textId="77777777" w:rsidR="00395380" w:rsidRDefault="00CF7093">
                              <w:pPr>
                                <w:spacing w:after="0" w:line="240" w:lineRule="auto"/>
                                <w:jc w:val="right"/>
                              </w:pPr>
                              <w:r>
                                <w:rPr>
                                  <w:rFonts w:ascii="Arial" w:eastAsia="Arial" w:hAnsi="Arial"/>
                                  <w:color w:val="000000"/>
                                  <w:sz w:val="16"/>
                                </w:rPr>
                                <w:t>212,000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59F5E96" w14:textId="77777777" w:rsidR="00395380" w:rsidRDefault="00CF7093">
                              <w:pPr>
                                <w:spacing w:after="0" w:line="240" w:lineRule="auto"/>
                                <w:jc w:val="right"/>
                              </w:pPr>
                              <w:r>
                                <w:rPr>
                                  <w:rFonts w:ascii="Arial" w:eastAsia="Arial" w:hAnsi="Arial"/>
                                  <w:color w:val="000000"/>
                                  <w:sz w:val="16"/>
                                </w:rPr>
                                <w:t>212,000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DFC6F9D" w14:textId="77777777" w:rsidR="00395380" w:rsidRDefault="00CF7093">
                              <w:pPr>
                                <w:spacing w:after="0" w:line="240" w:lineRule="auto"/>
                                <w:jc w:val="right"/>
                              </w:pPr>
                              <w:r>
                                <w:rPr>
                                  <w:rFonts w:ascii="Arial" w:eastAsia="Arial" w:hAnsi="Arial"/>
                                  <w:color w:val="000000"/>
                                  <w:sz w:val="16"/>
                                </w:rPr>
                                <w:t>211,972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852D30C" w14:textId="77777777" w:rsidR="00395380" w:rsidRDefault="00CF7093">
                              <w:pPr>
                                <w:spacing w:after="0" w:line="240" w:lineRule="auto"/>
                                <w:jc w:val="right"/>
                              </w:pPr>
                              <w:r>
                                <w:rPr>
                                  <w:rFonts w:ascii="Arial" w:eastAsia="Arial" w:hAnsi="Arial"/>
                                  <w:color w:val="000000"/>
                                  <w:sz w:val="16"/>
                                </w:rPr>
                                <w:t>99.99</w:t>
                              </w:r>
                            </w:p>
                          </w:tc>
                        </w:tr>
                        <w:tr w:rsidR="00395380" w14:paraId="0FFEE47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41F1A23" w14:textId="77777777" w:rsidR="00395380" w:rsidRDefault="00CF7093">
                              <w:pPr>
                                <w:spacing w:after="0" w:line="240" w:lineRule="auto"/>
                              </w:pPr>
                              <w:r>
                                <w:rPr>
                                  <w:rFonts w:ascii="Arial" w:eastAsia="Arial" w:hAnsi="Arial"/>
                                  <w:color w:val="000000"/>
                                  <w:sz w:val="16"/>
                                </w:rPr>
                                <w:t>00122137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83A7D5E" w14:textId="77777777" w:rsidR="00395380" w:rsidRDefault="00CF7093">
                              <w:pPr>
                                <w:spacing w:after="0" w:line="240" w:lineRule="auto"/>
                              </w:pPr>
                              <w:r>
                                <w:rPr>
                                  <w:rFonts w:ascii="Arial" w:eastAsia="Arial" w:hAnsi="Arial"/>
                                  <w:color w:val="000000"/>
                                  <w:sz w:val="16"/>
                                </w:rPr>
                                <w:t>FC1 2020 Guinea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E8520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99F5F9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223BCAF" w14:textId="77777777" w:rsidR="00395380" w:rsidRDefault="00CF7093">
                              <w:pPr>
                                <w:spacing w:after="0" w:line="240" w:lineRule="auto"/>
                                <w:jc w:val="right"/>
                              </w:pPr>
                              <w:r>
                                <w:rPr>
                                  <w:rFonts w:ascii="Arial" w:eastAsia="Arial" w:hAnsi="Arial"/>
                                  <w:color w:val="000000"/>
                                  <w:sz w:val="16"/>
                                </w:rPr>
                                <w:t>498,998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00A7DAF" w14:textId="77777777" w:rsidR="00395380" w:rsidRDefault="00CF7093">
                              <w:pPr>
                                <w:spacing w:after="0" w:line="240" w:lineRule="auto"/>
                                <w:jc w:val="right"/>
                              </w:pPr>
                              <w:r>
                                <w:rPr>
                                  <w:rFonts w:ascii="Arial" w:eastAsia="Arial" w:hAnsi="Arial"/>
                                  <w:color w:val="000000"/>
                                  <w:sz w:val="16"/>
                                </w:rPr>
                                <w:t>498,998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D848303" w14:textId="77777777" w:rsidR="00395380" w:rsidRDefault="00CF7093">
                              <w:pPr>
                                <w:spacing w:after="0" w:line="240" w:lineRule="auto"/>
                                <w:jc w:val="right"/>
                              </w:pPr>
                              <w:r>
                                <w:rPr>
                                  <w:rFonts w:ascii="Arial" w:eastAsia="Arial" w:hAnsi="Arial"/>
                                  <w:color w:val="000000"/>
                                  <w:sz w:val="16"/>
                                </w:rPr>
                                <w:t>437,507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FA2B4CD" w14:textId="77777777" w:rsidR="00395380" w:rsidRDefault="00CF7093">
                              <w:pPr>
                                <w:spacing w:after="0" w:line="240" w:lineRule="auto"/>
                                <w:jc w:val="right"/>
                              </w:pPr>
                              <w:r>
                                <w:rPr>
                                  <w:rFonts w:ascii="Arial" w:eastAsia="Arial" w:hAnsi="Arial"/>
                                  <w:color w:val="000000"/>
                                  <w:sz w:val="16"/>
                                </w:rPr>
                                <w:t>87.68</w:t>
                              </w:r>
                            </w:p>
                          </w:tc>
                        </w:tr>
                        <w:tr w:rsidR="00395380" w14:paraId="3BC0866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0900B84" w14:textId="77777777" w:rsidR="00395380" w:rsidRDefault="00CF7093">
                              <w:pPr>
                                <w:spacing w:after="0" w:line="240" w:lineRule="auto"/>
                              </w:pPr>
                              <w:r>
                                <w:rPr>
                                  <w:rFonts w:ascii="Arial" w:eastAsia="Arial" w:hAnsi="Arial"/>
                                  <w:color w:val="000000"/>
                                  <w:sz w:val="16"/>
                                </w:rPr>
                                <w:t>00122137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1168FB5" w14:textId="77777777" w:rsidR="00395380" w:rsidRDefault="00CF7093">
                              <w:pPr>
                                <w:spacing w:after="0" w:line="240" w:lineRule="auto"/>
                              </w:pPr>
                              <w:r>
                                <w:rPr>
                                  <w:rFonts w:ascii="Arial" w:eastAsia="Arial" w:hAnsi="Arial"/>
                                  <w:color w:val="000000"/>
                                  <w:sz w:val="16"/>
                                </w:rPr>
                                <w:t>FC1 2020 Guinea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993FAE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D0D5C5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49C4913" w14:textId="77777777" w:rsidR="00395380" w:rsidRDefault="00CF7093">
                              <w:pPr>
                                <w:spacing w:after="0" w:line="240" w:lineRule="auto"/>
                                <w:jc w:val="right"/>
                              </w:pPr>
                              <w:r>
                                <w:rPr>
                                  <w:rFonts w:ascii="Arial" w:eastAsia="Arial" w:hAnsi="Arial"/>
                                  <w:color w:val="000000"/>
                                  <w:sz w:val="16"/>
                                </w:rPr>
                                <w:t>538,800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AAC4515" w14:textId="77777777" w:rsidR="00395380" w:rsidRDefault="00CF7093">
                              <w:pPr>
                                <w:spacing w:after="0" w:line="240" w:lineRule="auto"/>
                                <w:jc w:val="right"/>
                              </w:pPr>
                              <w:r>
                                <w:rPr>
                                  <w:rFonts w:ascii="Arial" w:eastAsia="Arial" w:hAnsi="Arial"/>
                                  <w:color w:val="000000"/>
                                  <w:sz w:val="16"/>
                                </w:rPr>
                                <w:t>538,800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DE2EEAE" w14:textId="77777777" w:rsidR="00395380" w:rsidRDefault="00CF7093">
                              <w:pPr>
                                <w:spacing w:after="0" w:line="240" w:lineRule="auto"/>
                                <w:jc w:val="right"/>
                              </w:pPr>
                              <w:r>
                                <w:rPr>
                                  <w:rFonts w:ascii="Arial" w:eastAsia="Arial" w:hAnsi="Arial"/>
                                  <w:color w:val="000000"/>
                                  <w:sz w:val="16"/>
                                </w:rPr>
                                <w:t>538,731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5EB3797" w14:textId="77777777" w:rsidR="00395380" w:rsidRDefault="00CF7093">
                              <w:pPr>
                                <w:spacing w:after="0" w:line="240" w:lineRule="auto"/>
                                <w:jc w:val="right"/>
                              </w:pPr>
                              <w:r>
                                <w:rPr>
                                  <w:rFonts w:ascii="Arial" w:eastAsia="Arial" w:hAnsi="Arial"/>
                                  <w:color w:val="000000"/>
                                  <w:sz w:val="16"/>
                                </w:rPr>
                                <w:t>99.99</w:t>
                              </w:r>
                            </w:p>
                          </w:tc>
                        </w:tr>
                        <w:tr w:rsidR="00395380" w14:paraId="53969A9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F1027F" w14:textId="77777777" w:rsidR="00395380" w:rsidRDefault="00CF7093">
                              <w:pPr>
                                <w:spacing w:after="0" w:line="240" w:lineRule="auto"/>
                              </w:pPr>
                              <w:r>
                                <w:rPr>
                                  <w:rFonts w:ascii="Arial" w:eastAsia="Arial" w:hAnsi="Arial"/>
                                  <w:color w:val="000000"/>
                                  <w:sz w:val="16"/>
                                </w:rPr>
                                <w:t>00122138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FF99D40" w14:textId="77777777" w:rsidR="00395380" w:rsidRDefault="00CF7093">
                              <w:pPr>
                                <w:spacing w:after="0" w:line="240" w:lineRule="auto"/>
                              </w:pPr>
                              <w:r>
                                <w:rPr>
                                  <w:rFonts w:ascii="Arial" w:eastAsia="Arial" w:hAnsi="Arial"/>
                                  <w:color w:val="000000"/>
                                  <w:sz w:val="16"/>
                                </w:rPr>
                                <w:t>FC1 2020 Haiti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612754C" w14:textId="77777777" w:rsidR="00395380" w:rsidRDefault="00CF7093">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D2A9E4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707EAEE" w14:textId="77777777" w:rsidR="00395380" w:rsidRDefault="00CF7093">
                              <w:pPr>
                                <w:spacing w:after="0" w:line="240" w:lineRule="auto"/>
                                <w:jc w:val="right"/>
                              </w:pPr>
                              <w:r>
                                <w:rPr>
                                  <w:rFonts w:ascii="Arial" w:eastAsia="Arial" w:hAnsi="Arial"/>
                                  <w:color w:val="000000"/>
                                  <w:sz w:val="16"/>
                                </w:rPr>
                                <w:t>158,895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CC8913" w14:textId="77777777" w:rsidR="00395380" w:rsidRDefault="00CF7093">
                              <w:pPr>
                                <w:spacing w:after="0" w:line="240" w:lineRule="auto"/>
                                <w:jc w:val="right"/>
                              </w:pPr>
                              <w:r>
                                <w:rPr>
                                  <w:rFonts w:ascii="Arial" w:eastAsia="Arial" w:hAnsi="Arial"/>
                                  <w:color w:val="000000"/>
                                  <w:sz w:val="16"/>
                                </w:rPr>
                                <w:t>158,895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2B364DC" w14:textId="77777777" w:rsidR="00395380" w:rsidRDefault="00CF7093">
                              <w:pPr>
                                <w:spacing w:after="0" w:line="240" w:lineRule="auto"/>
                                <w:jc w:val="right"/>
                              </w:pPr>
                              <w:r>
                                <w:rPr>
                                  <w:rFonts w:ascii="Arial" w:eastAsia="Arial" w:hAnsi="Arial"/>
                                  <w:color w:val="000000"/>
                                  <w:sz w:val="16"/>
                                </w:rPr>
                                <w:t>84,993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731264A" w14:textId="77777777" w:rsidR="00395380" w:rsidRDefault="00CF7093">
                              <w:pPr>
                                <w:spacing w:after="0" w:line="240" w:lineRule="auto"/>
                                <w:jc w:val="right"/>
                              </w:pPr>
                              <w:r>
                                <w:rPr>
                                  <w:rFonts w:ascii="Arial" w:eastAsia="Arial" w:hAnsi="Arial"/>
                                  <w:color w:val="000000"/>
                                  <w:sz w:val="16"/>
                                </w:rPr>
                                <w:t>53.49</w:t>
                              </w:r>
                            </w:p>
                          </w:tc>
                        </w:tr>
                        <w:tr w:rsidR="00395380" w14:paraId="69D34FD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3B60F37" w14:textId="77777777" w:rsidR="00395380" w:rsidRDefault="00CF7093">
                              <w:pPr>
                                <w:spacing w:after="0" w:line="240" w:lineRule="auto"/>
                              </w:pPr>
                              <w:r>
                                <w:rPr>
                                  <w:rFonts w:ascii="Arial" w:eastAsia="Arial" w:hAnsi="Arial"/>
                                  <w:color w:val="000000"/>
                                  <w:sz w:val="16"/>
                                </w:rPr>
                                <w:t>00122138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A7281D5" w14:textId="77777777" w:rsidR="00395380" w:rsidRDefault="00CF7093">
                              <w:pPr>
                                <w:spacing w:after="0" w:line="240" w:lineRule="auto"/>
                              </w:pPr>
                              <w:r>
                                <w:rPr>
                                  <w:rFonts w:ascii="Arial" w:eastAsia="Arial" w:hAnsi="Arial"/>
                                  <w:color w:val="000000"/>
                                  <w:sz w:val="16"/>
                                </w:rPr>
                                <w:t>FC1 2020 Haiti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5EB7B7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5ECF2E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E2E695F" w14:textId="77777777" w:rsidR="00395380" w:rsidRDefault="00CF7093">
                              <w:pPr>
                                <w:spacing w:after="0" w:line="240" w:lineRule="auto"/>
                                <w:jc w:val="right"/>
                              </w:pPr>
                              <w:r>
                                <w:rPr>
                                  <w:rFonts w:ascii="Arial" w:eastAsia="Arial" w:hAnsi="Arial"/>
                                  <w:color w:val="000000"/>
                                  <w:sz w:val="16"/>
                                </w:rPr>
                                <w:t>741,105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58D2DDE" w14:textId="77777777" w:rsidR="00395380" w:rsidRDefault="00CF7093">
                              <w:pPr>
                                <w:spacing w:after="0" w:line="240" w:lineRule="auto"/>
                                <w:jc w:val="right"/>
                              </w:pPr>
                              <w:r>
                                <w:rPr>
                                  <w:rFonts w:ascii="Arial" w:eastAsia="Arial" w:hAnsi="Arial"/>
                                  <w:color w:val="000000"/>
                                  <w:sz w:val="16"/>
                                </w:rPr>
                                <w:t>741,105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42554A5" w14:textId="77777777" w:rsidR="00395380" w:rsidRDefault="00CF7093">
                              <w:pPr>
                                <w:spacing w:after="0" w:line="240" w:lineRule="auto"/>
                                <w:jc w:val="right"/>
                              </w:pPr>
                              <w:r>
                                <w:rPr>
                                  <w:rFonts w:ascii="Arial" w:eastAsia="Arial" w:hAnsi="Arial"/>
                                  <w:color w:val="000000"/>
                                  <w:sz w:val="16"/>
                                </w:rPr>
                                <w:t>347,888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72D2439" w14:textId="77777777" w:rsidR="00395380" w:rsidRDefault="00CF7093">
                              <w:pPr>
                                <w:spacing w:after="0" w:line="240" w:lineRule="auto"/>
                                <w:jc w:val="right"/>
                              </w:pPr>
                              <w:r>
                                <w:rPr>
                                  <w:rFonts w:ascii="Arial" w:eastAsia="Arial" w:hAnsi="Arial"/>
                                  <w:color w:val="000000"/>
                                  <w:sz w:val="16"/>
                                </w:rPr>
                                <w:t>46.94</w:t>
                              </w:r>
                            </w:p>
                          </w:tc>
                        </w:tr>
                        <w:tr w:rsidR="00395380" w14:paraId="1DC37AC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AAB8AC1" w14:textId="77777777" w:rsidR="00395380" w:rsidRDefault="00CF7093">
                              <w:pPr>
                                <w:spacing w:after="0" w:line="240" w:lineRule="auto"/>
                              </w:pPr>
                              <w:r>
                                <w:rPr>
                                  <w:rFonts w:ascii="Arial" w:eastAsia="Arial" w:hAnsi="Arial"/>
                                  <w:color w:val="000000"/>
                                  <w:sz w:val="16"/>
                                </w:rPr>
                                <w:t>00122139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F6F42A" w14:textId="77777777" w:rsidR="00395380" w:rsidRDefault="00CF7093">
                              <w:pPr>
                                <w:spacing w:after="0" w:line="240" w:lineRule="auto"/>
                              </w:pPr>
                              <w:r>
                                <w:rPr>
                                  <w:rFonts w:ascii="Arial" w:eastAsia="Arial" w:hAnsi="Arial"/>
                                  <w:color w:val="000000"/>
                                  <w:sz w:val="16"/>
                                </w:rPr>
                                <w:t>FC1 2020 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A01D83C" w14:textId="77777777" w:rsidR="00395380" w:rsidRDefault="00CF7093">
                              <w:pPr>
                                <w:spacing w:after="0" w:line="240" w:lineRule="auto"/>
                              </w:pPr>
                              <w:r>
                                <w:rPr>
                                  <w:rFonts w:ascii="Arial" w:eastAsia="Arial" w:hAnsi="Arial"/>
                                  <w:color w:val="000000"/>
                                  <w:sz w:val="16"/>
                                </w:rPr>
                                <w:t>PAHO/WHO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3D13BA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CE9746C" w14:textId="77777777" w:rsidR="00395380" w:rsidRDefault="00CF7093">
                              <w:pPr>
                                <w:spacing w:after="0" w:line="240" w:lineRule="auto"/>
                                <w:jc w:val="right"/>
                              </w:pPr>
                              <w:r>
                                <w:rPr>
                                  <w:rFonts w:ascii="Arial" w:eastAsia="Arial" w:hAnsi="Arial"/>
                                  <w:color w:val="000000"/>
                                  <w:sz w:val="16"/>
                                </w:rPr>
                                <w:t>294,250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323FA0B" w14:textId="77777777" w:rsidR="00395380" w:rsidRDefault="00CF7093">
                              <w:pPr>
                                <w:spacing w:after="0" w:line="240" w:lineRule="auto"/>
                                <w:jc w:val="right"/>
                              </w:pPr>
                              <w:r>
                                <w:rPr>
                                  <w:rFonts w:ascii="Arial" w:eastAsia="Arial" w:hAnsi="Arial"/>
                                  <w:color w:val="000000"/>
                                  <w:sz w:val="16"/>
                                </w:rPr>
                                <w:t>294,250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63C7BA5" w14:textId="77777777" w:rsidR="00395380" w:rsidRDefault="00CF7093">
                              <w:pPr>
                                <w:spacing w:after="0" w:line="240" w:lineRule="auto"/>
                                <w:jc w:val="right"/>
                              </w:pPr>
                              <w:r>
                                <w:rPr>
                                  <w:rFonts w:ascii="Arial" w:eastAsia="Arial" w:hAnsi="Arial"/>
                                  <w:color w:val="000000"/>
                                  <w:sz w:val="16"/>
                                </w:rPr>
                                <w:t>246,734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9604854" w14:textId="77777777" w:rsidR="00395380" w:rsidRDefault="00CF7093">
                              <w:pPr>
                                <w:spacing w:after="0" w:line="240" w:lineRule="auto"/>
                                <w:jc w:val="right"/>
                              </w:pPr>
                              <w:r>
                                <w:rPr>
                                  <w:rFonts w:ascii="Arial" w:eastAsia="Arial" w:hAnsi="Arial"/>
                                  <w:color w:val="000000"/>
                                  <w:sz w:val="16"/>
                                </w:rPr>
                                <w:t>83.85</w:t>
                              </w:r>
                            </w:p>
                          </w:tc>
                        </w:tr>
                        <w:tr w:rsidR="00395380" w14:paraId="1B85706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493FD0" w14:textId="77777777" w:rsidR="00395380" w:rsidRDefault="00CF7093">
                              <w:pPr>
                                <w:spacing w:after="0" w:line="240" w:lineRule="auto"/>
                              </w:pPr>
                              <w:r>
                                <w:rPr>
                                  <w:rFonts w:ascii="Arial" w:eastAsia="Arial" w:hAnsi="Arial"/>
                                  <w:color w:val="000000"/>
                                  <w:sz w:val="16"/>
                                </w:rPr>
                                <w:t>00122139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821F882" w14:textId="77777777" w:rsidR="00395380" w:rsidRDefault="00CF7093">
                              <w:pPr>
                                <w:spacing w:after="0" w:line="240" w:lineRule="auto"/>
                              </w:pPr>
                              <w:r>
                                <w:rPr>
                                  <w:rFonts w:ascii="Arial" w:eastAsia="Arial" w:hAnsi="Arial"/>
                                  <w:color w:val="000000"/>
                                  <w:sz w:val="16"/>
                                </w:rPr>
                                <w:t>FC1 2020 Jamaica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A478D6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609BEF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EF06D23" w14:textId="77777777" w:rsidR="00395380" w:rsidRDefault="00CF7093">
                              <w:pPr>
                                <w:spacing w:after="0" w:line="240" w:lineRule="auto"/>
                                <w:jc w:val="right"/>
                              </w:pPr>
                              <w:r>
                                <w:rPr>
                                  <w:rFonts w:ascii="Arial" w:eastAsia="Arial" w:hAnsi="Arial"/>
                                  <w:color w:val="000000"/>
                                  <w:sz w:val="16"/>
                                </w:rPr>
                                <w:t>139,100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897BC45" w14:textId="77777777" w:rsidR="00395380" w:rsidRDefault="00CF7093">
                              <w:pPr>
                                <w:spacing w:after="0" w:line="240" w:lineRule="auto"/>
                                <w:jc w:val="right"/>
                              </w:pPr>
                              <w:r>
                                <w:rPr>
                                  <w:rFonts w:ascii="Arial" w:eastAsia="Arial" w:hAnsi="Arial"/>
                                  <w:color w:val="000000"/>
                                  <w:sz w:val="16"/>
                                </w:rPr>
                                <w:t>139,100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01E73C5" w14:textId="77777777" w:rsidR="00395380" w:rsidRDefault="00CF7093">
                              <w:pPr>
                                <w:spacing w:after="0" w:line="240" w:lineRule="auto"/>
                                <w:jc w:val="right"/>
                              </w:pPr>
                              <w:r>
                                <w:rPr>
                                  <w:rFonts w:ascii="Arial" w:eastAsia="Arial" w:hAnsi="Arial"/>
                                  <w:color w:val="000000"/>
                                  <w:sz w:val="16"/>
                                </w:rPr>
                                <w:t>40,688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B4BF1BC" w14:textId="77777777" w:rsidR="00395380" w:rsidRDefault="00CF7093">
                              <w:pPr>
                                <w:spacing w:after="0" w:line="240" w:lineRule="auto"/>
                                <w:jc w:val="right"/>
                              </w:pPr>
                              <w:r>
                                <w:rPr>
                                  <w:rFonts w:ascii="Arial" w:eastAsia="Arial" w:hAnsi="Arial"/>
                                  <w:color w:val="000000"/>
                                  <w:sz w:val="16"/>
                                </w:rPr>
                                <w:t>29.25</w:t>
                              </w:r>
                            </w:p>
                          </w:tc>
                        </w:tr>
                        <w:tr w:rsidR="00395380" w14:paraId="2CBEB15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934C1C7" w14:textId="77777777" w:rsidR="00395380" w:rsidRDefault="00CF7093">
                              <w:pPr>
                                <w:spacing w:after="0" w:line="240" w:lineRule="auto"/>
                              </w:pPr>
                              <w:r>
                                <w:rPr>
                                  <w:rFonts w:ascii="Arial" w:eastAsia="Arial" w:hAnsi="Arial"/>
                                  <w:color w:val="000000"/>
                                  <w:sz w:val="16"/>
                                </w:rPr>
                                <w:t>00122139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7FAE442" w14:textId="77777777" w:rsidR="00395380" w:rsidRDefault="00CF7093">
                              <w:pPr>
                                <w:spacing w:after="0" w:line="240" w:lineRule="auto"/>
                              </w:pPr>
                              <w:r>
                                <w:rPr>
                                  <w:rFonts w:ascii="Arial" w:eastAsia="Arial" w:hAnsi="Arial"/>
                                  <w:color w:val="000000"/>
                                  <w:sz w:val="16"/>
                                </w:rPr>
                                <w:t>FC1 2020 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F138035"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2A4EF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42522AB" w14:textId="77777777" w:rsidR="00395380" w:rsidRDefault="00CF7093">
                              <w:pPr>
                                <w:spacing w:after="0" w:line="240" w:lineRule="auto"/>
                                <w:jc w:val="right"/>
                              </w:pPr>
                              <w:r>
                                <w:rPr>
                                  <w:rFonts w:ascii="Arial" w:eastAsia="Arial" w:hAnsi="Arial"/>
                                  <w:color w:val="000000"/>
                                  <w:sz w:val="16"/>
                                </w:rPr>
                                <w:t>559,075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FAFBD08" w14:textId="77777777" w:rsidR="00395380" w:rsidRDefault="00CF7093">
                              <w:pPr>
                                <w:spacing w:after="0" w:line="240" w:lineRule="auto"/>
                                <w:jc w:val="right"/>
                              </w:pPr>
                              <w:r>
                                <w:rPr>
                                  <w:rFonts w:ascii="Arial" w:eastAsia="Arial" w:hAnsi="Arial"/>
                                  <w:color w:val="000000"/>
                                  <w:sz w:val="16"/>
                                </w:rPr>
                                <w:t>559,075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3F3BD9D" w14:textId="77777777" w:rsidR="00395380" w:rsidRDefault="00CF7093">
                              <w:pPr>
                                <w:spacing w:after="0" w:line="240" w:lineRule="auto"/>
                                <w:jc w:val="right"/>
                              </w:pPr>
                              <w:r>
                                <w:rPr>
                                  <w:rFonts w:ascii="Arial" w:eastAsia="Arial" w:hAnsi="Arial"/>
                                  <w:color w:val="000000"/>
                                  <w:sz w:val="16"/>
                                </w:rPr>
                                <w:t>391,379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8BE047A" w14:textId="77777777" w:rsidR="00395380" w:rsidRDefault="00CF7093">
                              <w:pPr>
                                <w:spacing w:after="0" w:line="240" w:lineRule="auto"/>
                                <w:jc w:val="right"/>
                              </w:pPr>
                              <w:r>
                                <w:rPr>
                                  <w:rFonts w:ascii="Arial" w:eastAsia="Arial" w:hAnsi="Arial"/>
                                  <w:color w:val="000000"/>
                                  <w:sz w:val="16"/>
                                </w:rPr>
                                <w:t>70.00</w:t>
                              </w:r>
                            </w:p>
                          </w:tc>
                        </w:tr>
                        <w:tr w:rsidR="00395380" w14:paraId="5ED074F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A6E5C6" w14:textId="77777777" w:rsidR="00395380" w:rsidRDefault="00CF7093">
                              <w:pPr>
                                <w:spacing w:after="0" w:line="240" w:lineRule="auto"/>
                              </w:pPr>
                              <w:r>
                                <w:rPr>
                                  <w:rFonts w:ascii="Arial" w:eastAsia="Arial" w:hAnsi="Arial"/>
                                  <w:color w:val="000000"/>
                                  <w:sz w:val="16"/>
                                </w:rPr>
                                <w:t>00122140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FC99E1E" w14:textId="77777777" w:rsidR="00395380" w:rsidRDefault="00CF7093">
                              <w:pPr>
                                <w:spacing w:after="0" w:line="240" w:lineRule="auto"/>
                              </w:pPr>
                              <w:r>
                                <w:rPr>
                                  <w:rFonts w:ascii="Arial" w:eastAsia="Arial" w:hAnsi="Arial"/>
                                  <w:color w:val="000000"/>
                                  <w:sz w:val="16"/>
                                </w:rPr>
                                <w:t>FC1 2020 Jordan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4C3BFC9"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4A1688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F33A2BC" w14:textId="77777777" w:rsidR="00395380" w:rsidRDefault="00CF7093">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AF70035" w14:textId="77777777" w:rsidR="00395380" w:rsidRDefault="00CF7093">
                              <w:pPr>
                                <w:spacing w:after="0" w:line="240" w:lineRule="auto"/>
                                <w:jc w:val="right"/>
                              </w:pPr>
                              <w:r>
                                <w:rPr>
                                  <w:rFonts w:ascii="Arial" w:eastAsia="Arial" w:hAnsi="Arial"/>
                                  <w:color w:val="000000"/>
                                  <w:sz w:val="16"/>
                                </w:rPr>
                                <w:t>600,000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0CFB91C" w14:textId="77777777" w:rsidR="00395380" w:rsidRDefault="00CF7093">
                              <w:pPr>
                                <w:spacing w:after="0" w:line="240" w:lineRule="auto"/>
                                <w:jc w:val="right"/>
                              </w:pPr>
                              <w:r>
                                <w:rPr>
                                  <w:rFonts w:ascii="Arial" w:eastAsia="Arial" w:hAnsi="Arial"/>
                                  <w:color w:val="000000"/>
                                  <w:sz w:val="16"/>
                                </w:rPr>
                                <w:t>399,171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BFD486E" w14:textId="77777777" w:rsidR="00395380" w:rsidRDefault="00CF7093">
                              <w:pPr>
                                <w:spacing w:after="0" w:line="240" w:lineRule="auto"/>
                                <w:jc w:val="right"/>
                              </w:pPr>
                              <w:r>
                                <w:rPr>
                                  <w:rFonts w:ascii="Arial" w:eastAsia="Arial" w:hAnsi="Arial"/>
                                  <w:color w:val="000000"/>
                                  <w:sz w:val="16"/>
                                </w:rPr>
                                <w:t>66.53</w:t>
                              </w:r>
                            </w:p>
                          </w:tc>
                        </w:tr>
                        <w:tr w:rsidR="00395380" w14:paraId="1EF0F9D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23C267" w14:textId="77777777" w:rsidR="00395380" w:rsidRDefault="00CF7093">
                              <w:pPr>
                                <w:spacing w:after="0" w:line="240" w:lineRule="auto"/>
                              </w:pPr>
                              <w:r>
                                <w:rPr>
                                  <w:rFonts w:ascii="Arial" w:eastAsia="Arial" w:hAnsi="Arial"/>
                                  <w:color w:val="000000"/>
                                  <w:sz w:val="16"/>
                                </w:rPr>
                                <w:t>00122140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E5DCBC" w14:textId="77777777" w:rsidR="00395380" w:rsidRDefault="00CF7093">
                              <w:pPr>
                                <w:spacing w:after="0" w:line="240" w:lineRule="auto"/>
                              </w:pPr>
                              <w:r>
                                <w:rPr>
                                  <w:rFonts w:ascii="Arial" w:eastAsia="Arial" w:hAnsi="Arial"/>
                                  <w:color w:val="000000"/>
                                  <w:sz w:val="16"/>
                                </w:rPr>
                                <w:t>FC1 2020 Jordan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951E0C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528186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E3C8AB8" w14:textId="77777777" w:rsidR="00395380" w:rsidRDefault="00CF7093">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3A29F3E" w14:textId="77777777" w:rsidR="00395380" w:rsidRDefault="00CF7093">
                              <w:pPr>
                                <w:spacing w:after="0" w:line="240" w:lineRule="auto"/>
                                <w:jc w:val="right"/>
                              </w:pPr>
                              <w:r>
                                <w:rPr>
                                  <w:rFonts w:ascii="Arial" w:eastAsia="Arial" w:hAnsi="Arial"/>
                                  <w:color w:val="000000"/>
                                  <w:sz w:val="16"/>
                                </w:rPr>
                                <w:t>400,000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0C3E4AB" w14:textId="77777777" w:rsidR="00395380" w:rsidRDefault="00CF7093">
                              <w:pPr>
                                <w:spacing w:after="0" w:line="240" w:lineRule="auto"/>
                                <w:jc w:val="right"/>
                              </w:pPr>
                              <w:r>
                                <w:rPr>
                                  <w:rFonts w:ascii="Arial" w:eastAsia="Arial" w:hAnsi="Arial"/>
                                  <w:color w:val="000000"/>
                                  <w:sz w:val="16"/>
                                </w:rPr>
                                <w:t>190,387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628311E" w14:textId="77777777" w:rsidR="00395380" w:rsidRDefault="00CF7093">
                              <w:pPr>
                                <w:spacing w:after="0" w:line="240" w:lineRule="auto"/>
                                <w:jc w:val="right"/>
                              </w:pPr>
                              <w:r>
                                <w:rPr>
                                  <w:rFonts w:ascii="Arial" w:eastAsia="Arial" w:hAnsi="Arial"/>
                                  <w:color w:val="000000"/>
                                  <w:sz w:val="16"/>
                                </w:rPr>
                                <w:t>47.60</w:t>
                              </w:r>
                            </w:p>
                          </w:tc>
                        </w:tr>
                        <w:tr w:rsidR="00395380" w14:paraId="6502EB5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DAD211F" w14:textId="77777777" w:rsidR="00395380" w:rsidRDefault="00CF7093">
                              <w:pPr>
                                <w:spacing w:after="0" w:line="240" w:lineRule="auto"/>
                              </w:pPr>
                              <w:r>
                                <w:rPr>
                                  <w:rFonts w:ascii="Arial" w:eastAsia="Arial" w:hAnsi="Arial"/>
                                  <w:color w:val="000000"/>
                                  <w:sz w:val="16"/>
                                </w:rPr>
                                <w:t>00122140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5DC5358" w14:textId="77777777" w:rsidR="00395380" w:rsidRDefault="00CF7093">
                              <w:pPr>
                                <w:spacing w:after="0" w:line="240" w:lineRule="auto"/>
                              </w:pPr>
                              <w:r>
                                <w:rPr>
                                  <w:rFonts w:ascii="Arial" w:eastAsia="Arial" w:hAnsi="Arial"/>
                                  <w:color w:val="000000"/>
                                  <w:sz w:val="16"/>
                                </w:rPr>
                                <w:t>FC1 2020 Jordan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0760979"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B562AC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3B389CF"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9BA6D32"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FFBC3F9" w14:textId="77777777" w:rsidR="00395380" w:rsidRDefault="00CF7093">
                              <w:pPr>
                                <w:spacing w:after="0" w:line="240" w:lineRule="auto"/>
                                <w:jc w:val="right"/>
                              </w:pPr>
                              <w:r>
                                <w:rPr>
                                  <w:rFonts w:ascii="Arial" w:eastAsia="Arial" w:hAnsi="Arial"/>
                                  <w:color w:val="000000"/>
                                  <w:sz w:val="16"/>
                                </w:rPr>
                                <w:t>178,190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899F2C3" w14:textId="77777777" w:rsidR="00395380" w:rsidRDefault="00CF7093">
                              <w:pPr>
                                <w:spacing w:after="0" w:line="240" w:lineRule="auto"/>
                                <w:jc w:val="right"/>
                              </w:pPr>
                              <w:r>
                                <w:rPr>
                                  <w:rFonts w:ascii="Arial" w:eastAsia="Arial" w:hAnsi="Arial"/>
                                  <w:color w:val="000000"/>
                                  <w:sz w:val="16"/>
                                </w:rPr>
                                <w:t>71.28</w:t>
                              </w:r>
                            </w:p>
                          </w:tc>
                        </w:tr>
                        <w:tr w:rsidR="00395380" w14:paraId="073F83D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C0C6EC2" w14:textId="77777777" w:rsidR="00395380" w:rsidRDefault="00CF7093">
                              <w:pPr>
                                <w:spacing w:after="0" w:line="240" w:lineRule="auto"/>
                              </w:pPr>
                              <w:r>
                                <w:rPr>
                                  <w:rFonts w:ascii="Arial" w:eastAsia="Arial" w:hAnsi="Arial"/>
                                  <w:color w:val="000000"/>
                                  <w:sz w:val="16"/>
                                </w:rPr>
                                <w:t>00122141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401DABF" w14:textId="77777777" w:rsidR="00395380" w:rsidRDefault="00CF7093">
                              <w:pPr>
                                <w:spacing w:after="0" w:line="240" w:lineRule="auto"/>
                              </w:pPr>
                              <w:r>
                                <w:rPr>
                                  <w:rFonts w:ascii="Arial" w:eastAsia="Arial" w:hAnsi="Arial"/>
                                  <w:color w:val="000000"/>
                                  <w:sz w:val="16"/>
                                </w:rPr>
                                <w:t>FC1 2020 Kazakhstan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631BC2A" w14:textId="77777777" w:rsidR="00395380" w:rsidRDefault="00CF7093">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D0C448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AAD4AB4" w14:textId="77777777" w:rsidR="00395380" w:rsidRDefault="00CF7093">
                              <w:pPr>
                                <w:spacing w:after="0" w:line="240" w:lineRule="auto"/>
                                <w:jc w:val="right"/>
                              </w:pPr>
                              <w:r>
                                <w:rPr>
                                  <w:rFonts w:ascii="Arial" w:eastAsia="Arial" w:hAnsi="Arial"/>
                                  <w:color w:val="000000"/>
                                  <w:sz w:val="16"/>
                                </w:rPr>
                                <w:t>126,890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517B18F" w14:textId="77777777" w:rsidR="00395380" w:rsidRDefault="00CF7093">
                              <w:pPr>
                                <w:spacing w:after="0" w:line="240" w:lineRule="auto"/>
                                <w:jc w:val="right"/>
                              </w:pPr>
                              <w:r>
                                <w:rPr>
                                  <w:rFonts w:ascii="Arial" w:eastAsia="Arial" w:hAnsi="Arial"/>
                                  <w:color w:val="000000"/>
                                  <w:sz w:val="16"/>
                                </w:rPr>
                                <w:t>126,890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9039072" w14:textId="77777777" w:rsidR="00395380" w:rsidRDefault="00CF7093">
                              <w:pPr>
                                <w:spacing w:after="0" w:line="240" w:lineRule="auto"/>
                                <w:jc w:val="right"/>
                              </w:pPr>
                              <w:r>
                                <w:rPr>
                                  <w:rFonts w:ascii="Arial" w:eastAsia="Arial" w:hAnsi="Arial"/>
                                  <w:color w:val="000000"/>
                                  <w:sz w:val="16"/>
                                </w:rPr>
                                <w:t>123,553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8C9228E" w14:textId="77777777" w:rsidR="00395380" w:rsidRDefault="00CF7093">
                              <w:pPr>
                                <w:spacing w:after="0" w:line="240" w:lineRule="auto"/>
                                <w:jc w:val="right"/>
                              </w:pPr>
                              <w:r>
                                <w:rPr>
                                  <w:rFonts w:ascii="Arial" w:eastAsia="Arial" w:hAnsi="Arial"/>
                                  <w:color w:val="000000"/>
                                  <w:sz w:val="16"/>
                                </w:rPr>
                                <w:t>97.37</w:t>
                              </w:r>
                            </w:p>
                          </w:tc>
                        </w:tr>
                        <w:tr w:rsidR="00395380" w14:paraId="2C45300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B0C7C9" w14:textId="77777777" w:rsidR="00395380" w:rsidRDefault="00CF7093">
                              <w:pPr>
                                <w:spacing w:after="0" w:line="240" w:lineRule="auto"/>
                              </w:pPr>
                              <w:r>
                                <w:rPr>
                                  <w:rFonts w:ascii="Arial" w:eastAsia="Arial" w:hAnsi="Arial"/>
                                  <w:color w:val="000000"/>
                                  <w:sz w:val="16"/>
                                </w:rPr>
                                <w:t>00122141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AED4235" w14:textId="77777777" w:rsidR="00395380" w:rsidRDefault="00CF7093">
                              <w:pPr>
                                <w:spacing w:after="0" w:line="240" w:lineRule="auto"/>
                              </w:pPr>
                              <w:r>
                                <w:rPr>
                                  <w:rFonts w:ascii="Arial" w:eastAsia="Arial" w:hAnsi="Arial"/>
                                  <w:color w:val="000000"/>
                                  <w:sz w:val="16"/>
                                </w:rPr>
                                <w:t>FC1 2020 Kazakhstan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B11E37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84F270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F988A6F" w14:textId="77777777" w:rsidR="00395380" w:rsidRDefault="00CF7093">
                              <w:pPr>
                                <w:spacing w:after="0" w:line="240" w:lineRule="auto"/>
                                <w:jc w:val="right"/>
                              </w:pPr>
                              <w:r>
                                <w:rPr>
                                  <w:rFonts w:ascii="Arial" w:eastAsia="Arial" w:hAnsi="Arial"/>
                                  <w:color w:val="000000"/>
                                  <w:sz w:val="16"/>
                                </w:rPr>
                                <w:t>652,710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A03B730" w14:textId="77777777" w:rsidR="00395380" w:rsidRDefault="00CF7093">
                              <w:pPr>
                                <w:spacing w:after="0" w:line="240" w:lineRule="auto"/>
                                <w:jc w:val="right"/>
                              </w:pPr>
                              <w:r>
                                <w:rPr>
                                  <w:rFonts w:ascii="Arial" w:eastAsia="Arial" w:hAnsi="Arial"/>
                                  <w:color w:val="000000"/>
                                  <w:sz w:val="16"/>
                                </w:rPr>
                                <w:t>652,710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B9797D0" w14:textId="77777777" w:rsidR="00395380" w:rsidRDefault="00CF7093">
                              <w:pPr>
                                <w:spacing w:after="0" w:line="240" w:lineRule="auto"/>
                                <w:jc w:val="right"/>
                              </w:pPr>
                              <w:r>
                                <w:rPr>
                                  <w:rFonts w:ascii="Arial" w:eastAsia="Arial" w:hAnsi="Arial"/>
                                  <w:color w:val="000000"/>
                                  <w:sz w:val="16"/>
                                </w:rPr>
                                <w:t>642,732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1A7C534" w14:textId="77777777" w:rsidR="00395380" w:rsidRDefault="00CF7093">
                              <w:pPr>
                                <w:spacing w:after="0" w:line="240" w:lineRule="auto"/>
                                <w:jc w:val="right"/>
                              </w:pPr>
                              <w:r>
                                <w:rPr>
                                  <w:rFonts w:ascii="Arial" w:eastAsia="Arial" w:hAnsi="Arial"/>
                                  <w:color w:val="000000"/>
                                  <w:sz w:val="16"/>
                                </w:rPr>
                                <w:t>98.47</w:t>
                              </w:r>
                            </w:p>
                          </w:tc>
                        </w:tr>
                        <w:tr w:rsidR="00395380" w14:paraId="77EDA50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50A26E" w14:textId="77777777" w:rsidR="00395380" w:rsidRDefault="00CF7093">
                              <w:pPr>
                                <w:spacing w:after="0" w:line="240" w:lineRule="auto"/>
                              </w:pPr>
                              <w:r>
                                <w:rPr>
                                  <w:rFonts w:ascii="Arial" w:eastAsia="Arial" w:hAnsi="Arial"/>
                                  <w:color w:val="000000"/>
                                  <w:sz w:val="16"/>
                                </w:rPr>
                                <w:t>00122141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1745C02" w14:textId="77777777" w:rsidR="00395380" w:rsidRDefault="00CF7093">
                              <w:pPr>
                                <w:spacing w:after="0" w:line="240" w:lineRule="auto"/>
                              </w:pPr>
                              <w:r>
                                <w:rPr>
                                  <w:rFonts w:ascii="Arial" w:eastAsia="Arial" w:hAnsi="Arial"/>
                                  <w:color w:val="000000"/>
                                  <w:sz w:val="16"/>
                                </w:rPr>
                                <w:t>FC1 2020 Kazakhstan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7FA90EB"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296593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CE89421" w14:textId="77777777" w:rsidR="00395380" w:rsidRDefault="00CF7093">
                              <w:pPr>
                                <w:spacing w:after="0" w:line="240" w:lineRule="auto"/>
                                <w:jc w:val="right"/>
                              </w:pPr>
                              <w:r>
                                <w:rPr>
                                  <w:rFonts w:ascii="Arial" w:eastAsia="Arial" w:hAnsi="Arial"/>
                                  <w:color w:val="000000"/>
                                  <w:sz w:val="16"/>
                                </w:rPr>
                                <w:t>220,400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1877BF9" w14:textId="77777777" w:rsidR="00395380" w:rsidRDefault="00CF7093">
                              <w:pPr>
                                <w:spacing w:after="0" w:line="240" w:lineRule="auto"/>
                                <w:jc w:val="right"/>
                              </w:pPr>
                              <w:r>
                                <w:rPr>
                                  <w:rFonts w:ascii="Arial" w:eastAsia="Arial" w:hAnsi="Arial"/>
                                  <w:color w:val="000000"/>
                                  <w:sz w:val="16"/>
                                </w:rPr>
                                <w:t>220,400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5ABCBF5" w14:textId="21C786C4" w:rsidR="00395380" w:rsidRDefault="00CF7093">
                              <w:pPr>
                                <w:spacing w:after="0" w:line="240" w:lineRule="auto"/>
                                <w:jc w:val="right"/>
                              </w:pPr>
                              <w:r w:rsidRPr="00115C2C">
                                <w:rPr>
                                  <w:rFonts w:ascii="Arial" w:eastAsia="Arial" w:hAnsi="Arial"/>
                                  <w:color w:val="000000"/>
                                  <w:sz w:val="16"/>
                                </w:rPr>
                                <w:t>220,278</w:t>
                              </w:r>
                              <w:r w:rsidR="00B85187">
                                <w:rPr>
                                  <w:rStyle w:val="EndnoteReference"/>
                                </w:rPr>
                                <w:endnoteReference w:id="4"/>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ABC614E" w14:textId="77777777" w:rsidR="00395380" w:rsidRDefault="00CF7093">
                              <w:pPr>
                                <w:spacing w:after="0" w:line="240" w:lineRule="auto"/>
                                <w:jc w:val="right"/>
                              </w:pPr>
                              <w:r>
                                <w:rPr>
                                  <w:rFonts w:ascii="Arial" w:eastAsia="Arial" w:hAnsi="Arial"/>
                                  <w:color w:val="000000"/>
                                  <w:sz w:val="16"/>
                                </w:rPr>
                                <w:t>99.94</w:t>
                              </w:r>
                            </w:p>
                          </w:tc>
                        </w:tr>
                        <w:tr w:rsidR="00395380" w14:paraId="16267F1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E015FD" w14:textId="77777777" w:rsidR="00395380" w:rsidRDefault="00CF7093">
                              <w:pPr>
                                <w:spacing w:after="0" w:line="240" w:lineRule="auto"/>
                              </w:pPr>
                              <w:r>
                                <w:rPr>
                                  <w:rFonts w:ascii="Arial" w:eastAsia="Arial" w:hAnsi="Arial"/>
                                  <w:color w:val="000000"/>
                                  <w:sz w:val="16"/>
                                </w:rPr>
                                <w:t>00122142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9B88A37" w14:textId="77777777" w:rsidR="00395380" w:rsidRDefault="00CF7093">
                              <w:pPr>
                                <w:spacing w:after="0" w:line="240" w:lineRule="auto"/>
                              </w:pPr>
                              <w:r>
                                <w:rPr>
                                  <w:rFonts w:ascii="Arial" w:eastAsia="Arial" w:hAnsi="Arial"/>
                                  <w:color w:val="000000"/>
                                  <w:sz w:val="16"/>
                                </w:rPr>
                                <w:t>FC1 2020 Kyrgyzstan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79B2AD5"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6C718D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F1042A0" w14:textId="77777777" w:rsidR="00395380" w:rsidRDefault="00CF7093">
                              <w:pPr>
                                <w:spacing w:after="0" w:line="240" w:lineRule="auto"/>
                                <w:jc w:val="right"/>
                              </w:pPr>
                              <w:r>
                                <w:rPr>
                                  <w:rFonts w:ascii="Arial" w:eastAsia="Arial" w:hAnsi="Arial"/>
                                  <w:color w:val="000000"/>
                                  <w:sz w:val="16"/>
                                </w:rPr>
                                <w:t>650,192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DD8C439" w14:textId="77777777" w:rsidR="00395380" w:rsidRDefault="00CF7093">
                              <w:pPr>
                                <w:spacing w:after="0" w:line="240" w:lineRule="auto"/>
                                <w:jc w:val="right"/>
                              </w:pPr>
                              <w:r>
                                <w:rPr>
                                  <w:rFonts w:ascii="Arial" w:eastAsia="Arial" w:hAnsi="Arial"/>
                                  <w:color w:val="000000"/>
                                  <w:sz w:val="16"/>
                                </w:rPr>
                                <w:t>650,191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FEC9F37" w14:textId="77777777" w:rsidR="00395380" w:rsidRDefault="00CF7093">
                              <w:pPr>
                                <w:spacing w:after="0" w:line="240" w:lineRule="auto"/>
                                <w:jc w:val="right"/>
                              </w:pPr>
                              <w:r>
                                <w:rPr>
                                  <w:rFonts w:ascii="Arial" w:eastAsia="Arial" w:hAnsi="Arial"/>
                                  <w:color w:val="000000"/>
                                  <w:sz w:val="16"/>
                                </w:rPr>
                                <w:t>370,428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3A4D905" w14:textId="77777777" w:rsidR="00395380" w:rsidRDefault="00CF7093">
                              <w:pPr>
                                <w:spacing w:after="0" w:line="240" w:lineRule="auto"/>
                                <w:jc w:val="right"/>
                              </w:pPr>
                              <w:r>
                                <w:rPr>
                                  <w:rFonts w:ascii="Arial" w:eastAsia="Arial" w:hAnsi="Arial"/>
                                  <w:color w:val="000000"/>
                                  <w:sz w:val="16"/>
                                </w:rPr>
                                <w:t>56.97</w:t>
                              </w:r>
                            </w:p>
                          </w:tc>
                        </w:tr>
                        <w:tr w:rsidR="00395380" w14:paraId="321CA85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E57887" w14:textId="77777777" w:rsidR="00395380" w:rsidRDefault="00CF7093">
                              <w:pPr>
                                <w:spacing w:after="0" w:line="240" w:lineRule="auto"/>
                              </w:pPr>
                              <w:r>
                                <w:rPr>
                                  <w:rFonts w:ascii="Arial" w:eastAsia="Arial" w:hAnsi="Arial"/>
                                  <w:color w:val="000000"/>
                                  <w:sz w:val="16"/>
                                </w:rPr>
                                <w:t>00122142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74DCC94" w14:textId="77777777" w:rsidR="00395380" w:rsidRDefault="00CF7093">
                              <w:pPr>
                                <w:spacing w:after="0" w:line="240" w:lineRule="auto"/>
                              </w:pPr>
                              <w:r>
                                <w:rPr>
                                  <w:rFonts w:ascii="Arial" w:eastAsia="Arial" w:hAnsi="Arial"/>
                                  <w:color w:val="000000"/>
                                  <w:sz w:val="16"/>
                                </w:rPr>
                                <w:t>FC1 2020 Kyrgyzstan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EAE1512"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76B1C1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320B1C8" w14:textId="77777777" w:rsidR="00395380" w:rsidRDefault="00CF7093">
                              <w:pPr>
                                <w:spacing w:after="0" w:line="240" w:lineRule="auto"/>
                                <w:jc w:val="right"/>
                              </w:pPr>
                              <w:r>
                                <w:rPr>
                                  <w:rFonts w:ascii="Arial" w:eastAsia="Arial" w:hAnsi="Arial"/>
                                  <w:color w:val="000000"/>
                                  <w:sz w:val="16"/>
                                </w:rPr>
                                <w:t>325,280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513E4A" w14:textId="77777777" w:rsidR="00395380" w:rsidRDefault="00CF7093">
                              <w:pPr>
                                <w:spacing w:after="0" w:line="240" w:lineRule="auto"/>
                                <w:jc w:val="right"/>
                              </w:pPr>
                              <w:r>
                                <w:rPr>
                                  <w:rFonts w:ascii="Arial" w:eastAsia="Arial" w:hAnsi="Arial"/>
                                  <w:color w:val="000000"/>
                                  <w:sz w:val="16"/>
                                </w:rPr>
                                <w:t>325,280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FCF87CE" w14:textId="77777777" w:rsidR="00395380" w:rsidRDefault="00CF7093">
                              <w:pPr>
                                <w:spacing w:after="0" w:line="240" w:lineRule="auto"/>
                                <w:jc w:val="right"/>
                              </w:pPr>
                              <w:r>
                                <w:rPr>
                                  <w:rFonts w:ascii="Arial" w:eastAsia="Arial" w:hAnsi="Arial"/>
                                  <w:color w:val="000000"/>
                                  <w:sz w:val="16"/>
                                </w:rPr>
                                <w:t>185,639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799CB65" w14:textId="77777777" w:rsidR="00395380" w:rsidRDefault="00CF7093">
                              <w:pPr>
                                <w:spacing w:after="0" w:line="240" w:lineRule="auto"/>
                                <w:jc w:val="right"/>
                              </w:pPr>
                              <w:r>
                                <w:rPr>
                                  <w:rFonts w:ascii="Arial" w:eastAsia="Arial" w:hAnsi="Arial"/>
                                  <w:color w:val="000000"/>
                                  <w:sz w:val="16"/>
                                </w:rPr>
                                <w:t>57.07</w:t>
                              </w:r>
                            </w:p>
                          </w:tc>
                        </w:tr>
                        <w:tr w:rsidR="00395380" w14:paraId="4B6936A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0734330" w14:textId="77777777" w:rsidR="00395380" w:rsidRDefault="00CF7093">
                              <w:pPr>
                                <w:spacing w:after="0" w:line="240" w:lineRule="auto"/>
                              </w:pPr>
                              <w:r>
                                <w:rPr>
                                  <w:rFonts w:ascii="Arial" w:eastAsia="Arial" w:hAnsi="Arial"/>
                                  <w:color w:val="000000"/>
                                  <w:sz w:val="16"/>
                                </w:rPr>
                                <w:t>00122143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0E54EA6" w14:textId="77777777" w:rsidR="00395380" w:rsidRDefault="00CF7093">
                              <w:pPr>
                                <w:spacing w:after="0" w:line="240" w:lineRule="auto"/>
                              </w:pPr>
                              <w:r>
                                <w:rPr>
                                  <w:rFonts w:ascii="Arial" w:eastAsia="Arial" w:hAnsi="Arial"/>
                                  <w:color w:val="000000"/>
                                  <w:sz w:val="16"/>
                                </w:rPr>
                                <w:t>FC1 2020 Lao PDR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806F159"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D65C24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3DA89DC" w14:textId="77777777" w:rsidR="00395380" w:rsidRDefault="00CF7093">
                              <w:pPr>
                                <w:spacing w:after="0" w:line="240" w:lineRule="auto"/>
                                <w:jc w:val="right"/>
                              </w:pPr>
                              <w:r>
                                <w:rPr>
                                  <w:rFonts w:ascii="Arial" w:eastAsia="Arial" w:hAnsi="Arial"/>
                                  <w:color w:val="000000"/>
                                  <w:sz w:val="16"/>
                                </w:rPr>
                                <w:t>300,007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1E7B123" w14:textId="77777777" w:rsidR="00395380" w:rsidRDefault="00CF7093">
                              <w:pPr>
                                <w:spacing w:after="0" w:line="240" w:lineRule="auto"/>
                                <w:jc w:val="right"/>
                              </w:pPr>
                              <w:r>
                                <w:rPr>
                                  <w:rFonts w:ascii="Arial" w:eastAsia="Arial" w:hAnsi="Arial"/>
                                  <w:color w:val="000000"/>
                                  <w:sz w:val="16"/>
                                </w:rPr>
                                <w:t>300,007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0835B10" w14:textId="77777777" w:rsidR="00395380" w:rsidRDefault="00CF7093">
                              <w:pPr>
                                <w:spacing w:after="0" w:line="240" w:lineRule="auto"/>
                                <w:jc w:val="right"/>
                              </w:pPr>
                              <w:r>
                                <w:rPr>
                                  <w:rFonts w:ascii="Arial" w:eastAsia="Arial" w:hAnsi="Arial"/>
                                  <w:color w:val="000000"/>
                                  <w:sz w:val="16"/>
                                </w:rPr>
                                <w:t>300,007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A495C5D" w14:textId="77777777" w:rsidR="00395380" w:rsidRDefault="00CF7093">
                              <w:pPr>
                                <w:spacing w:after="0" w:line="240" w:lineRule="auto"/>
                                <w:jc w:val="right"/>
                              </w:pPr>
                              <w:r>
                                <w:rPr>
                                  <w:rFonts w:ascii="Arial" w:eastAsia="Arial" w:hAnsi="Arial"/>
                                  <w:color w:val="000000"/>
                                  <w:sz w:val="16"/>
                                </w:rPr>
                                <w:t>100.00</w:t>
                              </w:r>
                            </w:p>
                          </w:tc>
                        </w:tr>
                        <w:tr w:rsidR="00395380" w14:paraId="02801C5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634AFD" w14:textId="77777777" w:rsidR="00395380" w:rsidRDefault="00CF7093">
                              <w:pPr>
                                <w:spacing w:after="0" w:line="240" w:lineRule="auto"/>
                              </w:pPr>
                              <w:r>
                                <w:rPr>
                                  <w:rFonts w:ascii="Arial" w:eastAsia="Arial" w:hAnsi="Arial"/>
                                  <w:color w:val="000000"/>
                                  <w:sz w:val="16"/>
                                </w:rPr>
                                <w:t>00122143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4091F7" w14:textId="77777777" w:rsidR="00395380" w:rsidRDefault="00CF7093">
                              <w:pPr>
                                <w:spacing w:after="0" w:line="240" w:lineRule="auto"/>
                              </w:pPr>
                              <w:r>
                                <w:rPr>
                                  <w:rFonts w:ascii="Arial" w:eastAsia="Arial" w:hAnsi="Arial"/>
                                  <w:color w:val="000000"/>
                                  <w:sz w:val="16"/>
                                </w:rPr>
                                <w:t>FC1 2020 Lao PDR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22CAA9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6983D7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7BC2D1" w14:textId="77777777" w:rsidR="00395380" w:rsidRDefault="00CF7093">
                              <w:pPr>
                                <w:spacing w:after="0" w:line="240" w:lineRule="auto"/>
                                <w:jc w:val="right"/>
                              </w:pPr>
                              <w:r>
                                <w:rPr>
                                  <w:rFonts w:ascii="Arial" w:eastAsia="Arial" w:hAnsi="Arial"/>
                                  <w:color w:val="000000"/>
                                  <w:sz w:val="16"/>
                                </w:rPr>
                                <w:t>400,073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BEDC709" w14:textId="77777777" w:rsidR="00395380" w:rsidRDefault="00CF7093">
                              <w:pPr>
                                <w:spacing w:after="0" w:line="240" w:lineRule="auto"/>
                                <w:jc w:val="right"/>
                              </w:pPr>
                              <w:r>
                                <w:rPr>
                                  <w:rFonts w:ascii="Arial" w:eastAsia="Arial" w:hAnsi="Arial"/>
                                  <w:color w:val="000000"/>
                                  <w:sz w:val="16"/>
                                </w:rPr>
                                <w:t>400,073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BF96888" w14:textId="77777777" w:rsidR="00395380" w:rsidRDefault="00CF7093">
                              <w:pPr>
                                <w:spacing w:after="0" w:line="240" w:lineRule="auto"/>
                                <w:jc w:val="right"/>
                              </w:pPr>
                              <w:r>
                                <w:rPr>
                                  <w:rFonts w:ascii="Arial" w:eastAsia="Arial" w:hAnsi="Arial"/>
                                  <w:color w:val="000000"/>
                                  <w:sz w:val="16"/>
                                </w:rPr>
                                <w:t>381,295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A2BEF16" w14:textId="77777777" w:rsidR="00395380" w:rsidRDefault="00CF7093">
                              <w:pPr>
                                <w:spacing w:after="0" w:line="240" w:lineRule="auto"/>
                                <w:jc w:val="right"/>
                              </w:pPr>
                              <w:r>
                                <w:rPr>
                                  <w:rFonts w:ascii="Arial" w:eastAsia="Arial" w:hAnsi="Arial"/>
                                  <w:color w:val="000000"/>
                                  <w:sz w:val="16"/>
                                </w:rPr>
                                <w:t>95.31</w:t>
                              </w:r>
                            </w:p>
                          </w:tc>
                        </w:tr>
                        <w:tr w:rsidR="00395380" w14:paraId="76DC71B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7CC57D4" w14:textId="77777777" w:rsidR="00395380" w:rsidRDefault="00CF7093">
                              <w:pPr>
                                <w:spacing w:after="0" w:line="240" w:lineRule="auto"/>
                              </w:pPr>
                              <w:r>
                                <w:rPr>
                                  <w:rFonts w:ascii="Arial" w:eastAsia="Arial" w:hAnsi="Arial"/>
                                  <w:color w:val="000000"/>
                                  <w:sz w:val="16"/>
                                </w:rPr>
                                <w:t>00122143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5521D29" w14:textId="77777777" w:rsidR="00395380" w:rsidRDefault="00CF7093">
                              <w:pPr>
                                <w:spacing w:after="0" w:line="240" w:lineRule="auto"/>
                              </w:pPr>
                              <w:r>
                                <w:rPr>
                                  <w:rFonts w:ascii="Arial" w:eastAsia="Arial" w:hAnsi="Arial"/>
                                  <w:color w:val="000000"/>
                                  <w:sz w:val="16"/>
                                </w:rPr>
                                <w:t>FC1 2020 Lao PDR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A3580C1"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19958F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2F7928A" w14:textId="77777777" w:rsidR="00395380" w:rsidRDefault="00CF7093">
                              <w:pPr>
                                <w:spacing w:after="0" w:line="240" w:lineRule="auto"/>
                                <w:jc w:val="right"/>
                              </w:pPr>
                              <w:r>
                                <w:rPr>
                                  <w:rFonts w:ascii="Arial" w:eastAsia="Arial" w:hAnsi="Arial"/>
                                  <w:color w:val="000000"/>
                                  <w:sz w:val="16"/>
                                </w:rPr>
                                <w:t>200,090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EBD8DA1" w14:textId="77777777" w:rsidR="00395380" w:rsidRDefault="00CF7093">
                              <w:pPr>
                                <w:spacing w:after="0" w:line="240" w:lineRule="auto"/>
                                <w:jc w:val="right"/>
                              </w:pPr>
                              <w:r>
                                <w:rPr>
                                  <w:rFonts w:ascii="Arial" w:eastAsia="Arial" w:hAnsi="Arial"/>
                                  <w:color w:val="000000"/>
                                  <w:sz w:val="16"/>
                                </w:rPr>
                                <w:t>200,090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8EF16A2" w14:textId="77777777" w:rsidR="00395380" w:rsidRDefault="00CF7093">
                              <w:pPr>
                                <w:spacing w:after="0" w:line="240" w:lineRule="auto"/>
                                <w:jc w:val="right"/>
                              </w:pPr>
                              <w:r>
                                <w:rPr>
                                  <w:rFonts w:ascii="Arial" w:eastAsia="Arial" w:hAnsi="Arial"/>
                                  <w:color w:val="000000"/>
                                  <w:sz w:val="16"/>
                                </w:rPr>
                                <w:t>196,425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74400B9" w14:textId="77777777" w:rsidR="00395380" w:rsidRDefault="00CF7093">
                              <w:pPr>
                                <w:spacing w:after="0" w:line="240" w:lineRule="auto"/>
                                <w:jc w:val="right"/>
                              </w:pPr>
                              <w:r>
                                <w:rPr>
                                  <w:rFonts w:ascii="Arial" w:eastAsia="Arial" w:hAnsi="Arial"/>
                                  <w:color w:val="000000"/>
                                  <w:sz w:val="16"/>
                                </w:rPr>
                                <w:t>98.17</w:t>
                              </w:r>
                            </w:p>
                          </w:tc>
                        </w:tr>
                        <w:tr w:rsidR="00395380" w14:paraId="32C8E96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02DE96" w14:textId="77777777" w:rsidR="00395380" w:rsidRDefault="00CF7093">
                              <w:pPr>
                                <w:spacing w:after="0" w:line="240" w:lineRule="auto"/>
                              </w:pPr>
                              <w:r>
                                <w:rPr>
                                  <w:rFonts w:ascii="Arial" w:eastAsia="Arial" w:hAnsi="Arial"/>
                                  <w:color w:val="000000"/>
                                  <w:sz w:val="16"/>
                                </w:rPr>
                                <w:t>00122144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321CC07" w14:textId="77777777" w:rsidR="00395380" w:rsidRDefault="00CF7093">
                              <w:pPr>
                                <w:spacing w:after="0" w:line="240" w:lineRule="auto"/>
                              </w:pPr>
                              <w:r>
                                <w:rPr>
                                  <w:rFonts w:ascii="Arial" w:eastAsia="Arial" w:hAnsi="Arial"/>
                                  <w:color w:val="000000"/>
                                  <w:sz w:val="16"/>
                                </w:rPr>
                                <w:t>FC1 2020 Lebanon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29CF07B"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9C2512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EB16241" w14:textId="77777777" w:rsidR="00395380" w:rsidRDefault="00CF7093">
                              <w:pPr>
                                <w:spacing w:after="0" w:line="240" w:lineRule="auto"/>
                                <w:jc w:val="right"/>
                              </w:pPr>
                              <w:r>
                                <w:rPr>
                                  <w:rFonts w:ascii="Arial" w:eastAsia="Arial" w:hAnsi="Arial"/>
                                  <w:color w:val="000000"/>
                                  <w:sz w:val="16"/>
                                </w:rPr>
                                <w:t>130,692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6130A7D" w14:textId="77777777" w:rsidR="00395380" w:rsidRDefault="00CF7093">
                              <w:pPr>
                                <w:spacing w:after="0" w:line="240" w:lineRule="auto"/>
                                <w:jc w:val="right"/>
                              </w:pPr>
                              <w:r>
                                <w:rPr>
                                  <w:rFonts w:ascii="Arial" w:eastAsia="Arial" w:hAnsi="Arial"/>
                                  <w:color w:val="000000"/>
                                  <w:sz w:val="16"/>
                                </w:rPr>
                                <w:t>130,692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386440F" w14:textId="77777777" w:rsidR="00395380" w:rsidRDefault="00CF7093">
                              <w:pPr>
                                <w:spacing w:after="0" w:line="240" w:lineRule="auto"/>
                                <w:jc w:val="right"/>
                              </w:pPr>
                              <w:r>
                                <w:rPr>
                                  <w:rFonts w:ascii="Arial" w:eastAsia="Arial" w:hAnsi="Arial"/>
                                  <w:color w:val="000000"/>
                                  <w:sz w:val="16"/>
                                </w:rPr>
                                <w:t>155,751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0EDEDCF" w14:textId="77777777" w:rsidR="00395380" w:rsidRDefault="00CF7093">
                              <w:pPr>
                                <w:spacing w:after="0" w:line="240" w:lineRule="auto"/>
                                <w:jc w:val="right"/>
                              </w:pPr>
                              <w:r>
                                <w:rPr>
                                  <w:rFonts w:ascii="Arial" w:eastAsia="Arial" w:hAnsi="Arial"/>
                                  <w:color w:val="000000"/>
                                  <w:sz w:val="16"/>
                                </w:rPr>
                                <w:t>119.17</w:t>
                              </w:r>
                            </w:p>
                          </w:tc>
                        </w:tr>
                        <w:tr w:rsidR="00395380" w14:paraId="4396549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AFE286" w14:textId="77777777" w:rsidR="00395380" w:rsidRDefault="00CF7093">
                              <w:pPr>
                                <w:spacing w:after="0" w:line="240" w:lineRule="auto"/>
                              </w:pPr>
                              <w:r>
                                <w:rPr>
                                  <w:rFonts w:ascii="Arial" w:eastAsia="Arial" w:hAnsi="Arial"/>
                                  <w:color w:val="000000"/>
                                  <w:sz w:val="16"/>
                                </w:rPr>
                                <w:t>00122144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692060C" w14:textId="77777777" w:rsidR="00395380" w:rsidRDefault="00CF7093">
                              <w:pPr>
                                <w:spacing w:after="0" w:line="240" w:lineRule="auto"/>
                              </w:pPr>
                              <w:r>
                                <w:rPr>
                                  <w:rFonts w:ascii="Arial" w:eastAsia="Arial" w:hAnsi="Arial"/>
                                  <w:color w:val="000000"/>
                                  <w:sz w:val="16"/>
                                </w:rPr>
                                <w:t>FC1 2020 Lebanon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AFECC4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BEEC7E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277F781" w14:textId="77777777" w:rsidR="00395380" w:rsidRDefault="00CF7093">
                              <w:pPr>
                                <w:spacing w:after="0" w:line="240" w:lineRule="auto"/>
                                <w:jc w:val="right"/>
                              </w:pPr>
                              <w:r>
                                <w:rPr>
                                  <w:rFonts w:ascii="Arial" w:eastAsia="Arial" w:hAnsi="Arial"/>
                                  <w:color w:val="000000"/>
                                  <w:sz w:val="16"/>
                                </w:rPr>
                                <w:t>244,091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F5F0319" w14:textId="77777777" w:rsidR="00395380" w:rsidRDefault="00CF7093">
                              <w:pPr>
                                <w:spacing w:after="0" w:line="240" w:lineRule="auto"/>
                                <w:jc w:val="right"/>
                              </w:pPr>
                              <w:r>
                                <w:rPr>
                                  <w:rFonts w:ascii="Arial" w:eastAsia="Arial" w:hAnsi="Arial"/>
                                  <w:color w:val="000000"/>
                                  <w:sz w:val="16"/>
                                </w:rPr>
                                <w:t>244,091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B06E45E" w14:textId="77777777" w:rsidR="00395380" w:rsidRDefault="00CF7093">
                              <w:pPr>
                                <w:spacing w:after="0" w:line="240" w:lineRule="auto"/>
                                <w:jc w:val="right"/>
                              </w:pPr>
                              <w:r>
                                <w:rPr>
                                  <w:rFonts w:ascii="Arial" w:eastAsia="Arial" w:hAnsi="Arial"/>
                                  <w:color w:val="000000"/>
                                  <w:sz w:val="16"/>
                                </w:rPr>
                                <w:t>11,856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273E7F4" w14:textId="77777777" w:rsidR="00395380" w:rsidRDefault="00CF7093">
                              <w:pPr>
                                <w:spacing w:after="0" w:line="240" w:lineRule="auto"/>
                                <w:jc w:val="right"/>
                              </w:pPr>
                              <w:r>
                                <w:rPr>
                                  <w:rFonts w:ascii="Arial" w:eastAsia="Arial" w:hAnsi="Arial"/>
                                  <w:color w:val="000000"/>
                                  <w:sz w:val="16"/>
                                </w:rPr>
                                <w:t>4.86</w:t>
                              </w:r>
                            </w:p>
                          </w:tc>
                        </w:tr>
                        <w:tr w:rsidR="00395380" w14:paraId="6CE3946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37A2E7" w14:textId="77777777" w:rsidR="00395380" w:rsidRDefault="00CF7093">
                              <w:pPr>
                                <w:spacing w:after="0" w:line="240" w:lineRule="auto"/>
                              </w:pPr>
                              <w:r>
                                <w:rPr>
                                  <w:rFonts w:ascii="Arial" w:eastAsia="Arial" w:hAnsi="Arial"/>
                                  <w:color w:val="000000"/>
                                  <w:sz w:val="16"/>
                                </w:rPr>
                                <w:t>00122144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67182C2" w14:textId="77777777" w:rsidR="00395380" w:rsidRDefault="00CF7093">
                              <w:pPr>
                                <w:spacing w:after="0" w:line="240" w:lineRule="auto"/>
                              </w:pPr>
                              <w:r>
                                <w:rPr>
                                  <w:rFonts w:ascii="Arial" w:eastAsia="Arial" w:hAnsi="Arial"/>
                                  <w:color w:val="000000"/>
                                  <w:sz w:val="16"/>
                                </w:rPr>
                                <w:t>FC1 2020 Lebanon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BB23CA5"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FCD5C8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464B2E4" w14:textId="77777777" w:rsidR="00395380" w:rsidRDefault="00CF7093">
                              <w:pPr>
                                <w:spacing w:after="0" w:line="240" w:lineRule="auto"/>
                                <w:jc w:val="right"/>
                              </w:pPr>
                              <w:r>
                                <w:rPr>
                                  <w:rFonts w:ascii="Arial" w:eastAsia="Arial" w:hAnsi="Arial"/>
                                  <w:color w:val="000000"/>
                                  <w:sz w:val="16"/>
                                </w:rPr>
                                <w:t>124,733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62F9FAF" w14:textId="77777777" w:rsidR="00395380" w:rsidRDefault="00CF7093">
                              <w:pPr>
                                <w:spacing w:after="0" w:line="240" w:lineRule="auto"/>
                                <w:jc w:val="right"/>
                              </w:pPr>
                              <w:r>
                                <w:rPr>
                                  <w:rFonts w:ascii="Arial" w:eastAsia="Arial" w:hAnsi="Arial"/>
                                  <w:color w:val="000000"/>
                                  <w:sz w:val="16"/>
                                </w:rPr>
                                <w:t>124,733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C0DC1A9" w14:textId="77777777" w:rsidR="00395380" w:rsidRDefault="00CF7093">
                              <w:pPr>
                                <w:spacing w:after="0" w:line="240" w:lineRule="auto"/>
                                <w:jc w:val="right"/>
                              </w:pPr>
                              <w:r>
                                <w:rPr>
                                  <w:rFonts w:ascii="Arial" w:eastAsia="Arial" w:hAnsi="Arial"/>
                                  <w:color w:val="000000"/>
                                  <w:sz w:val="16"/>
                                </w:rPr>
                                <w:t>60,111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6CB3600" w14:textId="77777777" w:rsidR="00395380" w:rsidRDefault="00CF7093">
                              <w:pPr>
                                <w:spacing w:after="0" w:line="240" w:lineRule="auto"/>
                                <w:jc w:val="right"/>
                              </w:pPr>
                              <w:r>
                                <w:rPr>
                                  <w:rFonts w:ascii="Arial" w:eastAsia="Arial" w:hAnsi="Arial"/>
                                  <w:color w:val="000000"/>
                                  <w:sz w:val="16"/>
                                </w:rPr>
                                <w:t>48.19</w:t>
                              </w:r>
                            </w:p>
                          </w:tc>
                        </w:tr>
                        <w:tr w:rsidR="00395380" w14:paraId="1EAC2CE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1C07380" w14:textId="77777777" w:rsidR="00395380" w:rsidRDefault="00CF7093">
                              <w:pPr>
                                <w:spacing w:after="0" w:line="240" w:lineRule="auto"/>
                              </w:pPr>
                              <w:r>
                                <w:rPr>
                                  <w:rFonts w:ascii="Arial" w:eastAsia="Arial" w:hAnsi="Arial"/>
                                  <w:color w:val="000000"/>
                                  <w:sz w:val="16"/>
                                </w:rPr>
                                <w:t>00122145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F1BF819" w14:textId="77777777" w:rsidR="00395380" w:rsidRDefault="00CF7093">
                              <w:pPr>
                                <w:spacing w:after="0" w:line="240" w:lineRule="auto"/>
                              </w:pPr>
                              <w:r>
                                <w:rPr>
                                  <w:rFonts w:ascii="Arial" w:eastAsia="Arial" w:hAnsi="Arial"/>
                                  <w:color w:val="000000"/>
                                  <w:sz w:val="16"/>
                                </w:rPr>
                                <w:t>FC1 2020 Lesotho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F09C7FF"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54A77A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4DCF870" w14:textId="77777777" w:rsidR="00395380" w:rsidRDefault="00CF7093">
                              <w:pPr>
                                <w:spacing w:after="0" w:line="240" w:lineRule="auto"/>
                                <w:jc w:val="right"/>
                              </w:pPr>
                              <w:r>
                                <w:rPr>
                                  <w:rFonts w:ascii="Arial" w:eastAsia="Arial" w:hAnsi="Arial"/>
                                  <w:color w:val="000000"/>
                                  <w:sz w:val="16"/>
                                </w:rPr>
                                <w:t>129,090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C33D86C" w14:textId="77777777" w:rsidR="00395380" w:rsidRDefault="00CF7093">
                              <w:pPr>
                                <w:spacing w:after="0" w:line="240" w:lineRule="auto"/>
                                <w:jc w:val="right"/>
                              </w:pPr>
                              <w:r>
                                <w:rPr>
                                  <w:rFonts w:ascii="Arial" w:eastAsia="Arial" w:hAnsi="Arial"/>
                                  <w:color w:val="000000"/>
                                  <w:sz w:val="16"/>
                                </w:rPr>
                                <w:t>129,090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C028B43" w14:textId="77777777" w:rsidR="00395380" w:rsidRDefault="00CF7093">
                              <w:pPr>
                                <w:spacing w:after="0" w:line="240" w:lineRule="auto"/>
                                <w:jc w:val="right"/>
                              </w:pPr>
                              <w:r>
                                <w:rPr>
                                  <w:rFonts w:ascii="Arial" w:eastAsia="Arial" w:hAnsi="Arial"/>
                                  <w:color w:val="000000"/>
                                  <w:sz w:val="16"/>
                                </w:rPr>
                                <w:t>98,377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8A575FD" w14:textId="77777777" w:rsidR="00395380" w:rsidRDefault="00CF7093">
                              <w:pPr>
                                <w:spacing w:after="0" w:line="240" w:lineRule="auto"/>
                                <w:jc w:val="right"/>
                              </w:pPr>
                              <w:r>
                                <w:rPr>
                                  <w:rFonts w:ascii="Arial" w:eastAsia="Arial" w:hAnsi="Arial"/>
                                  <w:color w:val="000000"/>
                                  <w:sz w:val="16"/>
                                </w:rPr>
                                <w:t>76.21</w:t>
                              </w:r>
                            </w:p>
                          </w:tc>
                        </w:tr>
                        <w:tr w:rsidR="00395380" w14:paraId="2A4BA6F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44348C" w14:textId="77777777" w:rsidR="00395380" w:rsidRDefault="00CF7093">
                              <w:pPr>
                                <w:spacing w:after="0" w:line="240" w:lineRule="auto"/>
                              </w:pPr>
                              <w:r>
                                <w:rPr>
                                  <w:rFonts w:ascii="Arial" w:eastAsia="Arial" w:hAnsi="Arial"/>
                                  <w:color w:val="000000"/>
                                  <w:sz w:val="16"/>
                                </w:rPr>
                                <w:t>00122145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9A0BE65" w14:textId="77777777" w:rsidR="00395380" w:rsidRDefault="00CF7093">
                              <w:pPr>
                                <w:spacing w:after="0" w:line="240" w:lineRule="auto"/>
                              </w:pPr>
                              <w:r>
                                <w:rPr>
                                  <w:rFonts w:ascii="Arial" w:eastAsia="Arial" w:hAnsi="Arial"/>
                                  <w:color w:val="000000"/>
                                  <w:sz w:val="16"/>
                                </w:rPr>
                                <w:t>FC1 2020 Lesotho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6B4F2E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6D6281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0CD7E81" w14:textId="77777777" w:rsidR="00395380" w:rsidRDefault="00CF7093">
                              <w:pPr>
                                <w:spacing w:after="0" w:line="240" w:lineRule="auto"/>
                                <w:jc w:val="right"/>
                              </w:pPr>
                              <w:r>
                                <w:rPr>
                                  <w:rFonts w:ascii="Arial" w:eastAsia="Arial" w:hAnsi="Arial"/>
                                  <w:color w:val="000000"/>
                                  <w:sz w:val="16"/>
                                </w:rPr>
                                <w:t>468,928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67B0DE0" w14:textId="77777777" w:rsidR="00395380" w:rsidRDefault="00CF7093">
                              <w:pPr>
                                <w:spacing w:after="0" w:line="240" w:lineRule="auto"/>
                                <w:jc w:val="right"/>
                              </w:pPr>
                              <w:r>
                                <w:rPr>
                                  <w:rFonts w:ascii="Arial" w:eastAsia="Arial" w:hAnsi="Arial"/>
                                  <w:color w:val="000000"/>
                                  <w:sz w:val="16"/>
                                </w:rPr>
                                <w:t>468,928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9D0439B" w14:textId="77777777" w:rsidR="00395380" w:rsidRDefault="00CF7093">
                              <w:pPr>
                                <w:spacing w:after="0" w:line="240" w:lineRule="auto"/>
                                <w:jc w:val="right"/>
                              </w:pPr>
                              <w:r>
                                <w:rPr>
                                  <w:rFonts w:ascii="Arial" w:eastAsia="Arial" w:hAnsi="Arial"/>
                                  <w:color w:val="000000"/>
                                  <w:sz w:val="16"/>
                                </w:rPr>
                                <w:t>349,993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5BE8D9D" w14:textId="77777777" w:rsidR="00395380" w:rsidRDefault="00CF7093">
                              <w:pPr>
                                <w:spacing w:after="0" w:line="240" w:lineRule="auto"/>
                                <w:jc w:val="right"/>
                              </w:pPr>
                              <w:r>
                                <w:rPr>
                                  <w:rFonts w:ascii="Arial" w:eastAsia="Arial" w:hAnsi="Arial"/>
                                  <w:color w:val="000000"/>
                                  <w:sz w:val="16"/>
                                </w:rPr>
                                <w:t>74.64</w:t>
                              </w:r>
                            </w:p>
                          </w:tc>
                        </w:tr>
                        <w:tr w:rsidR="00395380" w14:paraId="19664CC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520191" w14:textId="77777777" w:rsidR="00395380" w:rsidRDefault="00CF7093">
                              <w:pPr>
                                <w:spacing w:after="0" w:line="240" w:lineRule="auto"/>
                              </w:pPr>
                              <w:r>
                                <w:rPr>
                                  <w:rFonts w:ascii="Arial" w:eastAsia="Arial" w:hAnsi="Arial"/>
                                  <w:color w:val="000000"/>
                                  <w:sz w:val="16"/>
                                </w:rPr>
                                <w:t>00122145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C12E05B" w14:textId="77777777" w:rsidR="00395380" w:rsidRDefault="00CF7093">
                              <w:pPr>
                                <w:spacing w:after="0" w:line="240" w:lineRule="auto"/>
                              </w:pPr>
                              <w:r>
                                <w:rPr>
                                  <w:rFonts w:ascii="Arial" w:eastAsia="Arial" w:hAnsi="Arial"/>
                                  <w:color w:val="000000"/>
                                  <w:sz w:val="16"/>
                                </w:rPr>
                                <w:t>FC1 2020 Lesotho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B35E43E"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D81E8A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BC6349E" w14:textId="77777777" w:rsidR="00395380" w:rsidRDefault="00CF7093">
                              <w:pPr>
                                <w:spacing w:after="0" w:line="240" w:lineRule="auto"/>
                                <w:jc w:val="right"/>
                              </w:pPr>
                              <w:r>
                                <w:rPr>
                                  <w:rFonts w:ascii="Arial" w:eastAsia="Arial" w:hAnsi="Arial"/>
                                  <w:color w:val="000000"/>
                                  <w:sz w:val="16"/>
                                </w:rPr>
                                <w:t>399,842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DDD59DB" w14:textId="77777777" w:rsidR="00395380" w:rsidRDefault="00CF7093">
                              <w:pPr>
                                <w:spacing w:after="0" w:line="240" w:lineRule="auto"/>
                                <w:jc w:val="right"/>
                              </w:pPr>
                              <w:r>
                                <w:rPr>
                                  <w:rFonts w:ascii="Arial" w:eastAsia="Arial" w:hAnsi="Arial"/>
                                  <w:color w:val="000000"/>
                                  <w:sz w:val="16"/>
                                </w:rPr>
                                <w:t>399,842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FCCF2D6" w14:textId="77777777" w:rsidR="00395380" w:rsidRDefault="00CF7093">
                              <w:pPr>
                                <w:spacing w:after="0" w:line="240" w:lineRule="auto"/>
                                <w:jc w:val="right"/>
                              </w:pPr>
                              <w:r>
                                <w:rPr>
                                  <w:rFonts w:ascii="Arial" w:eastAsia="Arial" w:hAnsi="Arial"/>
                                  <w:color w:val="000000"/>
                                  <w:sz w:val="16"/>
                                </w:rPr>
                                <w:t>252,646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48CD223" w14:textId="77777777" w:rsidR="00395380" w:rsidRDefault="00CF7093">
                              <w:pPr>
                                <w:spacing w:after="0" w:line="240" w:lineRule="auto"/>
                                <w:jc w:val="right"/>
                              </w:pPr>
                              <w:r>
                                <w:rPr>
                                  <w:rFonts w:ascii="Arial" w:eastAsia="Arial" w:hAnsi="Arial"/>
                                  <w:color w:val="000000"/>
                                  <w:sz w:val="16"/>
                                </w:rPr>
                                <w:t>63.19</w:t>
                              </w:r>
                            </w:p>
                          </w:tc>
                        </w:tr>
                        <w:tr w:rsidR="00395380" w14:paraId="64ADA5D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9B38E5" w14:textId="77777777" w:rsidR="00395380" w:rsidRDefault="00CF7093">
                              <w:pPr>
                                <w:spacing w:after="0" w:line="240" w:lineRule="auto"/>
                              </w:pPr>
                              <w:r>
                                <w:rPr>
                                  <w:rFonts w:ascii="Arial" w:eastAsia="Arial" w:hAnsi="Arial"/>
                                  <w:color w:val="000000"/>
                                  <w:sz w:val="16"/>
                                </w:rPr>
                                <w:t>00122146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E2662F" w14:textId="77777777" w:rsidR="00395380" w:rsidRDefault="00CF7093">
                              <w:pPr>
                                <w:spacing w:after="0" w:line="240" w:lineRule="auto"/>
                              </w:pPr>
                              <w:r>
                                <w:rPr>
                                  <w:rFonts w:ascii="Arial" w:eastAsia="Arial" w:hAnsi="Arial"/>
                                  <w:color w:val="000000"/>
                                  <w:sz w:val="16"/>
                                </w:rPr>
                                <w:t>FC1 2020 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576ED5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E7D163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FCB6CB1" w14:textId="77777777" w:rsidR="00395380" w:rsidRDefault="00CF7093">
                              <w:pPr>
                                <w:spacing w:after="0" w:line="240" w:lineRule="auto"/>
                                <w:jc w:val="right"/>
                              </w:pPr>
                              <w:r>
                                <w:rPr>
                                  <w:rFonts w:ascii="Arial" w:eastAsia="Arial" w:hAnsi="Arial"/>
                                  <w:color w:val="000000"/>
                                  <w:sz w:val="16"/>
                                </w:rPr>
                                <w:t>518,950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159B3E" w14:textId="77777777" w:rsidR="00395380" w:rsidRDefault="00CF7093">
                              <w:pPr>
                                <w:spacing w:after="0" w:line="240" w:lineRule="auto"/>
                                <w:jc w:val="right"/>
                              </w:pPr>
                              <w:r>
                                <w:rPr>
                                  <w:rFonts w:ascii="Arial" w:eastAsia="Arial" w:hAnsi="Arial"/>
                                  <w:color w:val="000000"/>
                                  <w:sz w:val="16"/>
                                </w:rPr>
                                <w:t>518,950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9F1644D" w14:textId="77777777" w:rsidR="00395380" w:rsidRDefault="00CF7093">
                              <w:pPr>
                                <w:spacing w:after="0" w:line="240" w:lineRule="auto"/>
                                <w:jc w:val="right"/>
                              </w:pPr>
                              <w:r>
                                <w:rPr>
                                  <w:rFonts w:ascii="Arial" w:eastAsia="Arial" w:hAnsi="Arial"/>
                                  <w:color w:val="000000"/>
                                  <w:sz w:val="16"/>
                                </w:rPr>
                                <w:t>330,729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CA1C273" w14:textId="77777777" w:rsidR="00395380" w:rsidRDefault="00CF7093">
                              <w:pPr>
                                <w:spacing w:after="0" w:line="240" w:lineRule="auto"/>
                                <w:jc w:val="right"/>
                              </w:pPr>
                              <w:r>
                                <w:rPr>
                                  <w:rFonts w:ascii="Arial" w:eastAsia="Arial" w:hAnsi="Arial"/>
                                  <w:color w:val="000000"/>
                                  <w:sz w:val="16"/>
                                </w:rPr>
                                <w:t>63.73</w:t>
                              </w:r>
                            </w:p>
                          </w:tc>
                        </w:tr>
                        <w:tr w:rsidR="00395380" w14:paraId="7D32ED6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4C12BA8" w14:textId="77777777" w:rsidR="00395380" w:rsidRDefault="00CF7093">
                              <w:pPr>
                                <w:spacing w:after="0" w:line="240" w:lineRule="auto"/>
                              </w:pPr>
                              <w:r>
                                <w:rPr>
                                  <w:rFonts w:ascii="Arial" w:eastAsia="Arial" w:hAnsi="Arial"/>
                                  <w:color w:val="000000"/>
                                  <w:sz w:val="16"/>
                                </w:rPr>
                                <w:t>00122146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1B4CF75" w14:textId="77777777" w:rsidR="00395380" w:rsidRDefault="00CF7093">
                              <w:pPr>
                                <w:spacing w:after="0" w:line="240" w:lineRule="auto"/>
                              </w:pPr>
                              <w:r>
                                <w:rPr>
                                  <w:rFonts w:ascii="Arial" w:eastAsia="Arial" w:hAnsi="Arial"/>
                                  <w:color w:val="000000"/>
                                  <w:sz w:val="16"/>
                                </w:rPr>
                                <w:t>FC1 2020 Malawi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087861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A2EBD0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E166547" w14:textId="77777777" w:rsidR="00395380" w:rsidRDefault="00CF7093">
                              <w:pPr>
                                <w:spacing w:after="0" w:line="240" w:lineRule="auto"/>
                                <w:jc w:val="right"/>
                              </w:pPr>
                              <w:r>
                                <w:rPr>
                                  <w:rFonts w:ascii="Arial" w:eastAsia="Arial" w:hAnsi="Arial"/>
                                  <w:color w:val="000000"/>
                                  <w:sz w:val="16"/>
                                </w:rPr>
                                <w:t>476,150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C38086B" w14:textId="77777777" w:rsidR="00395380" w:rsidRDefault="00CF7093">
                              <w:pPr>
                                <w:spacing w:after="0" w:line="240" w:lineRule="auto"/>
                                <w:jc w:val="right"/>
                              </w:pPr>
                              <w:r>
                                <w:rPr>
                                  <w:rFonts w:ascii="Arial" w:eastAsia="Arial" w:hAnsi="Arial"/>
                                  <w:color w:val="000000"/>
                                  <w:sz w:val="16"/>
                                </w:rPr>
                                <w:t>476,150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CA7D07A" w14:textId="77777777" w:rsidR="00395380" w:rsidRDefault="00CF7093">
                              <w:pPr>
                                <w:spacing w:after="0" w:line="240" w:lineRule="auto"/>
                                <w:jc w:val="right"/>
                              </w:pPr>
                              <w:r>
                                <w:rPr>
                                  <w:rFonts w:ascii="Arial" w:eastAsia="Arial" w:hAnsi="Arial"/>
                                  <w:color w:val="000000"/>
                                  <w:sz w:val="16"/>
                                </w:rPr>
                                <w:t>327,345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CF5CFD4" w14:textId="77777777" w:rsidR="00395380" w:rsidRDefault="00CF7093">
                              <w:pPr>
                                <w:spacing w:after="0" w:line="240" w:lineRule="auto"/>
                                <w:jc w:val="right"/>
                              </w:pPr>
                              <w:r>
                                <w:rPr>
                                  <w:rFonts w:ascii="Arial" w:eastAsia="Arial" w:hAnsi="Arial"/>
                                  <w:color w:val="000000"/>
                                  <w:sz w:val="16"/>
                                </w:rPr>
                                <w:t>68.75</w:t>
                              </w:r>
                            </w:p>
                          </w:tc>
                        </w:tr>
                        <w:tr w:rsidR="00395380" w14:paraId="05DDA01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CB60B7" w14:textId="77777777" w:rsidR="00395380" w:rsidRDefault="00CF7093">
                              <w:pPr>
                                <w:spacing w:after="0" w:line="240" w:lineRule="auto"/>
                              </w:pPr>
                              <w:r>
                                <w:rPr>
                                  <w:rFonts w:ascii="Arial" w:eastAsia="Arial" w:hAnsi="Arial"/>
                                  <w:color w:val="000000"/>
                                  <w:sz w:val="16"/>
                                </w:rPr>
                                <w:lastRenderedPageBreak/>
                                <w:t>00122147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64A1889" w14:textId="77777777" w:rsidR="00395380" w:rsidRDefault="00CF7093">
                              <w:pPr>
                                <w:spacing w:after="0" w:line="240" w:lineRule="auto"/>
                              </w:pPr>
                              <w:r>
                                <w:rPr>
                                  <w:rFonts w:ascii="Arial" w:eastAsia="Arial" w:hAnsi="Arial"/>
                                  <w:color w:val="000000"/>
                                  <w:sz w:val="16"/>
                                </w:rPr>
                                <w:t>FC1 2020 Malaysia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39C0141"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2E9115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24C65E4" w14:textId="77777777" w:rsidR="00395380" w:rsidRDefault="00CF7093">
                              <w:pPr>
                                <w:spacing w:after="0" w:line="240" w:lineRule="auto"/>
                                <w:jc w:val="right"/>
                              </w:pPr>
                              <w:r>
                                <w:rPr>
                                  <w:rFonts w:ascii="Arial" w:eastAsia="Arial" w:hAnsi="Arial"/>
                                  <w:color w:val="000000"/>
                                  <w:sz w:val="16"/>
                                </w:rPr>
                                <w:t>140,501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EDC9BF" w14:textId="77777777" w:rsidR="00395380" w:rsidRDefault="00CF7093">
                              <w:pPr>
                                <w:spacing w:after="0" w:line="240" w:lineRule="auto"/>
                                <w:jc w:val="right"/>
                              </w:pPr>
                              <w:r>
                                <w:rPr>
                                  <w:rFonts w:ascii="Arial" w:eastAsia="Arial" w:hAnsi="Arial"/>
                                  <w:color w:val="000000"/>
                                  <w:sz w:val="16"/>
                                </w:rPr>
                                <w:t>140,501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8619035" w14:textId="77777777" w:rsidR="00395380" w:rsidRDefault="00CF7093">
                              <w:pPr>
                                <w:spacing w:after="0" w:line="240" w:lineRule="auto"/>
                                <w:jc w:val="right"/>
                              </w:pPr>
                              <w:r>
                                <w:rPr>
                                  <w:rFonts w:ascii="Arial" w:eastAsia="Arial" w:hAnsi="Arial"/>
                                  <w:color w:val="000000"/>
                                  <w:sz w:val="16"/>
                                </w:rPr>
                                <w:t>140,083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1E629C7" w14:textId="77777777" w:rsidR="00395380" w:rsidRDefault="00CF7093">
                              <w:pPr>
                                <w:spacing w:after="0" w:line="240" w:lineRule="auto"/>
                                <w:jc w:val="right"/>
                              </w:pPr>
                              <w:r>
                                <w:rPr>
                                  <w:rFonts w:ascii="Arial" w:eastAsia="Arial" w:hAnsi="Arial"/>
                                  <w:color w:val="000000"/>
                                  <w:sz w:val="16"/>
                                </w:rPr>
                                <w:t>99.70</w:t>
                              </w:r>
                            </w:p>
                          </w:tc>
                        </w:tr>
                        <w:tr w:rsidR="00395380" w14:paraId="4528215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547D29" w14:textId="77777777" w:rsidR="00395380" w:rsidRDefault="00CF7093">
                              <w:pPr>
                                <w:spacing w:after="0" w:line="240" w:lineRule="auto"/>
                              </w:pPr>
                              <w:r>
                                <w:rPr>
                                  <w:rFonts w:ascii="Arial" w:eastAsia="Arial" w:hAnsi="Arial"/>
                                  <w:color w:val="000000"/>
                                  <w:sz w:val="16"/>
                                </w:rPr>
                                <w:t>00122147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E5254B4" w14:textId="77777777" w:rsidR="00395380" w:rsidRDefault="00CF7093">
                              <w:pPr>
                                <w:spacing w:after="0" w:line="240" w:lineRule="auto"/>
                              </w:pPr>
                              <w:r>
                                <w:rPr>
                                  <w:rFonts w:ascii="Arial" w:eastAsia="Arial" w:hAnsi="Arial"/>
                                  <w:color w:val="000000"/>
                                  <w:sz w:val="16"/>
                                </w:rPr>
                                <w:t>FC1 2020 Malaysia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78849D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284BB4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9108EC5" w14:textId="77777777" w:rsidR="00395380" w:rsidRDefault="00CF7093">
                              <w:pPr>
                                <w:spacing w:after="0" w:line="240" w:lineRule="auto"/>
                                <w:jc w:val="right"/>
                              </w:pPr>
                              <w:r>
                                <w:rPr>
                                  <w:rFonts w:ascii="Arial" w:eastAsia="Arial" w:hAnsi="Arial"/>
                                  <w:color w:val="000000"/>
                                  <w:sz w:val="16"/>
                                </w:rPr>
                                <w:t>759,044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B41F374" w14:textId="77777777" w:rsidR="00395380" w:rsidRDefault="00CF7093">
                              <w:pPr>
                                <w:spacing w:after="0" w:line="240" w:lineRule="auto"/>
                                <w:jc w:val="right"/>
                              </w:pPr>
                              <w:r>
                                <w:rPr>
                                  <w:rFonts w:ascii="Arial" w:eastAsia="Arial" w:hAnsi="Arial"/>
                                  <w:color w:val="000000"/>
                                  <w:sz w:val="16"/>
                                </w:rPr>
                                <w:t>759,044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C25ABD0" w14:textId="77777777" w:rsidR="00395380" w:rsidRDefault="00CF7093">
                              <w:pPr>
                                <w:spacing w:after="0" w:line="240" w:lineRule="auto"/>
                                <w:jc w:val="right"/>
                              </w:pPr>
                              <w:r>
                                <w:rPr>
                                  <w:rFonts w:ascii="Arial" w:eastAsia="Arial" w:hAnsi="Arial"/>
                                  <w:color w:val="000000"/>
                                  <w:sz w:val="16"/>
                                </w:rPr>
                                <w:t>421,923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C3D4260" w14:textId="77777777" w:rsidR="00395380" w:rsidRDefault="00CF7093">
                              <w:pPr>
                                <w:spacing w:after="0" w:line="240" w:lineRule="auto"/>
                                <w:jc w:val="right"/>
                              </w:pPr>
                              <w:r>
                                <w:rPr>
                                  <w:rFonts w:ascii="Arial" w:eastAsia="Arial" w:hAnsi="Arial"/>
                                  <w:color w:val="000000"/>
                                  <w:sz w:val="16"/>
                                </w:rPr>
                                <w:t>55.59</w:t>
                              </w:r>
                            </w:p>
                          </w:tc>
                        </w:tr>
                        <w:tr w:rsidR="00395380" w14:paraId="4054BD5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94A103" w14:textId="77777777" w:rsidR="00395380" w:rsidRDefault="00CF7093">
                              <w:pPr>
                                <w:spacing w:after="0" w:line="240" w:lineRule="auto"/>
                              </w:pPr>
                              <w:r>
                                <w:rPr>
                                  <w:rFonts w:ascii="Arial" w:eastAsia="Arial" w:hAnsi="Arial"/>
                                  <w:color w:val="000000"/>
                                  <w:sz w:val="16"/>
                                </w:rPr>
                                <w:t>00122147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3F1BAB7" w14:textId="77777777" w:rsidR="00395380" w:rsidRDefault="00CF7093">
                              <w:pPr>
                                <w:spacing w:after="0" w:line="240" w:lineRule="auto"/>
                              </w:pPr>
                              <w:r>
                                <w:rPr>
                                  <w:rFonts w:ascii="Arial" w:eastAsia="Arial" w:hAnsi="Arial"/>
                                  <w:color w:val="000000"/>
                                  <w:sz w:val="16"/>
                                </w:rPr>
                                <w:t>FC1 2020 Malaysia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B94FB63"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D7CD70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5163F4"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2748DFD"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C77F09D" w14:textId="77777777" w:rsidR="00395380" w:rsidRDefault="00CF7093">
                              <w:pPr>
                                <w:spacing w:after="0" w:line="240" w:lineRule="auto"/>
                                <w:jc w:val="right"/>
                              </w:pPr>
                              <w:r>
                                <w:rPr>
                                  <w:rFonts w:ascii="Arial" w:eastAsia="Arial" w:hAnsi="Arial"/>
                                  <w:color w:val="000000"/>
                                  <w:sz w:val="16"/>
                                </w:rPr>
                                <w:t>100,000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056785F" w14:textId="77777777" w:rsidR="00395380" w:rsidRDefault="00CF7093">
                              <w:pPr>
                                <w:spacing w:after="0" w:line="240" w:lineRule="auto"/>
                                <w:jc w:val="right"/>
                              </w:pPr>
                              <w:r>
                                <w:rPr>
                                  <w:rFonts w:ascii="Arial" w:eastAsia="Arial" w:hAnsi="Arial"/>
                                  <w:color w:val="000000"/>
                                  <w:sz w:val="16"/>
                                </w:rPr>
                                <w:t>100.00</w:t>
                              </w:r>
                            </w:p>
                          </w:tc>
                        </w:tr>
                        <w:tr w:rsidR="00395380" w14:paraId="46726B7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F06A95" w14:textId="77777777" w:rsidR="00395380" w:rsidRDefault="00CF7093">
                              <w:pPr>
                                <w:spacing w:after="0" w:line="240" w:lineRule="auto"/>
                              </w:pPr>
                              <w:r>
                                <w:rPr>
                                  <w:rFonts w:ascii="Arial" w:eastAsia="Arial" w:hAnsi="Arial"/>
                                  <w:color w:val="000000"/>
                                  <w:sz w:val="16"/>
                                </w:rPr>
                                <w:t>00122148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B357D8A" w14:textId="77777777" w:rsidR="00395380" w:rsidRDefault="00CF7093">
                              <w:pPr>
                                <w:spacing w:after="0" w:line="240" w:lineRule="auto"/>
                              </w:pPr>
                              <w:r>
                                <w:rPr>
                                  <w:rFonts w:ascii="Arial" w:eastAsia="Arial" w:hAnsi="Arial"/>
                                  <w:color w:val="000000"/>
                                  <w:sz w:val="16"/>
                                </w:rPr>
                                <w:t>FC1 2020 Maldives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E1E05C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0D16E2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D7C92FC" w14:textId="77777777" w:rsidR="00395380" w:rsidRDefault="00CF7093">
                              <w:pPr>
                                <w:spacing w:after="0" w:line="240" w:lineRule="auto"/>
                                <w:jc w:val="right"/>
                              </w:pPr>
                              <w:r>
                                <w:rPr>
                                  <w:rFonts w:ascii="Arial" w:eastAsia="Arial" w:hAnsi="Arial"/>
                                  <w:color w:val="000000"/>
                                  <w:sz w:val="16"/>
                                </w:rPr>
                                <w:t>345,595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F1F90D4" w14:textId="77777777" w:rsidR="00395380" w:rsidRDefault="00CF7093">
                              <w:pPr>
                                <w:spacing w:after="0" w:line="240" w:lineRule="auto"/>
                                <w:jc w:val="right"/>
                              </w:pPr>
                              <w:r>
                                <w:rPr>
                                  <w:rFonts w:ascii="Arial" w:eastAsia="Arial" w:hAnsi="Arial"/>
                                  <w:color w:val="000000"/>
                                  <w:sz w:val="16"/>
                                </w:rPr>
                                <w:t>345,595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9041990" w14:textId="77777777" w:rsidR="00395380" w:rsidRDefault="00CF7093">
                              <w:pPr>
                                <w:spacing w:after="0" w:line="240" w:lineRule="auto"/>
                                <w:jc w:val="right"/>
                              </w:pPr>
                              <w:r>
                                <w:rPr>
                                  <w:rFonts w:ascii="Arial" w:eastAsia="Arial" w:hAnsi="Arial"/>
                                  <w:color w:val="000000"/>
                                  <w:sz w:val="16"/>
                                </w:rPr>
                                <w:t>286,628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D558F97" w14:textId="77777777" w:rsidR="00395380" w:rsidRDefault="00CF7093">
                              <w:pPr>
                                <w:spacing w:after="0" w:line="240" w:lineRule="auto"/>
                                <w:jc w:val="right"/>
                              </w:pPr>
                              <w:r>
                                <w:rPr>
                                  <w:rFonts w:ascii="Arial" w:eastAsia="Arial" w:hAnsi="Arial"/>
                                  <w:color w:val="000000"/>
                                  <w:sz w:val="16"/>
                                </w:rPr>
                                <w:t>82.94</w:t>
                              </w:r>
                            </w:p>
                          </w:tc>
                        </w:tr>
                        <w:tr w:rsidR="00395380" w14:paraId="762755A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E90DB38" w14:textId="77777777" w:rsidR="00395380" w:rsidRDefault="00CF7093">
                              <w:pPr>
                                <w:spacing w:after="0" w:line="240" w:lineRule="auto"/>
                              </w:pPr>
                              <w:r>
                                <w:rPr>
                                  <w:rFonts w:ascii="Arial" w:eastAsia="Arial" w:hAnsi="Arial"/>
                                  <w:color w:val="000000"/>
                                  <w:sz w:val="16"/>
                                </w:rPr>
                                <w:t>00122148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636AEEA" w14:textId="77777777" w:rsidR="00395380" w:rsidRDefault="00CF7093">
                              <w:pPr>
                                <w:spacing w:after="0" w:line="240" w:lineRule="auto"/>
                              </w:pPr>
                              <w:r>
                                <w:rPr>
                                  <w:rFonts w:ascii="Arial" w:eastAsia="Arial" w:hAnsi="Arial"/>
                                  <w:color w:val="000000"/>
                                  <w:sz w:val="16"/>
                                </w:rPr>
                                <w:t>FC1 2020 Maldives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AE109FE"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6493DF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2DA63AC" w14:textId="77777777" w:rsidR="00395380" w:rsidRDefault="00CF7093">
                              <w:pPr>
                                <w:spacing w:after="0" w:line="240" w:lineRule="auto"/>
                                <w:jc w:val="right"/>
                              </w:pPr>
                              <w:r>
                                <w:rPr>
                                  <w:rFonts w:ascii="Arial" w:eastAsia="Arial" w:hAnsi="Arial"/>
                                  <w:color w:val="000000"/>
                                  <w:sz w:val="16"/>
                                </w:rPr>
                                <w:t>119,840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F2EB9DD" w14:textId="77777777" w:rsidR="00395380" w:rsidRDefault="00CF7093">
                              <w:pPr>
                                <w:spacing w:after="0" w:line="240" w:lineRule="auto"/>
                                <w:jc w:val="right"/>
                              </w:pPr>
                              <w:r>
                                <w:rPr>
                                  <w:rFonts w:ascii="Arial" w:eastAsia="Arial" w:hAnsi="Arial"/>
                                  <w:color w:val="000000"/>
                                  <w:sz w:val="16"/>
                                </w:rPr>
                                <w:t>119,840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E9D4134" w14:textId="77777777" w:rsidR="00395380" w:rsidRDefault="00CF7093">
                              <w:pPr>
                                <w:spacing w:after="0" w:line="240" w:lineRule="auto"/>
                                <w:jc w:val="right"/>
                              </w:pPr>
                              <w:r>
                                <w:rPr>
                                  <w:rFonts w:ascii="Arial" w:eastAsia="Arial" w:hAnsi="Arial"/>
                                  <w:color w:val="000000"/>
                                  <w:sz w:val="16"/>
                                </w:rPr>
                                <w:t>70,229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1DB53B7" w14:textId="77777777" w:rsidR="00395380" w:rsidRDefault="00CF7093">
                              <w:pPr>
                                <w:spacing w:after="0" w:line="240" w:lineRule="auto"/>
                                <w:jc w:val="right"/>
                              </w:pPr>
                              <w:r>
                                <w:rPr>
                                  <w:rFonts w:ascii="Arial" w:eastAsia="Arial" w:hAnsi="Arial"/>
                                  <w:color w:val="000000"/>
                                  <w:sz w:val="16"/>
                                </w:rPr>
                                <w:t>58.60</w:t>
                              </w:r>
                            </w:p>
                          </w:tc>
                        </w:tr>
                        <w:tr w:rsidR="00395380" w14:paraId="7B62DA3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0D5D54" w14:textId="77777777" w:rsidR="00395380" w:rsidRDefault="00CF7093">
                              <w:pPr>
                                <w:spacing w:after="0" w:line="240" w:lineRule="auto"/>
                              </w:pPr>
                              <w:r>
                                <w:rPr>
                                  <w:rFonts w:ascii="Arial" w:eastAsia="Arial" w:hAnsi="Arial"/>
                                  <w:color w:val="000000"/>
                                  <w:sz w:val="16"/>
                                </w:rPr>
                                <w:t>00122148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1C236F5" w14:textId="77777777" w:rsidR="00395380" w:rsidRDefault="00CF7093">
                              <w:pPr>
                                <w:spacing w:after="0" w:line="240" w:lineRule="auto"/>
                              </w:pPr>
                              <w:r>
                                <w:rPr>
                                  <w:rFonts w:ascii="Arial" w:eastAsia="Arial" w:hAnsi="Arial"/>
                                  <w:color w:val="000000"/>
                                  <w:sz w:val="16"/>
                                </w:rPr>
                                <w:t>FC1 2020 Maldives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2C32DDE"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4C387D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C3E6BE3" w14:textId="77777777" w:rsidR="00395380" w:rsidRDefault="00CF7093">
                              <w:pPr>
                                <w:spacing w:after="0" w:line="240" w:lineRule="auto"/>
                                <w:jc w:val="right"/>
                              </w:pPr>
                              <w:r>
                                <w:rPr>
                                  <w:rFonts w:ascii="Arial" w:eastAsia="Arial" w:hAnsi="Arial"/>
                                  <w:color w:val="000000"/>
                                  <w:sz w:val="16"/>
                                </w:rPr>
                                <w:t>265,360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1BDD330" w14:textId="77777777" w:rsidR="00395380" w:rsidRDefault="00CF7093">
                              <w:pPr>
                                <w:spacing w:after="0" w:line="240" w:lineRule="auto"/>
                                <w:jc w:val="right"/>
                              </w:pPr>
                              <w:r>
                                <w:rPr>
                                  <w:rFonts w:ascii="Arial" w:eastAsia="Arial" w:hAnsi="Arial"/>
                                  <w:color w:val="000000"/>
                                  <w:sz w:val="16"/>
                                </w:rPr>
                                <w:t>265,360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A5B8551" w14:textId="75E4B08D" w:rsidR="00395380" w:rsidRDefault="00A469F8" w:rsidP="00A469F8">
                              <w:pPr>
                                <w:spacing w:after="0" w:line="240" w:lineRule="auto"/>
                                <w:jc w:val="center"/>
                              </w:pPr>
                              <w:r>
                                <w:rPr>
                                  <w:rFonts w:ascii="Arial" w:eastAsia="Arial" w:hAnsi="Arial"/>
                                  <w:color w:val="000000"/>
                                  <w:sz w:val="16"/>
                                </w:rPr>
                                <w:t xml:space="preserve">      </w:t>
                              </w:r>
                              <w:r w:rsidR="0071493B" w:rsidRPr="00DF2988">
                                <w:rPr>
                                  <w:rFonts w:ascii="Arial" w:eastAsia="Arial" w:hAnsi="Arial"/>
                                  <w:color w:val="000000"/>
                                  <w:sz w:val="16"/>
                                </w:rPr>
                                <w:t>233</w:t>
                              </w:r>
                              <w:r w:rsidRPr="00DF2988">
                                <w:rPr>
                                  <w:rFonts w:ascii="Arial" w:eastAsia="Arial" w:hAnsi="Arial"/>
                                  <w:color w:val="000000"/>
                                  <w:sz w:val="16"/>
                                </w:rPr>
                                <w:t>,</w:t>
                              </w:r>
                              <w:r w:rsidR="0071493B" w:rsidRPr="00DF2988">
                                <w:rPr>
                                  <w:rFonts w:ascii="Arial" w:eastAsia="Arial" w:hAnsi="Arial"/>
                                  <w:color w:val="000000"/>
                                  <w:sz w:val="16"/>
                                </w:rPr>
                                <w:t>545</w:t>
                              </w:r>
                              <w:r w:rsidR="00E05C77">
                                <w:rPr>
                                  <w:rStyle w:val="EndnoteReference"/>
                                  <w:rFonts w:ascii="Arial" w:eastAsia="Arial" w:hAnsi="Arial"/>
                                  <w:color w:val="000000"/>
                                  <w:sz w:val="16"/>
                                </w:rPr>
                                <w:endnoteReference w:id="5"/>
                              </w:r>
                              <w:r w:rsidR="00E05C77">
                                <w:rPr>
                                  <w:rFonts w:ascii="Arial" w:eastAsia="Arial" w:hAnsi="Arial"/>
                                  <w:color w:val="000000"/>
                                  <w:sz w:val="16"/>
                                </w:rPr>
                                <w:t xml:space="preserve">  </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4166D10" w14:textId="2ACE15E4" w:rsidR="00395380" w:rsidRDefault="00605042">
                              <w:pPr>
                                <w:spacing w:after="0" w:line="240" w:lineRule="auto"/>
                                <w:jc w:val="right"/>
                              </w:pPr>
                              <w:r>
                                <w:rPr>
                                  <w:rFonts w:ascii="Arial" w:eastAsia="Arial" w:hAnsi="Arial"/>
                                  <w:color w:val="000000"/>
                                  <w:sz w:val="16"/>
                                </w:rPr>
                                <w:t>88</w:t>
                              </w:r>
                              <w:r w:rsidR="00CF7093">
                                <w:rPr>
                                  <w:rFonts w:ascii="Arial" w:eastAsia="Arial" w:hAnsi="Arial"/>
                                  <w:color w:val="000000"/>
                                  <w:sz w:val="16"/>
                                </w:rPr>
                                <w:t>.</w:t>
                              </w:r>
                              <w:r>
                                <w:rPr>
                                  <w:rFonts w:ascii="Arial" w:eastAsia="Arial" w:hAnsi="Arial"/>
                                  <w:color w:val="000000"/>
                                  <w:sz w:val="16"/>
                                </w:rPr>
                                <w:t>00</w:t>
                              </w:r>
                            </w:p>
                          </w:tc>
                        </w:tr>
                        <w:tr w:rsidR="00395380" w14:paraId="5589B93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5AADA0" w14:textId="77777777" w:rsidR="00395380" w:rsidRDefault="00CF7093">
                              <w:pPr>
                                <w:spacing w:after="0" w:line="240" w:lineRule="auto"/>
                              </w:pPr>
                              <w:r>
                                <w:rPr>
                                  <w:rFonts w:ascii="Arial" w:eastAsia="Arial" w:hAnsi="Arial"/>
                                  <w:color w:val="000000"/>
                                  <w:sz w:val="16"/>
                                </w:rPr>
                                <w:t>00122148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3C3A2C7" w14:textId="77777777" w:rsidR="00395380" w:rsidRDefault="00CF7093">
                              <w:pPr>
                                <w:spacing w:after="0" w:line="240" w:lineRule="auto"/>
                              </w:pPr>
                              <w:r>
                                <w:rPr>
                                  <w:rFonts w:ascii="Arial" w:eastAsia="Arial" w:hAnsi="Arial"/>
                                  <w:color w:val="000000"/>
                                  <w:sz w:val="16"/>
                                </w:rPr>
                                <w:t>FC1 2020 Maldives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34862FE"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B0A74A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B2AF8D9" w14:textId="77777777" w:rsidR="00395380" w:rsidRDefault="00CF7093">
                              <w:pPr>
                                <w:spacing w:after="0" w:line="240" w:lineRule="auto"/>
                                <w:jc w:val="right"/>
                              </w:pPr>
                              <w:r>
                                <w:rPr>
                                  <w:rFonts w:ascii="Arial" w:eastAsia="Arial" w:hAnsi="Arial"/>
                                  <w:color w:val="000000"/>
                                  <w:sz w:val="16"/>
                                </w:rPr>
                                <w:t>200,839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997B2B" w14:textId="77777777" w:rsidR="00395380" w:rsidRDefault="00CF7093">
                              <w:pPr>
                                <w:spacing w:after="0" w:line="240" w:lineRule="auto"/>
                                <w:jc w:val="right"/>
                              </w:pPr>
                              <w:r>
                                <w:rPr>
                                  <w:rFonts w:ascii="Arial" w:eastAsia="Arial" w:hAnsi="Arial"/>
                                  <w:color w:val="000000"/>
                                  <w:sz w:val="16"/>
                                </w:rPr>
                                <w:t>200,839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D16EE65" w14:textId="77777777" w:rsidR="00395380" w:rsidRDefault="00CF7093">
                              <w:pPr>
                                <w:spacing w:after="0" w:line="240" w:lineRule="auto"/>
                                <w:jc w:val="right"/>
                              </w:pPr>
                              <w:r>
                                <w:rPr>
                                  <w:rFonts w:ascii="Arial" w:eastAsia="Arial" w:hAnsi="Arial"/>
                                  <w:color w:val="000000"/>
                                  <w:sz w:val="16"/>
                                </w:rPr>
                                <w:t>106,177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3C4875C" w14:textId="77777777" w:rsidR="00395380" w:rsidRDefault="00CF7093">
                              <w:pPr>
                                <w:spacing w:after="0" w:line="240" w:lineRule="auto"/>
                                <w:jc w:val="right"/>
                              </w:pPr>
                              <w:r>
                                <w:rPr>
                                  <w:rFonts w:ascii="Arial" w:eastAsia="Arial" w:hAnsi="Arial"/>
                                  <w:color w:val="000000"/>
                                  <w:sz w:val="16"/>
                                </w:rPr>
                                <w:t>52.87</w:t>
                              </w:r>
                            </w:p>
                          </w:tc>
                        </w:tr>
                        <w:tr w:rsidR="00395380" w14:paraId="57A8B69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F92BF35" w14:textId="77777777" w:rsidR="00395380" w:rsidRDefault="00CF7093">
                              <w:pPr>
                                <w:spacing w:after="0" w:line="240" w:lineRule="auto"/>
                              </w:pPr>
                              <w:r>
                                <w:rPr>
                                  <w:rFonts w:ascii="Arial" w:eastAsia="Arial" w:hAnsi="Arial"/>
                                  <w:color w:val="000000"/>
                                  <w:sz w:val="16"/>
                                </w:rPr>
                                <w:t>00122149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BBE1A63" w14:textId="77777777" w:rsidR="00395380" w:rsidRDefault="00CF7093">
                              <w:pPr>
                                <w:spacing w:after="0" w:line="240" w:lineRule="auto"/>
                              </w:pPr>
                              <w:r>
                                <w:rPr>
                                  <w:rFonts w:ascii="Arial" w:eastAsia="Arial" w:hAnsi="Arial"/>
                                  <w:color w:val="000000"/>
                                  <w:sz w:val="16"/>
                                </w:rPr>
                                <w:t>FC1 2020 Mali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7072268"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7BFAC7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F487CBD" w14:textId="77777777" w:rsidR="00395380" w:rsidRDefault="00CF7093">
                              <w:pPr>
                                <w:spacing w:after="0" w:line="240" w:lineRule="auto"/>
                                <w:jc w:val="right"/>
                              </w:pPr>
                              <w:r>
                                <w:rPr>
                                  <w:rFonts w:ascii="Arial" w:eastAsia="Arial" w:hAnsi="Arial"/>
                                  <w:color w:val="000000"/>
                                  <w:sz w:val="16"/>
                                </w:rPr>
                                <w:t>470,800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AE6563F" w14:textId="77777777" w:rsidR="00395380" w:rsidRDefault="00CF7093">
                              <w:pPr>
                                <w:spacing w:after="0" w:line="240" w:lineRule="auto"/>
                                <w:jc w:val="right"/>
                              </w:pPr>
                              <w:r>
                                <w:rPr>
                                  <w:rFonts w:ascii="Arial" w:eastAsia="Arial" w:hAnsi="Arial"/>
                                  <w:color w:val="000000"/>
                                  <w:sz w:val="16"/>
                                </w:rPr>
                                <w:t>470,800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18784D5" w14:textId="77777777" w:rsidR="00395380" w:rsidRDefault="00CF7093">
                              <w:pPr>
                                <w:spacing w:after="0" w:line="240" w:lineRule="auto"/>
                                <w:jc w:val="right"/>
                              </w:pPr>
                              <w:r>
                                <w:rPr>
                                  <w:rFonts w:ascii="Arial" w:eastAsia="Arial" w:hAnsi="Arial"/>
                                  <w:color w:val="000000"/>
                                  <w:sz w:val="16"/>
                                </w:rPr>
                                <w:t>125,915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6FF9FF8" w14:textId="77777777" w:rsidR="00395380" w:rsidRDefault="00CF7093">
                              <w:pPr>
                                <w:spacing w:after="0" w:line="240" w:lineRule="auto"/>
                                <w:jc w:val="right"/>
                              </w:pPr>
                              <w:r>
                                <w:rPr>
                                  <w:rFonts w:ascii="Arial" w:eastAsia="Arial" w:hAnsi="Arial"/>
                                  <w:color w:val="000000"/>
                                  <w:sz w:val="16"/>
                                </w:rPr>
                                <w:t>26.74</w:t>
                              </w:r>
                            </w:p>
                          </w:tc>
                        </w:tr>
                        <w:tr w:rsidR="00395380" w14:paraId="76E9D9B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71F826" w14:textId="77777777" w:rsidR="00395380" w:rsidRDefault="00CF7093">
                              <w:pPr>
                                <w:spacing w:after="0" w:line="240" w:lineRule="auto"/>
                              </w:pPr>
                              <w:r>
                                <w:rPr>
                                  <w:rFonts w:ascii="Arial" w:eastAsia="Arial" w:hAnsi="Arial"/>
                                  <w:color w:val="000000"/>
                                  <w:sz w:val="16"/>
                                </w:rPr>
                                <w:t>00122149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549D192" w14:textId="77777777" w:rsidR="00395380" w:rsidRDefault="00CF7093">
                              <w:pPr>
                                <w:spacing w:after="0" w:line="240" w:lineRule="auto"/>
                              </w:pPr>
                              <w:r>
                                <w:rPr>
                                  <w:rFonts w:ascii="Arial" w:eastAsia="Arial" w:hAnsi="Arial"/>
                                  <w:color w:val="000000"/>
                                  <w:sz w:val="16"/>
                                </w:rPr>
                                <w:t>FC1 2020 Mali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BF9D357"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A2D697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B3441FE" w14:textId="77777777" w:rsidR="00395380" w:rsidRDefault="00CF7093">
                              <w:pPr>
                                <w:spacing w:after="0" w:line="240" w:lineRule="auto"/>
                                <w:jc w:val="right"/>
                              </w:pPr>
                              <w:r>
                                <w:rPr>
                                  <w:rFonts w:ascii="Arial" w:eastAsia="Arial" w:hAnsi="Arial"/>
                                  <w:color w:val="000000"/>
                                  <w:sz w:val="16"/>
                                </w:rPr>
                                <w:t>492,200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ED46A7E" w14:textId="77777777" w:rsidR="00395380" w:rsidRDefault="00CF7093">
                              <w:pPr>
                                <w:spacing w:after="0" w:line="240" w:lineRule="auto"/>
                                <w:jc w:val="right"/>
                              </w:pPr>
                              <w:r>
                                <w:rPr>
                                  <w:rFonts w:ascii="Arial" w:eastAsia="Arial" w:hAnsi="Arial"/>
                                  <w:color w:val="000000"/>
                                  <w:sz w:val="16"/>
                                </w:rPr>
                                <w:t>492,200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606269D" w14:textId="77777777" w:rsidR="00395380" w:rsidRDefault="00CF7093">
                              <w:pPr>
                                <w:spacing w:after="0" w:line="240" w:lineRule="auto"/>
                                <w:jc w:val="right"/>
                              </w:pPr>
                              <w:r>
                                <w:rPr>
                                  <w:rFonts w:ascii="Arial" w:eastAsia="Arial" w:hAnsi="Arial"/>
                                  <w:color w:val="000000"/>
                                  <w:sz w:val="16"/>
                                </w:rPr>
                                <w:t>243,160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5040969" w14:textId="77777777" w:rsidR="00395380" w:rsidRDefault="00CF7093">
                              <w:pPr>
                                <w:spacing w:after="0" w:line="240" w:lineRule="auto"/>
                                <w:jc w:val="right"/>
                              </w:pPr>
                              <w:r>
                                <w:rPr>
                                  <w:rFonts w:ascii="Arial" w:eastAsia="Arial" w:hAnsi="Arial"/>
                                  <w:color w:val="000000"/>
                                  <w:sz w:val="16"/>
                                </w:rPr>
                                <w:t>49.40</w:t>
                              </w:r>
                            </w:p>
                          </w:tc>
                        </w:tr>
                        <w:tr w:rsidR="00395380" w14:paraId="4A3FD1E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451E96C" w14:textId="77777777" w:rsidR="00395380" w:rsidRDefault="00CF7093">
                              <w:pPr>
                                <w:spacing w:after="0" w:line="240" w:lineRule="auto"/>
                              </w:pPr>
                              <w:r>
                                <w:rPr>
                                  <w:rFonts w:ascii="Arial" w:eastAsia="Arial" w:hAnsi="Arial"/>
                                  <w:color w:val="000000"/>
                                  <w:sz w:val="16"/>
                                </w:rPr>
                                <w:t>00122150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57480AA" w14:textId="77777777" w:rsidR="00395380" w:rsidRDefault="00CF7093">
                              <w:pPr>
                                <w:spacing w:after="0" w:line="240" w:lineRule="auto"/>
                              </w:pPr>
                              <w:r>
                                <w:rPr>
                                  <w:rFonts w:ascii="Arial" w:eastAsia="Arial" w:hAnsi="Arial"/>
                                  <w:color w:val="000000"/>
                                  <w:sz w:val="16"/>
                                </w:rPr>
                                <w:t>FC1 2020 Mauritania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178EEF1"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773970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8769F2C" w14:textId="77777777" w:rsidR="00395380" w:rsidRDefault="00CF7093">
                              <w:pPr>
                                <w:spacing w:after="0" w:line="240" w:lineRule="auto"/>
                                <w:jc w:val="right"/>
                              </w:pPr>
                              <w:r>
                                <w:rPr>
                                  <w:rFonts w:ascii="Arial" w:eastAsia="Arial" w:hAnsi="Arial"/>
                                  <w:color w:val="000000"/>
                                  <w:sz w:val="16"/>
                                </w:rPr>
                                <w:t>203,300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9C51F78" w14:textId="77777777" w:rsidR="00395380" w:rsidRDefault="00CF7093">
                              <w:pPr>
                                <w:spacing w:after="0" w:line="240" w:lineRule="auto"/>
                                <w:jc w:val="right"/>
                              </w:pPr>
                              <w:r>
                                <w:rPr>
                                  <w:rFonts w:ascii="Arial" w:eastAsia="Arial" w:hAnsi="Arial"/>
                                  <w:color w:val="000000"/>
                                  <w:sz w:val="16"/>
                                </w:rPr>
                                <w:t>203,300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A55192E" w14:textId="77777777" w:rsidR="00395380" w:rsidRDefault="00CF7093">
                              <w:pPr>
                                <w:spacing w:after="0" w:line="240" w:lineRule="auto"/>
                                <w:jc w:val="right"/>
                              </w:pPr>
                              <w:r>
                                <w:rPr>
                                  <w:rFonts w:ascii="Arial" w:eastAsia="Arial" w:hAnsi="Arial"/>
                                  <w:color w:val="000000"/>
                                  <w:sz w:val="16"/>
                                </w:rPr>
                                <w:t>206,583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DB3EAB5" w14:textId="77777777" w:rsidR="00395380" w:rsidRDefault="00CF7093">
                              <w:pPr>
                                <w:spacing w:after="0" w:line="240" w:lineRule="auto"/>
                                <w:jc w:val="right"/>
                              </w:pPr>
                              <w:r>
                                <w:rPr>
                                  <w:rFonts w:ascii="Arial" w:eastAsia="Arial" w:hAnsi="Arial"/>
                                  <w:color w:val="000000"/>
                                  <w:sz w:val="16"/>
                                </w:rPr>
                                <w:t>101.61</w:t>
                              </w:r>
                            </w:p>
                          </w:tc>
                        </w:tr>
                        <w:tr w:rsidR="00395380" w14:paraId="532F9F5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D658FCD" w14:textId="77777777" w:rsidR="00395380" w:rsidRDefault="00CF7093">
                              <w:pPr>
                                <w:spacing w:after="0" w:line="240" w:lineRule="auto"/>
                              </w:pPr>
                              <w:r>
                                <w:rPr>
                                  <w:rFonts w:ascii="Arial" w:eastAsia="Arial" w:hAnsi="Arial"/>
                                  <w:color w:val="000000"/>
                                  <w:sz w:val="16"/>
                                </w:rPr>
                                <w:t>00122150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C4A5403" w14:textId="77777777" w:rsidR="00395380" w:rsidRDefault="00CF7093">
                              <w:pPr>
                                <w:spacing w:after="0" w:line="240" w:lineRule="auto"/>
                              </w:pPr>
                              <w:r>
                                <w:rPr>
                                  <w:rFonts w:ascii="Arial" w:eastAsia="Arial" w:hAnsi="Arial"/>
                                  <w:color w:val="000000"/>
                                  <w:sz w:val="16"/>
                                </w:rPr>
                                <w:t>FC1 2020 Mauritania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A85B4D5"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6771CA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29230BD" w14:textId="77777777" w:rsidR="00395380" w:rsidRDefault="00CF7093">
                              <w:pPr>
                                <w:spacing w:after="0" w:line="240" w:lineRule="auto"/>
                                <w:jc w:val="right"/>
                              </w:pPr>
                              <w:r>
                                <w:rPr>
                                  <w:rFonts w:ascii="Arial" w:eastAsia="Arial" w:hAnsi="Arial"/>
                                  <w:color w:val="000000"/>
                                  <w:sz w:val="16"/>
                                </w:rPr>
                                <w:t>395,900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64C435" w14:textId="77777777" w:rsidR="00395380" w:rsidRDefault="00CF7093">
                              <w:pPr>
                                <w:spacing w:after="0" w:line="240" w:lineRule="auto"/>
                                <w:jc w:val="right"/>
                              </w:pPr>
                              <w:r>
                                <w:rPr>
                                  <w:rFonts w:ascii="Arial" w:eastAsia="Arial" w:hAnsi="Arial"/>
                                  <w:color w:val="000000"/>
                                  <w:sz w:val="16"/>
                                </w:rPr>
                                <w:t>395,900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DC827B4" w14:textId="77777777" w:rsidR="00395380" w:rsidRDefault="00CF7093">
                              <w:pPr>
                                <w:spacing w:after="0" w:line="240" w:lineRule="auto"/>
                                <w:jc w:val="right"/>
                              </w:pPr>
                              <w:r>
                                <w:rPr>
                                  <w:rFonts w:ascii="Arial" w:eastAsia="Arial" w:hAnsi="Arial"/>
                                  <w:color w:val="000000"/>
                                  <w:sz w:val="16"/>
                                </w:rPr>
                                <w:t>275,376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2A80760" w14:textId="77777777" w:rsidR="00395380" w:rsidRDefault="00CF7093">
                              <w:pPr>
                                <w:spacing w:after="0" w:line="240" w:lineRule="auto"/>
                                <w:jc w:val="right"/>
                              </w:pPr>
                              <w:r>
                                <w:rPr>
                                  <w:rFonts w:ascii="Arial" w:eastAsia="Arial" w:hAnsi="Arial"/>
                                  <w:color w:val="000000"/>
                                  <w:sz w:val="16"/>
                                </w:rPr>
                                <w:t>69.56</w:t>
                              </w:r>
                            </w:p>
                          </w:tc>
                        </w:tr>
                        <w:tr w:rsidR="00395380" w14:paraId="485CFCC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5002EDB" w14:textId="77777777" w:rsidR="00395380" w:rsidRDefault="00CF7093">
                              <w:pPr>
                                <w:spacing w:after="0" w:line="240" w:lineRule="auto"/>
                              </w:pPr>
                              <w:r>
                                <w:rPr>
                                  <w:rFonts w:ascii="Arial" w:eastAsia="Arial" w:hAnsi="Arial"/>
                                  <w:color w:val="000000"/>
                                  <w:sz w:val="16"/>
                                </w:rPr>
                                <w:t>00122150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312837D" w14:textId="77777777" w:rsidR="00395380" w:rsidRDefault="00CF7093">
                              <w:pPr>
                                <w:spacing w:after="0" w:line="240" w:lineRule="auto"/>
                              </w:pPr>
                              <w:r>
                                <w:rPr>
                                  <w:rFonts w:ascii="Arial" w:eastAsia="Arial" w:hAnsi="Arial"/>
                                  <w:color w:val="000000"/>
                                  <w:sz w:val="16"/>
                                </w:rPr>
                                <w:t>FC1 2020 Mauritania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84B3CE3"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96B883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D555EDA" w14:textId="77777777" w:rsidR="00395380" w:rsidRDefault="00CF7093">
                              <w:pPr>
                                <w:spacing w:after="0" w:line="240" w:lineRule="auto"/>
                                <w:jc w:val="right"/>
                              </w:pPr>
                              <w:r>
                                <w:rPr>
                                  <w:rFonts w:ascii="Arial" w:eastAsia="Arial" w:hAnsi="Arial"/>
                                  <w:color w:val="000000"/>
                                  <w:sz w:val="16"/>
                                </w:rPr>
                                <w:t>117,700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F24A5DE" w14:textId="77777777" w:rsidR="00395380" w:rsidRDefault="00CF7093">
                              <w:pPr>
                                <w:spacing w:after="0" w:line="240" w:lineRule="auto"/>
                                <w:jc w:val="right"/>
                              </w:pPr>
                              <w:r>
                                <w:rPr>
                                  <w:rFonts w:ascii="Arial" w:eastAsia="Arial" w:hAnsi="Arial"/>
                                  <w:color w:val="000000"/>
                                  <w:sz w:val="16"/>
                                </w:rPr>
                                <w:t>117,700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BFBF2DE" w14:textId="77777777" w:rsidR="00395380" w:rsidRDefault="00CF7093">
                              <w:pPr>
                                <w:spacing w:after="0" w:line="240" w:lineRule="auto"/>
                                <w:jc w:val="right"/>
                              </w:pPr>
                              <w:r>
                                <w:rPr>
                                  <w:rFonts w:ascii="Arial" w:eastAsia="Arial" w:hAnsi="Arial"/>
                                  <w:color w:val="000000"/>
                                  <w:sz w:val="16"/>
                                </w:rPr>
                                <w:t>109,690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BA0F17C" w14:textId="77777777" w:rsidR="00395380" w:rsidRDefault="00CF7093">
                              <w:pPr>
                                <w:spacing w:after="0" w:line="240" w:lineRule="auto"/>
                                <w:jc w:val="right"/>
                              </w:pPr>
                              <w:r>
                                <w:rPr>
                                  <w:rFonts w:ascii="Arial" w:eastAsia="Arial" w:hAnsi="Arial"/>
                                  <w:color w:val="000000"/>
                                  <w:sz w:val="16"/>
                                </w:rPr>
                                <w:t>93.19</w:t>
                              </w:r>
                            </w:p>
                          </w:tc>
                        </w:tr>
                        <w:tr w:rsidR="00395380" w14:paraId="2F62B03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5A8396" w14:textId="77777777" w:rsidR="00395380" w:rsidRDefault="00CF7093">
                              <w:pPr>
                                <w:spacing w:after="0" w:line="240" w:lineRule="auto"/>
                              </w:pPr>
                              <w:r>
                                <w:rPr>
                                  <w:rFonts w:ascii="Arial" w:eastAsia="Arial" w:hAnsi="Arial"/>
                                  <w:color w:val="000000"/>
                                  <w:sz w:val="16"/>
                                </w:rPr>
                                <w:t>00122151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576DFCB" w14:textId="77777777" w:rsidR="00395380" w:rsidRDefault="00CF7093">
                              <w:pPr>
                                <w:spacing w:after="0" w:line="240" w:lineRule="auto"/>
                              </w:pPr>
                              <w:r>
                                <w:rPr>
                                  <w:rFonts w:ascii="Arial" w:eastAsia="Arial" w:hAnsi="Arial"/>
                                  <w:color w:val="000000"/>
                                  <w:sz w:val="16"/>
                                </w:rPr>
                                <w:t>FC1 2020 Mexico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C744177"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300607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080FD08" w14:textId="77777777" w:rsidR="00395380" w:rsidRDefault="00CF7093">
                              <w:pPr>
                                <w:spacing w:after="0" w:line="240" w:lineRule="auto"/>
                                <w:jc w:val="right"/>
                              </w:pPr>
                              <w:r>
                                <w:rPr>
                                  <w:rFonts w:ascii="Arial" w:eastAsia="Arial" w:hAnsi="Arial"/>
                                  <w:color w:val="000000"/>
                                  <w:sz w:val="16"/>
                                </w:rPr>
                                <w:t>247,174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F781344" w14:textId="77777777" w:rsidR="00395380" w:rsidRDefault="00CF7093">
                              <w:pPr>
                                <w:spacing w:after="0" w:line="240" w:lineRule="auto"/>
                                <w:jc w:val="right"/>
                              </w:pPr>
                              <w:r>
                                <w:rPr>
                                  <w:rFonts w:ascii="Arial" w:eastAsia="Arial" w:hAnsi="Arial"/>
                                  <w:color w:val="000000"/>
                                  <w:sz w:val="16"/>
                                </w:rPr>
                                <w:t>247,174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C87FF1B" w14:textId="77777777" w:rsidR="00395380" w:rsidRDefault="00CF7093">
                              <w:pPr>
                                <w:spacing w:after="0" w:line="240" w:lineRule="auto"/>
                                <w:jc w:val="right"/>
                              </w:pPr>
                              <w:r>
                                <w:rPr>
                                  <w:rFonts w:ascii="Arial" w:eastAsia="Arial" w:hAnsi="Arial"/>
                                  <w:color w:val="000000"/>
                                  <w:sz w:val="16"/>
                                </w:rPr>
                                <w:t>180,840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8527BC3" w14:textId="77777777" w:rsidR="00395380" w:rsidRDefault="00CF7093">
                              <w:pPr>
                                <w:spacing w:after="0" w:line="240" w:lineRule="auto"/>
                                <w:jc w:val="right"/>
                              </w:pPr>
                              <w:r>
                                <w:rPr>
                                  <w:rFonts w:ascii="Arial" w:eastAsia="Arial" w:hAnsi="Arial"/>
                                  <w:color w:val="000000"/>
                                  <w:sz w:val="16"/>
                                </w:rPr>
                                <w:t>73.16</w:t>
                              </w:r>
                            </w:p>
                          </w:tc>
                        </w:tr>
                        <w:tr w:rsidR="00395380" w14:paraId="6CA95EC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0F4003" w14:textId="77777777" w:rsidR="00395380" w:rsidRDefault="00CF7093">
                              <w:pPr>
                                <w:spacing w:after="0" w:line="240" w:lineRule="auto"/>
                              </w:pPr>
                              <w:r>
                                <w:rPr>
                                  <w:rFonts w:ascii="Arial" w:eastAsia="Arial" w:hAnsi="Arial"/>
                                  <w:color w:val="000000"/>
                                  <w:sz w:val="16"/>
                                </w:rPr>
                                <w:t>00122151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C17B3F7" w14:textId="77777777" w:rsidR="00395380" w:rsidRDefault="00CF7093">
                              <w:pPr>
                                <w:spacing w:after="0" w:line="240" w:lineRule="auto"/>
                              </w:pPr>
                              <w:r>
                                <w:rPr>
                                  <w:rFonts w:ascii="Arial" w:eastAsia="Arial" w:hAnsi="Arial"/>
                                  <w:color w:val="000000"/>
                                  <w:sz w:val="16"/>
                                </w:rPr>
                                <w:t>FC1 2020 Mexico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45FF4C1"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03D6AD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F3905C3" w14:textId="77777777" w:rsidR="00395380" w:rsidRDefault="00CF7093">
                              <w:pPr>
                                <w:spacing w:after="0" w:line="240" w:lineRule="auto"/>
                                <w:jc w:val="right"/>
                              </w:pPr>
                              <w:r>
                                <w:rPr>
                                  <w:rFonts w:ascii="Arial" w:eastAsia="Arial" w:hAnsi="Arial"/>
                                  <w:color w:val="000000"/>
                                  <w:sz w:val="16"/>
                                </w:rPr>
                                <w:t>373,904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99ED824" w14:textId="77777777" w:rsidR="00395380" w:rsidRDefault="00CF7093">
                              <w:pPr>
                                <w:spacing w:after="0" w:line="240" w:lineRule="auto"/>
                                <w:jc w:val="right"/>
                              </w:pPr>
                              <w:r>
                                <w:rPr>
                                  <w:rFonts w:ascii="Arial" w:eastAsia="Arial" w:hAnsi="Arial"/>
                                  <w:color w:val="000000"/>
                                  <w:sz w:val="16"/>
                                </w:rPr>
                                <w:t>373,904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DD6AFCD" w14:textId="77777777" w:rsidR="00395380" w:rsidRDefault="00CF7093">
                              <w:pPr>
                                <w:spacing w:after="0" w:line="240" w:lineRule="auto"/>
                                <w:jc w:val="right"/>
                              </w:pPr>
                              <w:r>
                                <w:rPr>
                                  <w:rFonts w:ascii="Arial" w:eastAsia="Arial" w:hAnsi="Arial"/>
                                  <w:color w:val="000000"/>
                                  <w:sz w:val="16"/>
                                </w:rPr>
                                <w:t>319,169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0231354" w14:textId="77777777" w:rsidR="00395380" w:rsidRDefault="00CF7093">
                              <w:pPr>
                                <w:spacing w:after="0" w:line="240" w:lineRule="auto"/>
                                <w:jc w:val="right"/>
                              </w:pPr>
                              <w:r>
                                <w:rPr>
                                  <w:rFonts w:ascii="Arial" w:eastAsia="Arial" w:hAnsi="Arial"/>
                                  <w:color w:val="000000"/>
                                  <w:sz w:val="16"/>
                                </w:rPr>
                                <w:t>85.36</w:t>
                              </w:r>
                            </w:p>
                          </w:tc>
                        </w:tr>
                        <w:tr w:rsidR="00395380" w14:paraId="79E4C41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8A5A2EE" w14:textId="77777777" w:rsidR="00395380" w:rsidRDefault="00CF7093">
                              <w:pPr>
                                <w:spacing w:after="0" w:line="240" w:lineRule="auto"/>
                              </w:pPr>
                              <w:r>
                                <w:rPr>
                                  <w:rFonts w:ascii="Arial" w:eastAsia="Arial" w:hAnsi="Arial"/>
                                  <w:color w:val="000000"/>
                                  <w:sz w:val="16"/>
                                </w:rPr>
                                <w:t>00122151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5684593" w14:textId="77777777" w:rsidR="00395380" w:rsidRDefault="00CF7093">
                              <w:pPr>
                                <w:spacing w:after="0" w:line="240" w:lineRule="auto"/>
                              </w:pPr>
                              <w:r>
                                <w:rPr>
                                  <w:rFonts w:ascii="Arial" w:eastAsia="Arial" w:hAnsi="Arial"/>
                                  <w:color w:val="000000"/>
                                  <w:sz w:val="16"/>
                                </w:rPr>
                                <w:t>FC1 2020 Mexico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C41EC52" w14:textId="77777777" w:rsidR="00395380" w:rsidRDefault="00CF7093">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813F06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FFAD831" w14:textId="77777777" w:rsidR="00395380" w:rsidRDefault="00CF7093">
                              <w:pPr>
                                <w:spacing w:after="0" w:line="240" w:lineRule="auto"/>
                                <w:jc w:val="right"/>
                              </w:pPr>
                              <w:r>
                                <w:rPr>
                                  <w:rFonts w:ascii="Arial" w:eastAsia="Arial" w:hAnsi="Arial"/>
                                  <w:color w:val="000000"/>
                                  <w:sz w:val="16"/>
                                </w:rPr>
                                <w:t>378,920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544A6CA" w14:textId="77777777" w:rsidR="00395380" w:rsidRDefault="00CF7093">
                              <w:pPr>
                                <w:spacing w:after="0" w:line="240" w:lineRule="auto"/>
                                <w:jc w:val="right"/>
                              </w:pPr>
                              <w:r>
                                <w:rPr>
                                  <w:rFonts w:ascii="Arial" w:eastAsia="Arial" w:hAnsi="Arial"/>
                                  <w:color w:val="000000"/>
                                  <w:sz w:val="16"/>
                                </w:rPr>
                                <w:t>378,920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5BF8F2B" w14:textId="77777777" w:rsidR="00395380" w:rsidRDefault="00CF7093">
                              <w:pPr>
                                <w:spacing w:after="0" w:line="240" w:lineRule="auto"/>
                                <w:jc w:val="right"/>
                              </w:pPr>
                              <w:r>
                                <w:rPr>
                                  <w:rFonts w:ascii="Arial" w:eastAsia="Arial" w:hAnsi="Arial"/>
                                  <w:color w:val="000000"/>
                                  <w:sz w:val="16"/>
                                </w:rPr>
                                <w:t>372,838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0E41ACB" w14:textId="77777777" w:rsidR="00395380" w:rsidRDefault="00CF7093">
                              <w:pPr>
                                <w:spacing w:after="0" w:line="240" w:lineRule="auto"/>
                                <w:jc w:val="right"/>
                              </w:pPr>
                              <w:r>
                                <w:rPr>
                                  <w:rFonts w:ascii="Arial" w:eastAsia="Arial" w:hAnsi="Arial"/>
                                  <w:color w:val="000000"/>
                                  <w:sz w:val="16"/>
                                </w:rPr>
                                <w:t>98.40</w:t>
                              </w:r>
                            </w:p>
                          </w:tc>
                        </w:tr>
                        <w:tr w:rsidR="00395380" w14:paraId="59EAE4E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843D1B7" w14:textId="77777777" w:rsidR="00395380" w:rsidRDefault="00CF7093">
                              <w:pPr>
                                <w:spacing w:after="0" w:line="240" w:lineRule="auto"/>
                              </w:pPr>
                              <w:r>
                                <w:rPr>
                                  <w:rFonts w:ascii="Arial" w:eastAsia="Arial" w:hAnsi="Arial"/>
                                  <w:color w:val="000000"/>
                                  <w:sz w:val="16"/>
                                </w:rPr>
                                <w:t>00122152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CD14334" w14:textId="77777777" w:rsidR="00395380" w:rsidRDefault="00CF7093">
                              <w:pPr>
                                <w:spacing w:after="0" w:line="240" w:lineRule="auto"/>
                              </w:pPr>
                              <w:r>
                                <w:rPr>
                                  <w:rFonts w:ascii="Arial" w:eastAsia="Arial" w:hAnsi="Arial"/>
                                  <w:color w:val="000000"/>
                                  <w:sz w:val="16"/>
                                </w:rPr>
                                <w:t>FC1 2020 Mongolia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30C070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F771314"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623B730" w14:textId="77777777" w:rsidR="00395380" w:rsidRDefault="00CF7093">
                              <w:pPr>
                                <w:spacing w:after="0" w:line="240" w:lineRule="auto"/>
                                <w:jc w:val="right"/>
                              </w:pPr>
                              <w:r>
                                <w:rPr>
                                  <w:rFonts w:ascii="Arial" w:eastAsia="Arial" w:hAnsi="Arial"/>
                                  <w:color w:val="000000"/>
                                  <w:sz w:val="16"/>
                                </w:rPr>
                                <w:t>630,016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3378CDF" w14:textId="77777777" w:rsidR="00395380" w:rsidRDefault="00CF7093">
                              <w:pPr>
                                <w:spacing w:after="0" w:line="240" w:lineRule="auto"/>
                                <w:jc w:val="right"/>
                              </w:pPr>
                              <w:r>
                                <w:rPr>
                                  <w:rFonts w:ascii="Arial" w:eastAsia="Arial" w:hAnsi="Arial"/>
                                  <w:color w:val="000000"/>
                                  <w:sz w:val="16"/>
                                </w:rPr>
                                <w:t>630,016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5241815" w14:textId="77777777" w:rsidR="00395380" w:rsidRDefault="00CF7093">
                              <w:pPr>
                                <w:spacing w:after="0" w:line="240" w:lineRule="auto"/>
                                <w:jc w:val="right"/>
                              </w:pPr>
                              <w:r>
                                <w:rPr>
                                  <w:rFonts w:ascii="Arial" w:eastAsia="Arial" w:hAnsi="Arial"/>
                                  <w:color w:val="000000"/>
                                  <w:sz w:val="16"/>
                                </w:rPr>
                                <w:t>611,149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4BCCC01" w14:textId="77777777" w:rsidR="00395380" w:rsidRDefault="00CF7093">
                              <w:pPr>
                                <w:spacing w:after="0" w:line="240" w:lineRule="auto"/>
                                <w:jc w:val="right"/>
                              </w:pPr>
                              <w:r>
                                <w:rPr>
                                  <w:rFonts w:ascii="Arial" w:eastAsia="Arial" w:hAnsi="Arial"/>
                                  <w:color w:val="000000"/>
                                  <w:sz w:val="16"/>
                                </w:rPr>
                                <w:t>97.01</w:t>
                              </w:r>
                            </w:p>
                          </w:tc>
                        </w:tr>
                        <w:tr w:rsidR="00395380" w14:paraId="46E35A9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5C6802" w14:textId="77777777" w:rsidR="00395380" w:rsidRDefault="00CF7093">
                              <w:pPr>
                                <w:spacing w:after="0" w:line="240" w:lineRule="auto"/>
                              </w:pPr>
                              <w:r>
                                <w:rPr>
                                  <w:rFonts w:ascii="Arial" w:eastAsia="Arial" w:hAnsi="Arial"/>
                                  <w:color w:val="000000"/>
                                  <w:sz w:val="16"/>
                                </w:rPr>
                                <w:t>00122152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B0ED265" w14:textId="77777777" w:rsidR="00395380" w:rsidRDefault="00CF7093">
                              <w:pPr>
                                <w:spacing w:after="0" w:line="240" w:lineRule="auto"/>
                              </w:pPr>
                              <w:r>
                                <w:rPr>
                                  <w:rFonts w:ascii="Arial" w:eastAsia="Arial" w:hAnsi="Arial"/>
                                  <w:color w:val="000000"/>
                                  <w:sz w:val="16"/>
                                </w:rPr>
                                <w:t>FC1 2020 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2AA32F9"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67262D6"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D466044" w14:textId="77777777" w:rsidR="00395380" w:rsidRDefault="00CF7093">
                              <w:pPr>
                                <w:spacing w:after="0" w:line="240" w:lineRule="auto"/>
                                <w:jc w:val="right"/>
                              </w:pPr>
                              <w:r>
                                <w:rPr>
                                  <w:rFonts w:ascii="Arial" w:eastAsia="Arial" w:hAnsi="Arial"/>
                                  <w:color w:val="000000"/>
                                  <w:sz w:val="16"/>
                                </w:rPr>
                                <w:t>206,938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FE7F735" w14:textId="77777777" w:rsidR="00395380" w:rsidRDefault="00CF7093">
                              <w:pPr>
                                <w:spacing w:after="0" w:line="240" w:lineRule="auto"/>
                                <w:jc w:val="right"/>
                              </w:pPr>
                              <w:r>
                                <w:rPr>
                                  <w:rFonts w:ascii="Arial" w:eastAsia="Arial" w:hAnsi="Arial"/>
                                  <w:color w:val="000000"/>
                                  <w:sz w:val="16"/>
                                </w:rPr>
                                <w:t>206,938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1037250" w14:textId="77777777" w:rsidR="00395380" w:rsidRDefault="00CF7093">
                              <w:pPr>
                                <w:spacing w:after="0" w:line="240" w:lineRule="auto"/>
                                <w:jc w:val="right"/>
                              </w:pPr>
                              <w:r>
                                <w:rPr>
                                  <w:rFonts w:ascii="Arial" w:eastAsia="Arial" w:hAnsi="Arial"/>
                                  <w:color w:val="000000"/>
                                  <w:sz w:val="16"/>
                                </w:rPr>
                                <w:t>205,582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C453A88" w14:textId="77777777" w:rsidR="00395380" w:rsidRDefault="00CF7093">
                              <w:pPr>
                                <w:spacing w:after="0" w:line="240" w:lineRule="auto"/>
                                <w:jc w:val="right"/>
                              </w:pPr>
                              <w:r>
                                <w:rPr>
                                  <w:rFonts w:ascii="Arial" w:eastAsia="Arial" w:hAnsi="Arial"/>
                                  <w:color w:val="000000"/>
                                  <w:sz w:val="16"/>
                                </w:rPr>
                                <w:t>99.34</w:t>
                              </w:r>
                            </w:p>
                          </w:tc>
                        </w:tr>
                        <w:tr w:rsidR="00395380" w14:paraId="77C1A10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B16E48B" w14:textId="77777777" w:rsidR="00395380" w:rsidRDefault="00CF7093">
                              <w:pPr>
                                <w:spacing w:after="0" w:line="240" w:lineRule="auto"/>
                              </w:pPr>
                              <w:r>
                                <w:rPr>
                                  <w:rFonts w:ascii="Arial" w:eastAsia="Arial" w:hAnsi="Arial"/>
                                  <w:color w:val="000000"/>
                                  <w:sz w:val="16"/>
                                </w:rPr>
                                <w:t>00122153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84A56E0" w14:textId="77777777" w:rsidR="00395380" w:rsidRDefault="00CF7093">
                              <w:pPr>
                                <w:spacing w:after="0" w:line="240" w:lineRule="auto"/>
                              </w:pPr>
                              <w:r>
                                <w:rPr>
                                  <w:rFonts w:ascii="Arial" w:eastAsia="Arial" w:hAnsi="Arial"/>
                                  <w:color w:val="000000"/>
                                  <w:sz w:val="16"/>
                                </w:rPr>
                                <w:t>FC1 2020 Morocco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6F3B9E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F3077D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17141AD"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0F15EE4" w14:textId="77777777" w:rsidR="00395380" w:rsidRDefault="00CF7093">
                              <w:pPr>
                                <w:spacing w:after="0" w:line="240" w:lineRule="auto"/>
                                <w:jc w:val="right"/>
                              </w:pPr>
                              <w:r>
                                <w:rPr>
                                  <w:rFonts w:ascii="Arial" w:eastAsia="Arial" w:hAnsi="Arial"/>
                                  <w:color w:val="000000"/>
                                  <w:sz w:val="16"/>
                                </w:rPr>
                                <w:t>500,000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6D230E3" w14:textId="77777777" w:rsidR="00395380" w:rsidRDefault="00CF7093">
                              <w:pPr>
                                <w:spacing w:after="0" w:line="240" w:lineRule="auto"/>
                                <w:jc w:val="right"/>
                              </w:pPr>
                              <w:r>
                                <w:rPr>
                                  <w:rFonts w:ascii="Arial" w:eastAsia="Arial" w:hAnsi="Arial"/>
                                  <w:color w:val="000000"/>
                                  <w:sz w:val="16"/>
                                </w:rPr>
                                <w:t>148,659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8AA490F" w14:textId="77777777" w:rsidR="00395380" w:rsidRDefault="00CF7093">
                              <w:pPr>
                                <w:spacing w:after="0" w:line="240" w:lineRule="auto"/>
                                <w:jc w:val="right"/>
                              </w:pPr>
                              <w:r>
                                <w:rPr>
                                  <w:rFonts w:ascii="Arial" w:eastAsia="Arial" w:hAnsi="Arial"/>
                                  <w:color w:val="000000"/>
                                  <w:sz w:val="16"/>
                                </w:rPr>
                                <w:t>29.73</w:t>
                              </w:r>
                            </w:p>
                          </w:tc>
                        </w:tr>
                        <w:tr w:rsidR="00395380" w14:paraId="1626C95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4CA9C5" w14:textId="77777777" w:rsidR="00395380" w:rsidRDefault="00CF7093">
                              <w:pPr>
                                <w:spacing w:after="0" w:line="240" w:lineRule="auto"/>
                              </w:pPr>
                              <w:r>
                                <w:rPr>
                                  <w:rFonts w:ascii="Arial" w:eastAsia="Arial" w:hAnsi="Arial"/>
                                  <w:color w:val="000000"/>
                                  <w:sz w:val="16"/>
                                </w:rPr>
                                <w:t>00122153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A19C501" w14:textId="77777777" w:rsidR="00395380" w:rsidRDefault="00CF7093">
                              <w:pPr>
                                <w:spacing w:after="0" w:line="240" w:lineRule="auto"/>
                              </w:pPr>
                              <w:r>
                                <w:rPr>
                                  <w:rFonts w:ascii="Arial" w:eastAsia="Arial" w:hAnsi="Arial"/>
                                  <w:color w:val="000000"/>
                                  <w:sz w:val="16"/>
                                </w:rPr>
                                <w:t>FC1 2020 Morocco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9A79A6B"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DDBD9A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639D341" w14:textId="77777777" w:rsidR="00395380" w:rsidRDefault="00CF7093">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36A3A8F" w14:textId="77777777" w:rsidR="00395380" w:rsidRDefault="00CF7093">
                              <w:pPr>
                                <w:spacing w:after="0" w:line="240" w:lineRule="auto"/>
                                <w:jc w:val="right"/>
                              </w:pPr>
                              <w:r>
                                <w:rPr>
                                  <w:rFonts w:ascii="Arial" w:eastAsia="Arial" w:hAnsi="Arial"/>
                                  <w:color w:val="000000"/>
                                  <w:sz w:val="16"/>
                                </w:rPr>
                                <w:t>300,000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D55408A" w14:textId="77777777" w:rsidR="00395380" w:rsidRDefault="00CF7093">
                              <w:pPr>
                                <w:spacing w:after="0" w:line="240" w:lineRule="auto"/>
                                <w:jc w:val="right"/>
                              </w:pPr>
                              <w:r>
                                <w:rPr>
                                  <w:rFonts w:ascii="Arial" w:eastAsia="Arial" w:hAnsi="Arial"/>
                                  <w:color w:val="000000"/>
                                  <w:sz w:val="16"/>
                                </w:rPr>
                                <w:t>261,868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A99B7A4" w14:textId="77777777" w:rsidR="00395380" w:rsidRDefault="00CF7093">
                              <w:pPr>
                                <w:spacing w:after="0" w:line="240" w:lineRule="auto"/>
                                <w:jc w:val="right"/>
                              </w:pPr>
                              <w:r>
                                <w:rPr>
                                  <w:rFonts w:ascii="Arial" w:eastAsia="Arial" w:hAnsi="Arial"/>
                                  <w:color w:val="000000"/>
                                  <w:sz w:val="16"/>
                                </w:rPr>
                                <w:t>87.29</w:t>
                              </w:r>
                            </w:p>
                          </w:tc>
                        </w:tr>
                        <w:tr w:rsidR="00395380" w14:paraId="17A8BF8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9063836" w14:textId="77777777" w:rsidR="00395380" w:rsidRDefault="00CF7093">
                              <w:pPr>
                                <w:spacing w:after="0" w:line="240" w:lineRule="auto"/>
                              </w:pPr>
                              <w:r>
                                <w:rPr>
                                  <w:rFonts w:ascii="Arial" w:eastAsia="Arial" w:hAnsi="Arial"/>
                                  <w:color w:val="000000"/>
                                  <w:sz w:val="16"/>
                                </w:rPr>
                                <w:t>00122153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EA75F43" w14:textId="77777777" w:rsidR="00395380" w:rsidRDefault="00CF7093">
                              <w:pPr>
                                <w:spacing w:after="0" w:line="240" w:lineRule="auto"/>
                              </w:pPr>
                              <w:r>
                                <w:rPr>
                                  <w:rFonts w:ascii="Arial" w:eastAsia="Arial" w:hAnsi="Arial"/>
                                  <w:color w:val="000000"/>
                                  <w:sz w:val="16"/>
                                </w:rPr>
                                <w:t>FC1 2020 Morocco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5FE598A"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9BDF8E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8033DE4"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F6A2A98"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6F0F018" w14:textId="77777777" w:rsidR="00395380" w:rsidRDefault="00CF7093">
                              <w:pPr>
                                <w:spacing w:after="0" w:line="240" w:lineRule="auto"/>
                                <w:jc w:val="right"/>
                              </w:pPr>
                              <w:r>
                                <w:rPr>
                                  <w:rFonts w:ascii="Arial" w:eastAsia="Arial" w:hAnsi="Arial"/>
                                  <w:color w:val="000000"/>
                                  <w:sz w:val="16"/>
                                </w:rPr>
                                <w:t>144,650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437B1B1" w14:textId="77777777" w:rsidR="00395380" w:rsidRDefault="00CF7093">
                              <w:pPr>
                                <w:spacing w:after="0" w:line="240" w:lineRule="auto"/>
                                <w:jc w:val="right"/>
                              </w:pPr>
                              <w:r>
                                <w:rPr>
                                  <w:rFonts w:ascii="Arial" w:eastAsia="Arial" w:hAnsi="Arial"/>
                                  <w:color w:val="000000"/>
                                  <w:sz w:val="16"/>
                                </w:rPr>
                                <w:t>72.32</w:t>
                              </w:r>
                            </w:p>
                          </w:tc>
                        </w:tr>
                        <w:tr w:rsidR="00395380" w14:paraId="0331CF9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C75011" w14:textId="77777777" w:rsidR="00395380" w:rsidRDefault="00CF7093">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C57695A" w14:textId="77777777" w:rsidR="00395380" w:rsidRDefault="00CF7093">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0717EFC"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D21427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000B769" w14:textId="77777777" w:rsidR="00395380" w:rsidRDefault="00CF7093">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689169A" w14:textId="77777777" w:rsidR="00395380" w:rsidRDefault="00CF7093">
                              <w:pPr>
                                <w:spacing w:after="0" w:line="240" w:lineRule="auto"/>
                                <w:jc w:val="right"/>
                              </w:pPr>
                              <w:r>
                                <w:rPr>
                                  <w:rFonts w:ascii="Arial" w:eastAsia="Arial" w:hAnsi="Arial"/>
                                  <w:color w:val="000000"/>
                                  <w:sz w:val="16"/>
                                </w:rPr>
                                <w:t>85,000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434FB86" w14:textId="77777777" w:rsidR="00395380" w:rsidRDefault="00CF7093">
                              <w:pPr>
                                <w:spacing w:after="0" w:line="240" w:lineRule="auto"/>
                                <w:jc w:val="right"/>
                              </w:pPr>
                              <w:r>
                                <w:rPr>
                                  <w:rFonts w:ascii="Arial" w:eastAsia="Arial" w:hAnsi="Arial"/>
                                  <w:color w:val="000000"/>
                                  <w:sz w:val="16"/>
                                </w:rPr>
                                <w:t>27,021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FA1F49B" w14:textId="77777777" w:rsidR="00395380" w:rsidRDefault="00CF7093">
                              <w:pPr>
                                <w:spacing w:after="0" w:line="240" w:lineRule="auto"/>
                                <w:jc w:val="right"/>
                              </w:pPr>
                              <w:r>
                                <w:rPr>
                                  <w:rFonts w:ascii="Arial" w:eastAsia="Arial" w:hAnsi="Arial"/>
                                  <w:color w:val="000000"/>
                                  <w:sz w:val="16"/>
                                </w:rPr>
                                <w:t>31.79</w:t>
                              </w:r>
                            </w:p>
                          </w:tc>
                        </w:tr>
                        <w:tr w:rsidR="00395380" w14:paraId="61D0822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8F61300" w14:textId="77777777" w:rsidR="00395380" w:rsidRDefault="00CF7093">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343A87E" w14:textId="77777777" w:rsidR="00395380" w:rsidRDefault="00CF7093">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5A3AACF"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2DCBA8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8EC3956" w14:textId="77777777" w:rsidR="00395380" w:rsidRDefault="00CF7093">
                              <w:pPr>
                                <w:spacing w:after="0" w:line="240" w:lineRule="auto"/>
                                <w:jc w:val="right"/>
                              </w:pPr>
                              <w:r>
                                <w:rPr>
                                  <w:rFonts w:ascii="Arial" w:eastAsia="Arial" w:hAnsi="Arial"/>
                                  <w:color w:val="000000"/>
                                  <w:sz w:val="16"/>
                                </w:rPr>
                                <w:t>105,595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9607ADA" w14:textId="77777777" w:rsidR="00395380" w:rsidRDefault="00CF7093">
                              <w:pPr>
                                <w:spacing w:after="0" w:line="240" w:lineRule="auto"/>
                                <w:jc w:val="right"/>
                              </w:pPr>
                              <w:r>
                                <w:rPr>
                                  <w:rFonts w:ascii="Arial" w:eastAsia="Arial" w:hAnsi="Arial"/>
                                  <w:color w:val="000000"/>
                                  <w:sz w:val="16"/>
                                </w:rPr>
                                <w:t>105,595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555C92D" w14:textId="77777777" w:rsidR="00395380" w:rsidRDefault="00CF7093">
                              <w:pPr>
                                <w:spacing w:after="0" w:line="240" w:lineRule="auto"/>
                                <w:jc w:val="right"/>
                              </w:pPr>
                              <w:r>
                                <w:rPr>
                                  <w:rFonts w:ascii="Arial" w:eastAsia="Arial" w:hAnsi="Arial"/>
                                  <w:color w:val="000000"/>
                                  <w:sz w:val="16"/>
                                </w:rPr>
                                <w:t>82,463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7137DDF" w14:textId="77777777" w:rsidR="00395380" w:rsidRDefault="00CF7093">
                              <w:pPr>
                                <w:spacing w:after="0" w:line="240" w:lineRule="auto"/>
                                <w:jc w:val="right"/>
                              </w:pPr>
                              <w:r>
                                <w:rPr>
                                  <w:rFonts w:ascii="Arial" w:eastAsia="Arial" w:hAnsi="Arial"/>
                                  <w:color w:val="000000"/>
                                  <w:sz w:val="16"/>
                                </w:rPr>
                                <w:t>78.09</w:t>
                              </w:r>
                            </w:p>
                          </w:tc>
                        </w:tr>
                        <w:tr w:rsidR="00395380" w14:paraId="17D84F2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1E8144" w14:textId="77777777" w:rsidR="00395380" w:rsidRDefault="00CF7093">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851D8C9" w14:textId="77777777" w:rsidR="00395380" w:rsidRDefault="00CF7093">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6F64AA5"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19A7B8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E82A15F" w14:textId="77777777" w:rsidR="00395380" w:rsidRDefault="00CF7093">
                              <w:pPr>
                                <w:spacing w:after="0" w:line="240" w:lineRule="auto"/>
                                <w:jc w:val="right"/>
                              </w:pPr>
                              <w:r>
                                <w:rPr>
                                  <w:rFonts w:ascii="Arial" w:eastAsia="Arial" w:hAnsi="Arial"/>
                                  <w:color w:val="000000"/>
                                  <w:sz w:val="16"/>
                                </w:rPr>
                                <w:t>449,755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4758891" w14:textId="77777777" w:rsidR="00395380" w:rsidRDefault="00CF7093">
                              <w:pPr>
                                <w:spacing w:after="0" w:line="240" w:lineRule="auto"/>
                                <w:jc w:val="right"/>
                              </w:pPr>
                              <w:r>
                                <w:rPr>
                                  <w:rFonts w:ascii="Arial" w:eastAsia="Arial" w:hAnsi="Arial"/>
                                  <w:color w:val="000000"/>
                                  <w:sz w:val="16"/>
                                </w:rPr>
                                <w:t>449,755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C04C7FE" w14:textId="77777777" w:rsidR="00395380" w:rsidRDefault="00CF7093">
                              <w:pPr>
                                <w:spacing w:after="0" w:line="240" w:lineRule="auto"/>
                                <w:jc w:val="right"/>
                              </w:pPr>
                              <w:r>
                                <w:rPr>
                                  <w:rFonts w:ascii="Arial" w:eastAsia="Arial" w:hAnsi="Arial"/>
                                  <w:color w:val="000000"/>
                                  <w:sz w:val="16"/>
                                </w:rPr>
                                <w:t>126,358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E792048" w14:textId="77777777" w:rsidR="00395380" w:rsidRDefault="00CF7093">
                              <w:pPr>
                                <w:spacing w:after="0" w:line="240" w:lineRule="auto"/>
                                <w:jc w:val="right"/>
                              </w:pPr>
                              <w:r>
                                <w:rPr>
                                  <w:rFonts w:ascii="Arial" w:eastAsia="Arial" w:hAnsi="Arial"/>
                                  <w:color w:val="000000"/>
                                  <w:sz w:val="16"/>
                                </w:rPr>
                                <w:t>28.09</w:t>
                              </w:r>
                            </w:p>
                          </w:tc>
                        </w:tr>
                        <w:tr w:rsidR="00395380" w14:paraId="4C39F30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61AC0A" w14:textId="77777777" w:rsidR="00395380" w:rsidRDefault="00CF7093">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E11D4CD" w14:textId="77777777" w:rsidR="00395380" w:rsidRDefault="00CF7093">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D1D75CB"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E3CC4D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C591D23" w14:textId="77777777" w:rsidR="00395380" w:rsidRDefault="00CF7093">
                              <w:pPr>
                                <w:spacing w:after="0" w:line="240" w:lineRule="auto"/>
                                <w:jc w:val="right"/>
                              </w:pPr>
                              <w:r>
                                <w:rPr>
                                  <w:rFonts w:ascii="Arial" w:eastAsia="Arial" w:hAnsi="Arial"/>
                                  <w:color w:val="000000"/>
                                  <w:sz w:val="16"/>
                                </w:rPr>
                                <w:t>105,595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1BFB329" w14:textId="77777777" w:rsidR="00395380" w:rsidRDefault="00CF7093">
                              <w:pPr>
                                <w:spacing w:after="0" w:line="240" w:lineRule="auto"/>
                                <w:jc w:val="right"/>
                              </w:pPr>
                              <w:r>
                                <w:rPr>
                                  <w:rFonts w:ascii="Arial" w:eastAsia="Arial" w:hAnsi="Arial"/>
                                  <w:color w:val="000000"/>
                                  <w:sz w:val="16"/>
                                </w:rPr>
                                <w:t>105,595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24917DF" w14:textId="77777777" w:rsidR="00395380" w:rsidRDefault="00CF7093">
                              <w:pPr>
                                <w:spacing w:after="0" w:line="240" w:lineRule="auto"/>
                                <w:jc w:val="right"/>
                              </w:pPr>
                              <w:r>
                                <w:rPr>
                                  <w:rFonts w:ascii="Arial" w:eastAsia="Arial" w:hAnsi="Arial"/>
                                  <w:color w:val="000000"/>
                                  <w:sz w:val="16"/>
                                </w:rPr>
                                <w:t>105,240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9256FAD" w14:textId="77777777" w:rsidR="00395380" w:rsidRDefault="00CF7093">
                              <w:pPr>
                                <w:spacing w:after="0" w:line="240" w:lineRule="auto"/>
                                <w:jc w:val="right"/>
                              </w:pPr>
                              <w:r>
                                <w:rPr>
                                  <w:rFonts w:ascii="Arial" w:eastAsia="Arial" w:hAnsi="Arial"/>
                                  <w:color w:val="000000"/>
                                  <w:sz w:val="16"/>
                                </w:rPr>
                                <w:t>99.66</w:t>
                              </w:r>
                            </w:p>
                          </w:tc>
                        </w:tr>
                        <w:tr w:rsidR="00395380" w14:paraId="373261E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2D0957" w14:textId="77777777" w:rsidR="00395380" w:rsidRDefault="00CF7093">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8CC387A" w14:textId="77777777" w:rsidR="00395380" w:rsidRDefault="00CF7093">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D9F936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DE6FCF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184214B" w14:textId="77777777" w:rsidR="00395380" w:rsidRDefault="00CF7093">
                              <w:pPr>
                                <w:spacing w:after="0" w:line="240" w:lineRule="auto"/>
                                <w:jc w:val="right"/>
                              </w:pPr>
                              <w:r>
                                <w:rPr>
                                  <w:rFonts w:ascii="Arial" w:eastAsia="Arial" w:hAnsi="Arial"/>
                                  <w:color w:val="000000"/>
                                  <w:sz w:val="16"/>
                                </w:rPr>
                                <w:t>389,055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4FE1AAE" w14:textId="77777777" w:rsidR="00395380" w:rsidRDefault="00CF7093">
                              <w:pPr>
                                <w:spacing w:after="0" w:line="240" w:lineRule="auto"/>
                                <w:jc w:val="right"/>
                              </w:pPr>
                              <w:r>
                                <w:rPr>
                                  <w:rFonts w:ascii="Arial" w:eastAsia="Arial" w:hAnsi="Arial"/>
                                  <w:color w:val="000000"/>
                                  <w:sz w:val="16"/>
                                </w:rPr>
                                <w:t>389,055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3525649" w14:textId="77777777" w:rsidR="00395380" w:rsidRDefault="00CF7093">
                              <w:pPr>
                                <w:spacing w:after="0" w:line="240" w:lineRule="auto"/>
                                <w:jc w:val="right"/>
                              </w:pPr>
                              <w:r>
                                <w:rPr>
                                  <w:rFonts w:ascii="Arial" w:eastAsia="Arial" w:hAnsi="Arial"/>
                                  <w:color w:val="000000"/>
                                  <w:sz w:val="16"/>
                                </w:rPr>
                                <w:t>215,978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8C4F686" w14:textId="77777777" w:rsidR="00395380" w:rsidRDefault="00CF7093">
                              <w:pPr>
                                <w:spacing w:after="0" w:line="240" w:lineRule="auto"/>
                                <w:jc w:val="right"/>
                              </w:pPr>
                              <w:r>
                                <w:rPr>
                                  <w:rFonts w:ascii="Arial" w:eastAsia="Arial" w:hAnsi="Arial"/>
                                  <w:color w:val="000000"/>
                                  <w:sz w:val="16"/>
                                </w:rPr>
                                <w:t>55.51</w:t>
                              </w:r>
                            </w:p>
                          </w:tc>
                        </w:tr>
                        <w:tr w:rsidR="00395380" w14:paraId="35464D1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E19722" w14:textId="77777777" w:rsidR="00395380" w:rsidRDefault="00CF7093">
                              <w:pPr>
                                <w:spacing w:after="0" w:line="240" w:lineRule="auto"/>
                              </w:pPr>
                              <w:r>
                                <w:rPr>
                                  <w:rFonts w:ascii="Arial" w:eastAsia="Arial" w:hAnsi="Arial"/>
                                  <w:color w:val="000000"/>
                                  <w:sz w:val="16"/>
                                </w:rPr>
                                <w:t>00122154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36FB524" w14:textId="77777777" w:rsidR="00395380" w:rsidRDefault="00CF7093">
                              <w:pPr>
                                <w:spacing w:after="0" w:line="240" w:lineRule="auto"/>
                              </w:pPr>
                              <w:r>
                                <w:rPr>
                                  <w:rFonts w:ascii="Arial" w:eastAsia="Arial" w:hAnsi="Arial"/>
                                  <w:color w:val="000000"/>
                                  <w:sz w:val="16"/>
                                </w:rPr>
                                <w:t>FC1 2020 Namibia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F84EBFD"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95E0E7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85CF478" w14:textId="77777777" w:rsidR="00395380" w:rsidRDefault="00CF7093">
                              <w:pPr>
                                <w:spacing w:after="0" w:line="240" w:lineRule="auto"/>
                                <w:jc w:val="right"/>
                              </w:pPr>
                              <w:r>
                                <w:rPr>
                                  <w:rFonts w:ascii="Arial" w:eastAsia="Arial" w:hAnsi="Arial"/>
                                  <w:color w:val="000000"/>
                                  <w:sz w:val="16"/>
                                </w:rPr>
                                <w:t>115,000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11B7D41" w14:textId="77777777" w:rsidR="00395380" w:rsidRDefault="00CF7093">
                              <w:pPr>
                                <w:spacing w:after="0" w:line="240" w:lineRule="auto"/>
                                <w:jc w:val="right"/>
                              </w:pPr>
                              <w:r>
                                <w:rPr>
                                  <w:rFonts w:ascii="Arial" w:eastAsia="Arial" w:hAnsi="Arial"/>
                                  <w:color w:val="000000"/>
                                  <w:sz w:val="16"/>
                                </w:rPr>
                                <w:t>115,000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6A10267" w14:textId="77777777" w:rsidR="00395380" w:rsidRDefault="00CF7093">
                              <w:pPr>
                                <w:spacing w:after="0" w:line="240" w:lineRule="auto"/>
                                <w:jc w:val="right"/>
                              </w:pPr>
                              <w:r>
                                <w:rPr>
                                  <w:rFonts w:ascii="Arial" w:eastAsia="Arial" w:hAnsi="Arial"/>
                                  <w:color w:val="000000"/>
                                  <w:sz w:val="16"/>
                                </w:rPr>
                                <w:t>14,362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9E5F073" w14:textId="77777777" w:rsidR="00395380" w:rsidRDefault="00CF7093">
                              <w:pPr>
                                <w:spacing w:after="0" w:line="240" w:lineRule="auto"/>
                                <w:jc w:val="right"/>
                              </w:pPr>
                              <w:r>
                                <w:rPr>
                                  <w:rFonts w:ascii="Arial" w:eastAsia="Arial" w:hAnsi="Arial"/>
                                  <w:color w:val="000000"/>
                                  <w:sz w:val="16"/>
                                </w:rPr>
                                <w:t>12.49</w:t>
                              </w:r>
                            </w:p>
                          </w:tc>
                        </w:tr>
                        <w:tr w:rsidR="00395380" w14:paraId="525C7AA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090323" w14:textId="77777777" w:rsidR="00395380" w:rsidRDefault="00CF7093">
                              <w:pPr>
                                <w:spacing w:after="0" w:line="240" w:lineRule="auto"/>
                              </w:pPr>
                              <w:r>
                                <w:rPr>
                                  <w:rFonts w:ascii="Arial" w:eastAsia="Arial" w:hAnsi="Arial"/>
                                  <w:color w:val="000000"/>
                                  <w:sz w:val="16"/>
                                </w:rPr>
                                <w:t>00122155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5CA38FF" w14:textId="77777777" w:rsidR="00395380" w:rsidRDefault="00CF7093">
                              <w:pPr>
                                <w:spacing w:after="0" w:line="240" w:lineRule="auto"/>
                              </w:pPr>
                              <w:r>
                                <w:rPr>
                                  <w:rFonts w:ascii="Arial" w:eastAsia="Arial" w:hAnsi="Arial"/>
                                  <w:color w:val="000000"/>
                                  <w:sz w:val="16"/>
                                </w:rPr>
                                <w:t>FC1 2020 Nepal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9F95BF6"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E49D79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1E092ED" w14:textId="77777777" w:rsidR="00395380" w:rsidRDefault="00CF7093">
                              <w:pPr>
                                <w:spacing w:after="0" w:line="240" w:lineRule="auto"/>
                                <w:jc w:val="right"/>
                              </w:pPr>
                              <w:r>
                                <w:rPr>
                                  <w:rFonts w:ascii="Arial" w:eastAsia="Arial" w:hAnsi="Arial"/>
                                  <w:color w:val="000000"/>
                                  <w:sz w:val="16"/>
                                </w:rPr>
                                <w:t>138,030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714420" w14:textId="77777777" w:rsidR="00395380" w:rsidRDefault="00CF7093">
                              <w:pPr>
                                <w:spacing w:after="0" w:line="240" w:lineRule="auto"/>
                                <w:jc w:val="right"/>
                              </w:pPr>
                              <w:r>
                                <w:rPr>
                                  <w:rFonts w:ascii="Arial" w:eastAsia="Arial" w:hAnsi="Arial"/>
                                  <w:color w:val="000000"/>
                                  <w:sz w:val="16"/>
                                </w:rPr>
                                <w:t>138,030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74F31AE" w14:textId="77777777" w:rsidR="00395380" w:rsidRDefault="00CF7093">
                              <w:pPr>
                                <w:spacing w:after="0" w:line="240" w:lineRule="auto"/>
                                <w:jc w:val="right"/>
                              </w:pPr>
                              <w:r>
                                <w:rPr>
                                  <w:rFonts w:ascii="Arial" w:eastAsia="Arial" w:hAnsi="Arial"/>
                                  <w:color w:val="000000"/>
                                  <w:sz w:val="16"/>
                                </w:rPr>
                                <w:t>133,254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431B795" w14:textId="77777777" w:rsidR="00395380" w:rsidRDefault="00CF7093">
                              <w:pPr>
                                <w:spacing w:after="0" w:line="240" w:lineRule="auto"/>
                                <w:jc w:val="right"/>
                              </w:pPr>
                              <w:r>
                                <w:rPr>
                                  <w:rFonts w:ascii="Arial" w:eastAsia="Arial" w:hAnsi="Arial"/>
                                  <w:color w:val="000000"/>
                                  <w:sz w:val="16"/>
                                </w:rPr>
                                <w:t>96.54</w:t>
                              </w:r>
                            </w:p>
                          </w:tc>
                        </w:tr>
                        <w:tr w:rsidR="00395380" w14:paraId="2CF3864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0DA93B0" w14:textId="77777777" w:rsidR="00395380" w:rsidRDefault="00CF7093">
                              <w:pPr>
                                <w:spacing w:after="0" w:line="240" w:lineRule="auto"/>
                              </w:pPr>
                              <w:r>
                                <w:rPr>
                                  <w:rFonts w:ascii="Arial" w:eastAsia="Arial" w:hAnsi="Arial"/>
                                  <w:color w:val="000000"/>
                                  <w:sz w:val="16"/>
                                </w:rPr>
                                <w:t>00122155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C60AF2A" w14:textId="77777777" w:rsidR="00395380" w:rsidRDefault="00CF7093">
                              <w:pPr>
                                <w:spacing w:after="0" w:line="240" w:lineRule="auto"/>
                              </w:pPr>
                              <w:r>
                                <w:rPr>
                                  <w:rFonts w:ascii="Arial" w:eastAsia="Arial" w:hAnsi="Arial"/>
                                  <w:color w:val="000000"/>
                                  <w:sz w:val="16"/>
                                </w:rPr>
                                <w:t>FC1 2020 Nepal</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42CAB2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0AE1F2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2ECFE6B" w14:textId="77777777" w:rsidR="00395380" w:rsidRDefault="00CF7093">
                              <w:pPr>
                                <w:spacing w:after="0" w:line="240" w:lineRule="auto"/>
                                <w:jc w:val="right"/>
                              </w:pPr>
                              <w:r>
                                <w:rPr>
                                  <w:rFonts w:ascii="Arial" w:eastAsia="Arial" w:hAnsi="Arial"/>
                                  <w:color w:val="000000"/>
                                  <w:sz w:val="16"/>
                                </w:rPr>
                                <w:t>660,607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8E92903" w14:textId="77777777" w:rsidR="00395380" w:rsidRDefault="00CF7093">
                              <w:pPr>
                                <w:spacing w:after="0" w:line="240" w:lineRule="auto"/>
                                <w:jc w:val="right"/>
                              </w:pPr>
                              <w:r>
                                <w:rPr>
                                  <w:rFonts w:ascii="Arial" w:eastAsia="Arial" w:hAnsi="Arial"/>
                                  <w:color w:val="000000"/>
                                  <w:sz w:val="16"/>
                                </w:rPr>
                                <w:t>660,607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3D72AC6" w14:textId="77777777" w:rsidR="00395380" w:rsidRDefault="00CF7093">
                              <w:pPr>
                                <w:spacing w:after="0" w:line="240" w:lineRule="auto"/>
                                <w:jc w:val="right"/>
                              </w:pPr>
                              <w:r>
                                <w:rPr>
                                  <w:rFonts w:ascii="Arial" w:eastAsia="Arial" w:hAnsi="Arial"/>
                                  <w:color w:val="000000"/>
                                  <w:sz w:val="16"/>
                                </w:rPr>
                                <w:t>445,285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090C572" w14:textId="77777777" w:rsidR="00395380" w:rsidRDefault="00CF7093">
                              <w:pPr>
                                <w:spacing w:after="0" w:line="240" w:lineRule="auto"/>
                                <w:jc w:val="right"/>
                              </w:pPr>
                              <w:r>
                                <w:rPr>
                                  <w:rFonts w:ascii="Arial" w:eastAsia="Arial" w:hAnsi="Arial"/>
                                  <w:color w:val="000000"/>
                                  <w:sz w:val="16"/>
                                </w:rPr>
                                <w:t>67.41</w:t>
                              </w:r>
                            </w:p>
                          </w:tc>
                        </w:tr>
                        <w:tr w:rsidR="00395380" w14:paraId="1665727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57204F1" w14:textId="77777777" w:rsidR="00395380" w:rsidRDefault="00CF7093">
                              <w:pPr>
                                <w:spacing w:after="0" w:line="240" w:lineRule="auto"/>
                              </w:pPr>
                              <w:r>
                                <w:rPr>
                                  <w:rFonts w:ascii="Arial" w:eastAsia="Arial" w:hAnsi="Arial"/>
                                  <w:color w:val="000000"/>
                                  <w:sz w:val="16"/>
                                </w:rPr>
                                <w:t>00122155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2345429" w14:textId="77777777" w:rsidR="00395380" w:rsidRDefault="00CF7093">
                              <w:pPr>
                                <w:spacing w:after="0" w:line="240" w:lineRule="auto"/>
                              </w:pPr>
                              <w:r>
                                <w:rPr>
                                  <w:rFonts w:ascii="Arial" w:eastAsia="Arial" w:hAnsi="Arial"/>
                                  <w:color w:val="000000"/>
                                  <w:sz w:val="16"/>
                                </w:rPr>
                                <w:t>FC1 2020 Nepal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C8D9517"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E9D784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A1C55B3" w14:textId="77777777" w:rsidR="00395380" w:rsidRDefault="00CF7093">
                              <w:pPr>
                                <w:spacing w:after="0" w:line="240" w:lineRule="auto"/>
                                <w:jc w:val="right"/>
                              </w:pPr>
                              <w:r>
                                <w:rPr>
                                  <w:rFonts w:ascii="Arial" w:eastAsia="Arial" w:hAnsi="Arial"/>
                                  <w:color w:val="000000"/>
                                  <w:sz w:val="16"/>
                                </w:rPr>
                                <w:t>201,359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C106AF3" w14:textId="77777777" w:rsidR="00395380" w:rsidRDefault="00CF7093">
                              <w:pPr>
                                <w:spacing w:after="0" w:line="240" w:lineRule="auto"/>
                                <w:jc w:val="right"/>
                              </w:pPr>
                              <w:r>
                                <w:rPr>
                                  <w:rFonts w:ascii="Arial" w:eastAsia="Arial" w:hAnsi="Arial"/>
                                  <w:color w:val="000000"/>
                                  <w:sz w:val="16"/>
                                </w:rPr>
                                <w:t>201,359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CE3CB96" w14:textId="77777777" w:rsidR="00395380" w:rsidRDefault="00CF7093">
                              <w:pPr>
                                <w:spacing w:after="0" w:line="240" w:lineRule="auto"/>
                                <w:jc w:val="right"/>
                              </w:pPr>
                              <w:r>
                                <w:rPr>
                                  <w:rFonts w:ascii="Arial" w:eastAsia="Arial" w:hAnsi="Arial"/>
                                  <w:color w:val="000000"/>
                                  <w:sz w:val="16"/>
                                </w:rPr>
                                <w:t>148,045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A061521" w14:textId="77777777" w:rsidR="00395380" w:rsidRDefault="00CF7093">
                              <w:pPr>
                                <w:spacing w:after="0" w:line="240" w:lineRule="auto"/>
                                <w:jc w:val="right"/>
                              </w:pPr>
                              <w:r>
                                <w:rPr>
                                  <w:rFonts w:ascii="Arial" w:eastAsia="Arial" w:hAnsi="Arial"/>
                                  <w:color w:val="000000"/>
                                  <w:sz w:val="16"/>
                                </w:rPr>
                                <w:t>73.52</w:t>
                              </w:r>
                            </w:p>
                          </w:tc>
                        </w:tr>
                        <w:tr w:rsidR="00395380" w14:paraId="202982C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CE468FD" w14:textId="77777777" w:rsidR="00395380" w:rsidRDefault="00CF7093">
                              <w:pPr>
                                <w:spacing w:after="0" w:line="240" w:lineRule="auto"/>
                              </w:pPr>
                              <w:r>
                                <w:rPr>
                                  <w:rFonts w:ascii="Arial" w:eastAsia="Arial" w:hAnsi="Arial"/>
                                  <w:color w:val="000000"/>
                                  <w:sz w:val="16"/>
                                </w:rPr>
                                <w:t>00122156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19C8920" w14:textId="77777777" w:rsidR="00395380" w:rsidRDefault="00CF7093">
                              <w:pPr>
                                <w:spacing w:after="0" w:line="240" w:lineRule="auto"/>
                              </w:pPr>
                              <w:r>
                                <w:rPr>
                                  <w:rFonts w:ascii="Arial" w:eastAsia="Arial" w:hAnsi="Arial"/>
                                  <w:color w:val="000000"/>
                                  <w:sz w:val="16"/>
                                </w:rPr>
                                <w:t>FC1 2020 Philippines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D457AF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D8A8C8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73DDF20" w14:textId="77777777" w:rsidR="00395380" w:rsidRDefault="00CF7093">
                              <w:pPr>
                                <w:spacing w:after="0" w:line="240" w:lineRule="auto"/>
                                <w:jc w:val="right"/>
                              </w:pPr>
                              <w:r>
                                <w:rPr>
                                  <w:rFonts w:ascii="Arial" w:eastAsia="Arial" w:hAnsi="Arial"/>
                                  <w:color w:val="000000"/>
                                  <w:sz w:val="16"/>
                                </w:rPr>
                                <w:t>502,800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BA59E6D" w14:textId="77777777" w:rsidR="00395380" w:rsidRDefault="00CF7093">
                              <w:pPr>
                                <w:spacing w:after="0" w:line="240" w:lineRule="auto"/>
                                <w:jc w:val="right"/>
                              </w:pPr>
                              <w:r>
                                <w:rPr>
                                  <w:rFonts w:ascii="Arial" w:eastAsia="Arial" w:hAnsi="Arial"/>
                                  <w:color w:val="000000"/>
                                  <w:sz w:val="16"/>
                                </w:rPr>
                                <w:t>502,800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BBB803B" w14:textId="77777777" w:rsidR="00395380" w:rsidRDefault="00CF7093">
                              <w:pPr>
                                <w:spacing w:after="0" w:line="240" w:lineRule="auto"/>
                                <w:jc w:val="right"/>
                              </w:pPr>
                              <w:r>
                                <w:rPr>
                                  <w:rFonts w:ascii="Arial" w:eastAsia="Arial" w:hAnsi="Arial"/>
                                  <w:color w:val="000000"/>
                                  <w:sz w:val="16"/>
                                </w:rPr>
                                <w:t>359,014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3333FF5" w14:textId="77777777" w:rsidR="00395380" w:rsidRDefault="00CF7093">
                              <w:pPr>
                                <w:spacing w:after="0" w:line="240" w:lineRule="auto"/>
                                <w:jc w:val="right"/>
                              </w:pPr>
                              <w:r>
                                <w:rPr>
                                  <w:rFonts w:ascii="Arial" w:eastAsia="Arial" w:hAnsi="Arial"/>
                                  <w:color w:val="000000"/>
                                  <w:sz w:val="16"/>
                                </w:rPr>
                                <w:t>71.40</w:t>
                              </w:r>
                            </w:p>
                          </w:tc>
                        </w:tr>
                        <w:tr w:rsidR="00395380" w14:paraId="534AF79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389FD67" w14:textId="77777777" w:rsidR="00395380" w:rsidRDefault="00CF7093">
                              <w:pPr>
                                <w:spacing w:after="0" w:line="240" w:lineRule="auto"/>
                              </w:pPr>
                              <w:r>
                                <w:rPr>
                                  <w:rFonts w:ascii="Arial" w:eastAsia="Arial" w:hAnsi="Arial"/>
                                  <w:color w:val="000000"/>
                                  <w:sz w:val="16"/>
                                </w:rPr>
                                <w:t>00122156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FCB49B6" w14:textId="77777777" w:rsidR="00395380" w:rsidRDefault="00CF7093">
                              <w:pPr>
                                <w:spacing w:after="0" w:line="240" w:lineRule="auto"/>
                              </w:pPr>
                              <w:r>
                                <w:rPr>
                                  <w:rFonts w:ascii="Arial" w:eastAsia="Arial" w:hAnsi="Arial"/>
                                  <w:color w:val="000000"/>
                                  <w:sz w:val="16"/>
                                </w:rPr>
                                <w:t>FC1 2020 Philippines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4D7972C"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DCF347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11CD65A" w14:textId="77777777" w:rsidR="00395380" w:rsidRDefault="00CF7093">
                              <w:pPr>
                                <w:spacing w:after="0" w:line="240" w:lineRule="auto"/>
                                <w:jc w:val="right"/>
                              </w:pPr>
                              <w:r>
                                <w:rPr>
                                  <w:rFonts w:ascii="Arial" w:eastAsia="Arial" w:hAnsi="Arial"/>
                                  <w:color w:val="000000"/>
                                  <w:sz w:val="16"/>
                                </w:rPr>
                                <w:t>248,600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A583713" w14:textId="77777777" w:rsidR="00395380" w:rsidRDefault="00CF7093">
                              <w:pPr>
                                <w:spacing w:after="0" w:line="240" w:lineRule="auto"/>
                                <w:jc w:val="right"/>
                              </w:pPr>
                              <w:r>
                                <w:rPr>
                                  <w:rFonts w:ascii="Arial" w:eastAsia="Arial" w:hAnsi="Arial"/>
                                  <w:color w:val="000000"/>
                                  <w:sz w:val="16"/>
                                </w:rPr>
                                <w:t>248,600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545C1D3" w14:textId="3947B26C" w:rsidR="00395380" w:rsidRPr="000B1F21" w:rsidRDefault="00304C3A" w:rsidP="00903E84">
                              <w:pPr>
                                <w:spacing w:after="0" w:line="240" w:lineRule="auto"/>
                                <w:rPr>
                                  <w:rFonts w:ascii="Arial" w:hAnsi="Arial" w:cs="Arial"/>
                                  <w:sz w:val="16"/>
                                  <w:szCs w:val="16"/>
                                </w:rPr>
                              </w:pPr>
                              <w:r>
                                <w:t xml:space="preserve">   </w:t>
                              </w:r>
                              <w:r w:rsidR="000B1F21">
                                <w:t xml:space="preserve">   </w:t>
                              </w:r>
                              <w:r>
                                <w:t xml:space="preserve"> </w:t>
                              </w:r>
                              <w:r w:rsidR="00903E84" w:rsidRPr="009A5C59">
                                <w:rPr>
                                  <w:rFonts w:ascii="Arial" w:hAnsi="Arial" w:cs="Arial"/>
                                  <w:sz w:val="16"/>
                                  <w:szCs w:val="16"/>
                                </w:rPr>
                                <w:t>238,437</w:t>
                              </w:r>
                              <w:r w:rsidR="009A5C59">
                                <w:rPr>
                                  <w:rStyle w:val="EndnoteReference"/>
                                  <w:rFonts w:ascii="Arial" w:hAnsi="Arial" w:cs="Arial"/>
                                  <w:sz w:val="16"/>
                                  <w:szCs w:val="16"/>
                                </w:rPr>
                                <w:endnoteReference w:id="6"/>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029811D" w14:textId="33C13B31" w:rsidR="00395380" w:rsidRDefault="00CF7093">
                              <w:pPr>
                                <w:spacing w:after="0" w:line="240" w:lineRule="auto"/>
                                <w:jc w:val="right"/>
                              </w:pPr>
                              <w:r>
                                <w:rPr>
                                  <w:rFonts w:ascii="Arial" w:eastAsia="Arial" w:hAnsi="Arial"/>
                                  <w:color w:val="000000"/>
                                  <w:sz w:val="16"/>
                                </w:rPr>
                                <w:t>95.8</w:t>
                              </w:r>
                              <w:r w:rsidR="000A4249">
                                <w:rPr>
                                  <w:rFonts w:ascii="Arial" w:eastAsia="Arial" w:hAnsi="Arial"/>
                                  <w:color w:val="000000"/>
                                  <w:sz w:val="16"/>
                                </w:rPr>
                                <w:t>9</w:t>
                              </w:r>
                            </w:p>
                          </w:tc>
                        </w:tr>
                        <w:tr w:rsidR="00395380" w14:paraId="2F9A386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E0A708B" w14:textId="77777777" w:rsidR="00395380" w:rsidRDefault="00CF7093">
                              <w:pPr>
                                <w:spacing w:after="0" w:line="240" w:lineRule="auto"/>
                              </w:pPr>
                              <w:r>
                                <w:rPr>
                                  <w:rFonts w:ascii="Arial" w:eastAsia="Arial" w:hAnsi="Arial"/>
                                  <w:color w:val="000000"/>
                                  <w:sz w:val="16"/>
                                </w:rPr>
                                <w:t>00122156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18C6E4B" w14:textId="77777777" w:rsidR="00395380" w:rsidRDefault="00CF7093">
                              <w:pPr>
                                <w:spacing w:after="0" w:line="240" w:lineRule="auto"/>
                              </w:pPr>
                              <w:r>
                                <w:rPr>
                                  <w:rFonts w:ascii="Arial" w:eastAsia="Arial" w:hAnsi="Arial"/>
                                  <w:color w:val="000000"/>
                                  <w:sz w:val="16"/>
                                </w:rPr>
                                <w:t>FC1 2020 Philippines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3701F5E"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F70372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F01DE57" w14:textId="77777777" w:rsidR="00395380" w:rsidRDefault="00CF7093">
                              <w:pPr>
                                <w:spacing w:after="0" w:line="240" w:lineRule="auto"/>
                                <w:jc w:val="right"/>
                              </w:pPr>
                              <w:r>
                                <w:rPr>
                                  <w:rFonts w:ascii="Arial" w:eastAsia="Arial" w:hAnsi="Arial"/>
                                  <w:color w:val="000000"/>
                                  <w:sz w:val="16"/>
                                </w:rPr>
                                <w:t>248,600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5BB888C" w14:textId="77777777" w:rsidR="00395380" w:rsidRDefault="00CF7093">
                              <w:pPr>
                                <w:spacing w:after="0" w:line="240" w:lineRule="auto"/>
                                <w:jc w:val="right"/>
                              </w:pPr>
                              <w:r>
                                <w:rPr>
                                  <w:rFonts w:ascii="Arial" w:eastAsia="Arial" w:hAnsi="Arial"/>
                                  <w:color w:val="000000"/>
                                  <w:sz w:val="16"/>
                                </w:rPr>
                                <w:t>248,600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6722DA3" w14:textId="77777777" w:rsidR="00395380" w:rsidRDefault="00CF7093">
                              <w:pPr>
                                <w:spacing w:after="0" w:line="240" w:lineRule="auto"/>
                                <w:jc w:val="right"/>
                              </w:pPr>
                              <w:r>
                                <w:rPr>
                                  <w:rFonts w:ascii="Arial" w:eastAsia="Arial" w:hAnsi="Arial"/>
                                  <w:color w:val="000000"/>
                                  <w:sz w:val="16"/>
                                </w:rPr>
                                <w:t>59,435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54DAAB2" w14:textId="77777777" w:rsidR="00395380" w:rsidRDefault="00CF7093">
                              <w:pPr>
                                <w:spacing w:after="0" w:line="240" w:lineRule="auto"/>
                                <w:jc w:val="right"/>
                              </w:pPr>
                              <w:r>
                                <w:rPr>
                                  <w:rFonts w:ascii="Arial" w:eastAsia="Arial" w:hAnsi="Arial"/>
                                  <w:color w:val="000000"/>
                                  <w:sz w:val="16"/>
                                </w:rPr>
                                <w:t>23.91</w:t>
                              </w:r>
                            </w:p>
                          </w:tc>
                        </w:tr>
                        <w:tr w:rsidR="00395380" w14:paraId="7DBF6D3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724A57" w14:textId="77777777" w:rsidR="00395380" w:rsidRDefault="00CF7093">
                              <w:pPr>
                                <w:spacing w:after="0" w:line="240" w:lineRule="auto"/>
                              </w:pPr>
                              <w:r>
                                <w:rPr>
                                  <w:rFonts w:ascii="Arial" w:eastAsia="Arial" w:hAnsi="Arial"/>
                                  <w:color w:val="000000"/>
                                  <w:sz w:val="16"/>
                                </w:rPr>
                                <w:t>00122157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D9AC8AB" w14:textId="77777777" w:rsidR="00395380" w:rsidRDefault="00CF7093">
                              <w:pPr>
                                <w:spacing w:after="0" w:line="240" w:lineRule="auto"/>
                              </w:pPr>
                              <w:r>
                                <w:rPr>
                                  <w:rFonts w:ascii="Arial" w:eastAsia="Arial" w:hAnsi="Arial"/>
                                  <w:color w:val="000000"/>
                                  <w:sz w:val="16"/>
                                </w:rPr>
                                <w:t>FC1 2020 Rwanda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6111286"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80086A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73B9F8B" w14:textId="77777777" w:rsidR="00395380" w:rsidRDefault="00CF7093">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5648BA3" w14:textId="77777777" w:rsidR="00395380" w:rsidRDefault="00CF7093">
                              <w:pPr>
                                <w:spacing w:after="0" w:line="240" w:lineRule="auto"/>
                                <w:jc w:val="right"/>
                              </w:pPr>
                              <w:r>
                                <w:rPr>
                                  <w:rFonts w:ascii="Arial" w:eastAsia="Arial" w:hAnsi="Arial"/>
                                  <w:color w:val="000000"/>
                                  <w:sz w:val="16"/>
                                </w:rPr>
                                <w:t>600,000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D4DB4AC" w14:textId="77777777" w:rsidR="00395380" w:rsidRDefault="00CF7093">
                              <w:pPr>
                                <w:spacing w:after="0" w:line="240" w:lineRule="auto"/>
                                <w:jc w:val="right"/>
                              </w:pPr>
                              <w:r>
                                <w:rPr>
                                  <w:rFonts w:ascii="Arial" w:eastAsia="Arial" w:hAnsi="Arial"/>
                                  <w:color w:val="000000"/>
                                  <w:sz w:val="16"/>
                                </w:rPr>
                                <w:t>573,697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918F6C2" w14:textId="77777777" w:rsidR="00395380" w:rsidRDefault="00CF7093">
                              <w:pPr>
                                <w:spacing w:after="0" w:line="240" w:lineRule="auto"/>
                                <w:jc w:val="right"/>
                              </w:pPr>
                              <w:r>
                                <w:rPr>
                                  <w:rFonts w:ascii="Arial" w:eastAsia="Arial" w:hAnsi="Arial"/>
                                  <w:color w:val="000000"/>
                                  <w:sz w:val="16"/>
                                </w:rPr>
                                <w:t>95.62</w:t>
                              </w:r>
                            </w:p>
                          </w:tc>
                        </w:tr>
                        <w:tr w:rsidR="00395380" w14:paraId="65FAEBD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CE5AD5" w14:textId="77777777" w:rsidR="00395380" w:rsidRDefault="00CF7093">
                              <w:pPr>
                                <w:spacing w:after="0" w:line="240" w:lineRule="auto"/>
                              </w:pPr>
                              <w:r>
                                <w:rPr>
                                  <w:rFonts w:ascii="Arial" w:eastAsia="Arial" w:hAnsi="Arial"/>
                                  <w:color w:val="000000"/>
                                  <w:sz w:val="16"/>
                                </w:rPr>
                                <w:t>00122157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E7F7486" w14:textId="77777777" w:rsidR="00395380" w:rsidRDefault="00CF7093">
                              <w:pPr>
                                <w:spacing w:after="0" w:line="240" w:lineRule="auto"/>
                              </w:pPr>
                              <w:r>
                                <w:rPr>
                                  <w:rFonts w:ascii="Arial" w:eastAsia="Arial" w:hAnsi="Arial"/>
                                  <w:color w:val="000000"/>
                                  <w:sz w:val="16"/>
                                </w:rPr>
                                <w:t>FC1 2020 Rwanda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AA5F5AC"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BCE9BC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03B0866" w14:textId="77777777" w:rsidR="00395380" w:rsidRDefault="00CF7093">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3BDE223" w14:textId="77777777" w:rsidR="00395380" w:rsidRDefault="00CF7093">
                              <w:pPr>
                                <w:spacing w:after="0" w:line="240" w:lineRule="auto"/>
                                <w:jc w:val="right"/>
                              </w:pPr>
                              <w:r>
                                <w:rPr>
                                  <w:rFonts w:ascii="Arial" w:eastAsia="Arial" w:hAnsi="Arial"/>
                                  <w:color w:val="000000"/>
                                  <w:sz w:val="16"/>
                                </w:rPr>
                                <w:t>400,000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6990B37" w14:textId="77777777" w:rsidR="00395380" w:rsidRDefault="00CF7093">
                              <w:pPr>
                                <w:spacing w:after="0" w:line="240" w:lineRule="auto"/>
                                <w:jc w:val="right"/>
                              </w:pPr>
                              <w:r>
                                <w:rPr>
                                  <w:rFonts w:ascii="Arial" w:eastAsia="Arial" w:hAnsi="Arial"/>
                                  <w:color w:val="000000"/>
                                  <w:sz w:val="16"/>
                                </w:rPr>
                                <w:t>393,051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8502727" w14:textId="77777777" w:rsidR="00395380" w:rsidRDefault="00CF7093">
                              <w:pPr>
                                <w:spacing w:after="0" w:line="240" w:lineRule="auto"/>
                                <w:jc w:val="right"/>
                              </w:pPr>
                              <w:r>
                                <w:rPr>
                                  <w:rFonts w:ascii="Arial" w:eastAsia="Arial" w:hAnsi="Arial"/>
                                  <w:color w:val="000000"/>
                                  <w:sz w:val="16"/>
                                </w:rPr>
                                <w:t>98.26</w:t>
                              </w:r>
                            </w:p>
                          </w:tc>
                        </w:tr>
                        <w:tr w:rsidR="00395380" w14:paraId="5B6B94C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368DCA" w14:textId="77777777" w:rsidR="00395380" w:rsidRDefault="00CF7093">
                              <w:pPr>
                                <w:spacing w:after="0" w:line="240" w:lineRule="auto"/>
                              </w:pPr>
                              <w:r>
                                <w:rPr>
                                  <w:rFonts w:ascii="Arial" w:eastAsia="Arial" w:hAnsi="Arial"/>
                                  <w:color w:val="000000"/>
                                  <w:sz w:val="16"/>
                                </w:rPr>
                                <w:t>00122158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5EA73CB" w14:textId="77777777" w:rsidR="00395380" w:rsidRDefault="00CF7093">
                              <w:pPr>
                                <w:spacing w:after="0" w:line="240" w:lineRule="auto"/>
                              </w:pPr>
                              <w:r>
                                <w:rPr>
                                  <w:rFonts w:ascii="Arial" w:eastAsia="Arial" w:hAnsi="Arial"/>
                                  <w:color w:val="000000"/>
                                  <w:sz w:val="16"/>
                                </w:rPr>
                                <w:t>FC1 2020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E6924CA" w14:textId="77777777" w:rsidR="00395380" w:rsidRDefault="00CF7093">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2B51E6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95BC755" w14:textId="77777777" w:rsidR="00395380" w:rsidRDefault="00CF7093">
                              <w:pPr>
                                <w:spacing w:after="0" w:line="240" w:lineRule="auto"/>
                                <w:jc w:val="right"/>
                              </w:pPr>
                              <w:r>
                                <w:rPr>
                                  <w:rFonts w:ascii="Arial" w:eastAsia="Arial" w:hAnsi="Arial"/>
                                  <w:color w:val="000000"/>
                                  <w:sz w:val="16"/>
                                </w:rPr>
                                <w:t>195,778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FADC07" w14:textId="77777777" w:rsidR="00395380" w:rsidRDefault="00CF7093">
                              <w:pPr>
                                <w:spacing w:after="0" w:line="240" w:lineRule="auto"/>
                                <w:jc w:val="right"/>
                              </w:pPr>
                              <w:r>
                                <w:rPr>
                                  <w:rFonts w:ascii="Arial" w:eastAsia="Arial" w:hAnsi="Arial"/>
                                  <w:color w:val="000000"/>
                                  <w:sz w:val="16"/>
                                </w:rPr>
                                <w:t>195,778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2D7AB59" w14:textId="77777777" w:rsidR="00395380" w:rsidRDefault="00CF7093">
                              <w:pPr>
                                <w:spacing w:after="0" w:line="240" w:lineRule="auto"/>
                                <w:jc w:val="right"/>
                              </w:pPr>
                              <w:r>
                                <w:rPr>
                                  <w:rFonts w:ascii="Arial" w:eastAsia="Arial" w:hAnsi="Arial"/>
                                  <w:color w:val="000000"/>
                                  <w:sz w:val="16"/>
                                </w:rPr>
                                <w:t>154,080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6D52EA7" w14:textId="77777777" w:rsidR="00395380" w:rsidRDefault="00CF7093">
                              <w:pPr>
                                <w:spacing w:after="0" w:line="240" w:lineRule="auto"/>
                                <w:jc w:val="right"/>
                              </w:pPr>
                              <w:r>
                                <w:rPr>
                                  <w:rFonts w:ascii="Arial" w:eastAsia="Arial" w:hAnsi="Arial"/>
                                  <w:color w:val="000000"/>
                                  <w:sz w:val="16"/>
                                </w:rPr>
                                <w:t>78.70</w:t>
                              </w:r>
                            </w:p>
                          </w:tc>
                        </w:tr>
                        <w:tr w:rsidR="00395380" w14:paraId="7CC2373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937C4E0" w14:textId="77777777" w:rsidR="00395380" w:rsidRDefault="00CF7093">
                              <w:pPr>
                                <w:spacing w:after="0" w:line="240" w:lineRule="auto"/>
                              </w:pPr>
                              <w:r>
                                <w:rPr>
                                  <w:rFonts w:ascii="Arial" w:eastAsia="Arial" w:hAnsi="Arial"/>
                                  <w:color w:val="000000"/>
                                  <w:sz w:val="16"/>
                                </w:rPr>
                                <w:t>00122158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B88A7C1" w14:textId="77777777" w:rsidR="00395380" w:rsidRDefault="00CF7093">
                              <w:pPr>
                                <w:spacing w:after="0" w:line="240" w:lineRule="auto"/>
                              </w:pPr>
                              <w:r>
                                <w:rPr>
                                  <w:rFonts w:ascii="Arial" w:eastAsia="Arial" w:hAnsi="Arial"/>
                                  <w:color w:val="000000"/>
                                  <w:sz w:val="16"/>
                                </w:rPr>
                                <w:t>FC1 2020 Samoa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49883E9"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A09519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28C06CA" w14:textId="77777777" w:rsidR="00395380" w:rsidRDefault="00CF7093">
                              <w:pPr>
                                <w:spacing w:after="0" w:line="240" w:lineRule="auto"/>
                                <w:jc w:val="right"/>
                              </w:pPr>
                              <w:r>
                                <w:rPr>
                                  <w:rFonts w:ascii="Arial" w:eastAsia="Arial" w:hAnsi="Arial"/>
                                  <w:color w:val="000000"/>
                                  <w:sz w:val="16"/>
                                </w:rPr>
                                <w:t>609,659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0ED53AB" w14:textId="77777777" w:rsidR="00395380" w:rsidRDefault="00CF7093">
                              <w:pPr>
                                <w:spacing w:after="0" w:line="240" w:lineRule="auto"/>
                                <w:jc w:val="right"/>
                              </w:pPr>
                              <w:r>
                                <w:rPr>
                                  <w:rFonts w:ascii="Arial" w:eastAsia="Arial" w:hAnsi="Arial"/>
                                  <w:color w:val="000000"/>
                                  <w:sz w:val="16"/>
                                </w:rPr>
                                <w:t>609,659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BAF8A41" w14:textId="77777777" w:rsidR="00395380" w:rsidRDefault="00CF7093">
                              <w:pPr>
                                <w:spacing w:after="0" w:line="240" w:lineRule="auto"/>
                                <w:jc w:val="right"/>
                              </w:pPr>
                              <w:r>
                                <w:rPr>
                                  <w:rFonts w:ascii="Arial" w:eastAsia="Arial" w:hAnsi="Arial"/>
                                  <w:color w:val="000000"/>
                                  <w:sz w:val="16"/>
                                </w:rPr>
                                <w:t>264,689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857D63A" w14:textId="77777777" w:rsidR="00395380" w:rsidRDefault="00CF7093">
                              <w:pPr>
                                <w:spacing w:after="0" w:line="240" w:lineRule="auto"/>
                                <w:jc w:val="right"/>
                              </w:pPr>
                              <w:r>
                                <w:rPr>
                                  <w:rFonts w:ascii="Arial" w:eastAsia="Arial" w:hAnsi="Arial"/>
                                  <w:color w:val="000000"/>
                                  <w:sz w:val="16"/>
                                </w:rPr>
                                <w:t>43.42</w:t>
                              </w:r>
                            </w:p>
                          </w:tc>
                        </w:tr>
                        <w:tr w:rsidR="00395380" w14:paraId="2D88201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1CD82D6" w14:textId="77777777" w:rsidR="00395380" w:rsidRDefault="00CF7093">
                              <w:pPr>
                                <w:spacing w:after="0" w:line="240" w:lineRule="auto"/>
                              </w:pPr>
                              <w:r>
                                <w:rPr>
                                  <w:rFonts w:ascii="Arial" w:eastAsia="Arial" w:hAnsi="Arial"/>
                                  <w:color w:val="000000"/>
                                  <w:sz w:val="16"/>
                                </w:rPr>
                                <w:t>00122158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42132C6" w14:textId="77777777" w:rsidR="00395380" w:rsidRDefault="00CF7093">
                              <w:pPr>
                                <w:spacing w:after="0" w:line="240" w:lineRule="auto"/>
                              </w:pPr>
                              <w:r>
                                <w:rPr>
                                  <w:rFonts w:ascii="Arial" w:eastAsia="Arial" w:hAnsi="Arial"/>
                                  <w:color w:val="000000"/>
                                  <w:sz w:val="16"/>
                                </w:rPr>
                                <w:t>FC1 2020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8A5800B"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02DDC9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A758333" w14:textId="77777777" w:rsidR="00395380" w:rsidRDefault="00CF7093">
                              <w:pPr>
                                <w:spacing w:after="0" w:line="240" w:lineRule="auto"/>
                                <w:jc w:val="right"/>
                              </w:pPr>
                              <w:r>
                                <w:rPr>
                                  <w:rFonts w:ascii="Arial" w:eastAsia="Arial" w:hAnsi="Arial"/>
                                  <w:color w:val="000000"/>
                                  <w:sz w:val="16"/>
                                </w:rPr>
                                <w:t>174,025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9370149" w14:textId="77777777" w:rsidR="00395380" w:rsidRDefault="00CF7093">
                              <w:pPr>
                                <w:spacing w:after="0" w:line="240" w:lineRule="auto"/>
                                <w:jc w:val="right"/>
                              </w:pPr>
                              <w:r>
                                <w:rPr>
                                  <w:rFonts w:ascii="Arial" w:eastAsia="Arial" w:hAnsi="Arial"/>
                                  <w:color w:val="000000"/>
                                  <w:sz w:val="16"/>
                                </w:rPr>
                                <w:t>174,025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E392B7B" w14:textId="77777777" w:rsidR="00395380" w:rsidRDefault="00CF7093">
                              <w:pPr>
                                <w:spacing w:after="0" w:line="240" w:lineRule="auto"/>
                                <w:jc w:val="right"/>
                              </w:pPr>
                              <w:r>
                                <w:rPr>
                                  <w:rFonts w:ascii="Arial" w:eastAsia="Arial" w:hAnsi="Arial"/>
                                  <w:color w:val="000000"/>
                                  <w:sz w:val="16"/>
                                </w:rPr>
                                <w:t>81,879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245DEFB" w14:textId="77777777" w:rsidR="00395380" w:rsidRDefault="00CF7093">
                              <w:pPr>
                                <w:spacing w:after="0" w:line="240" w:lineRule="auto"/>
                                <w:jc w:val="right"/>
                              </w:pPr>
                              <w:r>
                                <w:rPr>
                                  <w:rFonts w:ascii="Arial" w:eastAsia="Arial" w:hAnsi="Arial"/>
                                  <w:color w:val="000000"/>
                                  <w:sz w:val="16"/>
                                </w:rPr>
                                <w:t>47.05</w:t>
                              </w:r>
                            </w:p>
                          </w:tc>
                        </w:tr>
                        <w:tr w:rsidR="00395380" w14:paraId="45A8166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A441B8C" w14:textId="77777777" w:rsidR="00395380" w:rsidRDefault="00CF7093">
                              <w:pPr>
                                <w:spacing w:after="0" w:line="240" w:lineRule="auto"/>
                              </w:pPr>
                              <w:r>
                                <w:rPr>
                                  <w:rFonts w:ascii="Arial" w:eastAsia="Arial" w:hAnsi="Arial"/>
                                  <w:color w:val="000000"/>
                                  <w:sz w:val="16"/>
                                </w:rPr>
                                <w:t>00122159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1E1BA1B" w14:textId="77777777" w:rsidR="00395380" w:rsidRDefault="00CF7093">
                              <w:pPr>
                                <w:spacing w:after="0" w:line="240" w:lineRule="auto"/>
                              </w:pPr>
                              <w:r>
                                <w:rPr>
                                  <w:rFonts w:ascii="Arial" w:eastAsia="Arial" w:hAnsi="Arial"/>
                                  <w:color w:val="000000"/>
                                  <w:sz w:val="16"/>
                                </w:rPr>
                                <w:t>FC1 2020 Sierra Leone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BAD5508"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3A3E8B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22409BA" w14:textId="77777777" w:rsidR="00395380" w:rsidRDefault="00CF7093">
                              <w:pPr>
                                <w:spacing w:after="0" w:line="240" w:lineRule="auto"/>
                                <w:jc w:val="right"/>
                              </w:pPr>
                              <w:r>
                                <w:rPr>
                                  <w:rFonts w:ascii="Arial" w:eastAsia="Arial" w:hAnsi="Arial"/>
                                  <w:color w:val="000000"/>
                                  <w:sz w:val="16"/>
                                </w:rPr>
                                <w:t>542,885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B95FC76" w14:textId="77777777" w:rsidR="00395380" w:rsidRDefault="00CF7093">
                              <w:pPr>
                                <w:spacing w:after="0" w:line="240" w:lineRule="auto"/>
                                <w:jc w:val="right"/>
                              </w:pPr>
                              <w:r>
                                <w:rPr>
                                  <w:rFonts w:ascii="Arial" w:eastAsia="Arial" w:hAnsi="Arial"/>
                                  <w:color w:val="000000"/>
                                  <w:sz w:val="16"/>
                                </w:rPr>
                                <w:t>542,885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403172E" w14:textId="77777777" w:rsidR="00395380" w:rsidRDefault="00CF7093">
                              <w:pPr>
                                <w:spacing w:after="0" w:line="240" w:lineRule="auto"/>
                                <w:jc w:val="right"/>
                              </w:pPr>
                              <w:r>
                                <w:rPr>
                                  <w:rFonts w:ascii="Arial" w:eastAsia="Arial" w:hAnsi="Arial"/>
                                  <w:color w:val="000000"/>
                                  <w:sz w:val="16"/>
                                </w:rPr>
                                <w:t>539,816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59D1129" w14:textId="77777777" w:rsidR="00395380" w:rsidRDefault="00CF7093">
                              <w:pPr>
                                <w:spacing w:after="0" w:line="240" w:lineRule="auto"/>
                                <w:jc w:val="right"/>
                              </w:pPr>
                              <w:r>
                                <w:rPr>
                                  <w:rFonts w:ascii="Arial" w:eastAsia="Arial" w:hAnsi="Arial"/>
                                  <w:color w:val="000000"/>
                                  <w:sz w:val="16"/>
                                </w:rPr>
                                <w:t>99.43</w:t>
                              </w:r>
                            </w:p>
                          </w:tc>
                        </w:tr>
                        <w:tr w:rsidR="00395380" w14:paraId="2994ABF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6F61D3" w14:textId="77777777" w:rsidR="00395380" w:rsidRDefault="00CF7093">
                              <w:pPr>
                                <w:spacing w:after="0" w:line="240" w:lineRule="auto"/>
                              </w:pPr>
                              <w:r>
                                <w:rPr>
                                  <w:rFonts w:ascii="Arial" w:eastAsia="Arial" w:hAnsi="Arial"/>
                                  <w:color w:val="000000"/>
                                  <w:sz w:val="16"/>
                                </w:rPr>
                                <w:t>00122159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808CCA5" w14:textId="77777777" w:rsidR="00395380" w:rsidRDefault="00CF7093">
                              <w:pPr>
                                <w:spacing w:after="0" w:line="240" w:lineRule="auto"/>
                              </w:pPr>
                              <w:r>
                                <w:rPr>
                                  <w:rFonts w:ascii="Arial" w:eastAsia="Arial" w:hAnsi="Arial"/>
                                  <w:color w:val="000000"/>
                                  <w:sz w:val="16"/>
                                </w:rPr>
                                <w:t>FC1 2020 Sierra Leone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49FAC7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CA8E30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61A05B8" w14:textId="77777777" w:rsidR="00395380" w:rsidRDefault="00CF7093">
                              <w:pPr>
                                <w:spacing w:after="0" w:line="240" w:lineRule="auto"/>
                                <w:jc w:val="right"/>
                              </w:pPr>
                              <w:r>
                                <w:rPr>
                                  <w:rFonts w:ascii="Arial" w:eastAsia="Arial" w:hAnsi="Arial"/>
                                  <w:color w:val="000000"/>
                                  <w:sz w:val="16"/>
                                </w:rPr>
                                <w:t>636,960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5A2196" w14:textId="77777777" w:rsidR="00395380" w:rsidRDefault="00CF7093">
                              <w:pPr>
                                <w:spacing w:after="0" w:line="240" w:lineRule="auto"/>
                                <w:jc w:val="right"/>
                              </w:pPr>
                              <w:r>
                                <w:rPr>
                                  <w:rFonts w:ascii="Arial" w:eastAsia="Arial" w:hAnsi="Arial"/>
                                  <w:color w:val="000000"/>
                                  <w:sz w:val="16"/>
                                </w:rPr>
                                <w:t>636,960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FC744BE" w14:textId="77777777" w:rsidR="00395380" w:rsidRDefault="00CF7093">
                              <w:pPr>
                                <w:spacing w:after="0" w:line="240" w:lineRule="auto"/>
                                <w:jc w:val="right"/>
                              </w:pPr>
                              <w:r>
                                <w:rPr>
                                  <w:rFonts w:ascii="Arial" w:eastAsia="Arial" w:hAnsi="Arial"/>
                                  <w:color w:val="000000"/>
                                  <w:sz w:val="16"/>
                                </w:rPr>
                                <w:t>497,529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AA51146" w14:textId="77777777" w:rsidR="00395380" w:rsidRDefault="00CF7093">
                              <w:pPr>
                                <w:spacing w:after="0" w:line="240" w:lineRule="auto"/>
                                <w:jc w:val="right"/>
                              </w:pPr>
                              <w:r>
                                <w:rPr>
                                  <w:rFonts w:ascii="Arial" w:eastAsia="Arial" w:hAnsi="Arial"/>
                                  <w:color w:val="000000"/>
                                  <w:sz w:val="16"/>
                                </w:rPr>
                                <w:t>78.11</w:t>
                              </w:r>
                            </w:p>
                          </w:tc>
                        </w:tr>
                        <w:tr w:rsidR="00395380" w14:paraId="07B35F0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7969845" w14:textId="77777777" w:rsidR="00395380" w:rsidRDefault="00CF7093">
                              <w:pPr>
                                <w:spacing w:after="0" w:line="240" w:lineRule="auto"/>
                              </w:pPr>
                              <w:r>
                                <w:rPr>
                                  <w:rFonts w:ascii="Arial" w:eastAsia="Arial" w:hAnsi="Arial"/>
                                  <w:color w:val="000000"/>
                                  <w:sz w:val="16"/>
                                </w:rPr>
                                <w:t>00122160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75C71F8" w14:textId="77777777" w:rsidR="00395380" w:rsidRDefault="00CF7093">
                              <w:pPr>
                                <w:spacing w:after="0" w:line="240" w:lineRule="auto"/>
                              </w:pPr>
                              <w:r>
                                <w:rPr>
                                  <w:rFonts w:ascii="Arial" w:eastAsia="Arial" w:hAnsi="Arial"/>
                                  <w:color w:val="000000"/>
                                  <w:sz w:val="16"/>
                                </w:rPr>
                                <w:t>FC1 2020 South Sudan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08D2E4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3363FE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33D5089"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24781A5" w14:textId="77777777" w:rsidR="00395380" w:rsidRDefault="00CF7093">
                              <w:pPr>
                                <w:spacing w:after="0" w:line="240" w:lineRule="auto"/>
                                <w:jc w:val="right"/>
                              </w:pPr>
                              <w:r>
                                <w:rPr>
                                  <w:rFonts w:ascii="Arial" w:eastAsia="Arial" w:hAnsi="Arial"/>
                                  <w:color w:val="000000"/>
                                  <w:sz w:val="16"/>
                                </w:rPr>
                                <w:t>500,000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C4563AB" w14:textId="77777777" w:rsidR="00395380" w:rsidRDefault="00CF7093">
                              <w:pPr>
                                <w:spacing w:after="0" w:line="240" w:lineRule="auto"/>
                                <w:jc w:val="right"/>
                              </w:pPr>
                              <w:r>
                                <w:rPr>
                                  <w:rFonts w:ascii="Arial" w:eastAsia="Arial" w:hAnsi="Arial"/>
                                  <w:color w:val="000000"/>
                                  <w:sz w:val="16"/>
                                </w:rPr>
                                <w:t>403,157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D0D70F5" w14:textId="77777777" w:rsidR="00395380" w:rsidRDefault="00CF7093">
                              <w:pPr>
                                <w:spacing w:after="0" w:line="240" w:lineRule="auto"/>
                                <w:jc w:val="right"/>
                              </w:pPr>
                              <w:r>
                                <w:rPr>
                                  <w:rFonts w:ascii="Arial" w:eastAsia="Arial" w:hAnsi="Arial"/>
                                  <w:color w:val="000000"/>
                                  <w:sz w:val="16"/>
                                </w:rPr>
                                <w:t>80.63</w:t>
                              </w:r>
                            </w:p>
                          </w:tc>
                        </w:tr>
                        <w:tr w:rsidR="00395380" w14:paraId="0629ED5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51DC2D" w14:textId="77777777" w:rsidR="00395380" w:rsidRDefault="00CF7093">
                              <w:pPr>
                                <w:spacing w:after="0" w:line="240" w:lineRule="auto"/>
                              </w:pPr>
                              <w:r>
                                <w:rPr>
                                  <w:rFonts w:ascii="Arial" w:eastAsia="Arial" w:hAnsi="Arial"/>
                                  <w:color w:val="000000"/>
                                  <w:sz w:val="16"/>
                                </w:rPr>
                                <w:lastRenderedPageBreak/>
                                <w:t>00122160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A786025" w14:textId="77777777" w:rsidR="00395380" w:rsidRDefault="00CF7093">
                              <w:pPr>
                                <w:spacing w:after="0" w:line="240" w:lineRule="auto"/>
                              </w:pPr>
                              <w:r>
                                <w:rPr>
                                  <w:rFonts w:ascii="Arial" w:eastAsia="Arial" w:hAnsi="Arial"/>
                                  <w:color w:val="000000"/>
                                  <w:sz w:val="16"/>
                                </w:rPr>
                                <w:t>FC1 2020 South Sudan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70D5551"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58ED12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2FA9F03"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3B2E166" w14:textId="77777777" w:rsidR="00395380" w:rsidRDefault="00CF7093">
                              <w:pPr>
                                <w:spacing w:after="0" w:line="240" w:lineRule="auto"/>
                                <w:jc w:val="right"/>
                              </w:pPr>
                              <w:r>
                                <w:rPr>
                                  <w:rFonts w:ascii="Arial" w:eastAsia="Arial" w:hAnsi="Arial"/>
                                  <w:color w:val="000000"/>
                                  <w:sz w:val="16"/>
                                </w:rPr>
                                <w:t>500,000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07DDF71" w14:textId="77777777" w:rsidR="00395380" w:rsidRDefault="00CF7093">
                              <w:pPr>
                                <w:spacing w:after="0" w:line="240" w:lineRule="auto"/>
                                <w:jc w:val="right"/>
                              </w:pPr>
                              <w:r>
                                <w:rPr>
                                  <w:rFonts w:ascii="Arial" w:eastAsia="Arial" w:hAnsi="Arial"/>
                                  <w:color w:val="000000"/>
                                  <w:sz w:val="16"/>
                                </w:rPr>
                                <w:t>497,640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7F1E6A4" w14:textId="77777777" w:rsidR="00395380" w:rsidRDefault="00CF7093">
                              <w:pPr>
                                <w:spacing w:after="0" w:line="240" w:lineRule="auto"/>
                                <w:jc w:val="right"/>
                              </w:pPr>
                              <w:r>
                                <w:rPr>
                                  <w:rFonts w:ascii="Arial" w:eastAsia="Arial" w:hAnsi="Arial"/>
                                  <w:color w:val="000000"/>
                                  <w:sz w:val="16"/>
                                </w:rPr>
                                <w:t>99.53</w:t>
                              </w:r>
                            </w:p>
                          </w:tc>
                        </w:tr>
                        <w:tr w:rsidR="00395380" w14:paraId="7954768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182A1DC" w14:textId="77777777" w:rsidR="00395380" w:rsidRDefault="00CF7093">
                              <w:pPr>
                                <w:spacing w:after="0" w:line="240" w:lineRule="auto"/>
                              </w:pPr>
                              <w:r>
                                <w:rPr>
                                  <w:rFonts w:ascii="Arial" w:eastAsia="Arial" w:hAnsi="Arial"/>
                                  <w:color w:val="000000"/>
                                  <w:sz w:val="16"/>
                                </w:rPr>
                                <w:t>00122161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B882F71" w14:textId="77777777" w:rsidR="00395380" w:rsidRDefault="00CF7093">
                              <w:pPr>
                                <w:spacing w:after="0" w:line="240" w:lineRule="auto"/>
                              </w:pPr>
                              <w:r>
                                <w:rPr>
                                  <w:rFonts w:ascii="Arial" w:eastAsia="Arial" w:hAnsi="Arial"/>
                                  <w:color w:val="000000"/>
                                  <w:sz w:val="16"/>
                                </w:rPr>
                                <w:t>FC1 2020 Suriname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290D693"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98474A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97D28A7"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18D68A8"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8F4D4A5" w14:textId="77777777" w:rsidR="00395380" w:rsidRDefault="00CF7093">
                              <w:pPr>
                                <w:spacing w:after="0" w:line="240" w:lineRule="auto"/>
                                <w:jc w:val="right"/>
                              </w:pPr>
                              <w:r>
                                <w:rPr>
                                  <w:rFonts w:ascii="Arial" w:eastAsia="Arial" w:hAnsi="Arial"/>
                                  <w:color w:val="000000"/>
                                  <w:sz w:val="16"/>
                                </w:rPr>
                                <w:t>191,378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38E68BA" w14:textId="77777777" w:rsidR="00395380" w:rsidRDefault="00CF7093">
                              <w:pPr>
                                <w:spacing w:after="0" w:line="240" w:lineRule="auto"/>
                                <w:jc w:val="right"/>
                              </w:pPr>
                              <w:r>
                                <w:rPr>
                                  <w:rFonts w:ascii="Arial" w:eastAsia="Arial" w:hAnsi="Arial"/>
                                  <w:color w:val="000000"/>
                                  <w:sz w:val="16"/>
                                </w:rPr>
                                <w:t>95.69</w:t>
                              </w:r>
                            </w:p>
                          </w:tc>
                        </w:tr>
                        <w:tr w:rsidR="00395380" w14:paraId="1AAC904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8549D92" w14:textId="77777777" w:rsidR="00395380" w:rsidRDefault="00CF7093">
                              <w:pPr>
                                <w:spacing w:after="0" w:line="240" w:lineRule="auto"/>
                              </w:pPr>
                              <w:r>
                                <w:rPr>
                                  <w:rFonts w:ascii="Arial" w:eastAsia="Arial" w:hAnsi="Arial"/>
                                  <w:color w:val="000000"/>
                                  <w:sz w:val="16"/>
                                </w:rPr>
                                <w:t>00122161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12DB33F" w14:textId="77777777" w:rsidR="00395380" w:rsidRDefault="00CF7093">
                              <w:pPr>
                                <w:spacing w:after="0" w:line="240" w:lineRule="auto"/>
                              </w:pPr>
                              <w:r>
                                <w:rPr>
                                  <w:rFonts w:ascii="Arial" w:eastAsia="Arial" w:hAnsi="Arial"/>
                                  <w:color w:val="000000"/>
                                  <w:sz w:val="16"/>
                                </w:rPr>
                                <w:t>FC1 2020 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1423D1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2FA1C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F5F4A0E" w14:textId="77777777" w:rsidR="00395380" w:rsidRDefault="00CF7093">
                              <w:pPr>
                                <w:spacing w:after="0" w:line="240" w:lineRule="auto"/>
                                <w:jc w:val="right"/>
                              </w:pPr>
                              <w:r>
                                <w:rPr>
                                  <w:rFonts w:ascii="Arial" w:eastAsia="Arial" w:hAnsi="Arial"/>
                                  <w:color w:val="000000"/>
                                  <w:sz w:val="16"/>
                                </w:rPr>
                                <w:t>162,000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5A8DC57" w14:textId="77777777" w:rsidR="00395380" w:rsidRDefault="00CF7093">
                              <w:pPr>
                                <w:spacing w:after="0" w:line="240" w:lineRule="auto"/>
                                <w:jc w:val="right"/>
                              </w:pPr>
                              <w:r>
                                <w:rPr>
                                  <w:rFonts w:ascii="Arial" w:eastAsia="Arial" w:hAnsi="Arial"/>
                                  <w:color w:val="000000"/>
                                  <w:sz w:val="16"/>
                                </w:rPr>
                                <w:t>162,000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A19ECF8" w14:textId="77777777" w:rsidR="00395380" w:rsidRDefault="00CF7093">
                              <w:pPr>
                                <w:spacing w:after="0" w:line="240" w:lineRule="auto"/>
                                <w:jc w:val="right"/>
                              </w:pPr>
                              <w:r>
                                <w:rPr>
                                  <w:rFonts w:ascii="Arial" w:eastAsia="Arial" w:hAnsi="Arial"/>
                                  <w:color w:val="000000"/>
                                  <w:sz w:val="16"/>
                                </w:rPr>
                                <w:t>125,663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FA4A721" w14:textId="77777777" w:rsidR="00395380" w:rsidRDefault="00CF7093">
                              <w:pPr>
                                <w:spacing w:after="0" w:line="240" w:lineRule="auto"/>
                                <w:jc w:val="right"/>
                              </w:pPr>
                              <w:r>
                                <w:rPr>
                                  <w:rFonts w:ascii="Arial" w:eastAsia="Arial" w:hAnsi="Arial"/>
                                  <w:color w:val="000000"/>
                                  <w:sz w:val="16"/>
                                </w:rPr>
                                <w:t>77.57</w:t>
                              </w:r>
                            </w:p>
                          </w:tc>
                        </w:tr>
                        <w:tr w:rsidR="00395380" w14:paraId="1DD3856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928C8CA" w14:textId="77777777" w:rsidR="00395380" w:rsidRDefault="00CF7093">
                              <w:pPr>
                                <w:spacing w:after="0" w:line="240" w:lineRule="auto"/>
                              </w:pPr>
                              <w:r>
                                <w:rPr>
                                  <w:rFonts w:ascii="Arial" w:eastAsia="Arial" w:hAnsi="Arial"/>
                                  <w:color w:val="000000"/>
                                  <w:sz w:val="16"/>
                                </w:rPr>
                                <w:t>00122161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CABE006" w14:textId="77777777" w:rsidR="00395380" w:rsidRDefault="00CF7093">
                              <w:pPr>
                                <w:spacing w:after="0" w:line="240" w:lineRule="auto"/>
                              </w:pPr>
                              <w:r>
                                <w:rPr>
                                  <w:rFonts w:ascii="Arial" w:eastAsia="Arial" w:hAnsi="Arial"/>
                                  <w:color w:val="000000"/>
                                  <w:sz w:val="16"/>
                                </w:rPr>
                                <w:t>FC1 2020 Suriname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8BE1C92"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05AF77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CD35AD3"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3505A5F"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CA7C2F5" w14:textId="77777777" w:rsidR="00395380" w:rsidRDefault="00CF7093">
                              <w:pPr>
                                <w:spacing w:after="0" w:line="240" w:lineRule="auto"/>
                                <w:jc w:val="right"/>
                              </w:pPr>
                              <w:r>
                                <w:rPr>
                                  <w:rFonts w:ascii="Arial" w:eastAsia="Arial" w:hAnsi="Arial"/>
                                  <w:color w:val="000000"/>
                                  <w:sz w:val="16"/>
                                </w:rPr>
                                <w:t>110,981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AEEFFAD" w14:textId="77777777" w:rsidR="00395380" w:rsidRDefault="00CF7093">
                              <w:pPr>
                                <w:spacing w:after="0" w:line="240" w:lineRule="auto"/>
                                <w:jc w:val="right"/>
                              </w:pPr>
                              <w:r>
                                <w:rPr>
                                  <w:rFonts w:ascii="Arial" w:eastAsia="Arial" w:hAnsi="Arial"/>
                                  <w:color w:val="000000"/>
                                  <w:sz w:val="16"/>
                                </w:rPr>
                                <w:t>55.49</w:t>
                              </w:r>
                            </w:p>
                          </w:tc>
                        </w:tr>
                        <w:tr w:rsidR="00395380" w14:paraId="0A3C1DA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6B1E6C2" w14:textId="77777777" w:rsidR="00395380" w:rsidRDefault="00CF7093">
                              <w:pPr>
                                <w:spacing w:after="0" w:line="240" w:lineRule="auto"/>
                              </w:pPr>
                              <w:r>
                                <w:rPr>
                                  <w:rFonts w:ascii="Arial" w:eastAsia="Arial" w:hAnsi="Arial"/>
                                  <w:color w:val="000000"/>
                                  <w:sz w:val="16"/>
                                </w:rPr>
                                <w:t>00122161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1EE839C" w14:textId="77777777" w:rsidR="00395380" w:rsidRDefault="00CF7093">
                              <w:pPr>
                                <w:spacing w:after="0" w:line="240" w:lineRule="auto"/>
                              </w:pPr>
                              <w:r>
                                <w:rPr>
                                  <w:rFonts w:ascii="Arial" w:eastAsia="Arial" w:hAnsi="Arial"/>
                                  <w:color w:val="000000"/>
                                  <w:sz w:val="16"/>
                                </w:rPr>
                                <w:t>FC1 2020 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63BB710"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BEAADE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51ED754"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B378BE0"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CFE12D3" w14:textId="77777777" w:rsidR="00395380" w:rsidRDefault="00CF7093">
                              <w:pPr>
                                <w:spacing w:after="0" w:line="240" w:lineRule="auto"/>
                                <w:jc w:val="right"/>
                              </w:pPr>
                              <w:r>
                                <w:rPr>
                                  <w:rFonts w:ascii="Arial" w:eastAsia="Arial" w:hAnsi="Arial"/>
                                  <w:color w:val="000000"/>
                                  <w:sz w:val="16"/>
                                </w:rPr>
                                <w:t>62,738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A250BA2" w14:textId="77777777" w:rsidR="00395380" w:rsidRDefault="00CF7093">
                              <w:pPr>
                                <w:spacing w:after="0" w:line="240" w:lineRule="auto"/>
                                <w:jc w:val="right"/>
                              </w:pPr>
                              <w:r>
                                <w:rPr>
                                  <w:rFonts w:ascii="Arial" w:eastAsia="Arial" w:hAnsi="Arial"/>
                                  <w:color w:val="000000"/>
                                  <w:sz w:val="16"/>
                                </w:rPr>
                                <w:t>62.74</w:t>
                              </w:r>
                            </w:p>
                          </w:tc>
                        </w:tr>
                        <w:tr w:rsidR="00395380" w14:paraId="2277554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F4AFE77" w14:textId="77777777" w:rsidR="00395380" w:rsidRDefault="00CF7093">
                              <w:pPr>
                                <w:spacing w:after="0" w:line="240" w:lineRule="auto"/>
                              </w:pPr>
                              <w:r>
                                <w:rPr>
                                  <w:rFonts w:ascii="Arial" w:eastAsia="Arial" w:hAnsi="Arial"/>
                                  <w:color w:val="000000"/>
                                  <w:sz w:val="16"/>
                                </w:rPr>
                                <w:t>00122162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B10F0CD" w14:textId="77777777" w:rsidR="00395380" w:rsidRDefault="00CF7093">
                              <w:pPr>
                                <w:spacing w:after="0" w:line="240" w:lineRule="auto"/>
                              </w:pPr>
                              <w:r>
                                <w:rPr>
                                  <w:rFonts w:ascii="Arial" w:eastAsia="Arial" w:hAnsi="Arial"/>
                                  <w:color w:val="000000"/>
                                  <w:sz w:val="16"/>
                                </w:rPr>
                                <w:t>FC1 2020 Tajikistan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3F2AC96"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FD3AE3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6D03965" w14:textId="77777777" w:rsidR="00395380" w:rsidRDefault="00CF7093">
                              <w:pPr>
                                <w:spacing w:after="0" w:line="240" w:lineRule="auto"/>
                                <w:jc w:val="right"/>
                              </w:pPr>
                              <w:r>
                                <w:rPr>
                                  <w:rFonts w:ascii="Arial" w:eastAsia="Arial" w:hAnsi="Arial"/>
                                  <w:color w:val="000000"/>
                                  <w:sz w:val="16"/>
                                </w:rPr>
                                <w:t>345,610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D36AC5D" w14:textId="77777777" w:rsidR="00395380" w:rsidRDefault="00CF7093">
                              <w:pPr>
                                <w:spacing w:after="0" w:line="240" w:lineRule="auto"/>
                                <w:jc w:val="right"/>
                              </w:pPr>
                              <w:r>
                                <w:rPr>
                                  <w:rFonts w:ascii="Arial" w:eastAsia="Arial" w:hAnsi="Arial"/>
                                  <w:color w:val="000000"/>
                                  <w:sz w:val="16"/>
                                </w:rPr>
                                <w:t>345,610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57F2901" w14:textId="77777777" w:rsidR="00395380" w:rsidRDefault="00CF7093">
                              <w:pPr>
                                <w:spacing w:after="0" w:line="240" w:lineRule="auto"/>
                                <w:jc w:val="right"/>
                              </w:pPr>
                              <w:r>
                                <w:rPr>
                                  <w:rFonts w:ascii="Arial" w:eastAsia="Arial" w:hAnsi="Arial"/>
                                  <w:color w:val="000000"/>
                                  <w:sz w:val="16"/>
                                </w:rPr>
                                <w:t>311,730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A54CE32" w14:textId="77777777" w:rsidR="00395380" w:rsidRDefault="00CF7093">
                              <w:pPr>
                                <w:spacing w:after="0" w:line="240" w:lineRule="auto"/>
                                <w:jc w:val="right"/>
                              </w:pPr>
                              <w:r>
                                <w:rPr>
                                  <w:rFonts w:ascii="Arial" w:eastAsia="Arial" w:hAnsi="Arial"/>
                                  <w:color w:val="000000"/>
                                  <w:sz w:val="16"/>
                                </w:rPr>
                                <w:t>90.20</w:t>
                              </w:r>
                            </w:p>
                          </w:tc>
                        </w:tr>
                        <w:tr w:rsidR="00395380" w14:paraId="401514F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0EEA58" w14:textId="77777777" w:rsidR="00395380" w:rsidRDefault="00CF7093">
                              <w:pPr>
                                <w:spacing w:after="0" w:line="240" w:lineRule="auto"/>
                              </w:pPr>
                              <w:r>
                                <w:rPr>
                                  <w:rFonts w:ascii="Arial" w:eastAsia="Arial" w:hAnsi="Arial"/>
                                  <w:color w:val="000000"/>
                                  <w:sz w:val="16"/>
                                </w:rPr>
                                <w:t>00122162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41073C" w14:textId="77777777" w:rsidR="00395380" w:rsidRDefault="00CF7093">
                              <w:pPr>
                                <w:spacing w:after="0" w:line="240" w:lineRule="auto"/>
                              </w:pPr>
                              <w:r>
                                <w:rPr>
                                  <w:rFonts w:ascii="Arial" w:eastAsia="Arial" w:hAnsi="Arial"/>
                                  <w:color w:val="000000"/>
                                  <w:sz w:val="16"/>
                                </w:rPr>
                                <w:t>FC1 2020 Tajikistan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3BF7DC3"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4486A2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91CF226" w14:textId="77777777" w:rsidR="00395380" w:rsidRDefault="00CF7093">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6825414" w14:textId="77777777" w:rsidR="00395380" w:rsidRDefault="00CF7093">
                              <w:pPr>
                                <w:spacing w:after="0" w:line="240" w:lineRule="auto"/>
                                <w:jc w:val="right"/>
                              </w:pPr>
                              <w:r>
                                <w:rPr>
                                  <w:rFonts w:ascii="Arial" w:eastAsia="Arial" w:hAnsi="Arial"/>
                                  <w:color w:val="000000"/>
                                  <w:sz w:val="16"/>
                                </w:rPr>
                                <w:t>400,000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0E0468D" w14:textId="77777777" w:rsidR="00395380" w:rsidRDefault="00CF7093">
                              <w:pPr>
                                <w:spacing w:after="0" w:line="240" w:lineRule="auto"/>
                                <w:jc w:val="right"/>
                              </w:pPr>
                              <w:r>
                                <w:rPr>
                                  <w:rFonts w:ascii="Arial" w:eastAsia="Arial" w:hAnsi="Arial"/>
                                  <w:color w:val="000000"/>
                                  <w:sz w:val="16"/>
                                </w:rPr>
                                <w:t>322,879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6FF6D68" w14:textId="77777777" w:rsidR="00395380" w:rsidRDefault="00CF7093">
                              <w:pPr>
                                <w:spacing w:after="0" w:line="240" w:lineRule="auto"/>
                                <w:jc w:val="right"/>
                              </w:pPr>
                              <w:r>
                                <w:rPr>
                                  <w:rFonts w:ascii="Arial" w:eastAsia="Arial" w:hAnsi="Arial"/>
                                  <w:color w:val="000000"/>
                                  <w:sz w:val="16"/>
                                </w:rPr>
                                <w:t>80.72</w:t>
                              </w:r>
                            </w:p>
                          </w:tc>
                        </w:tr>
                        <w:tr w:rsidR="00395380" w14:paraId="528E0CF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3D2D819" w14:textId="77777777" w:rsidR="00395380" w:rsidRDefault="00CF7093">
                              <w:pPr>
                                <w:spacing w:after="0" w:line="240" w:lineRule="auto"/>
                              </w:pPr>
                              <w:r>
                                <w:rPr>
                                  <w:rFonts w:ascii="Arial" w:eastAsia="Arial" w:hAnsi="Arial"/>
                                  <w:color w:val="000000"/>
                                  <w:sz w:val="16"/>
                                </w:rPr>
                                <w:t>00122162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AB8F4AC" w14:textId="77777777" w:rsidR="00395380" w:rsidRDefault="00CF7093">
                              <w:pPr>
                                <w:spacing w:after="0" w:line="240" w:lineRule="auto"/>
                              </w:pPr>
                              <w:r>
                                <w:rPr>
                                  <w:rFonts w:ascii="Arial" w:eastAsia="Arial" w:hAnsi="Arial"/>
                                  <w:color w:val="000000"/>
                                  <w:sz w:val="16"/>
                                </w:rPr>
                                <w:t>FC1 2020 Tajikistan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48F502A"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903216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824D3C5" w14:textId="77777777" w:rsidR="00395380" w:rsidRDefault="00CF7093">
                              <w:pPr>
                                <w:spacing w:after="0" w:line="240" w:lineRule="auto"/>
                                <w:jc w:val="right"/>
                              </w:pPr>
                              <w:r>
                                <w:rPr>
                                  <w:rFonts w:ascii="Arial" w:eastAsia="Arial" w:hAnsi="Arial"/>
                                  <w:color w:val="000000"/>
                                  <w:sz w:val="16"/>
                                </w:rPr>
                                <w:t>116,657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7DCE956" w14:textId="77777777" w:rsidR="00395380" w:rsidRDefault="00CF7093">
                              <w:pPr>
                                <w:spacing w:after="0" w:line="240" w:lineRule="auto"/>
                                <w:jc w:val="right"/>
                              </w:pPr>
                              <w:r>
                                <w:rPr>
                                  <w:rFonts w:ascii="Arial" w:eastAsia="Arial" w:hAnsi="Arial"/>
                                  <w:color w:val="000000"/>
                                  <w:sz w:val="16"/>
                                </w:rPr>
                                <w:t>116,657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0F047A2" w14:textId="77777777" w:rsidR="00395380" w:rsidRDefault="00CF7093">
                              <w:pPr>
                                <w:spacing w:after="0" w:line="240" w:lineRule="auto"/>
                                <w:jc w:val="right"/>
                              </w:pPr>
                              <w:r>
                                <w:rPr>
                                  <w:rFonts w:ascii="Arial" w:eastAsia="Arial" w:hAnsi="Arial"/>
                                  <w:color w:val="000000"/>
                                  <w:sz w:val="16"/>
                                </w:rPr>
                                <w:t>116,197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CF8DEF4" w14:textId="77777777" w:rsidR="00395380" w:rsidRDefault="00CF7093">
                              <w:pPr>
                                <w:spacing w:after="0" w:line="240" w:lineRule="auto"/>
                                <w:jc w:val="right"/>
                              </w:pPr>
                              <w:r>
                                <w:rPr>
                                  <w:rFonts w:ascii="Arial" w:eastAsia="Arial" w:hAnsi="Arial"/>
                                  <w:color w:val="000000"/>
                                  <w:sz w:val="16"/>
                                </w:rPr>
                                <w:t>99.61</w:t>
                              </w:r>
                            </w:p>
                          </w:tc>
                        </w:tr>
                        <w:tr w:rsidR="00395380" w14:paraId="7EDA214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E93F66F" w14:textId="77777777" w:rsidR="00395380" w:rsidRDefault="00CF7093">
                              <w:pPr>
                                <w:spacing w:after="0" w:line="240" w:lineRule="auto"/>
                              </w:pPr>
                              <w:r>
                                <w:rPr>
                                  <w:rFonts w:ascii="Arial" w:eastAsia="Arial" w:hAnsi="Arial"/>
                                  <w:color w:val="000000"/>
                                  <w:sz w:val="16"/>
                                </w:rPr>
                                <w:t>00122163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D61DB95" w14:textId="77777777" w:rsidR="00395380" w:rsidRDefault="00CF7093">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E31EC79"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C49B5D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2D22225"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274B6E4"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2990D51" w14:textId="77777777" w:rsidR="00395380" w:rsidRDefault="00CF7093">
                              <w:pPr>
                                <w:spacing w:after="0" w:line="240" w:lineRule="auto"/>
                                <w:jc w:val="right"/>
                              </w:pPr>
                              <w:r>
                                <w:rPr>
                                  <w:rFonts w:ascii="Arial" w:eastAsia="Arial" w:hAnsi="Arial"/>
                                  <w:color w:val="000000"/>
                                  <w:sz w:val="16"/>
                                </w:rPr>
                                <w:t>136,257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4A090A6" w14:textId="77777777" w:rsidR="00395380" w:rsidRDefault="00CF7093">
                              <w:pPr>
                                <w:spacing w:after="0" w:line="240" w:lineRule="auto"/>
                                <w:jc w:val="right"/>
                              </w:pPr>
                              <w:r>
                                <w:rPr>
                                  <w:rFonts w:ascii="Arial" w:eastAsia="Arial" w:hAnsi="Arial"/>
                                  <w:color w:val="000000"/>
                                  <w:sz w:val="16"/>
                                </w:rPr>
                                <w:t>68.13</w:t>
                              </w:r>
                            </w:p>
                          </w:tc>
                        </w:tr>
                        <w:tr w:rsidR="00395380" w14:paraId="704FBCA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13C3728" w14:textId="77777777" w:rsidR="00395380" w:rsidRDefault="00CF7093">
                              <w:pPr>
                                <w:spacing w:after="0" w:line="240" w:lineRule="auto"/>
                              </w:pPr>
                              <w:r>
                                <w:rPr>
                                  <w:rFonts w:ascii="Arial" w:eastAsia="Arial" w:hAnsi="Arial"/>
                                  <w:color w:val="000000"/>
                                  <w:sz w:val="16"/>
                                </w:rPr>
                                <w:t>00122163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E1CA537" w14:textId="77777777" w:rsidR="00395380" w:rsidRDefault="00CF7093">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BFB04D9"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7F5D8D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D8B978E" w14:textId="77777777" w:rsidR="00395380" w:rsidRDefault="00CF7093">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F41DCF5" w14:textId="77777777" w:rsidR="00395380" w:rsidRDefault="00CF7093">
                              <w:pPr>
                                <w:spacing w:after="0" w:line="240" w:lineRule="auto"/>
                                <w:jc w:val="right"/>
                              </w:pPr>
                              <w:r>
                                <w:rPr>
                                  <w:rFonts w:ascii="Arial" w:eastAsia="Arial" w:hAnsi="Arial"/>
                                  <w:color w:val="000000"/>
                                  <w:sz w:val="16"/>
                                </w:rPr>
                                <w:t>600,000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CC66995" w14:textId="77777777" w:rsidR="00395380" w:rsidRDefault="00CF7093">
                              <w:pPr>
                                <w:spacing w:after="0" w:line="240" w:lineRule="auto"/>
                                <w:jc w:val="right"/>
                              </w:pPr>
                              <w:r>
                                <w:rPr>
                                  <w:rFonts w:ascii="Arial" w:eastAsia="Arial" w:hAnsi="Arial"/>
                                  <w:color w:val="000000"/>
                                  <w:sz w:val="16"/>
                                </w:rPr>
                                <w:t>594,729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2CD7D61" w14:textId="77777777" w:rsidR="00395380" w:rsidRDefault="00CF7093">
                              <w:pPr>
                                <w:spacing w:after="0" w:line="240" w:lineRule="auto"/>
                                <w:jc w:val="right"/>
                              </w:pPr>
                              <w:r>
                                <w:rPr>
                                  <w:rFonts w:ascii="Arial" w:eastAsia="Arial" w:hAnsi="Arial"/>
                                  <w:color w:val="000000"/>
                                  <w:sz w:val="16"/>
                                </w:rPr>
                                <w:t>99.12</w:t>
                              </w:r>
                            </w:p>
                          </w:tc>
                        </w:tr>
                        <w:tr w:rsidR="00395380" w14:paraId="4184BA6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04C794" w14:textId="77777777" w:rsidR="00395380" w:rsidRDefault="00CF7093">
                              <w:pPr>
                                <w:spacing w:after="0" w:line="240" w:lineRule="auto"/>
                              </w:pPr>
                              <w:r>
                                <w:rPr>
                                  <w:rFonts w:ascii="Arial" w:eastAsia="Arial" w:hAnsi="Arial"/>
                                  <w:color w:val="000000"/>
                                  <w:sz w:val="16"/>
                                </w:rPr>
                                <w:t>00122163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8695719" w14:textId="77777777" w:rsidR="00395380" w:rsidRDefault="00CF7093">
                              <w:pPr>
                                <w:spacing w:after="0" w:line="240" w:lineRule="auto"/>
                              </w:pPr>
                              <w:r>
                                <w:rPr>
                                  <w:rFonts w:ascii="Arial" w:eastAsia="Arial" w:hAnsi="Arial"/>
                                  <w:color w:val="000000"/>
                                  <w:sz w:val="16"/>
                                </w:rPr>
                                <w:t xml:space="preserve">FC1 2020 Timor </w:t>
                              </w:r>
                              <w:proofErr w:type="spellStart"/>
                              <w:r>
                                <w:rPr>
                                  <w:rFonts w:ascii="Arial" w:eastAsia="Arial" w:hAnsi="Arial"/>
                                  <w:color w:val="000000"/>
                                  <w:sz w:val="16"/>
                                </w:rPr>
                                <w:t>Leste</w:t>
                              </w:r>
                              <w:proofErr w:type="spellEnd"/>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C3F4E38"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3A8A90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868BCCA"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51F9661"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7D8F0F7" w14:textId="77777777" w:rsidR="00395380" w:rsidRDefault="00CF7093">
                              <w:pPr>
                                <w:spacing w:after="0" w:line="240" w:lineRule="auto"/>
                                <w:jc w:val="right"/>
                              </w:pPr>
                              <w:r>
                                <w:rPr>
                                  <w:rFonts w:ascii="Arial" w:eastAsia="Arial" w:hAnsi="Arial"/>
                                  <w:color w:val="000000"/>
                                  <w:sz w:val="16"/>
                                </w:rPr>
                                <w:t>200,000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8A0F286" w14:textId="77777777" w:rsidR="00395380" w:rsidRDefault="00CF7093">
                              <w:pPr>
                                <w:spacing w:after="0" w:line="240" w:lineRule="auto"/>
                                <w:jc w:val="right"/>
                              </w:pPr>
                              <w:r>
                                <w:rPr>
                                  <w:rFonts w:ascii="Arial" w:eastAsia="Arial" w:hAnsi="Arial"/>
                                  <w:color w:val="000000"/>
                                  <w:sz w:val="16"/>
                                </w:rPr>
                                <w:t>100.00</w:t>
                              </w:r>
                            </w:p>
                          </w:tc>
                        </w:tr>
                        <w:tr w:rsidR="00395380" w14:paraId="0BDAEE8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BEFABFB" w14:textId="77777777" w:rsidR="00395380" w:rsidRDefault="00CF7093">
                              <w:pPr>
                                <w:spacing w:after="0" w:line="240" w:lineRule="auto"/>
                              </w:pPr>
                              <w:r>
                                <w:rPr>
                                  <w:rFonts w:ascii="Arial" w:eastAsia="Arial" w:hAnsi="Arial"/>
                                  <w:color w:val="000000"/>
                                  <w:sz w:val="16"/>
                                </w:rPr>
                                <w:t>00122164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4A57641" w14:textId="77777777" w:rsidR="00395380" w:rsidRDefault="00CF7093">
                              <w:pPr>
                                <w:spacing w:after="0" w:line="240" w:lineRule="auto"/>
                              </w:pPr>
                              <w:r>
                                <w:rPr>
                                  <w:rFonts w:ascii="Arial" w:eastAsia="Arial" w:hAnsi="Arial"/>
                                  <w:color w:val="000000"/>
                                  <w:sz w:val="16"/>
                                </w:rPr>
                                <w:t>FC1 2020 Togo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AB66CAF"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37463F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32B03BE" w14:textId="77777777" w:rsidR="00395380" w:rsidRDefault="00CF7093">
                              <w:pPr>
                                <w:spacing w:after="0" w:line="240" w:lineRule="auto"/>
                                <w:jc w:val="right"/>
                              </w:pPr>
                              <w:r>
                                <w:rPr>
                                  <w:rFonts w:ascii="Arial" w:eastAsia="Arial" w:hAnsi="Arial"/>
                                  <w:color w:val="000000"/>
                                  <w:sz w:val="16"/>
                                </w:rPr>
                                <w:t>130,000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43B7F25" w14:textId="77777777" w:rsidR="00395380" w:rsidRDefault="00CF7093">
                              <w:pPr>
                                <w:spacing w:after="0" w:line="240" w:lineRule="auto"/>
                                <w:jc w:val="right"/>
                              </w:pPr>
                              <w:r>
                                <w:rPr>
                                  <w:rFonts w:ascii="Arial" w:eastAsia="Arial" w:hAnsi="Arial"/>
                                  <w:color w:val="000000"/>
                                  <w:sz w:val="16"/>
                                </w:rPr>
                                <w:t>130,000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989703A" w14:textId="77777777" w:rsidR="00395380" w:rsidRDefault="00CF7093">
                              <w:pPr>
                                <w:spacing w:after="0" w:line="240" w:lineRule="auto"/>
                                <w:jc w:val="right"/>
                              </w:pPr>
                              <w:r>
                                <w:rPr>
                                  <w:rFonts w:ascii="Arial" w:eastAsia="Arial" w:hAnsi="Arial"/>
                                  <w:color w:val="000000"/>
                                  <w:sz w:val="16"/>
                                </w:rPr>
                                <w:t>134,347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8A34D57" w14:textId="77777777" w:rsidR="00395380" w:rsidRDefault="00CF7093">
                              <w:pPr>
                                <w:spacing w:after="0" w:line="240" w:lineRule="auto"/>
                                <w:jc w:val="right"/>
                              </w:pPr>
                              <w:r>
                                <w:rPr>
                                  <w:rFonts w:ascii="Arial" w:eastAsia="Arial" w:hAnsi="Arial"/>
                                  <w:color w:val="000000"/>
                                  <w:sz w:val="16"/>
                                </w:rPr>
                                <w:t>103.34</w:t>
                              </w:r>
                            </w:p>
                          </w:tc>
                        </w:tr>
                        <w:tr w:rsidR="00395380" w14:paraId="5EE8F32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8FC93EB" w14:textId="77777777" w:rsidR="00395380" w:rsidRDefault="00CF7093">
                              <w:pPr>
                                <w:spacing w:after="0" w:line="240" w:lineRule="auto"/>
                              </w:pPr>
                              <w:r>
                                <w:rPr>
                                  <w:rFonts w:ascii="Arial" w:eastAsia="Arial" w:hAnsi="Arial"/>
                                  <w:color w:val="000000"/>
                                  <w:sz w:val="16"/>
                                </w:rPr>
                                <w:t>00122164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C37C08" w14:textId="77777777" w:rsidR="00395380" w:rsidRDefault="00CF7093">
                              <w:pPr>
                                <w:spacing w:after="0" w:line="240" w:lineRule="auto"/>
                              </w:pPr>
                              <w:r>
                                <w:rPr>
                                  <w:rFonts w:ascii="Arial" w:eastAsia="Arial" w:hAnsi="Arial"/>
                                  <w:color w:val="000000"/>
                                  <w:sz w:val="16"/>
                                </w:rPr>
                                <w:t>FC1 2020 Togo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27A1AB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15EE5B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9EBF00" w14:textId="77777777" w:rsidR="00395380" w:rsidRDefault="00CF7093">
                              <w:pPr>
                                <w:spacing w:after="0" w:line="240" w:lineRule="auto"/>
                                <w:jc w:val="right"/>
                              </w:pPr>
                              <w:r>
                                <w:rPr>
                                  <w:rFonts w:ascii="Arial" w:eastAsia="Arial" w:hAnsi="Arial"/>
                                  <w:color w:val="000000"/>
                                  <w:sz w:val="16"/>
                                </w:rPr>
                                <w:t>583,150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512149A" w14:textId="77777777" w:rsidR="00395380" w:rsidRDefault="00CF7093">
                              <w:pPr>
                                <w:spacing w:after="0" w:line="240" w:lineRule="auto"/>
                                <w:jc w:val="right"/>
                              </w:pPr>
                              <w:r>
                                <w:rPr>
                                  <w:rFonts w:ascii="Arial" w:eastAsia="Arial" w:hAnsi="Arial"/>
                                  <w:color w:val="000000"/>
                                  <w:sz w:val="16"/>
                                </w:rPr>
                                <w:t>583,150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1AD3B3B" w14:textId="77777777" w:rsidR="00395380" w:rsidRDefault="00CF7093">
                              <w:pPr>
                                <w:spacing w:after="0" w:line="240" w:lineRule="auto"/>
                                <w:jc w:val="right"/>
                              </w:pPr>
                              <w:r>
                                <w:rPr>
                                  <w:rFonts w:ascii="Arial" w:eastAsia="Arial" w:hAnsi="Arial"/>
                                  <w:color w:val="000000"/>
                                  <w:sz w:val="16"/>
                                </w:rPr>
                                <w:t>300,498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DC5F8DC" w14:textId="77777777" w:rsidR="00395380" w:rsidRDefault="00CF7093">
                              <w:pPr>
                                <w:spacing w:after="0" w:line="240" w:lineRule="auto"/>
                                <w:jc w:val="right"/>
                              </w:pPr>
                              <w:r>
                                <w:rPr>
                                  <w:rFonts w:ascii="Arial" w:eastAsia="Arial" w:hAnsi="Arial"/>
                                  <w:color w:val="000000"/>
                                  <w:sz w:val="16"/>
                                </w:rPr>
                                <w:t>51.53</w:t>
                              </w:r>
                            </w:p>
                          </w:tc>
                        </w:tr>
                        <w:tr w:rsidR="00395380" w14:paraId="47E965D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9C4166D" w14:textId="77777777" w:rsidR="00395380" w:rsidRDefault="00CF7093">
                              <w:pPr>
                                <w:spacing w:after="0" w:line="240" w:lineRule="auto"/>
                              </w:pPr>
                              <w:r>
                                <w:rPr>
                                  <w:rFonts w:ascii="Arial" w:eastAsia="Arial" w:hAnsi="Arial"/>
                                  <w:color w:val="000000"/>
                                  <w:sz w:val="16"/>
                                </w:rPr>
                                <w:t>00122164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29D1A7A" w14:textId="77777777" w:rsidR="00395380" w:rsidRDefault="00CF7093">
                              <w:pPr>
                                <w:spacing w:after="0" w:line="240" w:lineRule="auto"/>
                              </w:pPr>
                              <w:r>
                                <w:rPr>
                                  <w:rFonts w:ascii="Arial" w:eastAsia="Arial" w:hAnsi="Arial"/>
                                  <w:color w:val="000000"/>
                                  <w:sz w:val="16"/>
                                </w:rPr>
                                <w:t>FC1 2020 Togo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00DB41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8C2437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FA35B7C" w14:textId="77777777" w:rsidR="00395380" w:rsidRDefault="00CF7093">
                              <w:pPr>
                                <w:spacing w:after="0" w:line="240" w:lineRule="auto"/>
                                <w:jc w:val="right"/>
                              </w:pPr>
                              <w:r>
                                <w:rPr>
                                  <w:rFonts w:ascii="Arial" w:eastAsia="Arial" w:hAnsi="Arial"/>
                                  <w:color w:val="000000"/>
                                  <w:sz w:val="16"/>
                                </w:rPr>
                                <w:t>536,850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8F99EC8" w14:textId="77777777" w:rsidR="00395380" w:rsidRDefault="00CF7093">
                              <w:pPr>
                                <w:spacing w:after="0" w:line="240" w:lineRule="auto"/>
                                <w:jc w:val="right"/>
                              </w:pPr>
                              <w:r>
                                <w:rPr>
                                  <w:rFonts w:ascii="Arial" w:eastAsia="Arial" w:hAnsi="Arial"/>
                                  <w:color w:val="000000"/>
                                  <w:sz w:val="16"/>
                                </w:rPr>
                                <w:t>536,850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B4D2683" w14:textId="77777777" w:rsidR="00395380" w:rsidRDefault="00CF7093">
                              <w:pPr>
                                <w:spacing w:after="0" w:line="240" w:lineRule="auto"/>
                                <w:jc w:val="right"/>
                              </w:pPr>
                              <w:r>
                                <w:rPr>
                                  <w:rFonts w:ascii="Arial" w:eastAsia="Arial" w:hAnsi="Arial"/>
                                  <w:color w:val="000000"/>
                                  <w:sz w:val="16"/>
                                </w:rPr>
                                <w:t>368,003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9CB50D9" w14:textId="77777777" w:rsidR="00395380" w:rsidRDefault="00CF7093">
                              <w:pPr>
                                <w:spacing w:after="0" w:line="240" w:lineRule="auto"/>
                                <w:jc w:val="right"/>
                              </w:pPr>
                              <w:r>
                                <w:rPr>
                                  <w:rFonts w:ascii="Arial" w:eastAsia="Arial" w:hAnsi="Arial"/>
                                  <w:color w:val="000000"/>
                                  <w:sz w:val="16"/>
                                </w:rPr>
                                <w:t>68.55</w:t>
                              </w:r>
                            </w:p>
                          </w:tc>
                        </w:tr>
                        <w:tr w:rsidR="00395380" w14:paraId="6BE33E8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FF45D6A" w14:textId="77777777" w:rsidR="00395380" w:rsidRDefault="00CF7093">
                              <w:pPr>
                                <w:spacing w:after="0" w:line="240" w:lineRule="auto"/>
                              </w:pPr>
                              <w:r>
                                <w:rPr>
                                  <w:rFonts w:ascii="Arial" w:eastAsia="Arial" w:hAnsi="Arial"/>
                                  <w:color w:val="000000"/>
                                  <w:sz w:val="16"/>
                                </w:rPr>
                                <w:t>00122165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B09ED3" w14:textId="77777777" w:rsidR="00395380" w:rsidRDefault="00CF7093">
                              <w:pPr>
                                <w:spacing w:after="0" w:line="240" w:lineRule="auto"/>
                              </w:pPr>
                              <w:r>
                                <w:rPr>
                                  <w:rFonts w:ascii="Arial" w:eastAsia="Arial" w:hAnsi="Arial"/>
                                  <w:color w:val="000000"/>
                                  <w:sz w:val="16"/>
                                </w:rPr>
                                <w:t>FC1 2020 Tunisia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EC9CD08"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ECB979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382E347" w14:textId="77777777" w:rsidR="00395380" w:rsidRDefault="00CF7093">
                              <w:pPr>
                                <w:spacing w:after="0" w:line="240" w:lineRule="auto"/>
                                <w:jc w:val="right"/>
                              </w:pPr>
                              <w:r>
                                <w:rPr>
                                  <w:rFonts w:ascii="Arial" w:eastAsia="Arial" w:hAnsi="Arial"/>
                                  <w:color w:val="000000"/>
                                  <w:sz w:val="16"/>
                                </w:rPr>
                                <w:t>523,230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F5604D1" w14:textId="77777777" w:rsidR="00395380" w:rsidRDefault="00CF7093">
                              <w:pPr>
                                <w:spacing w:after="0" w:line="240" w:lineRule="auto"/>
                                <w:jc w:val="right"/>
                              </w:pPr>
                              <w:r>
                                <w:rPr>
                                  <w:rFonts w:ascii="Arial" w:eastAsia="Arial" w:hAnsi="Arial"/>
                                  <w:color w:val="000000"/>
                                  <w:sz w:val="16"/>
                                </w:rPr>
                                <w:t>523,230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203A098" w14:textId="77777777" w:rsidR="00395380" w:rsidRDefault="00CF7093">
                              <w:pPr>
                                <w:spacing w:after="0" w:line="240" w:lineRule="auto"/>
                                <w:jc w:val="right"/>
                              </w:pPr>
                              <w:r>
                                <w:rPr>
                                  <w:rFonts w:ascii="Arial" w:eastAsia="Arial" w:hAnsi="Arial"/>
                                  <w:color w:val="000000"/>
                                  <w:sz w:val="16"/>
                                </w:rPr>
                                <w:t>275,746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0349274" w14:textId="77777777" w:rsidR="00395380" w:rsidRDefault="00CF7093">
                              <w:pPr>
                                <w:spacing w:after="0" w:line="240" w:lineRule="auto"/>
                                <w:jc w:val="right"/>
                              </w:pPr>
                              <w:r>
                                <w:rPr>
                                  <w:rFonts w:ascii="Arial" w:eastAsia="Arial" w:hAnsi="Arial"/>
                                  <w:color w:val="000000"/>
                                  <w:sz w:val="16"/>
                                </w:rPr>
                                <w:t>52.70</w:t>
                              </w:r>
                            </w:p>
                          </w:tc>
                        </w:tr>
                        <w:tr w:rsidR="00395380" w14:paraId="0A038BF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7E3ECAA" w14:textId="77777777" w:rsidR="00395380" w:rsidRDefault="00CF7093">
                              <w:pPr>
                                <w:spacing w:after="0" w:line="240" w:lineRule="auto"/>
                              </w:pPr>
                              <w:r>
                                <w:rPr>
                                  <w:rFonts w:ascii="Arial" w:eastAsia="Arial" w:hAnsi="Arial"/>
                                  <w:color w:val="000000"/>
                                  <w:sz w:val="16"/>
                                </w:rPr>
                                <w:t>00122165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DFADAD9" w14:textId="77777777" w:rsidR="00395380" w:rsidRDefault="00CF7093">
                              <w:pPr>
                                <w:spacing w:after="0" w:line="240" w:lineRule="auto"/>
                              </w:pPr>
                              <w:r>
                                <w:rPr>
                                  <w:rFonts w:ascii="Arial" w:eastAsia="Arial" w:hAnsi="Arial"/>
                                  <w:color w:val="000000"/>
                                  <w:sz w:val="16"/>
                                </w:rPr>
                                <w:t>FC1 2020 Tunisia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BAA8D4D"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8FB8DF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58282D7" w14:textId="77777777" w:rsidR="00395380" w:rsidRDefault="00CF7093">
                              <w:pPr>
                                <w:spacing w:after="0" w:line="240" w:lineRule="auto"/>
                                <w:jc w:val="right"/>
                              </w:pPr>
                              <w:r>
                                <w:rPr>
                                  <w:rFonts w:ascii="Arial" w:eastAsia="Arial" w:hAnsi="Arial"/>
                                  <w:color w:val="000000"/>
                                  <w:sz w:val="16"/>
                                </w:rPr>
                                <w:t>348,820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AE255D6" w14:textId="77777777" w:rsidR="00395380" w:rsidRDefault="00CF7093">
                              <w:pPr>
                                <w:spacing w:after="0" w:line="240" w:lineRule="auto"/>
                                <w:jc w:val="right"/>
                              </w:pPr>
                              <w:r>
                                <w:rPr>
                                  <w:rFonts w:ascii="Arial" w:eastAsia="Arial" w:hAnsi="Arial"/>
                                  <w:color w:val="000000"/>
                                  <w:sz w:val="16"/>
                                </w:rPr>
                                <w:t>348,820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803C397" w14:textId="77777777" w:rsidR="00395380" w:rsidRDefault="00CF7093">
                              <w:pPr>
                                <w:spacing w:after="0" w:line="240" w:lineRule="auto"/>
                                <w:jc w:val="right"/>
                              </w:pPr>
                              <w:r>
                                <w:rPr>
                                  <w:rFonts w:ascii="Arial" w:eastAsia="Arial" w:hAnsi="Arial"/>
                                  <w:color w:val="000000"/>
                                  <w:sz w:val="16"/>
                                </w:rPr>
                                <w:t>179,942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3735152" w14:textId="77777777" w:rsidR="00395380" w:rsidRDefault="00CF7093">
                              <w:pPr>
                                <w:spacing w:after="0" w:line="240" w:lineRule="auto"/>
                                <w:jc w:val="right"/>
                              </w:pPr>
                              <w:r>
                                <w:rPr>
                                  <w:rFonts w:ascii="Arial" w:eastAsia="Arial" w:hAnsi="Arial"/>
                                  <w:color w:val="000000"/>
                                  <w:sz w:val="16"/>
                                </w:rPr>
                                <w:t>51.59</w:t>
                              </w:r>
                            </w:p>
                          </w:tc>
                        </w:tr>
                        <w:tr w:rsidR="00395380" w14:paraId="092B05D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1E0A2E" w14:textId="77777777" w:rsidR="00395380" w:rsidRDefault="00CF7093">
                              <w:pPr>
                                <w:spacing w:after="0" w:line="240" w:lineRule="auto"/>
                              </w:pPr>
                              <w:r>
                                <w:rPr>
                                  <w:rFonts w:ascii="Arial" w:eastAsia="Arial" w:hAnsi="Arial"/>
                                  <w:color w:val="000000"/>
                                  <w:sz w:val="16"/>
                                </w:rPr>
                                <w:t>00122166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C795310" w14:textId="77777777" w:rsidR="00395380" w:rsidRDefault="00CF7093">
                              <w:pPr>
                                <w:spacing w:after="0" w:line="240" w:lineRule="auto"/>
                              </w:pPr>
                              <w:r>
                                <w:rPr>
                                  <w:rFonts w:ascii="Arial" w:eastAsia="Arial" w:hAnsi="Arial"/>
                                  <w:color w:val="000000"/>
                                  <w:sz w:val="16"/>
                                </w:rPr>
                                <w:t>FC1 2020 Uganda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5746A2C"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E1A004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688E1DB" w14:textId="77777777" w:rsidR="00395380" w:rsidRDefault="00CF7093">
                              <w:pPr>
                                <w:spacing w:after="0" w:line="240" w:lineRule="auto"/>
                                <w:jc w:val="right"/>
                              </w:pPr>
                              <w:r>
                                <w:rPr>
                                  <w:rFonts w:ascii="Arial" w:eastAsia="Arial" w:hAnsi="Arial"/>
                                  <w:color w:val="000000"/>
                                  <w:sz w:val="16"/>
                                </w:rPr>
                                <w:t>295,384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C4D6E65" w14:textId="77777777" w:rsidR="00395380" w:rsidRDefault="00CF7093">
                              <w:pPr>
                                <w:spacing w:after="0" w:line="240" w:lineRule="auto"/>
                                <w:jc w:val="right"/>
                              </w:pPr>
                              <w:r>
                                <w:rPr>
                                  <w:rFonts w:ascii="Arial" w:eastAsia="Arial" w:hAnsi="Arial"/>
                                  <w:color w:val="000000"/>
                                  <w:sz w:val="16"/>
                                </w:rPr>
                                <w:t>295,384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190D862" w14:textId="77777777" w:rsidR="00395380" w:rsidRDefault="00CF7093">
                              <w:pPr>
                                <w:spacing w:after="0" w:line="240" w:lineRule="auto"/>
                                <w:jc w:val="right"/>
                              </w:pPr>
                              <w:r>
                                <w:rPr>
                                  <w:rFonts w:ascii="Arial" w:eastAsia="Arial" w:hAnsi="Arial"/>
                                  <w:color w:val="000000"/>
                                  <w:sz w:val="16"/>
                                </w:rPr>
                                <w:t>213,412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CC9EA37" w14:textId="77777777" w:rsidR="00395380" w:rsidRDefault="00CF7093">
                              <w:pPr>
                                <w:spacing w:after="0" w:line="240" w:lineRule="auto"/>
                                <w:jc w:val="right"/>
                              </w:pPr>
                              <w:r>
                                <w:rPr>
                                  <w:rFonts w:ascii="Arial" w:eastAsia="Arial" w:hAnsi="Arial"/>
                                  <w:color w:val="000000"/>
                                  <w:sz w:val="16"/>
                                </w:rPr>
                                <w:t>72.25</w:t>
                              </w:r>
                            </w:p>
                          </w:tc>
                        </w:tr>
                        <w:tr w:rsidR="00395380" w14:paraId="14C93D2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28AE17D" w14:textId="77777777" w:rsidR="00395380" w:rsidRDefault="00CF7093">
                              <w:pPr>
                                <w:spacing w:after="0" w:line="240" w:lineRule="auto"/>
                              </w:pPr>
                              <w:r>
                                <w:rPr>
                                  <w:rFonts w:ascii="Arial" w:eastAsia="Arial" w:hAnsi="Arial"/>
                                  <w:color w:val="000000"/>
                                  <w:sz w:val="16"/>
                                </w:rPr>
                                <w:t>00122166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4F96BF3" w14:textId="77777777" w:rsidR="00395380" w:rsidRDefault="00CF7093">
                              <w:pPr>
                                <w:spacing w:after="0" w:line="240" w:lineRule="auto"/>
                              </w:pPr>
                              <w:r>
                                <w:rPr>
                                  <w:rFonts w:ascii="Arial" w:eastAsia="Arial" w:hAnsi="Arial"/>
                                  <w:color w:val="000000"/>
                                  <w:sz w:val="16"/>
                                </w:rPr>
                                <w:t>FC1 2020 Uganda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FAF269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D67419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D4D4C66" w14:textId="77777777" w:rsidR="00395380" w:rsidRDefault="00CF7093">
                              <w:pPr>
                                <w:spacing w:after="0" w:line="240" w:lineRule="auto"/>
                                <w:jc w:val="right"/>
                              </w:pPr>
                              <w:r>
                                <w:rPr>
                                  <w:rFonts w:ascii="Arial" w:eastAsia="Arial" w:hAnsi="Arial"/>
                                  <w:color w:val="000000"/>
                                  <w:sz w:val="16"/>
                                </w:rPr>
                                <w:t>484,814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978C483" w14:textId="77777777" w:rsidR="00395380" w:rsidRDefault="00CF7093">
                              <w:pPr>
                                <w:spacing w:after="0" w:line="240" w:lineRule="auto"/>
                                <w:jc w:val="right"/>
                              </w:pPr>
                              <w:r>
                                <w:rPr>
                                  <w:rFonts w:ascii="Arial" w:eastAsia="Arial" w:hAnsi="Arial"/>
                                  <w:color w:val="000000"/>
                                  <w:sz w:val="16"/>
                                </w:rPr>
                                <w:t>484,814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917BF2A" w14:textId="77777777" w:rsidR="00395380" w:rsidRDefault="00CF7093">
                              <w:pPr>
                                <w:spacing w:after="0" w:line="240" w:lineRule="auto"/>
                                <w:jc w:val="right"/>
                              </w:pPr>
                              <w:r>
                                <w:rPr>
                                  <w:rFonts w:ascii="Arial" w:eastAsia="Arial" w:hAnsi="Arial"/>
                                  <w:color w:val="000000"/>
                                  <w:sz w:val="16"/>
                                </w:rPr>
                                <w:t>320,141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F0D858D" w14:textId="77777777" w:rsidR="00395380" w:rsidRDefault="00CF7093">
                              <w:pPr>
                                <w:spacing w:after="0" w:line="240" w:lineRule="auto"/>
                                <w:jc w:val="right"/>
                              </w:pPr>
                              <w:r>
                                <w:rPr>
                                  <w:rFonts w:ascii="Arial" w:eastAsia="Arial" w:hAnsi="Arial"/>
                                  <w:color w:val="000000"/>
                                  <w:sz w:val="16"/>
                                </w:rPr>
                                <w:t>66.03</w:t>
                              </w:r>
                            </w:p>
                          </w:tc>
                        </w:tr>
                        <w:tr w:rsidR="00395380" w14:paraId="4BF8C02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3BCD39" w14:textId="77777777" w:rsidR="00395380" w:rsidRDefault="00CF7093">
                              <w:pPr>
                                <w:spacing w:after="0" w:line="240" w:lineRule="auto"/>
                              </w:pPr>
                              <w:r>
                                <w:rPr>
                                  <w:rFonts w:ascii="Arial" w:eastAsia="Arial" w:hAnsi="Arial"/>
                                  <w:color w:val="000000"/>
                                  <w:sz w:val="16"/>
                                </w:rPr>
                                <w:t>00122166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C3CC532" w14:textId="77777777" w:rsidR="00395380" w:rsidRDefault="00CF7093">
                              <w:pPr>
                                <w:spacing w:after="0" w:line="240" w:lineRule="auto"/>
                              </w:pPr>
                              <w:r>
                                <w:rPr>
                                  <w:rFonts w:ascii="Arial" w:eastAsia="Arial" w:hAnsi="Arial"/>
                                  <w:color w:val="000000"/>
                                  <w:sz w:val="16"/>
                                </w:rPr>
                                <w:t>FC1 2020 Uganda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265DF8F"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93E6D5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AF51D6F" w14:textId="77777777" w:rsidR="00395380" w:rsidRDefault="00CF7093">
                              <w:pPr>
                                <w:spacing w:after="0" w:line="240" w:lineRule="auto"/>
                                <w:jc w:val="right"/>
                              </w:pPr>
                              <w:r>
                                <w:rPr>
                                  <w:rFonts w:ascii="Arial" w:eastAsia="Arial" w:hAnsi="Arial"/>
                                  <w:color w:val="000000"/>
                                  <w:sz w:val="16"/>
                                </w:rPr>
                                <w:t>219,802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8771725" w14:textId="77777777" w:rsidR="00395380" w:rsidRDefault="00CF7093">
                              <w:pPr>
                                <w:spacing w:after="0" w:line="240" w:lineRule="auto"/>
                                <w:jc w:val="right"/>
                              </w:pPr>
                              <w:r>
                                <w:rPr>
                                  <w:rFonts w:ascii="Arial" w:eastAsia="Arial" w:hAnsi="Arial"/>
                                  <w:color w:val="000000"/>
                                  <w:sz w:val="16"/>
                                </w:rPr>
                                <w:t>219,802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BBFCEF7" w14:textId="77777777" w:rsidR="00395380" w:rsidRDefault="00CF7093">
                              <w:pPr>
                                <w:spacing w:after="0" w:line="240" w:lineRule="auto"/>
                                <w:jc w:val="right"/>
                              </w:pPr>
                              <w:r>
                                <w:rPr>
                                  <w:rFonts w:ascii="Arial" w:eastAsia="Arial" w:hAnsi="Arial"/>
                                  <w:color w:val="000000"/>
                                  <w:sz w:val="16"/>
                                </w:rPr>
                                <w:t>111,871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873C27B" w14:textId="77777777" w:rsidR="00395380" w:rsidRDefault="00CF7093">
                              <w:pPr>
                                <w:spacing w:after="0" w:line="240" w:lineRule="auto"/>
                                <w:jc w:val="right"/>
                              </w:pPr>
                              <w:r>
                                <w:rPr>
                                  <w:rFonts w:ascii="Arial" w:eastAsia="Arial" w:hAnsi="Arial"/>
                                  <w:color w:val="000000"/>
                                  <w:sz w:val="16"/>
                                </w:rPr>
                                <w:t>50.90</w:t>
                              </w:r>
                            </w:p>
                          </w:tc>
                        </w:tr>
                        <w:tr w:rsidR="00395380" w14:paraId="14DD50E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EF647E" w14:textId="77777777" w:rsidR="00395380" w:rsidRDefault="00CF7093">
                              <w:pPr>
                                <w:spacing w:after="0" w:line="240" w:lineRule="auto"/>
                              </w:pPr>
                              <w:r>
                                <w:rPr>
                                  <w:rFonts w:ascii="Arial" w:eastAsia="Arial" w:hAnsi="Arial"/>
                                  <w:color w:val="000000"/>
                                  <w:sz w:val="16"/>
                                </w:rPr>
                                <w:t>00122167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AEEF996" w14:textId="77777777" w:rsidR="00395380" w:rsidRDefault="00CF7093">
                              <w:pPr>
                                <w:spacing w:after="0" w:line="240" w:lineRule="auto"/>
                              </w:pPr>
                              <w:r>
                                <w:rPr>
                                  <w:rFonts w:ascii="Arial" w:eastAsia="Arial" w:hAnsi="Arial"/>
                                  <w:color w:val="000000"/>
                                  <w:sz w:val="16"/>
                                </w:rPr>
                                <w:t>FC1 2020 Ukraine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CE9B1BA" w14:textId="77777777" w:rsidR="00395380" w:rsidRDefault="00CF7093">
                              <w:pPr>
                                <w:spacing w:after="0" w:line="240" w:lineRule="auto"/>
                              </w:pPr>
                              <w:r>
                                <w:rPr>
                                  <w:rFonts w:ascii="Arial" w:eastAsia="Arial" w:hAnsi="Arial"/>
                                  <w:color w:val="000000"/>
                                  <w:sz w:val="16"/>
                                </w:rPr>
                                <w:t>ECE</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C541C4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1CE160E" w14:textId="77777777" w:rsidR="00395380" w:rsidRDefault="00CF7093">
                              <w:pPr>
                                <w:spacing w:after="0" w:line="240" w:lineRule="auto"/>
                                <w:jc w:val="right"/>
                              </w:pPr>
                              <w:r>
                                <w:rPr>
                                  <w:rFonts w:ascii="Arial" w:eastAsia="Arial" w:hAnsi="Arial"/>
                                  <w:color w:val="000000"/>
                                  <w:sz w:val="16"/>
                                </w:rPr>
                                <w:t>120,161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A30E264" w14:textId="77777777" w:rsidR="00395380" w:rsidRDefault="00CF7093">
                              <w:pPr>
                                <w:spacing w:after="0" w:line="240" w:lineRule="auto"/>
                                <w:jc w:val="right"/>
                              </w:pPr>
                              <w:r>
                                <w:rPr>
                                  <w:rFonts w:ascii="Arial" w:eastAsia="Arial" w:hAnsi="Arial"/>
                                  <w:color w:val="000000"/>
                                  <w:sz w:val="16"/>
                                </w:rPr>
                                <w:t>120,161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069DEDC" w14:textId="6E99EBEC" w:rsidR="00395380" w:rsidRDefault="00CF7093">
                              <w:pPr>
                                <w:spacing w:after="0" w:line="240" w:lineRule="auto"/>
                                <w:jc w:val="right"/>
                              </w:pPr>
                              <w:r w:rsidRPr="00703716">
                                <w:rPr>
                                  <w:rFonts w:ascii="Arial" w:eastAsia="Arial" w:hAnsi="Arial"/>
                                  <w:color w:val="000000"/>
                                  <w:sz w:val="16"/>
                                </w:rPr>
                                <w:t>118,</w:t>
                              </w:r>
                              <w:r w:rsidR="007F4B54" w:rsidRPr="00703716">
                                <w:rPr>
                                  <w:rFonts w:ascii="Arial" w:eastAsia="Arial" w:hAnsi="Arial"/>
                                  <w:color w:val="000000"/>
                                  <w:sz w:val="16"/>
                                </w:rPr>
                                <w:t>427</w:t>
                              </w:r>
                              <w:r w:rsidR="00703716">
                                <w:rPr>
                                  <w:rStyle w:val="EndnoteReference"/>
                                  <w:rFonts w:ascii="Arial" w:eastAsia="Arial" w:hAnsi="Arial"/>
                                  <w:color w:val="000000"/>
                                  <w:sz w:val="16"/>
                                </w:rPr>
                                <w:endnoteReference w:id="7"/>
                              </w:r>
                              <w:r w:rsidR="00703716" w:rsidRPr="00703716">
                                <w:rPr>
                                  <w:rFonts w:ascii="Arial" w:eastAsia="Arial" w:hAnsi="Arial"/>
                                  <w:color w:val="000000"/>
                                  <w:sz w:val="16"/>
                                </w:rPr>
                                <w:t xml:space="preserve"> </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897712A" w14:textId="77777777" w:rsidR="00395380" w:rsidRDefault="00CF7093">
                              <w:pPr>
                                <w:spacing w:after="0" w:line="240" w:lineRule="auto"/>
                                <w:jc w:val="right"/>
                              </w:pPr>
                              <w:r>
                                <w:rPr>
                                  <w:rFonts w:ascii="Arial" w:eastAsia="Arial" w:hAnsi="Arial"/>
                                  <w:color w:val="000000"/>
                                  <w:sz w:val="16"/>
                                </w:rPr>
                                <w:t>98.36</w:t>
                              </w:r>
                            </w:p>
                          </w:tc>
                        </w:tr>
                        <w:tr w:rsidR="00395380" w14:paraId="5F91CD9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75259B" w14:textId="77777777" w:rsidR="00395380" w:rsidRDefault="00CF7093">
                              <w:pPr>
                                <w:spacing w:after="0" w:line="240" w:lineRule="auto"/>
                              </w:pPr>
                              <w:r>
                                <w:rPr>
                                  <w:rFonts w:ascii="Arial" w:eastAsia="Arial" w:hAnsi="Arial"/>
                                  <w:color w:val="000000"/>
                                  <w:sz w:val="16"/>
                                </w:rPr>
                                <w:t>00122167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E305890" w14:textId="77777777" w:rsidR="00395380" w:rsidRDefault="00CF7093">
                              <w:pPr>
                                <w:spacing w:after="0" w:line="240" w:lineRule="auto"/>
                              </w:pPr>
                              <w:r>
                                <w:rPr>
                                  <w:rFonts w:ascii="Arial" w:eastAsia="Arial" w:hAnsi="Arial"/>
                                  <w:color w:val="000000"/>
                                  <w:sz w:val="16"/>
                                </w:rPr>
                                <w:t>FC1 2020 Ukraine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FC2816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3EC08D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11BFC91" w14:textId="77777777" w:rsidR="00395380" w:rsidRDefault="00CF7093">
                              <w:pPr>
                                <w:spacing w:after="0" w:line="240" w:lineRule="auto"/>
                                <w:jc w:val="right"/>
                              </w:pPr>
                              <w:r>
                                <w:rPr>
                                  <w:rFonts w:ascii="Arial" w:eastAsia="Arial" w:hAnsi="Arial"/>
                                  <w:color w:val="000000"/>
                                  <w:sz w:val="16"/>
                                </w:rPr>
                                <w:t>385,200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B52635" w14:textId="77777777" w:rsidR="00395380" w:rsidRDefault="00CF7093">
                              <w:pPr>
                                <w:spacing w:after="0" w:line="240" w:lineRule="auto"/>
                                <w:jc w:val="right"/>
                              </w:pPr>
                              <w:r>
                                <w:rPr>
                                  <w:rFonts w:ascii="Arial" w:eastAsia="Arial" w:hAnsi="Arial"/>
                                  <w:color w:val="000000"/>
                                  <w:sz w:val="16"/>
                                </w:rPr>
                                <w:t>385,200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587AFCB" w14:textId="77777777" w:rsidR="00395380" w:rsidRDefault="00CF7093">
                              <w:pPr>
                                <w:spacing w:after="0" w:line="240" w:lineRule="auto"/>
                                <w:jc w:val="right"/>
                              </w:pPr>
                              <w:r>
                                <w:rPr>
                                  <w:rFonts w:ascii="Arial" w:eastAsia="Arial" w:hAnsi="Arial"/>
                                  <w:color w:val="000000"/>
                                  <w:sz w:val="16"/>
                                </w:rPr>
                                <w:t>384,686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16FF835" w14:textId="77777777" w:rsidR="00395380" w:rsidRDefault="00CF7093">
                              <w:pPr>
                                <w:spacing w:after="0" w:line="240" w:lineRule="auto"/>
                                <w:jc w:val="right"/>
                              </w:pPr>
                              <w:r>
                                <w:rPr>
                                  <w:rFonts w:ascii="Arial" w:eastAsia="Arial" w:hAnsi="Arial"/>
                                  <w:color w:val="000000"/>
                                  <w:sz w:val="16"/>
                                </w:rPr>
                                <w:t>99.87</w:t>
                              </w:r>
                            </w:p>
                          </w:tc>
                        </w:tr>
                        <w:tr w:rsidR="00395380" w14:paraId="25F7BB4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88E681" w14:textId="77777777" w:rsidR="00395380" w:rsidRDefault="00CF7093">
                              <w:pPr>
                                <w:spacing w:after="0" w:line="240" w:lineRule="auto"/>
                              </w:pPr>
                              <w:r>
                                <w:rPr>
                                  <w:rFonts w:ascii="Arial" w:eastAsia="Arial" w:hAnsi="Arial"/>
                                  <w:color w:val="000000"/>
                                  <w:sz w:val="16"/>
                                </w:rPr>
                                <w:t>00122167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9FFDC19" w14:textId="77777777" w:rsidR="00395380" w:rsidRDefault="00CF7093">
                              <w:pPr>
                                <w:spacing w:after="0" w:line="240" w:lineRule="auto"/>
                              </w:pPr>
                              <w:r>
                                <w:rPr>
                                  <w:rFonts w:ascii="Arial" w:eastAsia="Arial" w:hAnsi="Arial"/>
                                  <w:color w:val="000000"/>
                                  <w:sz w:val="16"/>
                                </w:rPr>
                                <w:t>FC1 2020 Ukraine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7AB8106"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981AA2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E68A3DC" w14:textId="77777777" w:rsidR="00395380" w:rsidRDefault="00CF7093">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F62E9AB" w14:textId="77777777" w:rsidR="00395380" w:rsidRDefault="00CF7093">
                              <w:pPr>
                                <w:spacing w:after="0" w:line="240" w:lineRule="auto"/>
                                <w:jc w:val="right"/>
                              </w:pPr>
                              <w:r>
                                <w:rPr>
                                  <w:rFonts w:ascii="Arial" w:eastAsia="Arial" w:hAnsi="Arial"/>
                                  <w:color w:val="000000"/>
                                  <w:sz w:val="16"/>
                                </w:rPr>
                                <w:t>214,000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0AB0830" w14:textId="77777777" w:rsidR="00395380" w:rsidRDefault="00CF7093">
                              <w:pPr>
                                <w:spacing w:after="0" w:line="240" w:lineRule="auto"/>
                                <w:jc w:val="right"/>
                              </w:pPr>
                              <w:r>
                                <w:rPr>
                                  <w:rFonts w:ascii="Arial" w:eastAsia="Arial" w:hAnsi="Arial"/>
                                  <w:color w:val="000000"/>
                                  <w:sz w:val="16"/>
                                </w:rPr>
                                <w:t>200,797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C65BC5B" w14:textId="77777777" w:rsidR="00395380" w:rsidRDefault="00CF7093">
                              <w:pPr>
                                <w:spacing w:after="0" w:line="240" w:lineRule="auto"/>
                                <w:jc w:val="right"/>
                              </w:pPr>
                              <w:r>
                                <w:rPr>
                                  <w:rFonts w:ascii="Arial" w:eastAsia="Arial" w:hAnsi="Arial"/>
                                  <w:color w:val="000000"/>
                                  <w:sz w:val="16"/>
                                </w:rPr>
                                <w:t>93.83</w:t>
                              </w:r>
                            </w:p>
                          </w:tc>
                        </w:tr>
                        <w:tr w:rsidR="00395380" w14:paraId="6D07F58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BD7D43B" w14:textId="77777777" w:rsidR="00395380" w:rsidRDefault="00CF7093">
                              <w:pPr>
                                <w:spacing w:after="0" w:line="240" w:lineRule="auto"/>
                              </w:pPr>
                              <w:r>
                                <w:rPr>
                                  <w:rFonts w:ascii="Arial" w:eastAsia="Arial" w:hAnsi="Arial"/>
                                  <w:color w:val="000000"/>
                                  <w:sz w:val="16"/>
                                </w:rPr>
                                <w:t>00122167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1F59B93" w14:textId="77777777" w:rsidR="00395380" w:rsidRDefault="00CF7093">
                              <w:pPr>
                                <w:spacing w:after="0" w:line="240" w:lineRule="auto"/>
                              </w:pPr>
                              <w:r>
                                <w:rPr>
                                  <w:rFonts w:ascii="Arial" w:eastAsia="Arial" w:hAnsi="Arial"/>
                                  <w:color w:val="000000"/>
                                  <w:sz w:val="16"/>
                                </w:rPr>
                                <w:t>FC1 2020 Ukraine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65E1C77"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376AE5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B0B006B" w14:textId="77777777" w:rsidR="00395380" w:rsidRDefault="00CF7093">
                              <w:pPr>
                                <w:spacing w:after="0" w:line="240" w:lineRule="auto"/>
                                <w:jc w:val="right"/>
                              </w:pPr>
                              <w:r>
                                <w:rPr>
                                  <w:rFonts w:ascii="Arial" w:eastAsia="Arial" w:hAnsi="Arial"/>
                                  <w:color w:val="000000"/>
                                  <w:sz w:val="16"/>
                                </w:rPr>
                                <w:t>280,340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01BE748" w14:textId="77777777" w:rsidR="00395380" w:rsidRDefault="00CF7093">
                              <w:pPr>
                                <w:spacing w:after="0" w:line="240" w:lineRule="auto"/>
                                <w:jc w:val="right"/>
                              </w:pPr>
                              <w:r>
                                <w:rPr>
                                  <w:rFonts w:ascii="Arial" w:eastAsia="Arial" w:hAnsi="Arial"/>
                                  <w:color w:val="000000"/>
                                  <w:sz w:val="16"/>
                                </w:rPr>
                                <w:t>280,340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98489E6" w14:textId="4C4DEAB5" w:rsidR="00395380" w:rsidRDefault="008F14D8">
                              <w:pPr>
                                <w:spacing w:after="0" w:line="240" w:lineRule="auto"/>
                                <w:jc w:val="right"/>
                              </w:pPr>
                              <w:r w:rsidRPr="002D153C">
                                <w:rPr>
                                  <w:rFonts w:ascii="Arial" w:eastAsia="Arial" w:hAnsi="Arial"/>
                                  <w:color w:val="000000"/>
                                  <w:sz w:val="16"/>
                                </w:rPr>
                                <w:t>280,340</w:t>
                              </w:r>
                              <w:r w:rsidR="002D153C">
                                <w:rPr>
                                  <w:rStyle w:val="EndnoteReference"/>
                                  <w:rFonts w:ascii="Arial" w:eastAsia="Arial" w:hAnsi="Arial"/>
                                  <w:color w:val="000000"/>
                                  <w:sz w:val="16"/>
                                </w:rPr>
                                <w:endnoteReference w:id="8"/>
                              </w:r>
                              <w:r w:rsidR="002D153C" w:rsidRPr="002D153C">
                                <w:rPr>
                                  <w:rFonts w:ascii="Arial" w:eastAsia="Arial" w:hAnsi="Arial"/>
                                  <w:color w:val="000000"/>
                                  <w:sz w:val="16"/>
                                </w:rPr>
                                <w:t xml:space="preserve"> </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CAB271B" w14:textId="595B6C6A" w:rsidR="00395380" w:rsidRDefault="0000643D">
                              <w:pPr>
                                <w:spacing w:after="0" w:line="240" w:lineRule="auto"/>
                                <w:jc w:val="right"/>
                              </w:pPr>
                              <w:r>
                                <w:rPr>
                                  <w:rFonts w:ascii="Arial" w:eastAsia="Arial" w:hAnsi="Arial"/>
                                  <w:color w:val="000000"/>
                                  <w:sz w:val="16"/>
                                </w:rPr>
                                <w:t>100</w:t>
                              </w:r>
                            </w:p>
                          </w:tc>
                        </w:tr>
                        <w:tr w:rsidR="00395380" w14:paraId="29C3E1A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562F0CA" w14:textId="77777777" w:rsidR="00395380" w:rsidRDefault="00CF7093">
                              <w:pPr>
                                <w:spacing w:after="0" w:line="240" w:lineRule="auto"/>
                              </w:pPr>
                              <w:r>
                                <w:rPr>
                                  <w:rFonts w:ascii="Arial" w:eastAsia="Arial" w:hAnsi="Arial"/>
                                  <w:color w:val="000000"/>
                                  <w:sz w:val="16"/>
                                </w:rPr>
                                <w:t>00122168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FBC70CB" w14:textId="77777777" w:rsidR="00395380" w:rsidRDefault="00CF7093">
                              <w:pPr>
                                <w:spacing w:after="0" w:line="240" w:lineRule="auto"/>
                              </w:pPr>
                              <w:r>
                                <w:rPr>
                                  <w:rFonts w:ascii="Arial" w:eastAsia="Arial" w:hAnsi="Arial"/>
                                  <w:color w:val="000000"/>
                                  <w:sz w:val="16"/>
                                </w:rPr>
                                <w:t>FC1 2020 Uruguay</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B3FD572"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AEC24A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046AA8D" w14:textId="77777777" w:rsidR="00395380" w:rsidRDefault="00CF7093">
                              <w:pPr>
                                <w:spacing w:after="0" w:line="240" w:lineRule="auto"/>
                                <w:jc w:val="right"/>
                              </w:pPr>
                              <w:r>
                                <w:rPr>
                                  <w:rFonts w:ascii="Arial" w:eastAsia="Arial" w:hAnsi="Arial"/>
                                  <w:color w:val="000000"/>
                                  <w:sz w:val="16"/>
                                </w:rPr>
                                <w:t>112,000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209D08B" w14:textId="77777777" w:rsidR="00395380" w:rsidRDefault="00CF7093">
                              <w:pPr>
                                <w:spacing w:after="0" w:line="240" w:lineRule="auto"/>
                                <w:jc w:val="right"/>
                              </w:pPr>
                              <w:r>
                                <w:rPr>
                                  <w:rFonts w:ascii="Arial" w:eastAsia="Arial" w:hAnsi="Arial"/>
                                  <w:color w:val="000000"/>
                                  <w:sz w:val="16"/>
                                </w:rPr>
                                <w:t>112,000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D923EDD" w14:textId="77777777" w:rsidR="00395380" w:rsidRDefault="00CF7093">
                              <w:pPr>
                                <w:spacing w:after="0" w:line="240" w:lineRule="auto"/>
                                <w:jc w:val="right"/>
                              </w:pPr>
                              <w:r>
                                <w:rPr>
                                  <w:rFonts w:ascii="Arial" w:eastAsia="Arial" w:hAnsi="Arial"/>
                                  <w:color w:val="000000"/>
                                  <w:sz w:val="16"/>
                                </w:rPr>
                                <w:t>111,027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E825A02" w14:textId="77777777" w:rsidR="00395380" w:rsidRDefault="00CF7093">
                              <w:pPr>
                                <w:spacing w:after="0" w:line="240" w:lineRule="auto"/>
                                <w:jc w:val="right"/>
                              </w:pPr>
                              <w:r>
                                <w:rPr>
                                  <w:rFonts w:ascii="Arial" w:eastAsia="Arial" w:hAnsi="Arial"/>
                                  <w:color w:val="000000"/>
                                  <w:sz w:val="16"/>
                                </w:rPr>
                                <w:t>99.13</w:t>
                              </w:r>
                            </w:p>
                          </w:tc>
                        </w:tr>
                        <w:tr w:rsidR="00395380" w14:paraId="46B7FF4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B3D4B3" w14:textId="77777777" w:rsidR="00395380" w:rsidRDefault="00CF7093">
                              <w:pPr>
                                <w:spacing w:after="0" w:line="240" w:lineRule="auto"/>
                              </w:pPr>
                              <w:r>
                                <w:rPr>
                                  <w:rFonts w:ascii="Arial" w:eastAsia="Arial" w:hAnsi="Arial"/>
                                  <w:color w:val="000000"/>
                                  <w:sz w:val="16"/>
                                </w:rPr>
                                <w:t>00122168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FF3B07E" w14:textId="77777777" w:rsidR="00395380" w:rsidRDefault="00CF7093">
                              <w:pPr>
                                <w:spacing w:after="0" w:line="240" w:lineRule="auto"/>
                              </w:pPr>
                              <w:r>
                                <w:rPr>
                                  <w:rFonts w:ascii="Arial" w:eastAsia="Arial" w:hAnsi="Arial"/>
                                  <w:color w:val="000000"/>
                                  <w:sz w:val="16"/>
                                </w:rPr>
                                <w:t>FC1 2020 Uruguay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2C6A6F9"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A003FB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6998EED" w14:textId="77777777" w:rsidR="00395380" w:rsidRDefault="00CF7093">
                              <w:pPr>
                                <w:spacing w:after="0" w:line="240" w:lineRule="auto"/>
                                <w:jc w:val="right"/>
                              </w:pPr>
                              <w:r>
                                <w:rPr>
                                  <w:rFonts w:ascii="Arial" w:eastAsia="Arial" w:hAnsi="Arial"/>
                                  <w:color w:val="000000"/>
                                  <w:sz w:val="16"/>
                                </w:rPr>
                                <w:t>442,000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C0CE81A" w14:textId="77777777" w:rsidR="00395380" w:rsidRDefault="00CF7093">
                              <w:pPr>
                                <w:spacing w:after="0" w:line="240" w:lineRule="auto"/>
                                <w:jc w:val="right"/>
                              </w:pPr>
                              <w:r>
                                <w:rPr>
                                  <w:rFonts w:ascii="Arial" w:eastAsia="Arial" w:hAnsi="Arial"/>
                                  <w:color w:val="000000"/>
                                  <w:sz w:val="16"/>
                                </w:rPr>
                                <w:t>442,000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630E44B" w14:textId="77777777" w:rsidR="00395380" w:rsidRDefault="00CF7093">
                              <w:pPr>
                                <w:spacing w:after="0" w:line="240" w:lineRule="auto"/>
                                <w:jc w:val="right"/>
                              </w:pPr>
                              <w:r>
                                <w:rPr>
                                  <w:rFonts w:ascii="Arial" w:eastAsia="Arial" w:hAnsi="Arial"/>
                                  <w:color w:val="000000"/>
                                  <w:sz w:val="16"/>
                                </w:rPr>
                                <w:t>354,322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CB2E997" w14:textId="77777777" w:rsidR="00395380" w:rsidRDefault="00CF7093">
                              <w:pPr>
                                <w:spacing w:after="0" w:line="240" w:lineRule="auto"/>
                                <w:jc w:val="right"/>
                              </w:pPr>
                              <w:r>
                                <w:rPr>
                                  <w:rFonts w:ascii="Arial" w:eastAsia="Arial" w:hAnsi="Arial"/>
                                  <w:color w:val="000000"/>
                                  <w:sz w:val="16"/>
                                </w:rPr>
                                <w:t>80.16</w:t>
                              </w:r>
                            </w:p>
                          </w:tc>
                        </w:tr>
                        <w:tr w:rsidR="00395380" w14:paraId="337A537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BC81956" w14:textId="77777777" w:rsidR="00395380" w:rsidRDefault="00CF7093">
                              <w:pPr>
                                <w:spacing w:after="0" w:line="240" w:lineRule="auto"/>
                              </w:pPr>
                              <w:r>
                                <w:rPr>
                                  <w:rFonts w:ascii="Arial" w:eastAsia="Arial" w:hAnsi="Arial"/>
                                  <w:color w:val="000000"/>
                                  <w:sz w:val="16"/>
                                </w:rPr>
                                <w:t>00122168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680BEF9" w14:textId="77777777" w:rsidR="00395380" w:rsidRDefault="00CF7093">
                              <w:pPr>
                                <w:spacing w:after="0" w:line="240" w:lineRule="auto"/>
                              </w:pPr>
                              <w:r>
                                <w:rPr>
                                  <w:rFonts w:ascii="Arial" w:eastAsia="Arial" w:hAnsi="Arial"/>
                                  <w:color w:val="000000"/>
                                  <w:sz w:val="16"/>
                                </w:rPr>
                                <w:t>FC1 2020 Uruguay</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42B4247"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A9A863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51CDA74" w14:textId="77777777" w:rsidR="00395380" w:rsidRDefault="00CF7093">
                              <w:pPr>
                                <w:spacing w:after="0" w:line="240" w:lineRule="auto"/>
                                <w:jc w:val="right"/>
                              </w:pPr>
                              <w:r>
                                <w:rPr>
                                  <w:rFonts w:ascii="Arial" w:eastAsia="Arial" w:hAnsi="Arial"/>
                                  <w:color w:val="000000"/>
                                  <w:sz w:val="16"/>
                                </w:rPr>
                                <w:t>132,000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EF57D7D" w14:textId="77777777" w:rsidR="00395380" w:rsidRDefault="00CF7093">
                              <w:pPr>
                                <w:spacing w:after="0" w:line="240" w:lineRule="auto"/>
                                <w:jc w:val="right"/>
                              </w:pPr>
                              <w:r>
                                <w:rPr>
                                  <w:rFonts w:ascii="Arial" w:eastAsia="Arial" w:hAnsi="Arial"/>
                                  <w:color w:val="000000"/>
                                  <w:sz w:val="16"/>
                                </w:rPr>
                                <w:t>132,000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ADC0D16" w14:textId="77777777" w:rsidR="00395380" w:rsidRDefault="00CF7093">
                              <w:pPr>
                                <w:spacing w:after="0" w:line="240" w:lineRule="auto"/>
                                <w:jc w:val="right"/>
                              </w:pPr>
                              <w:r>
                                <w:rPr>
                                  <w:rFonts w:ascii="Arial" w:eastAsia="Arial" w:hAnsi="Arial"/>
                                  <w:color w:val="000000"/>
                                  <w:sz w:val="16"/>
                                </w:rPr>
                                <w:t>131,580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6EED551" w14:textId="77777777" w:rsidR="00395380" w:rsidRDefault="00CF7093">
                              <w:pPr>
                                <w:spacing w:after="0" w:line="240" w:lineRule="auto"/>
                                <w:jc w:val="right"/>
                              </w:pPr>
                              <w:r>
                                <w:rPr>
                                  <w:rFonts w:ascii="Arial" w:eastAsia="Arial" w:hAnsi="Arial"/>
                                  <w:color w:val="000000"/>
                                  <w:sz w:val="16"/>
                                </w:rPr>
                                <w:t>99.68</w:t>
                              </w:r>
                            </w:p>
                          </w:tc>
                        </w:tr>
                        <w:tr w:rsidR="00395380" w14:paraId="1DC731A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6E13AFF" w14:textId="77777777" w:rsidR="00395380" w:rsidRDefault="00CF7093">
                              <w:pPr>
                                <w:spacing w:after="0" w:line="240" w:lineRule="auto"/>
                              </w:pPr>
                              <w:r>
                                <w:rPr>
                                  <w:rFonts w:ascii="Arial" w:eastAsia="Arial" w:hAnsi="Arial"/>
                                  <w:color w:val="000000"/>
                                  <w:sz w:val="16"/>
                                </w:rPr>
                                <w:t>00122168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A13402" w14:textId="77777777" w:rsidR="00395380" w:rsidRDefault="00CF7093">
                              <w:pPr>
                                <w:spacing w:after="0" w:line="240" w:lineRule="auto"/>
                              </w:pPr>
                              <w:r>
                                <w:rPr>
                                  <w:rFonts w:ascii="Arial" w:eastAsia="Arial" w:hAnsi="Arial"/>
                                  <w:color w:val="000000"/>
                                  <w:sz w:val="16"/>
                                </w:rPr>
                                <w:t>FC1 2020 Uruguay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5515CD"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3325AF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DD7F152" w14:textId="77777777" w:rsidR="00395380" w:rsidRDefault="00CF7093">
                              <w:pPr>
                                <w:spacing w:after="0" w:line="240" w:lineRule="auto"/>
                                <w:jc w:val="right"/>
                              </w:pPr>
                              <w:r>
                                <w:rPr>
                                  <w:rFonts w:ascii="Arial" w:eastAsia="Arial" w:hAnsi="Arial"/>
                                  <w:color w:val="000000"/>
                                  <w:sz w:val="16"/>
                                </w:rPr>
                                <w:t>224,000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51B6ED" w14:textId="77777777" w:rsidR="00395380" w:rsidRDefault="00CF7093">
                              <w:pPr>
                                <w:spacing w:after="0" w:line="240" w:lineRule="auto"/>
                                <w:jc w:val="right"/>
                              </w:pPr>
                              <w:r>
                                <w:rPr>
                                  <w:rFonts w:ascii="Arial" w:eastAsia="Arial" w:hAnsi="Arial"/>
                                  <w:color w:val="000000"/>
                                  <w:sz w:val="16"/>
                                </w:rPr>
                                <w:t>224,000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9E35760" w14:textId="77777777" w:rsidR="00395380" w:rsidRDefault="00CF7093">
                              <w:pPr>
                                <w:spacing w:after="0" w:line="240" w:lineRule="auto"/>
                                <w:jc w:val="right"/>
                              </w:pPr>
                              <w:r>
                                <w:rPr>
                                  <w:rFonts w:ascii="Arial" w:eastAsia="Arial" w:hAnsi="Arial"/>
                                  <w:color w:val="000000"/>
                                  <w:sz w:val="16"/>
                                </w:rPr>
                                <w:t>158,746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19BB6F9" w14:textId="77777777" w:rsidR="00395380" w:rsidRDefault="00CF7093">
                              <w:pPr>
                                <w:spacing w:after="0" w:line="240" w:lineRule="auto"/>
                                <w:jc w:val="right"/>
                              </w:pPr>
                              <w:r>
                                <w:rPr>
                                  <w:rFonts w:ascii="Arial" w:eastAsia="Arial" w:hAnsi="Arial"/>
                                  <w:color w:val="000000"/>
                                  <w:sz w:val="16"/>
                                </w:rPr>
                                <w:t>70.87</w:t>
                              </w:r>
                            </w:p>
                          </w:tc>
                        </w:tr>
                        <w:tr w:rsidR="00395380" w14:paraId="796A2A3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DC94456" w14:textId="77777777" w:rsidR="00395380" w:rsidRDefault="00CF7093">
                              <w:pPr>
                                <w:spacing w:after="0" w:line="240" w:lineRule="auto"/>
                              </w:pPr>
                              <w:r>
                                <w:rPr>
                                  <w:rFonts w:ascii="Arial" w:eastAsia="Arial" w:hAnsi="Arial"/>
                                  <w:color w:val="000000"/>
                                  <w:sz w:val="16"/>
                                </w:rPr>
                                <w:t>00122169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D4F8191" w14:textId="77777777" w:rsidR="00395380" w:rsidRDefault="00CF7093">
                              <w:pPr>
                                <w:spacing w:after="0" w:line="240" w:lineRule="auto"/>
                              </w:pPr>
                              <w:r>
                                <w:rPr>
                                  <w:rFonts w:ascii="Arial" w:eastAsia="Arial" w:hAnsi="Arial"/>
                                  <w:color w:val="000000"/>
                                  <w:sz w:val="16"/>
                                </w:rPr>
                                <w:t>FC1 2020 Uzbekistan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E2A67E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BE1B72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D3D2F83" w14:textId="77777777" w:rsidR="00395380" w:rsidRDefault="00CF7093">
                              <w:pPr>
                                <w:spacing w:after="0" w:line="240" w:lineRule="auto"/>
                                <w:jc w:val="right"/>
                              </w:pPr>
                              <w:r>
                                <w:rPr>
                                  <w:rFonts w:ascii="Arial" w:eastAsia="Arial" w:hAnsi="Arial"/>
                                  <w:color w:val="000000"/>
                                  <w:sz w:val="16"/>
                                </w:rPr>
                                <w:t>356,000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F547939" w14:textId="77777777" w:rsidR="00395380" w:rsidRDefault="00CF7093">
                              <w:pPr>
                                <w:spacing w:after="0" w:line="240" w:lineRule="auto"/>
                                <w:jc w:val="right"/>
                              </w:pPr>
                              <w:r>
                                <w:rPr>
                                  <w:rFonts w:ascii="Arial" w:eastAsia="Arial" w:hAnsi="Arial"/>
                                  <w:color w:val="000000"/>
                                  <w:sz w:val="16"/>
                                </w:rPr>
                                <w:t>356,000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6BB683C" w14:textId="77777777" w:rsidR="00395380" w:rsidRDefault="00CF7093">
                              <w:pPr>
                                <w:spacing w:after="0" w:line="240" w:lineRule="auto"/>
                                <w:jc w:val="right"/>
                              </w:pPr>
                              <w:r>
                                <w:rPr>
                                  <w:rFonts w:ascii="Arial" w:eastAsia="Arial" w:hAnsi="Arial"/>
                                  <w:color w:val="000000"/>
                                  <w:sz w:val="16"/>
                                </w:rPr>
                                <w:t>339,796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E9A8842" w14:textId="77777777" w:rsidR="00395380" w:rsidRDefault="00CF7093">
                              <w:pPr>
                                <w:spacing w:after="0" w:line="240" w:lineRule="auto"/>
                                <w:jc w:val="right"/>
                              </w:pPr>
                              <w:r>
                                <w:rPr>
                                  <w:rFonts w:ascii="Arial" w:eastAsia="Arial" w:hAnsi="Arial"/>
                                  <w:color w:val="000000"/>
                                  <w:sz w:val="16"/>
                                </w:rPr>
                                <w:t>95.45</w:t>
                              </w:r>
                            </w:p>
                          </w:tc>
                        </w:tr>
                        <w:tr w:rsidR="00395380" w14:paraId="0CEE70D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E32CF7" w14:textId="77777777" w:rsidR="00395380" w:rsidRDefault="00CF7093">
                              <w:pPr>
                                <w:spacing w:after="0" w:line="240" w:lineRule="auto"/>
                              </w:pPr>
                              <w:r>
                                <w:rPr>
                                  <w:rFonts w:ascii="Arial" w:eastAsia="Arial" w:hAnsi="Arial"/>
                                  <w:color w:val="000000"/>
                                  <w:sz w:val="16"/>
                                </w:rPr>
                                <w:t>00122169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40F299" w14:textId="77777777" w:rsidR="00395380" w:rsidRDefault="00CF7093">
                              <w:pPr>
                                <w:spacing w:after="0" w:line="240" w:lineRule="auto"/>
                              </w:pPr>
                              <w:r>
                                <w:rPr>
                                  <w:rFonts w:ascii="Arial" w:eastAsia="Arial" w:hAnsi="Arial"/>
                                  <w:color w:val="000000"/>
                                  <w:sz w:val="16"/>
                                </w:rPr>
                                <w:t>FC1 2020 Uzbekistan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CA79C97"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52F31D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E989912"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F34FA57"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E74BB4B" w14:textId="77777777" w:rsidR="00395380" w:rsidRDefault="00CF7093">
                              <w:pPr>
                                <w:spacing w:after="0" w:line="240" w:lineRule="auto"/>
                                <w:jc w:val="right"/>
                              </w:pPr>
                              <w:r>
                                <w:rPr>
                                  <w:rFonts w:ascii="Arial" w:eastAsia="Arial" w:hAnsi="Arial"/>
                                  <w:color w:val="000000"/>
                                  <w:sz w:val="16"/>
                                </w:rPr>
                                <w:t>200,046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F41DE00" w14:textId="77777777" w:rsidR="00395380" w:rsidRDefault="00CF7093">
                              <w:pPr>
                                <w:spacing w:after="0" w:line="240" w:lineRule="auto"/>
                                <w:jc w:val="right"/>
                              </w:pPr>
                              <w:r>
                                <w:rPr>
                                  <w:rFonts w:ascii="Arial" w:eastAsia="Arial" w:hAnsi="Arial"/>
                                  <w:color w:val="000000"/>
                                  <w:sz w:val="16"/>
                                </w:rPr>
                                <w:t>100.02</w:t>
                              </w:r>
                            </w:p>
                          </w:tc>
                        </w:tr>
                        <w:tr w:rsidR="00395380" w14:paraId="553FA99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6C46A5" w14:textId="77777777" w:rsidR="00395380" w:rsidRDefault="00CF7093">
                              <w:pPr>
                                <w:spacing w:after="0" w:line="240" w:lineRule="auto"/>
                              </w:pPr>
                              <w:r>
                                <w:rPr>
                                  <w:rFonts w:ascii="Arial" w:eastAsia="Arial" w:hAnsi="Arial"/>
                                  <w:color w:val="000000"/>
                                  <w:sz w:val="16"/>
                                </w:rPr>
                                <w:t>00122169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EDEED8C" w14:textId="77777777" w:rsidR="00395380" w:rsidRDefault="00CF7093">
                              <w:pPr>
                                <w:spacing w:after="0" w:line="240" w:lineRule="auto"/>
                              </w:pPr>
                              <w:r>
                                <w:rPr>
                                  <w:rFonts w:ascii="Arial" w:eastAsia="Arial" w:hAnsi="Arial"/>
                                  <w:color w:val="000000"/>
                                  <w:sz w:val="16"/>
                                </w:rPr>
                                <w:t>FC1 2020 Uzbekistan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94C0A3F" w14:textId="77777777" w:rsidR="00395380" w:rsidRDefault="00CF7093">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531EC6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747EDC2"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D79155A"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934EA6C" w14:textId="77777777" w:rsidR="00395380" w:rsidRDefault="00CF7093">
                              <w:pPr>
                                <w:spacing w:after="0" w:line="240" w:lineRule="auto"/>
                                <w:jc w:val="right"/>
                              </w:pPr>
                              <w:r>
                                <w:rPr>
                                  <w:rFonts w:ascii="Arial" w:eastAsia="Arial" w:hAnsi="Arial"/>
                                  <w:color w:val="000000"/>
                                  <w:sz w:val="16"/>
                                </w:rPr>
                                <w:t>145,707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E120B13" w14:textId="77777777" w:rsidR="00395380" w:rsidRDefault="00CF7093">
                              <w:pPr>
                                <w:spacing w:after="0" w:line="240" w:lineRule="auto"/>
                                <w:jc w:val="right"/>
                              </w:pPr>
                              <w:r>
                                <w:rPr>
                                  <w:rFonts w:ascii="Arial" w:eastAsia="Arial" w:hAnsi="Arial"/>
                                  <w:color w:val="000000"/>
                                  <w:sz w:val="16"/>
                                </w:rPr>
                                <w:t>72.85</w:t>
                              </w:r>
                            </w:p>
                          </w:tc>
                        </w:tr>
                        <w:tr w:rsidR="00395380" w14:paraId="1E212ED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5945CC" w14:textId="77777777" w:rsidR="00395380" w:rsidRDefault="00CF7093">
                              <w:pPr>
                                <w:spacing w:after="0" w:line="240" w:lineRule="auto"/>
                              </w:pPr>
                              <w:r>
                                <w:rPr>
                                  <w:rFonts w:ascii="Arial" w:eastAsia="Arial" w:hAnsi="Arial"/>
                                  <w:color w:val="000000"/>
                                  <w:sz w:val="16"/>
                                </w:rPr>
                                <w:t>00122169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9D74AF9" w14:textId="77777777" w:rsidR="00395380" w:rsidRDefault="00CF7093">
                              <w:pPr>
                                <w:spacing w:after="0" w:line="240" w:lineRule="auto"/>
                              </w:pPr>
                              <w:r>
                                <w:rPr>
                                  <w:rFonts w:ascii="Arial" w:eastAsia="Arial" w:hAnsi="Arial"/>
                                  <w:color w:val="000000"/>
                                  <w:sz w:val="16"/>
                                </w:rPr>
                                <w:t>FC1 2020 Uzbekistan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363FE36"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E1C299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9748D1A" w14:textId="77777777" w:rsidR="00395380" w:rsidRDefault="00CF7093">
                              <w:pPr>
                                <w:spacing w:after="0" w:line="240" w:lineRule="auto"/>
                                <w:jc w:val="right"/>
                              </w:pPr>
                              <w:r>
                                <w:rPr>
                                  <w:rFonts w:ascii="Arial" w:eastAsia="Arial" w:hAnsi="Arial"/>
                                  <w:color w:val="000000"/>
                                  <w:sz w:val="16"/>
                                </w:rPr>
                                <w:t>244,000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755F30B" w14:textId="77777777" w:rsidR="00395380" w:rsidRDefault="00CF7093">
                              <w:pPr>
                                <w:spacing w:after="0" w:line="240" w:lineRule="auto"/>
                                <w:jc w:val="right"/>
                              </w:pPr>
                              <w:r>
                                <w:rPr>
                                  <w:rFonts w:ascii="Arial" w:eastAsia="Arial" w:hAnsi="Arial"/>
                                  <w:color w:val="000000"/>
                                  <w:sz w:val="16"/>
                                </w:rPr>
                                <w:t>244,000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759A33E" w14:textId="77777777" w:rsidR="00395380" w:rsidRDefault="00CF7093">
                              <w:pPr>
                                <w:spacing w:after="0" w:line="240" w:lineRule="auto"/>
                                <w:jc w:val="right"/>
                              </w:pPr>
                              <w:r>
                                <w:rPr>
                                  <w:rFonts w:ascii="Arial" w:eastAsia="Arial" w:hAnsi="Arial"/>
                                  <w:color w:val="000000"/>
                                  <w:sz w:val="16"/>
                                </w:rPr>
                                <w:t>243,999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4D86ED9" w14:textId="77777777" w:rsidR="00395380" w:rsidRDefault="00CF7093">
                              <w:pPr>
                                <w:spacing w:after="0" w:line="240" w:lineRule="auto"/>
                                <w:jc w:val="right"/>
                              </w:pPr>
                              <w:r>
                                <w:rPr>
                                  <w:rFonts w:ascii="Arial" w:eastAsia="Arial" w:hAnsi="Arial"/>
                                  <w:color w:val="000000"/>
                                  <w:sz w:val="16"/>
                                </w:rPr>
                                <w:t>100.00</w:t>
                              </w:r>
                            </w:p>
                          </w:tc>
                        </w:tr>
                        <w:tr w:rsidR="00395380" w14:paraId="627B508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A0E7D76" w14:textId="77777777" w:rsidR="00395380" w:rsidRDefault="00CF7093">
                              <w:pPr>
                                <w:spacing w:after="0" w:line="240" w:lineRule="auto"/>
                              </w:pPr>
                              <w:r>
                                <w:rPr>
                                  <w:rFonts w:ascii="Arial" w:eastAsia="Arial" w:hAnsi="Arial"/>
                                  <w:color w:val="000000"/>
                                  <w:sz w:val="16"/>
                                </w:rPr>
                                <w:t>00122170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8F02123" w14:textId="77777777" w:rsidR="00395380" w:rsidRDefault="00CF7093">
                              <w:pPr>
                                <w:spacing w:after="0" w:line="240" w:lineRule="auto"/>
                              </w:pPr>
                              <w:r>
                                <w:rPr>
                                  <w:rFonts w:ascii="Arial" w:eastAsia="Arial" w:hAnsi="Arial"/>
                                  <w:color w:val="000000"/>
                                  <w:sz w:val="16"/>
                                </w:rPr>
                                <w:t>FC1 2020 Viet Nam</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F340C9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AD2C9C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393AC7D" w14:textId="77777777" w:rsidR="00395380" w:rsidRDefault="00CF7093">
                              <w:pPr>
                                <w:spacing w:after="0" w:line="240" w:lineRule="auto"/>
                                <w:jc w:val="right"/>
                              </w:pPr>
                              <w:r>
                                <w:rPr>
                                  <w:rFonts w:ascii="Arial" w:eastAsia="Arial" w:hAnsi="Arial"/>
                                  <w:color w:val="000000"/>
                                  <w:sz w:val="16"/>
                                </w:rPr>
                                <w:t>505,265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34CFF0A" w14:textId="77777777" w:rsidR="00395380" w:rsidRDefault="00CF7093">
                              <w:pPr>
                                <w:spacing w:after="0" w:line="240" w:lineRule="auto"/>
                                <w:jc w:val="right"/>
                              </w:pPr>
                              <w:r>
                                <w:rPr>
                                  <w:rFonts w:ascii="Arial" w:eastAsia="Arial" w:hAnsi="Arial"/>
                                  <w:color w:val="000000"/>
                                  <w:sz w:val="16"/>
                                </w:rPr>
                                <w:t>505,265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BE11558" w14:textId="77777777" w:rsidR="00395380" w:rsidRDefault="00CF7093">
                              <w:pPr>
                                <w:spacing w:after="0" w:line="240" w:lineRule="auto"/>
                                <w:jc w:val="right"/>
                              </w:pPr>
                              <w:r>
                                <w:rPr>
                                  <w:rFonts w:ascii="Arial" w:eastAsia="Arial" w:hAnsi="Arial"/>
                                  <w:color w:val="000000"/>
                                  <w:sz w:val="16"/>
                                </w:rPr>
                                <w:t>488,417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4FCD4C5" w14:textId="77777777" w:rsidR="00395380" w:rsidRDefault="00CF7093">
                              <w:pPr>
                                <w:spacing w:after="0" w:line="240" w:lineRule="auto"/>
                                <w:jc w:val="right"/>
                              </w:pPr>
                              <w:r>
                                <w:rPr>
                                  <w:rFonts w:ascii="Arial" w:eastAsia="Arial" w:hAnsi="Arial"/>
                                  <w:color w:val="000000"/>
                                  <w:sz w:val="16"/>
                                </w:rPr>
                                <w:t>96.67</w:t>
                              </w:r>
                            </w:p>
                          </w:tc>
                        </w:tr>
                        <w:tr w:rsidR="00395380" w14:paraId="367E56B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CCFF0B" w14:textId="77777777" w:rsidR="00395380" w:rsidRDefault="00CF7093">
                              <w:pPr>
                                <w:spacing w:after="0" w:line="240" w:lineRule="auto"/>
                              </w:pPr>
                              <w:r>
                                <w:rPr>
                                  <w:rFonts w:ascii="Arial" w:eastAsia="Arial" w:hAnsi="Arial"/>
                                  <w:color w:val="000000"/>
                                  <w:sz w:val="16"/>
                                </w:rPr>
                                <w:t>00122170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6612515" w14:textId="77777777" w:rsidR="00395380" w:rsidRDefault="00CF7093">
                              <w:pPr>
                                <w:spacing w:after="0" w:line="240" w:lineRule="auto"/>
                              </w:pPr>
                              <w:r>
                                <w:rPr>
                                  <w:rFonts w:ascii="Arial" w:eastAsia="Arial" w:hAnsi="Arial"/>
                                  <w:color w:val="000000"/>
                                  <w:sz w:val="16"/>
                                </w:rPr>
                                <w:t>FC1 2020 Viet Nam</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7D87989"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6BB4D9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9D7FDD" w14:textId="77777777" w:rsidR="00395380" w:rsidRDefault="00CF7093">
                              <w:pPr>
                                <w:spacing w:after="0" w:line="240" w:lineRule="auto"/>
                                <w:jc w:val="right"/>
                              </w:pPr>
                              <w:r>
                                <w:rPr>
                                  <w:rFonts w:ascii="Arial" w:eastAsia="Arial" w:hAnsi="Arial"/>
                                  <w:color w:val="000000"/>
                                  <w:sz w:val="16"/>
                                </w:rPr>
                                <w:t>190,000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73F167A" w14:textId="77777777" w:rsidR="00395380" w:rsidRDefault="00CF7093">
                              <w:pPr>
                                <w:spacing w:after="0" w:line="240" w:lineRule="auto"/>
                                <w:jc w:val="right"/>
                              </w:pPr>
                              <w:r>
                                <w:rPr>
                                  <w:rFonts w:ascii="Arial" w:eastAsia="Arial" w:hAnsi="Arial"/>
                                  <w:color w:val="000000"/>
                                  <w:sz w:val="16"/>
                                </w:rPr>
                                <w:t>190,000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A4E3450" w14:textId="77777777" w:rsidR="00395380" w:rsidRDefault="00CF7093">
                              <w:pPr>
                                <w:spacing w:after="0" w:line="240" w:lineRule="auto"/>
                                <w:jc w:val="right"/>
                              </w:pPr>
                              <w:r>
                                <w:rPr>
                                  <w:rFonts w:ascii="Arial" w:eastAsia="Arial" w:hAnsi="Arial"/>
                                  <w:color w:val="000000"/>
                                  <w:sz w:val="16"/>
                                </w:rPr>
                                <w:t>154,258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539D3C8" w14:textId="77777777" w:rsidR="00395380" w:rsidRDefault="00CF7093">
                              <w:pPr>
                                <w:spacing w:after="0" w:line="240" w:lineRule="auto"/>
                                <w:jc w:val="right"/>
                              </w:pPr>
                              <w:r>
                                <w:rPr>
                                  <w:rFonts w:ascii="Arial" w:eastAsia="Arial" w:hAnsi="Arial"/>
                                  <w:color w:val="000000"/>
                                  <w:sz w:val="16"/>
                                </w:rPr>
                                <w:t>81.19</w:t>
                              </w:r>
                            </w:p>
                          </w:tc>
                        </w:tr>
                        <w:tr w:rsidR="00395380" w14:paraId="0255731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7D20AD1" w14:textId="77777777" w:rsidR="00395380" w:rsidRDefault="00CF7093">
                              <w:pPr>
                                <w:spacing w:after="0" w:line="240" w:lineRule="auto"/>
                              </w:pPr>
                              <w:r>
                                <w:rPr>
                                  <w:rFonts w:ascii="Arial" w:eastAsia="Arial" w:hAnsi="Arial"/>
                                  <w:color w:val="000000"/>
                                  <w:sz w:val="16"/>
                                </w:rPr>
                                <w:t>00122170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FF5C752" w14:textId="77777777" w:rsidR="00395380" w:rsidRDefault="00CF7093">
                              <w:pPr>
                                <w:spacing w:after="0" w:line="240" w:lineRule="auto"/>
                              </w:pPr>
                              <w:r>
                                <w:rPr>
                                  <w:rFonts w:ascii="Arial" w:eastAsia="Arial" w:hAnsi="Arial"/>
                                  <w:color w:val="000000"/>
                                  <w:sz w:val="16"/>
                                </w:rPr>
                                <w:t>FC1 2020 Viet Nam</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2EC74FF"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4513D2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BA46EFD" w14:textId="77777777" w:rsidR="00395380" w:rsidRDefault="00CF7093">
                              <w:pPr>
                                <w:spacing w:after="0" w:line="240" w:lineRule="auto"/>
                                <w:jc w:val="right"/>
                              </w:pPr>
                              <w:r>
                                <w:rPr>
                                  <w:rFonts w:ascii="Arial" w:eastAsia="Arial" w:hAnsi="Arial"/>
                                  <w:color w:val="000000"/>
                                  <w:sz w:val="16"/>
                                </w:rPr>
                                <w:t>240,001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E42CDFA" w14:textId="77777777" w:rsidR="00395380" w:rsidRDefault="00CF7093">
                              <w:pPr>
                                <w:spacing w:after="0" w:line="240" w:lineRule="auto"/>
                                <w:jc w:val="right"/>
                              </w:pPr>
                              <w:r>
                                <w:rPr>
                                  <w:rFonts w:ascii="Arial" w:eastAsia="Arial" w:hAnsi="Arial"/>
                                  <w:color w:val="000000"/>
                                  <w:sz w:val="16"/>
                                </w:rPr>
                                <w:t>240,001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3E4E981" w14:textId="77777777" w:rsidR="00395380" w:rsidRDefault="00CF7093">
                              <w:pPr>
                                <w:spacing w:after="0" w:line="240" w:lineRule="auto"/>
                                <w:jc w:val="right"/>
                              </w:pPr>
                              <w:r>
                                <w:rPr>
                                  <w:rFonts w:ascii="Arial" w:eastAsia="Arial" w:hAnsi="Arial"/>
                                  <w:color w:val="000000"/>
                                  <w:sz w:val="16"/>
                                </w:rPr>
                                <w:t>240,001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FDED31A" w14:textId="77777777" w:rsidR="00395380" w:rsidRDefault="00CF7093">
                              <w:pPr>
                                <w:spacing w:after="0" w:line="240" w:lineRule="auto"/>
                                <w:jc w:val="right"/>
                              </w:pPr>
                              <w:r>
                                <w:rPr>
                                  <w:rFonts w:ascii="Arial" w:eastAsia="Arial" w:hAnsi="Arial"/>
                                  <w:color w:val="000000"/>
                                  <w:sz w:val="16"/>
                                </w:rPr>
                                <w:t>100.00</w:t>
                              </w:r>
                            </w:p>
                          </w:tc>
                        </w:tr>
                        <w:tr w:rsidR="00395380" w14:paraId="7123A30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2D5A14" w14:textId="77777777" w:rsidR="00395380" w:rsidRDefault="00CF7093">
                              <w:pPr>
                                <w:spacing w:after="0" w:line="240" w:lineRule="auto"/>
                              </w:pPr>
                              <w:r>
                                <w:rPr>
                                  <w:rFonts w:ascii="Arial" w:eastAsia="Arial" w:hAnsi="Arial"/>
                                  <w:color w:val="000000"/>
                                  <w:sz w:val="16"/>
                                </w:rPr>
                                <w:t>00122171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DE57C80" w14:textId="77777777" w:rsidR="00395380" w:rsidRDefault="00CF7093">
                              <w:pPr>
                                <w:spacing w:after="0" w:line="240" w:lineRule="auto"/>
                              </w:pPr>
                              <w:r>
                                <w:rPr>
                                  <w:rFonts w:ascii="Arial" w:eastAsia="Arial" w:hAnsi="Arial"/>
                                  <w:color w:val="000000"/>
                                  <w:sz w:val="16"/>
                                </w:rPr>
                                <w:t>FC1 2020 Zambia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7E5ECB5"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AB683B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6E6F005" w14:textId="77777777" w:rsidR="00395380" w:rsidRDefault="00CF7093">
                              <w:pPr>
                                <w:spacing w:after="0" w:line="240" w:lineRule="auto"/>
                                <w:jc w:val="right"/>
                              </w:pPr>
                              <w:r>
                                <w:rPr>
                                  <w:rFonts w:ascii="Arial" w:eastAsia="Arial" w:hAnsi="Arial"/>
                                  <w:color w:val="000000"/>
                                  <w:sz w:val="16"/>
                                </w:rPr>
                                <w:t>361,750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492DE09" w14:textId="77777777" w:rsidR="00395380" w:rsidRDefault="00CF7093">
                              <w:pPr>
                                <w:spacing w:after="0" w:line="240" w:lineRule="auto"/>
                                <w:jc w:val="right"/>
                              </w:pPr>
                              <w:r>
                                <w:rPr>
                                  <w:rFonts w:ascii="Arial" w:eastAsia="Arial" w:hAnsi="Arial"/>
                                  <w:color w:val="000000"/>
                                  <w:sz w:val="16"/>
                                </w:rPr>
                                <w:t>361,750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15CE087" w14:textId="77777777" w:rsidR="00395380" w:rsidRDefault="00CF7093">
                              <w:pPr>
                                <w:spacing w:after="0" w:line="240" w:lineRule="auto"/>
                                <w:jc w:val="right"/>
                              </w:pPr>
                              <w:r>
                                <w:rPr>
                                  <w:rFonts w:ascii="Arial" w:eastAsia="Arial" w:hAnsi="Arial"/>
                                  <w:color w:val="000000"/>
                                  <w:sz w:val="16"/>
                                </w:rPr>
                                <w:t>179,987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31E6C0A" w14:textId="77777777" w:rsidR="00395380" w:rsidRDefault="00CF7093">
                              <w:pPr>
                                <w:spacing w:after="0" w:line="240" w:lineRule="auto"/>
                                <w:jc w:val="right"/>
                              </w:pPr>
                              <w:r>
                                <w:rPr>
                                  <w:rFonts w:ascii="Arial" w:eastAsia="Arial" w:hAnsi="Arial"/>
                                  <w:color w:val="000000"/>
                                  <w:sz w:val="16"/>
                                </w:rPr>
                                <w:t>49.75</w:t>
                              </w:r>
                            </w:p>
                          </w:tc>
                        </w:tr>
                        <w:tr w:rsidR="00395380" w14:paraId="25BD27E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F325D38" w14:textId="77777777" w:rsidR="00395380" w:rsidRDefault="00CF7093">
                              <w:pPr>
                                <w:spacing w:after="0" w:line="240" w:lineRule="auto"/>
                              </w:pPr>
                              <w:r>
                                <w:rPr>
                                  <w:rFonts w:ascii="Arial" w:eastAsia="Arial" w:hAnsi="Arial"/>
                                  <w:color w:val="000000"/>
                                  <w:sz w:val="16"/>
                                </w:rPr>
                                <w:t>00122171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A2F1C2A" w14:textId="77777777" w:rsidR="00395380" w:rsidRDefault="00CF7093">
                              <w:pPr>
                                <w:spacing w:after="0" w:line="240" w:lineRule="auto"/>
                              </w:pPr>
                              <w:r>
                                <w:rPr>
                                  <w:rFonts w:ascii="Arial" w:eastAsia="Arial" w:hAnsi="Arial"/>
                                  <w:color w:val="000000"/>
                                  <w:sz w:val="16"/>
                                </w:rPr>
                                <w:t>FC1 2020 Zambia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C58439D"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126950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0303A2F" w14:textId="77777777" w:rsidR="00395380" w:rsidRDefault="00CF7093">
                              <w:pPr>
                                <w:spacing w:after="0" w:line="240" w:lineRule="auto"/>
                                <w:jc w:val="right"/>
                              </w:pPr>
                              <w:r>
                                <w:rPr>
                                  <w:rFonts w:ascii="Arial" w:eastAsia="Arial" w:hAnsi="Arial"/>
                                  <w:color w:val="000000"/>
                                  <w:sz w:val="16"/>
                                </w:rPr>
                                <w:t>276,500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534F497" w14:textId="77777777" w:rsidR="00395380" w:rsidRDefault="00CF7093">
                              <w:pPr>
                                <w:spacing w:after="0" w:line="240" w:lineRule="auto"/>
                                <w:jc w:val="right"/>
                              </w:pPr>
                              <w:r>
                                <w:rPr>
                                  <w:rFonts w:ascii="Arial" w:eastAsia="Arial" w:hAnsi="Arial"/>
                                  <w:color w:val="000000"/>
                                  <w:sz w:val="16"/>
                                </w:rPr>
                                <w:t>276,500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B9824B1" w14:textId="77777777" w:rsidR="00395380" w:rsidRDefault="00CF7093">
                              <w:pPr>
                                <w:spacing w:after="0" w:line="240" w:lineRule="auto"/>
                                <w:jc w:val="right"/>
                              </w:pPr>
                              <w:r>
                                <w:rPr>
                                  <w:rFonts w:ascii="Arial" w:eastAsia="Arial" w:hAnsi="Arial"/>
                                  <w:color w:val="000000"/>
                                  <w:sz w:val="16"/>
                                </w:rPr>
                                <w:t>258,984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6C459FE" w14:textId="77777777" w:rsidR="00395380" w:rsidRDefault="00CF7093">
                              <w:pPr>
                                <w:spacing w:after="0" w:line="240" w:lineRule="auto"/>
                                <w:jc w:val="right"/>
                              </w:pPr>
                              <w:r>
                                <w:rPr>
                                  <w:rFonts w:ascii="Arial" w:eastAsia="Arial" w:hAnsi="Arial"/>
                                  <w:color w:val="000000"/>
                                  <w:sz w:val="16"/>
                                </w:rPr>
                                <w:t>93.67</w:t>
                              </w:r>
                            </w:p>
                          </w:tc>
                        </w:tr>
                        <w:tr w:rsidR="00395380" w14:paraId="0DDA823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AFF54C" w14:textId="77777777" w:rsidR="00395380" w:rsidRDefault="00CF7093">
                              <w:pPr>
                                <w:spacing w:after="0" w:line="240" w:lineRule="auto"/>
                              </w:pPr>
                              <w:r>
                                <w:rPr>
                                  <w:rFonts w:ascii="Arial" w:eastAsia="Arial" w:hAnsi="Arial"/>
                                  <w:color w:val="000000"/>
                                  <w:sz w:val="16"/>
                                </w:rPr>
                                <w:t>00122171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62498A" w14:textId="77777777" w:rsidR="00395380" w:rsidRDefault="00CF7093">
                              <w:pPr>
                                <w:spacing w:after="0" w:line="240" w:lineRule="auto"/>
                              </w:pPr>
                              <w:r>
                                <w:rPr>
                                  <w:rFonts w:ascii="Arial" w:eastAsia="Arial" w:hAnsi="Arial"/>
                                  <w:color w:val="000000"/>
                                  <w:sz w:val="16"/>
                                </w:rPr>
                                <w:t>FC1 2020 Zambia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EAC004F"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94B3F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EC9A9DB" w14:textId="77777777" w:rsidR="00395380" w:rsidRDefault="00CF7093">
                              <w:pPr>
                                <w:spacing w:after="0" w:line="240" w:lineRule="auto"/>
                                <w:jc w:val="right"/>
                              </w:pPr>
                              <w:r>
                                <w:rPr>
                                  <w:rFonts w:ascii="Arial" w:eastAsia="Arial" w:hAnsi="Arial"/>
                                  <w:color w:val="000000"/>
                                  <w:sz w:val="16"/>
                                </w:rPr>
                                <w:t>361,750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9861231" w14:textId="77777777" w:rsidR="00395380" w:rsidRDefault="00CF7093">
                              <w:pPr>
                                <w:spacing w:after="0" w:line="240" w:lineRule="auto"/>
                                <w:jc w:val="right"/>
                              </w:pPr>
                              <w:r>
                                <w:rPr>
                                  <w:rFonts w:ascii="Arial" w:eastAsia="Arial" w:hAnsi="Arial"/>
                                  <w:color w:val="000000"/>
                                  <w:sz w:val="16"/>
                                </w:rPr>
                                <w:t>361,750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774E7A0" w14:textId="77777777" w:rsidR="00395380" w:rsidRDefault="00CF7093">
                              <w:pPr>
                                <w:spacing w:after="0" w:line="240" w:lineRule="auto"/>
                                <w:jc w:val="right"/>
                              </w:pPr>
                              <w:r>
                                <w:rPr>
                                  <w:rFonts w:ascii="Arial" w:eastAsia="Arial" w:hAnsi="Arial"/>
                                  <w:color w:val="000000"/>
                                  <w:sz w:val="16"/>
                                </w:rPr>
                                <w:t>331,664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AE6A87C" w14:textId="77777777" w:rsidR="00395380" w:rsidRDefault="00CF7093">
                              <w:pPr>
                                <w:spacing w:after="0" w:line="240" w:lineRule="auto"/>
                                <w:jc w:val="right"/>
                              </w:pPr>
                              <w:r>
                                <w:rPr>
                                  <w:rFonts w:ascii="Arial" w:eastAsia="Arial" w:hAnsi="Arial"/>
                                  <w:color w:val="000000"/>
                                  <w:sz w:val="16"/>
                                </w:rPr>
                                <w:t>91.68</w:t>
                              </w:r>
                            </w:p>
                          </w:tc>
                        </w:tr>
                        <w:tr w:rsidR="0069261A" w14:paraId="2007C574"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12C1C09D" w14:textId="2F66B71D" w:rsidR="00395380" w:rsidRDefault="004D60CC">
                              <w:pPr>
                                <w:spacing w:after="0" w:line="240" w:lineRule="auto"/>
                              </w:pPr>
                              <w:r>
                                <w:rPr>
                                  <w:rFonts w:ascii="Arial" w:eastAsia="Arial" w:hAnsi="Arial"/>
                                  <w:b/>
                                  <w:color w:val="FFFFFF"/>
                                  <w:sz w:val="16"/>
                                </w:rPr>
                                <w:t>SDG Financing Enabling Environment (INFF)</w:t>
                              </w:r>
                              <w:r w:rsidR="00CF7093">
                                <w:rPr>
                                  <w:rFonts w:ascii="Arial" w:eastAsia="Arial" w:hAnsi="Arial"/>
                                  <w:b/>
                                  <w:color w:val="FFFFFF"/>
                                  <w:sz w:val="16"/>
                                </w:rPr>
                                <w:t>: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5B6F34A6"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5443BBBD"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45863008" w14:textId="77777777" w:rsidR="00395380" w:rsidRDefault="00CF7093">
                              <w:pPr>
                                <w:spacing w:after="0" w:line="240" w:lineRule="auto"/>
                                <w:jc w:val="right"/>
                              </w:pPr>
                              <w:r>
                                <w:rPr>
                                  <w:rFonts w:ascii="Arial" w:eastAsia="Arial" w:hAnsi="Arial"/>
                                  <w:b/>
                                  <w:color w:val="FFFFFF"/>
                                  <w:sz w:val="16"/>
                                </w:rPr>
                                <w:t>60,532,345</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47ED6BBD" w14:textId="77777777" w:rsidR="00395380" w:rsidRDefault="00CF7093">
                              <w:pPr>
                                <w:spacing w:after="0" w:line="240" w:lineRule="auto"/>
                                <w:jc w:val="right"/>
                              </w:pPr>
                              <w:r>
                                <w:rPr>
                                  <w:rFonts w:ascii="Arial" w:eastAsia="Arial" w:hAnsi="Arial"/>
                                  <w:b/>
                                  <w:color w:val="FFFFFF"/>
                                  <w:sz w:val="16"/>
                                </w:rPr>
                                <w:t>60,530,499</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7A4AFA6A" w14:textId="77777777" w:rsidR="00395380" w:rsidRDefault="00CF7093">
                              <w:pPr>
                                <w:spacing w:after="0" w:line="240" w:lineRule="auto"/>
                                <w:jc w:val="right"/>
                              </w:pPr>
                              <w:r>
                                <w:rPr>
                                  <w:rFonts w:ascii="Arial" w:eastAsia="Arial" w:hAnsi="Arial"/>
                                  <w:b/>
                                  <w:color w:val="FFFFFF"/>
                                  <w:sz w:val="16"/>
                                </w:rPr>
                                <w:t>46,803,490</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29759CA9" w14:textId="77777777" w:rsidR="00395380" w:rsidRDefault="00CF7093">
                              <w:pPr>
                                <w:spacing w:after="0" w:line="240" w:lineRule="auto"/>
                                <w:jc w:val="right"/>
                              </w:pPr>
                              <w:r>
                                <w:rPr>
                                  <w:rFonts w:ascii="Arial" w:eastAsia="Arial" w:hAnsi="Arial"/>
                                  <w:b/>
                                  <w:color w:val="FFFFFF"/>
                                  <w:sz w:val="16"/>
                                </w:rPr>
                                <w:t>77.32</w:t>
                              </w:r>
                            </w:p>
                          </w:tc>
                        </w:tr>
                        <w:tr w:rsidR="0069261A" w14:paraId="272B75F5" w14:textId="77777777" w:rsidTr="00C13839">
                          <w:tc>
                            <w:tcPr>
                              <w:tcW w:w="1066" w:type="dxa"/>
                              <w:tcBorders>
                                <w:top w:val="nil"/>
                                <w:left w:val="nil"/>
                                <w:bottom w:val="nil"/>
                                <w:right w:val="nil"/>
                              </w:tcBorders>
                              <w:tcMar>
                                <w:top w:w="59" w:type="dxa"/>
                                <w:left w:w="59" w:type="dxa"/>
                                <w:bottom w:w="59" w:type="dxa"/>
                                <w:right w:w="59" w:type="dxa"/>
                              </w:tcMar>
                              <w:vAlign w:val="center"/>
                            </w:tcPr>
                            <w:p w14:paraId="652EC69C" w14:textId="77777777" w:rsidR="00395380" w:rsidRDefault="00395380">
                              <w:pPr>
                                <w:spacing w:after="0" w:line="240" w:lineRule="auto"/>
                              </w:pPr>
                            </w:p>
                          </w:tc>
                          <w:tc>
                            <w:tcPr>
                              <w:tcW w:w="8578" w:type="dxa"/>
                              <w:gridSpan w:val="7"/>
                              <w:tcBorders>
                                <w:top w:val="nil"/>
                                <w:left w:val="nil"/>
                                <w:bottom w:val="nil"/>
                                <w:right w:val="nil"/>
                              </w:tcBorders>
                              <w:tcMar>
                                <w:top w:w="59" w:type="dxa"/>
                                <w:left w:w="59" w:type="dxa"/>
                                <w:bottom w:w="59" w:type="dxa"/>
                                <w:right w:w="59" w:type="dxa"/>
                              </w:tcMar>
                              <w:vAlign w:val="center"/>
                            </w:tcPr>
                            <w:p w14:paraId="4E8635D9" w14:textId="77777777" w:rsidR="00395380" w:rsidRDefault="00395380">
                              <w:pPr>
                                <w:spacing w:after="0" w:line="240" w:lineRule="auto"/>
                              </w:pPr>
                            </w:p>
                          </w:tc>
                        </w:tr>
                        <w:tr w:rsidR="0069261A" w14:paraId="50CF5DF0" w14:textId="77777777" w:rsidTr="00C13839">
                          <w:trPr>
                            <w:trHeight w:val="227"/>
                          </w:trPr>
                          <w:tc>
                            <w:tcPr>
                              <w:tcW w:w="9644" w:type="dxa"/>
                              <w:gridSpan w:val="8"/>
                              <w:tcBorders>
                                <w:top w:val="nil"/>
                                <w:left w:val="nil"/>
                                <w:bottom w:val="nil"/>
                                <w:right w:val="nil"/>
                              </w:tcBorders>
                              <w:shd w:val="clear" w:color="auto" w:fill="66809D"/>
                              <w:tcMar>
                                <w:top w:w="59" w:type="dxa"/>
                                <w:left w:w="59" w:type="dxa"/>
                                <w:bottom w:w="59" w:type="dxa"/>
                                <w:right w:w="59" w:type="dxa"/>
                              </w:tcMar>
                              <w:vAlign w:val="center"/>
                            </w:tcPr>
                            <w:p w14:paraId="4958F0B9" w14:textId="3ECFAED4" w:rsidR="00395380" w:rsidRDefault="004D60CC">
                              <w:pPr>
                                <w:spacing w:after="0" w:line="240" w:lineRule="auto"/>
                              </w:pPr>
                              <w:r>
                                <w:rPr>
                                  <w:rFonts w:ascii="Arial" w:eastAsia="Arial" w:hAnsi="Arial"/>
                                  <w:b/>
                                  <w:color w:val="FFFFFF"/>
                                  <w:sz w:val="16"/>
                                </w:rPr>
                                <w:t>SDG Catalytic Investments</w:t>
                              </w:r>
                            </w:p>
                          </w:tc>
                        </w:tr>
                        <w:tr w:rsidR="00395380" w14:paraId="59F9BEC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53AFE8" w14:textId="77777777" w:rsidR="00395380" w:rsidRDefault="00CF7093">
                              <w:pPr>
                                <w:spacing w:after="0" w:line="240" w:lineRule="auto"/>
                              </w:pPr>
                              <w:r>
                                <w:rPr>
                                  <w:rFonts w:ascii="Arial" w:eastAsia="Arial" w:hAnsi="Arial"/>
                                  <w:color w:val="000000"/>
                                  <w:sz w:val="16"/>
                                </w:rPr>
                                <w:lastRenderedPageBreak/>
                                <w:t>00122740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B902A74" w14:textId="77777777" w:rsidR="00395380" w:rsidRDefault="00CF7093">
                              <w:pPr>
                                <w:spacing w:after="0" w:line="240" w:lineRule="auto"/>
                              </w:pPr>
                              <w:r>
                                <w:rPr>
                                  <w:rFonts w:ascii="Arial" w:eastAsia="Arial" w:hAnsi="Arial"/>
                                  <w:color w:val="000000"/>
                                  <w:sz w:val="16"/>
                                </w:rPr>
                                <w:t>FC2 2020 Jordan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4B96F7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8F530F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1638729" w14:textId="77777777" w:rsidR="00395380" w:rsidRDefault="00CF7093">
                              <w:pPr>
                                <w:spacing w:after="0" w:line="240" w:lineRule="auto"/>
                                <w:jc w:val="right"/>
                              </w:pPr>
                              <w:r>
                                <w:rPr>
                                  <w:rFonts w:ascii="Arial" w:eastAsia="Arial" w:hAnsi="Arial"/>
                                  <w:color w:val="000000"/>
                                  <w:sz w:val="16"/>
                                </w:rPr>
                                <w:t>299,876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245022B" w14:textId="77777777" w:rsidR="00395380" w:rsidRDefault="00CF7093">
                              <w:pPr>
                                <w:spacing w:after="0" w:line="240" w:lineRule="auto"/>
                                <w:jc w:val="right"/>
                              </w:pPr>
                              <w:r>
                                <w:rPr>
                                  <w:rFonts w:ascii="Arial" w:eastAsia="Arial" w:hAnsi="Arial"/>
                                  <w:color w:val="000000"/>
                                  <w:sz w:val="16"/>
                                </w:rPr>
                                <w:t>299,876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C70F008" w14:textId="77777777" w:rsidR="00395380" w:rsidRDefault="00CF7093">
                              <w:pPr>
                                <w:spacing w:after="0" w:line="240" w:lineRule="auto"/>
                                <w:jc w:val="right"/>
                              </w:pPr>
                              <w:r>
                                <w:rPr>
                                  <w:rFonts w:ascii="Arial" w:eastAsia="Arial" w:hAnsi="Arial"/>
                                  <w:color w:val="000000"/>
                                  <w:sz w:val="16"/>
                                </w:rPr>
                                <w:t>299,700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3B53688" w14:textId="77777777" w:rsidR="00395380" w:rsidRDefault="00CF7093">
                              <w:pPr>
                                <w:spacing w:after="0" w:line="240" w:lineRule="auto"/>
                                <w:jc w:val="right"/>
                              </w:pPr>
                              <w:r>
                                <w:rPr>
                                  <w:rFonts w:ascii="Arial" w:eastAsia="Arial" w:hAnsi="Arial"/>
                                  <w:color w:val="000000"/>
                                  <w:sz w:val="16"/>
                                </w:rPr>
                                <w:t>99.94</w:t>
                              </w:r>
                            </w:p>
                          </w:tc>
                        </w:tr>
                        <w:tr w:rsidR="00395380" w14:paraId="4FFADC9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D196536" w14:textId="77777777" w:rsidR="00395380" w:rsidRDefault="00CF7093">
                              <w:pPr>
                                <w:spacing w:after="0" w:line="240" w:lineRule="auto"/>
                              </w:pPr>
                              <w:r>
                                <w:rPr>
                                  <w:rFonts w:ascii="Arial" w:eastAsia="Arial" w:hAnsi="Arial"/>
                                  <w:color w:val="000000"/>
                                  <w:sz w:val="16"/>
                                </w:rPr>
                                <w:t>00122742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24C9EF0" w14:textId="77777777" w:rsidR="00395380" w:rsidRDefault="00CF7093">
                              <w:pPr>
                                <w:spacing w:after="0" w:line="240" w:lineRule="auto"/>
                              </w:pPr>
                              <w:r>
                                <w:rPr>
                                  <w:rFonts w:ascii="Arial" w:eastAsia="Arial" w:hAnsi="Arial"/>
                                  <w:color w:val="000000"/>
                                  <w:sz w:val="16"/>
                                </w:rPr>
                                <w:t>FC2 2020 Rwanda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07A1A41"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74E0AE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804165A"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FDA78E0"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B5BFEB9" w14:textId="77777777" w:rsidR="00395380" w:rsidRDefault="00CF7093">
                              <w:pPr>
                                <w:spacing w:after="0" w:line="240" w:lineRule="auto"/>
                                <w:jc w:val="right"/>
                              </w:pPr>
                              <w:r>
                                <w:rPr>
                                  <w:rFonts w:ascii="Arial" w:eastAsia="Arial" w:hAnsi="Arial"/>
                                  <w:color w:val="000000"/>
                                  <w:sz w:val="16"/>
                                </w:rPr>
                                <w:t>250,066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347AE69" w14:textId="77777777" w:rsidR="00395380" w:rsidRDefault="00CF7093">
                              <w:pPr>
                                <w:spacing w:after="0" w:line="240" w:lineRule="auto"/>
                                <w:jc w:val="right"/>
                              </w:pPr>
                              <w:r>
                                <w:rPr>
                                  <w:rFonts w:ascii="Arial" w:eastAsia="Arial" w:hAnsi="Arial"/>
                                  <w:color w:val="000000"/>
                                  <w:sz w:val="16"/>
                                </w:rPr>
                                <w:t>100.03</w:t>
                              </w:r>
                            </w:p>
                          </w:tc>
                        </w:tr>
                        <w:tr w:rsidR="00395380" w14:paraId="1C48C77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EE7782" w14:textId="77777777" w:rsidR="00395380" w:rsidRDefault="00CF7093">
                              <w:pPr>
                                <w:spacing w:after="0" w:line="240" w:lineRule="auto"/>
                              </w:pPr>
                              <w:r>
                                <w:rPr>
                                  <w:rFonts w:ascii="Arial" w:eastAsia="Arial" w:hAnsi="Arial"/>
                                  <w:color w:val="000000"/>
                                  <w:sz w:val="16"/>
                                </w:rPr>
                                <w:t>00122743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86B9577" w14:textId="77777777" w:rsidR="00395380" w:rsidRDefault="00CF7093">
                              <w:pPr>
                                <w:spacing w:after="0" w:line="240" w:lineRule="auto"/>
                              </w:pPr>
                              <w:r>
                                <w:rPr>
                                  <w:rFonts w:ascii="Arial" w:eastAsia="Arial" w:hAnsi="Arial"/>
                                  <w:color w:val="000000"/>
                                  <w:sz w:val="16"/>
                                </w:rPr>
                                <w:t>FC 2 2020 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251A48A"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121FF5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4DE289" w14:textId="3B4CB673" w:rsidR="00395380" w:rsidRDefault="00CF7093">
                              <w:pPr>
                                <w:spacing w:after="0" w:line="240" w:lineRule="auto"/>
                                <w:jc w:val="right"/>
                              </w:pPr>
                              <w:r>
                                <w:rPr>
                                  <w:rFonts w:ascii="Arial" w:eastAsia="Arial" w:hAnsi="Arial"/>
                                  <w:color w:val="000000"/>
                                  <w:sz w:val="16"/>
                                </w:rPr>
                                <w:t>(250,000)</w:t>
                              </w:r>
                              <w:r w:rsidR="0059298C">
                                <w:rPr>
                                  <w:rStyle w:val="EndnoteReference"/>
                                  <w:rFonts w:ascii="Arial" w:eastAsia="Arial" w:hAnsi="Arial"/>
                                  <w:color w:val="000000"/>
                                  <w:sz w:val="16"/>
                                </w:rPr>
                                <w:endnoteReference w:id="9"/>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6F85625"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00DA202" w14:textId="77777777" w:rsidR="00395380" w:rsidRDefault="00CF7093">
                              <w:pPr>
                                <w:spacing w:after="0" w:line="240" w:lineRule="auto"/>
                                <w:jc w:val="right"/>
                              </w:pPr>
                              <w:r>
                                <w:rPr>
                                  <w:rFonts w:ascii="Arial" w:eastAsia="Arial" w:hAnsi="Arial"/>
                                  <w:color w:val="000000"/>
                                  <w:sz w:val="16"/>
                                </w:rPr>
                                <w:t>67,274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60D0369" w14:textId="77777777" w:rsidR="00395380" w:rsidRDefault="00CF7093">
                              <w:pPr>
                                <w:spacing w:after="0" w:line="240" w:lineRule="auto"/>
                                <w:jc w:val="right"/>
                              </w:pPr>
                              <w:r>
                                <w:rPr>
                                  <w:rFonts w:ascii="Arial" w:eastAsia="Arial" w:hAnsi="Arial"/>
                                  <w:color w:val="000000"/>
                                  <w:sz w:val="16"/>
                                </w:rPr>
                                <w:t>44.85</w:t>
                              </w:r>
                            </w:p>
                          </w:tc>
                        </w:tr>
                        <w:tr w:rsidR="00395380" w14:paraId="5E395F8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F17C391" w14:textId="77777777" w:rsidR="00395380" w:rsidRDefault="00CF7093">
                              <w:pPr>
                                <w:spacing w:after="0" w:line="240" w:lineRule="auto"/>
                              </w:pPr>
                              <w:r>
                                <w:rPr>
                                  <w:rFonts w:ascii="Arial" w:eastAsia="Arial" w:hAnsi="Arial"/>
                                  <w:color w:val="000000"/>
                                  <w:sz w:val="16"/>
                                </w:rPr>
                                <w:t>00122743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DB66E23" w14:textId="77777777" w:rsidR="00395380" w:rsidRDefault="00CF7093">
                              <w:pPr>
                                <w:spacing w:after="0" w:line="240" w:lineRule="auto"/>
                              </w:pPr>
                              <w:r>
                                <w:rPr>
                                  <w:rFonts w:ascii="Arial" w:eastAsia="Arial" w:hAnsi="Arial"/>
                                  <w:color w:val="000000"/>
                                  <w:sz w:val="16"/>
                                </w:rPr>
                                <w:t>FC 2 2020 Malawi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AAC141A"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68BE5B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FF76C46" w14:textId="3EFFA0E9" w:rsidR="00395380" w:rsidRDefault="00CF7093">
                              <w:pPr>
                                <w:spacing w:after="0" w:line="240" w:lineRule="auto"/>
                                <w:jc w:val="right"/>
                              </w:pPr>
                              <w:r>
                                <w:rPr>
                                  <w:rFonts w:ascii="Arial" w:eastAsia="Arial" w:hAnsi="Arial"/>
                                  <w:color w:val="000000"/>
                                  <w:sz w:val="16"/>
                                </w:rPr>
                                <w:t>(11,139)</w:t>
                              </w:r>
                              <w:r w:rsidR="00E0384E">
                                <w:rPr>
                                  <w:rStyle w:val="EndnoteReference"/>
                                  <w:rFonts w:ascii="Arial" w:eastAsia="Arial" w:hAnsi="Arial"/>
                                  <w:color w:val="000000"/>
                                  <w:sz w:val="16"/>
                                </w:rPr>
                                <w:endnoteReference w:id="10"/>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201A360" w14:textId="77777777" w:rsidR="00395380" w:rsidRDefault="00CF7093">
                              <w:pPr>
                                <w:spacing w:after="0" w:line="240" w:lineRule="auto"/>
                                <w:jc w:val="right"/>
                              </w:pPr>
                              <w:r>
                                <w:rPr>
                                  <w:rFonts w:ascii="Arial" w:eastAsia="Arial" w:hAnsi="Arial"/>
                                  <w:color w:val="000000"/>
                                  <w:sz w:val="16"/>
                                </w:rPr>
                                <w:t>3,398,636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3E593EE" w14:textId="77777777" w:rsidR="00395380" w:rsidRDefault="00CF7093">
                              <w:pPr>
                                <w:spacing w:after="0" w:line="240" w:lineRule="auto"/>
                                <w:jc w:val="right"/>
                              </w:pPr>
                              <w:r>
                                <w:rPr>
                                  <w:rFonts w:ascii="Arial" w:eastAsia="Arial" w:hAnsi="Arial"/>
                                  <w:color w:val="000000"/>
                                  <w:sz w:val="16"/>
                                </w:rPr>
                                <w:t>778,150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9690D8B" w14:textId="77777777" w:rsidR="00395380" w:rsidRDefault="00CF7093">
                              <w:pPr>
                                <w:spacing w:after="0" w:line="240" w:lineRule="auto"/>
                                <w:jc w:val="right"/>
                              </w:pPr>
                              <w:r>
                                <w:rPr>
                                  <w:rFonts w:ascii="Arial" w:eastAsia="Arial" w:hAnsi="Arial"/>
                                  <w:color w:val="000000"/>
                                  <w:sz w:val="16"/>
                                </w:rPr>
                                <w:t>22.90</w:t>
                              </w:r>
                            </w:p>
                          </w:tc>
                        </w:tr>
                        <w:tr w:rsidR="00395380" w14:paraId="4B67C83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132D5D" w14:textId="77777777" w:rsidR="00395380" w:rsidRDefault="00CF7093">
                              <w:pPr>
                                <w:spacing w:after="0" w:line="240" w:lineRule="auto"/>
                              </w:pPr>
                              <w:r>
                                <w:rPr>
                                  <w:rFonts w:ascii="Arial" w:eastAsia="Arial" w:hAnsi="Arial"/>
                                  <w:color w:val="000000"/>
                                  <w:sz w:val="16"/>
                                </w:rPr>
                                <w:t>00122743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CC028C5" w14:textId="77777777" w:rsidR="00395380" w:rsidRDefault="00CF7093">
                              <w:pPr>
                                <w:spacing w:after="0" w:line="240" w:lineRule="auto"/>
                              </w:pPr>
                              <w:r>
                                <w:rPr>
                                  <w:rFonts w:ascii="Arial" w:eastAsia="Arial" w:hAnsi="Arial"/>
                                  <w:color w:val="000000"/>
                                  <w:sz w:val="16"/>
                                </w:rPr>
                                <w:t>FC 2 2020 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2E8DB3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A2DC78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4C995A" w14:textId="41B48D1D" w:rsidR="00395380" w:rsidRDefault="00CF7093">
                              <w:pPr>
                                <w:spacing w:after="0" w:line="240" w:lineRule="auto"/>
                                <w:jc w:val="right"/>
                              </w:pPr>
                              <w:r>
                                <w:rPr>
                                  <w:rFonts w:ascii="Arial" w:eastAsia="Arial" w:hAnsi="Arial"/>
                                  <w:color w:val="000000"/>
                                  <w:sz w:val="16"/>
                                </w:rPr>
                                <w:t>(170,795)</w:t>
                              </w:r>
                              <w:r w:rsidR="00731FD1">
                                <w:rPr>
                                  <w:rStyle w:val="EndnoteReference"/>
                                  <w:rFonts w:ascii="Arial" w:eastAsia="Arial" w:hAnsi="Arial"/>
                                  <w:color w:val="000000"/>
                                  <w:sz w:val="16"/>
                                </w:rPr>
                                <w:endnoteReference w:id="11"/>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AA3EF95" w14:textId="77777777" w:rsidR="00395380" w:rsidRDefault="00CF7093">
                              <w:pPr>
                                <w:spacing w:after="0" w:line="240" w:lineRule="auto"/>
                                <w:jc w:val="right"/>
                              </w:pPr>
                              <w:r>
                                <w:rPr>
                                  <w:rFonts w:ascii="Arial" w:eastAsia="Arial" w:hAnsi="Arial"/>
                                  <w:color w:val="000000"/>
                                  <w:sz w:val="16"/>
                                </w:rPr>
                                <w:t>235,397</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E2AF175" w14:textId="77777777" w:rsidR="00395380" w:rsidRDefault="00CF7093">
                              <w:pPr>
                                <w:spacing w:after="0" w:line="240" w:lineRule="auto"/>
                                <w:jc w:val="right"/>
                              </w:pPr>
                              <w:r>
                                <w:rPr>
                                  <w:rFonts w:ascii="Arial" w:eastAsia="Arial" w:hAnsi="Arial"/>
                                  <w:color w:val="000000"/>
                                  <w:sz w:val="16"/>
                                </w:rPr>
                                <w:t>122,481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07DF68A" w14:textId="77777777" w:rsidR="00395380" w:rsidRDefault="00CF7093">
                              <w:pPr>
                                <w:spacing w:after="0" w:line="240" w:lineRule="auto"/>
                                <w:jc w:val="right"/>
                              </w:pPr>
                              <w:r>
                                <w:rPr>
                                  <w:rFonts w:ascii="Arial" w:eastAsia="Arial" w:hAnsi="Arial"/>
                                  <w:color w:val="000000"/>
                                  <w:sz w:val="16"/>
                                </w:rPr>
                                <w:t>52.03</w:t>
                              </w:r>
                            </w:p>
                          </w:tc>
                        </w:tr>
                        <w:tr w:rsidR="00395380" w14:paraId="61FF3E6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7792678" w14:textId="77777777" w:rsidR="00395380" w:rsidRDefault="00CF7093">
                              <w:pPr>
                                <w:spacing w:after="0" w:line="240" w:lineRule="auto"/>
                              </w:pPr>
                              <w:r>
                                <w:rPr>
                                  <w:rFonts w:ascii="Arial" w:eastAsia="Arial" w:hAnsi="Arial"/>
                                  <w:color w:val="000000"/>
                                  <w:sz w:val="16"/>
                                </w:rPr>
                                <w:t>00122761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DC5BBC9" w14:textId="77777777" w:rsidR="00395380" w:rsidRDefault="00CF7093">
                              <w:pPr>
                                <w:spacing w:after="0" w:line="240" w:lineRule="auto"/>
                              </w:pPr>
                              <w:r>
                                <w:rPr>
                                  <w:rFonts w:ascii="Arial" w:eastAsia="Arial" w:hAnsi="Arial"/>
                                  <w:color w:val="000000"/>
                                  <w:sz w:val="16"/>
                                </w:rPr>
                                <w:t>FC2 2020 Iraq</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5C1E0F8"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9E0407E" w14:textId="77777777" w:rsidR="00395380" w:rsidRDefault="00CF7093">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B16F6AB"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B01D03D" w14:textId="77777777" w:rsidR="00395380" w:rsidRDefault="00CF7093">
                              <w:pPr>
                                <w:spacing w:after="0" w:line="240" w:lineRule="auto"/>
                                <w:jc w:val="right"/>
                              </w:pPr>
                              <w:r>
                                <w:rPr>
                                  <w:rFonts w:ascii="Arial" w:eastAsia="Arial" w:hAnsi="Arial"/>
                                  <w:color w:val="000000"/>
                                  <w:sz w:val="16"/>
                                </w:rPr>
                                <w:t>91,235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F9EB75D" w14:textId="40E64827" w:rsidR="00395380" w:rsidRPr="002E032C" w:rsidRDefault="00CF7093">
                              <w:pPr>
                                <w:spacing w:after="0" w:line="240" w:lineRule="auto"/>
                                <w:jc w:val="right"/>
                                <w:rPr>
                                  <w:vertAlign w:val="superscript"/>
                                </w:rPr>
                              </w:pPr>
                              <w:r>
                                <w:rPr>
                                  <w:rFonts w:ascii="Arial" w:eastAsia="Arial" w:hAnsi="Arial"/>
                                  <w:color w:val="000000"/>
                                  <w:sz w:val="16"/>
                                </w:rPr>
                                <w:t>91,235</w:t>
                              </w:r>
                              <w:r w:rsidR="008D6E35">
                                <w:rPr>
                                  <w:rStyle w:val="EndnoteReference"/>
                                  <w:rFonts w:ascii="Arial" w:eastAsia="Arial" w:hAnsi="Arial"/>
                                  <w:color w:val="000000"/>
                                  <w:sz w:val="16"/>
                                </w:rPr>
                                <w:endnoteReference w:id="12"/>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6ED205C" w14:textId="77777777" w:rsidR="00395380" w:rsidRDefault="00CF7093">
                              <w:pPr>
                                <w:spacing w:after="0" w:line="240" w:lineRule="auto"/>
                                <w:jc w:val="right"/>
                              </w:pPr>
                              <w:r>
                                <w:rPr>
                                  <w:rFonts w:ascii="Arial" w:eastAsia="Arial" w:hAnsi="Arial"/>
                                  <w:color w:val="000000"/>
                                  <w:sz w:val="16"/>
                                </w:rPr>
                                <w:t>100.00</w:t>
                              </w:r>
                            </w:p>
                          </w:tc>
                        </w:tr>
                        <w:tr w:rsidR="00395380" w14:paraId="415059C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8095B6C" w14:textId="77777777" w:rsidR="00395380" w:rsidRDefault="00CF7093">
                              <w:pPr>
                                <w:spacing w:after="0" w:line="240" w:lineRule="auto"/>
                              </w:pPr>
                              <w:r>
                                <w:rPr>
                                  <w:rFonts w:ascii="Arial" w:eastAsia="Arial" w:hAnsi="Arial"/>
                                  <w:color w:val="000000"/>
                                  <w:sz w:val="16"/>
                                </w:rPr>
                                <w:t>00122762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A04F096" w14:textId="77777777" w:rsidR="00395380" w:rsidRDefault="00CF7093">
                              <w:pPr>
                                <w:spacing w:after="0" w:line="240" w:lineRule="auto"/>
                              </w:pPr>
                              <w:r>
                                <w:rPr>
                                  <w:rFonts w:ascii="Arial" w:eastAsia="Arial" w:hAnsi="Arial"/>
                                  <w:color w:val="000000"/>
                                  <w:sz w:val="16"/>
                                </w:rPr>
                                <w:t>FC2 2020 Indonesia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A8E86B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8D37E6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4A5711D" w14:textId="7A38AE0B" w:rsidR="00395380" w:rsidRDefault="00CF7093">
                              <w:pPr>
                                <w:spacing w:after="0" w:line="240" w:lineRule="auto"/>
                                <w:jc w:val="right"/>
                              </w:pPr>
                              <w:r>
                                <w:rPr>
                                  <w:rFonts w:ascii="Arial" w:eastAsia="Arial" w:hAnsi="Arial"/>
                                  <w:color w:val="000000"/>
                                  <w:sz w:val="16"/>
                                </w:rPr>
                                <w:t>(1,569,890)</w:t>
                              </w:r>
                              <w:r w:rsidR="006F343E">
                                <w:rPr>
                                  <w:rStyle w:val="EndnoteReference"/>
                                  <w:rFonts w:ascii="Arial" w:eastAsia="Arial" w:hAnsi="Arial"/>
                                  <w:color w:val="000000"/>
                                  <w:sz w:val="16"/>
                                </w:rPr>
                                <w:endnoteReference w:id="13"/>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9F13FD3" w14:textId="77777777" w:rsidR="00395380" w:rsidRDefault="00CF7093">
                              <w:pPr>
                                <w:spacing w:after="0" w:line="240" w:lineRule="auto"/>
                                <w:jc w:val="right"/>
                              </w:pPr>
                              <w:r>
                                <w:rPr>
                                  <w:rFonts w:ascii="Arial" w:eastAsia="Arial" w:hAnsi="Arial"/>
                                  <w:color w:val="000000"/>
                                  <w:sz w:val="16"/>
                                </w:rPr>
                                <w:t>1,405,350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72A56C5" w14:textId="77777777" w:rsidR="00395380" w:rsidRDefault="00CF7093">
                              <w:pPr>
                                <w:spacing w:after="0" w:line="240" w:lineRule="auto"/>
                                <w:jc w:val="right"/>
                              </w:pPr>
                              <w:r>
                                <w:rPr>
                                  <w:rFonts w:ascii="Arial" w:eastAsia="Arial" w:hAnsi="Arial"/>
                                  <w:color w:val="000000"/>
                                  <w:sz w:val="16"/>
                                </w:rPr>
                                <w:t>898,904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E4FAA98" w14:textId="77777777" w:rsidR="00395380" w:rsidRDefault="00CF7093">
                              <w:pPr>
                                <w:spacing w:after="0" w:line="240" w:lineRule="auto"/>
                                <w:jc w:val="right"/>
                              </w:pPr>
                              <w:r>
                                <w:rPr>
                                  <w:rFonts w:ascii="Arial" w:eastAsia="Arial" w:hAnsi="Arial"/>
                                  <w:color w:val="000000"/>
                                  <w:sz w:val="16"/>
                                </w:rPr>
                                <w:t>63.96</w:t>
                              </w:r>
                            </w:p>
                          </w:tc>
                        </w:tr>
                        <w:tr w:rsidR="00395380" w14:paraId="40E3F9F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2909828" w14:textId="77777777" w:rsidR="00395380" w:rsidRDefault="00CF7093">
                              <w:pPr>
                                <w:spacing w:after="0" w:line="240" w:lineRule="auto"/>
                              </w:pPr>
                              <w:r>
                                <w:rPr>
                                  <w:rFonts w:ascii="Arial" w:eastAsia="Arial" w:hAnsi="Arial"/>
                                  <w:color w:val="000000"/>
                                  <w:sz w:val="16"/>
                                </w:rPr>
                                <w:t>00122762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02A1C36" w14:textId="77777777" w:rsidR="00395380" w:rsidRDefault="00CF7093">
                              <w:pPr>
                                <w:spacing w:after="0" w:line="240" w:lineRule="auto"/>
                              </w:pPr>
                              <w:r>
                                <w:rPr>
                                  <w:rFonts w:ascii="Arial" w:eastAsia="Arial" w:hAnsi="Arial"/>
                                  <w:color w:val="000000"/>
                                  <w:sz w:val="16"/>
                                </w:rPr>
                                <w:t>FC2 2020 Indonesia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A8909C0"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647E53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F30457D" w14:textId="58501E1F" w:rsidR="00395380" w:rsidRDefault="00CF7093">
                              <w:pPr>
                                <w:spacing w:after="0" w:line="240" w:lineRule="auto"/>
                                <w:jc w:val="right"/>
                              </w:pPr>
                              <w:r>
                                <w:rPr>
                                  <w:rFonts w:ascii="Arial" w:eastAsia="Arial" w:hAnsi="Arial"/>
                                  <w:color w:val="000000"/>
                                  <w:sz w:val="16"/>
                                </w:rPr>
                                <w:t>(836,740)</w:t>
                              </w:r>
                              <w:r w:rsidR="006865A6">
                                <w:rPr>
                                  <w:rStyle w:val="EndnoteReference"/>
                                  <w:rFonts w:ascii="Arial" w:eastAsia="Arial" w:hAnsi="Arial"/>
                                  <w:color w:val="000000"/>
                                  <w:sz w:val="16"/>
                                </w:rPr>
                                <w:endnoteReference w:id="14"/>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9E6D18F" w14:textId="77777777" w:rsidR="00395380" w:rsidRDefault="00CF7093">
                              <w:pPr>
                                <w:spacing w:after="0" w:line="240" w:lineRule="auto"/>
                                <w:jc w:val="right"/>
                              </w:pPr>
                              <w:r>
                                <w:rPr>
                                  <w:rFonts w:ascii="Arial" w:eastAsia="Arial" w:hAnsi="Arial"/>
                                  <w:color w:val="000000"/>
                                  <w:sz w:val="16"/>
                                </w:rPr>
                                <w:t>352,030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7022C40" w14:textId="77777777" w:rsidR="00395380" w:rsidRDefault="00CF7093">
                              <w:pPr>
                                <w:spacing w:after="0" w:line="240" w:lineRule="auto"/>
                                <w:jc w:val="right"/>
                              </w:pPr>
                              <w:r>
                                <w:rPr>
                                  <w:rFonts w:ascii="Arial" w:eastAsia="Arial" w:hAnsi="Arial"/>
                                  <w:color w:val="000000"/>
                                  <w:sz w:val="16"/>
                                </w:rPr>
                                <w:t>154,874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96849CC" w14:textId="77777777" w:rsidR="00395380" w:rsidRDefault="00CF7093">
                              <w:pPr>
                                <w:spacing w:after="0" w:line="240" w:lineRule="auto"/>
                                <w:jc w:val="right"/>
                              </w:pPr>
                              <w:r>
                                <w:rPr>
                                  <w:rFonts w:ascii="Arial" w:eastAsia="Arial" w:hAnsi="Arial"/>
                                  <w:color w:val="000000"/>
                                  <w:sz w:val="16"/>
                                </w:rPr>
                                <w:t>43.99</w:t>
                              </w:r>
                            </w:p>
                          </w:tc>
                        </w:tr>
                        <w:tr w:rsidR="00395380" w14:paraId="2F341C6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F85C6F" w14:textId="77777777" w:rsidR="00395380" w:rsidRDefault="00CF7093">
                              <w:pPr>
                                <w:spacing w:after="0" w:line="240" w:lineRule="auto"/>
                              </w:pPr>
                              <w:r>
                                <w:rPr>
                                  <w:rFonts w:ascii="Arial" w:eastAsia="Arial" w:hAnsi="Arial"/>
                                  <w:color w:val="000000"/>
                                  <w:sz w:val="16"/>
                                </w:rPr>
                                <w:t>00122762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6FEC58C" w14:textId="77777777" w:rsidR="00395380" w:rsidRDefault="00CF7093">
                              <w:pPr>
                                <w:spacing w:after="0" w:line="240" w:lineRule="auto"/>
                              </w:pPr>
                              <w:r>
                                <w:rPr>
                                  <w:rFonts w:ascii="Arial" w:eastAsia="Arial" w:hAnsi="Arial"/>
                                  <w:color w:val="000000"/>
                                  <w:sz w:val="16"/>
                                </w:rPr>
                                <w:t>FC2 2020 Indonesia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6ED60AE"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BA2BE5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D6DD6BE" w14:textId="36F45A15" w:rsidR="00395380" w:rsidRDefault="00CF7093">
                              <w:pPr>
                                <w:spacing w:after="0" w:line="240" w:lineRule="auto"/>
                                <w:jc w:val="right"/>
                              </w:pPr>
                              <w:r>
                                <w:rPr>
                                  <w:rFonts w:ascii="Arial" w:eastAsia="Arial" w:hAnsi="Arial"/>
                                  <w:color w:val="000000"/>
                                  <w:sz w:val="16"/>
                                </w:rPr>
                                <w:t>(453,631)</w:t>
                              </w:r>
                              <w:r w:rsidR="00656286">
                                <w:rPr>
                                  <w:rStyle w:val="EndnoteReference"/>
                                  <w:rFonts w:ascii="Arial" w:eastAsia="Arial" w:hAnsi="Arial"/>
                                  <w:color w:val="000000"/>
                                  <w:sz w:val="16"/>
                                </w:rPr>
                                <w:endnoteReference w:id="15"/>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9D41283" w14:textId="77777777" w:rsidR="00395380" w:rsidRDefault="00CF7093">
                              <w:pPr>
                                <w:spacing w:after="0" w:line="240" w:lineRule="auto"/>
                                <w:jc w:val="right"/>
                              </w:pPr>
                              <w:r>
                                <w:rPr>
                                  <w:rFonts w:ascii="Arial" w:eastAsia="Arial" w:hAnsi="Arial"/>
                                  <w:color w:val="000000"/>
                                  <w:sz w:val="16"/>
                                </w:rPr>
                                <w:t>1,031,311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7D6FD1D" w14:textId="77777777" w:rsidR="00395380" w:rsidRDefault="00CF7093">
                              <w:pPr>
                                <w:spacing w:after="0" w:line="240" w:lineRule="auto"/>
                                <w:jc w:val="right"/>
                              </w:pPr>
                              <w:r>
                                <w:rPr>
                                  <w:rFonts w:ascii="Arial" w:eastAsia="Arial" w:hAnsi="Arial"/>
                                  <w:color w:val="000000"/>
                                  <w:sz w:val="16"/>
                                </w:rPr>
                                <w:t>615,753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DB90CFD" w14:textId="77777777" w:rsidR="00395380" w:rsidRDefault="00CF7093">
                              <w:pPr>
                                <w:spacing w:after="0" w:line="240" w:lineRule="auto"/>
                                <w:jc w:val="right"/>
                              </w:pPr>
                              <w:r>
                                <w:rPr>
                                  <w:rFonts w:ascii="Arial" w:eastAsia="Arial" w:hAnsi="Arial"/>
                                  <w:color w:val="000000"/>
                                  <w:sz w:val="16"/>
                                </w:rPr>
                                <w:t>59.71</w:t>
                              </w:r>
                            </w:p>
                          </w:tc>
                        </w:tr>
                        <w:tr w:rsidR="00395380" w14:paraId="03B870B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D31803D" w14:textId="77777777" w:rsidR="00395380" w:rsidRDefault="00CF7093">
                              <w:pPr>
                                <w:spacing w:after="0" w:line="240" w:lineRule="auto"/>
                              </w:pPr>
                              <w:r>
                                <w:rPr>
                                  <w:rFonts w:ascii="Arial" w:eastAsia="Arial" w:hAnsi="Arial"/>
                                  <w:color w:val="000000"/>
                                  <w:sz w:val="16"/>
                                </w:rPr>
                                <w:t>00122762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F119D8B" w14:textId="77777777" w:rsidR="00395380" w:rsidRDefault="00CF7093">
                              <w:pPr>
                                <w:spacing w:after="0" w:line="240" w:lineRule="auto"/>
                              </w:pPr>
                              <w:r>
                                <w:rPr>
                                  <w:rFonts w:ascii="Arial" w:eastAsia="Arial" w:hAnsi="Arial"/>
                                  <w:color w:val="000000"/>
                                  <w:sz w:val="16"/>
                                </w:rPr>
                                <w:t>FC2 2020 Indonesia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1D5C13B"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0629EE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27776D5" w14:textId="66FEE8D9" w:rsidR="00395380" w:rsidRDefault="00CF7093">
                              <w:pPr>
                                <w:spacing w:after="0" w:line="240" w:lineRule="auto"/>
                                <w:jc w:val="right"/>
                              </w:pPr>
                              <w:r>
                                <w:rPr>
                                  <w:rFonts w:ascii="Arial" w:eastAsia="Arial" w:hAnsi="Arial"/>
                                  <w:color w:val="000000"/>
                                  <w:sz w:val="16"/>
                                </w:rPr>
                                <w:t>(79,609</w:t>
                              </w:r>
                              <w:r w:rsidR="00291471">
                                <w:rPr>
                                  <w:rStyle w:val="EndnoteReference"/>
                                  <w:rFonts w:ascii="Arial" w:eastAsia="Arial" w:hAnsi="Arial"/>
                                  <w:color w:val="000000"/>
                                  <w:sz w:val="16"/>
                                </w:rPr>
                                <w:endnoteReference w:id="16"/>
                              </w:r>
                              <w:r>
                                <w:rPr>
                                  <w:rFonts w:ascii="Arial" w:eastAsia="Arial" w:hAnsi="Arial"/>
                                  <w:color w:val="000000"/>
                                  <w:sz w:val="16"/>
                                </w:rPr>
                                <w:t>)</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C16C4EF" w14:textId="77777777" w:rsidR="00395380" w:rsidRDefault="00CF7093">
                              <w:pPr>
                                <w:spacing w:after="0" w:line="240" w:lineRule="auto"/>
                                <w:jc w:val="right"/>
                              </w:pPr>
                              <w:r>
                                <w:rPr>
                                  <w:rFonts w:ascii="Arial" w:eastAsia="Arial" w:hAnsi="Arial"/>
                                  <w:color w:val="000000"/>
                                  <w:sz w:val="16"/>
                                </w:rPr>
                                <w:t>531,624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08DF2E5" w14:textId="77777777" w:rsidR="00395380" w:rsidRDefault="00CF7093">
                              <w:pPr>
                                <w:spacing w:after="0" w:line="240" w:lineRule="auto"/>
                                <w:jc w:val="right"/>
                              </w:pPr>
                              <w:r>
                                <w:rPr>
                                  <w:rFonts w:ascii="Arial" w:eastAsia="Arial" w:hAnsi="Arial"/>
                                  <w:color w:val="000000"/>
                                  <w:sz w:val="16"/>
                                </w:rPr>
                                <w:t>396,510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0AC0E97" w14:textId="77777777" w:rsidR="00395380" w:rsidRDefault="00CF7093">
                              <w:pPr>
                                <w:spacing w:after="0" w:line="240" w:lineRule="auto"/>
                                <w:jc w:val="right"/>
                              </w:pPr>
                              <w:r>
                                <w:rPr>
                                  <w:rFonts w:ascii="Arial" w:eastAsia="Arial" w:hAnsi="Arial"/>
                                  <w:color w:val="000000"/>
                                  <w:sz w:val="16"/>
                                </w:rPr>
                                <w:t>74.58</w:t>
                              </w:r>
                            </w:p>
                          </w:tc>
                        </w:tr>
                        <w:tr w:rsidR="00395380" w14:paraId="27FAECC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C8658F" w14:textId="77777777" w:rsidR="00395380" w:rsidRDefault="00CF7093">
                              <w:pPr>
                                <w:spacing w:after="0" w:line="240" w:lineRule="auto"/>
                              </w:pPr>
                              <w:r>
                                <w:rPr>
                                  <w:rFonts w:ascii="Arial" w:eastAsia="Arial" w:hAnsi="Arial"/>
                                  <w:color w:val="000000"/>
                                  <w:sz w:val="16"/>
                                </w:rPr>
                                <w:t>00122763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3ECF353" w14:textId="77777777" w:rsidR="00395380" w:rsidRDefault="00CF7093">
                              <w:pPr>
                                <w:spacing w:after="0" w:line="240" w:lineRule="auto"/>
                              </w:pPr>
                              <w:r>
                                <w:rPr>
                                  <w:rFonts w:ascii="Arial" w:eastAsia="Arial" w:hAnsi="Arial"/>
                                  <w:color w:val="000000"/>
                                  <w:sz w:val="16"/>
                                </w:rPr>
                                <w:t>FC2 2020 Zambia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43F587F"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D32D374"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1E708BF" w14:textId="77777777" w:rsidR="00395380" w:rsidRDefault="00CF7093">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74747C0" w14:textId="77777777" w:rsidR="00395380" w:rsidRDefault="00CF7093">
                              <w:pPr>
                                <w:spacing w:after="0" w:line="240" w:lineRule="auto"/>
                                <w:jc w:val="right"/>
                              </w:pPr>
                              <w:r>
                                <w:rPr>
                                  <w:rFonts w:ascii="Arial" w:eastAsia="Arial" w:hAnsi="Arial"/>
                                  <w:color w:val="000000"/>
                                  <w:sz w:val="16"/>
                                </w:rPr>
                                <w:t>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4986BB7" w14:textId="77777777" w:rsidR="00395380" w:rsidRDefault="00CF7093">
                              <w:pPr>
                                <w:spacing w:after="0" w:line="240" w:lineRule="auto"/>
                                <w:jc w:val="right"/>
                              </w:pPr>
                              <w:r>
                                <w:rPr>
                                  <w:rFonts w:ascii="Arial" w:eastAsia="Arial" w:hAnsi="Arial"/>
                                  <w:color w:val="000000"/>
                                  <w:sz w:val="16"/>
                                </w:rPr>
                                <w:t>26,087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6691297" w14:textId="77777777" w:rsidR="00395380" w:rsidRDefault="00CF7093">
                              <w:pPr>
                                <w:spacing w:after="0" w:line="240" w:lineRule="auto"/>
                                <w:jc w:val="right"/>
                              </w:pPr>
                              <w:r>
                                <w:rPr>
                                  <w:rFonts w:ascii="Arial" w:eastAsia="Arial" w:hAnsi="Arial"/>
                                  <w:color w:val="000000"/>
                                  <w:sz w:val="16"/>
                                </w:rPr>
                                <w:t>52.17</w:t>
                              </w:r>
                            </w:p>
                          </w:tc>
                        </w:tr>
                        <w:tr w:rsidR="00395380" w14:paraId="6ABE63C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5AFB97" w14:textId="77777777" w:rsidR="00395380" w:rsidRDefault="00CF7093">
                              <w:pPr>
                                <w:spacing w:after="0" w:line="240" w:lineRule="auto"/>
                              </w:pPr>
                              <w:r>
                                <w:rPr>
                                  <w:rFonts w:ascii="Arial" w:eastAsia="Arial" w:hAnsi="Arial"/>
                                  <w:color w:val="000000"/>
                                  <w:sz w:val="16"/>
                                </w:rPr>
                                <w:t>00122764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D72B383" w14:textId="77777777" w:rsidR="00395380" w:rsidRDefault="00CF7093">
                              <w:pPr>
                                <w:spacing w:after="0" w:line="240" w:lineRule="auto"/>
                              </w:pPr>
                              <w:r>
                                <w:rPr>
                                  <w:rFonts w:ascii="Arial" w:eastAsia="Arial" w:hAnsi="Arial"/>
                                  <w:color w:val="000000"/>
                                  <w:sz w:val="16"/>
                                </w:rPr>
                                <w:t>FC2 2020 North Macedonia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45D7265" w14:textId="77777777" w:rsidR="00395380" w:rsidRDefault="00CF7093">
                              <w:pPr>
                                <w:spacing w:after="0" w:line="240" w:lineRule="auto"/>
                              </w:pPr>
                              <w:r>
                                <w:rPr>
                                  <w:rFonts w:ascii="Arial" w:eastAsia="Arial" w:hAnsi="Arial"/>
                                  <w:color w:val="000000"/>
                                  <w:sz w:val="16"/>
                                </w:rPr>
                                <w:t>ECE</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FFA635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3C0A6A3" w14:textId="211D813F" w:rsidR="00395380" w:rsidRDefault="00CF7093">
                              <w:pPr>
                                <w:spacing w:after="0" w:line="240" w:lineRule="auto"/>
                                <w:jc w:val="right"/>
                              </w:pPr>
                              <w:r>
                                <w:rPr>
                                  <w:rFonts w:ascii="Arial" w:eastAsia="Arial" w:hAnsi="Arial"/>
                                  <w:color w:val="000000"/>
                                  <w:sz w:val="16"/>
                                </w:rPr>
                                <w:t>100,580</w:t>
                              </w:r>
                              <w:r w:rsidR="00DB0BC1">
                                <w:rPr>
                                  <w:rStyle w:val="EndnoteReference"/>
                                  <w:rFonts w:ascii="Arial" w:eastAsia="Arial" w:hAnsi="Arial"/>
                                  <w:color w:val="000000"/>
                                  <w:sz w:val="16"/>
                                </w:rPr>
                                <w:endnoteReference w:id="17"/>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0C5AC5B" w14:textId="77777777" w:rsidR="00395380" w:rsidRDefault="00CF7093">
                              <w:pPr>
                                <w:spacing w:after="0" w:line="240" w:lineRule="auto"/>
                                <w:jc w:val="right"/>
                              </w:pPr>
                              <w:r>
                                <w:rPr>
                                  <w:rFonts w:ascii="Arial" w:eastAsia="Arial" w:hAnsi="Arial"/>
                                  <w:color w:val="000000"/>
                                  <w:sz w:val="16"/>
                                </w:rPr>
                                <w:t>100,580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A720389" w14:textId="0038ADF0" w:rsidR="00395380" w:rsidRPr="00EA35E7" w:rsidRDefault="00C64AE9">
                              <w:pPr>
                                <w:spacing w:after="0" w:line="240" w:lineRule="auto"/>
                                <w:jc w:val="right"/>
                              </w:pPr>
                              <w:r w:rsidRPr="00EA35E7">
                                <w:rPr>
                                  <w:rFonts w:ascii="Arial" w:eastAsia="Arial" w:hAnsi="Arial"/>
                                  <w:color w:val="000000"/>
                                  <w:sz w:val="16"/>
                                </w:rPr>
                                <w:t>56,310.67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2FE8EF0" w14:textId="77777777" w:rsidR="00395380" w:rsidRDefault="00CF7093">
                              <w:pPr>
                                <w:spacing w:after="0" w:line="240" w:lineRule="auto"/>
                                <w:jc w:val="right"/>
                              </w:pPr>
                              <w:r>
                                <w:rPr>
                                  <w:rFonts w:ascii="Arial" w:eastAsia="Arial" w:hAnsi="Arial"/>
                                  <w:color w:val="000000"/>
                                  <w:sz w:val="16"/>
                                </w:rPr>
                                <w:t>-</w:t>
                              </w:r>
                            </w:p>
                          </w:tc>
                        </w:tr>
                        <w:tr w:rsidR="00395380" w14:paraId="15E472A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07AEC7" w14:textId="77777777" w:rsidR="00395380" w:rsidRDefault="00CF7093">
                              <w:pPr>
                                <w:spacing w:after="0" w:line="240" w:lineRule="auto"/>
                              </w:pPr>
                              <w:r>
                                <w:rPr>
                                  <w:rFonts w:ascii="Arial" w:eastAsia="Arial" w:hAnsi="Arial"/>
                                  <w:color w:val="000000"/>
                                  <w:sz w:val="16"/>
                                </w:rPr>
                                <w:t>00122764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2C8D313" w14:textId="77777777" w:rsidR="00395380" w:rsidRDefault="00CF7093">
                              <w:pPr>
                                <w:spacing w:after="0" w:line="240" w:lineRule="auto"/>
                              </w:pPr>
                              <w:r>
                                <w:rPr>
                                  <w:rFonts w:ascii="Arial" w:eastAsia="Arial" w:hAnsi="Arial"/>
                                  <w:color w:val="000000"/>
                                  <w:sz w:val="16"/>
                                </w:rPr>
                                <w:t>FC2 2020 North Macedonia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D563E0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0960F8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DF3D83" w14:textId="18501510" w:rsidR="00395380" w:rsidRDefault="00CF7093">
                              <w:pPr>
                                <w:spacing w:after="0" w:line="240" w:lineRule="auto"/>
                                <w:jc w:val="right"/>
                              </w:pPr>
                              <w:r>
                                <w:rPr>
                                  <w:rFonts w:ascii="Arial" w:eastAsia="Arial" w:hAnsi="Arial"/>
                                  <w:color w:val="000000"/>
                                  <w:sz w:val="16"/>
                                </w:rPr>
                                <w:t>250,000</w:t>
                              </w:r>
                              <w:r w:rsidR="005E34A7">
                                <w:rPr>
                                  <w:rStyle w:val="EndnoteReference"/>
                                  <w:rFonts w:ascii="Arial" w:eastAsia="Arial" w:hAnsi="Arial"/>
                                  <w:color w:val="000000"/>
                                  <w:sz w:val="16"/>
                                </w:rPr>
                                <w:endnoteReference w:id="18"/>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A47814A"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437BE49" w14:textId="77777777" w:rsidR="00395380" w:rsidRDefault="00CF7093">
                              <w:pPr>
                                <w:spacing w:after="0" w:line="240" w:lineRule="auto"/>
                                <w:jc w:val="right"/>
                              </w:pPr>
                              <w:r>
                                <w:rPr>
                                  <w:rFonts w:ascii="Arial" w:eastAsia="Arial" w:hAnsi="Arial"/>
                                  <w:color w:val="000000"/>
                                  <w:sz w:val="16"/>
                                </w:rPr>
                                <w:t>171,676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98BDE85" w14:textId="77777777" w:rsidR="00395380" w:rsidRDefault="00CF7093">
                              <w:pPr>
                                <w:spacing w:after="0" w:line="240" w:lineRule="auto"/>
                                <w:jc w:val="right"/>
                              </w:pPr>
                              <w:r>
                                <w:rPr>
                                  <w:rFonts w:ascii="Arial" w:eastAsia="Arial" w:hAnsi="Arial"/>
                                  <w:color w:val="000000"/>
                                  <w:sz w:val="16"/>
                                </w:rPr>
                                <w:t>68.67</w:t>
                              </w:r>
                            </w:p>
                          </w:tc>
                        </w:tr>
                        <w:tr w:rsidR="00395380" w14:paraId="6CC6CDC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0F3E71" w14:textId="77777777" w:rsidR="00395380" w:rsidRDefault="00CF7093">
                              <w:pPr>
                                <w:spacing w:after="0" w:line="240" w:lineRule="auto"/>
                              </w:pPr>
                              <w:r>
                                <w:rPr>
                                  <w:rFonts w:ascii="Arial" w:eastAsia="Arial" w:hAnsi="Arial"/>
                                  <w:color w:val="000000"/>
                                  <w:sz w:val="16"/>
                                </w:rPr>
                                <w:t>00122765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BDB63B7" w14:textId="77777777" w:rsidR="00395380" w:rsidRDefault="00CF7093">
                              <w:pPr>
                                <w:spacing w:after="0" w:line="240" w:lineRule="auto"/>
                              </w:pPr>
                              <w:r>
                                <w:rPr>
                                  <w:rFonts w:ascii="Arial" w:eastAsia="Arial" w:hAnsi="Arial"/>
                                  <w:color w:val="000000"/>
                                  <w:sz w:val="16"/>
                                </w:rPr>
                                <w:t>FC2 2020 Sudan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A8D6EA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ED9AF71"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02C482F" w14:textId="77777777" w:rsidR="00395380" w:rsidRDefault="00CF7093">
                              <w:pPr>
                                <w:spacing w:after="0" w:line="240" w:lineRule="auto"/>
                                <w:jc w:val="right"/>
                              </w:pPr>
                              <w:r>
                                <w:rPr>
                                  <w:rFonts w:ascii="Arial" w:eastAsia="Arial" w:hAnsi="Arial"/>
                                  <w:color w:val="000000"/>
                                  <w:sz w:val="16"/>
                                </w:rPr>
                                <w:t>57,500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DDA0D83" w14:textId="77777777" w:rsidR="00395380" w:rsidRDefault="00CF7093">
                              <w:pPr>
                                <w:spacing w:after="0" w:line="240" w:lineRule="auto"/>
                                <w:jc w:val="right"/>
                              </w:pPr>
                              <w:r>
                                <w:rPr>
                                  <w:rFonts w:ascii="Arial" w:eastAsia="Arial" w:hAnsi="Arial"/>
                                  <w:color w:val="000000"/>
                                  <w:sz w:val="16"/>
                                </w:rPr>
                                <w:t>51,059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1453DA5" w14:textId="77777777" w:rsidR="00395380" w:rsidRDefault="00CF7093">
                              <w:pPr>
                                <w:spacing w:after="0" w:line="240" w:lineRule="auto"/>
                                <w:jc w:val="right"/>
                              </w:pPr>
                              <w:r>
                                <w:rPr>
                                  <w:rFonts w:ascii="Arial" w:eastAsia="Arial" w:hAnsi="Arial"/>
                                  <w:color w:val="000000"/>
                                  <w:sz w:val="16"/>
                                </w:rPr>
                                <w:t>51,059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85AC1BA" w14:textId="77777777" w:rsidR="00395380" w:rsidRDefault="00CF7093">
                              <w:pPr>
                                <w:spacing w:after="0" w:line="240" w:lineRule="auto"/>
                                <w:jc w:val="right"/>
                              </w:pPr>
                              <w:r>
                                <w:rPr>
                                  <w:rFonts w:ascii="Arial" w:eastAsia="Arial" w:hAnsi="Arial"/>
                                  <w:color w:val="000000"/>
                                  <w:sz w:val="16"/>
                                </w:rPr>
                                <w:t>100.00</w:t>
                              </w:r>
                            </w:p>
                          </w:tc>
                        </w:tr>
                        <w:tr w:rsidR="00395380" w14:paraId="76BA079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D1BAB1" w14:textId="77777777" w:rsidR="00395380" w:rsidRDefault="00CF7093">
                              <w:pPr>
                                <w:spacing w:after="0" w:line="240" w:lineRule="auto"/>
                              </w:pPr>
                              <w:r>
                                <w:rPr>
                                  <w:rFonts w:ascii="Arial" w:eastAsia="Arial" w:hAnsi="Arial"/>
                                  <w:color w:val="000000"/>
                                  <w:sz w:val="16"/>
                                </w:rPr>
                                <w:t>00122766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5F3D8F8" w14:textId="77777777" w:rsidR="00395380" w:rsidRDefault="00CF7093">
                              <w:pPr>
                                <w:spacing w:after="0" w:line="240" w:lineRule="auto"/>
                              </w:pPr>
                              <w:r>
                                <w:rPr>
                                  <w:rFonts w:ascii="Arial" w:eastAsia="Arial" w:hAnsi="Arial"/>
                                  <w:color w:val="000000"/>
                                  <w:sz w:val="16"/>
                                </w:rPr>
                                <w:t>FC2 2020 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6D74C3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C9343E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89FD23F"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651ADFA"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68C29A9" w14:textId="77777777" w:rsidR="00395380" w:rsidRDefault="00CF7093">
                              <w:pPr>
                                <w:spacing w:after="0" w:line="240" w:lineRule="auto"/>
                                <w:jc w:val="right"/>
                              </w:pPr>
                              <w:r>
                                <w:rPr>
                                  <w:rFonts w:ascii="Arial" w:eastAsia="Arial" w:hAnsi="Arial"/>
                                  <w:color w:val="000000"/>
                                  <w:sz w:val="16"/>
                                </w:rPr>
                                <w:t>76,505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A270A10" w14:textId="77777777" w:rsidR="00395380" w:rsidRDefault="00CF7093">
                              <w:pPr>
                                <w:spacing w:after="0" w:line="240" w:lineRule="auto"/>
                                <w:jc w:val="right"/>
                              </w:pPr>
                              <w:r>
                                <w:rPr>
                                  <w:rFonts w:ascii="Arial" w:eastAsia="Arial" w:hAnsi="Arial"/>
                                  <w:color w:val="000000"/>
                                  <w:sz w:val="16"/>
                                </w:rPr>
                                <w:t>76.50</w:t>
                              </w:r>
                            </w:p>
                          </w:tc>
                        </w:tr>
                        <w:tr w:rsidR="00395380" w14:paraId="03BBD3C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C113E6" w14:textId="77777777" w:rsidR="00395380" w:rsidRDefault="00CF7093">
                              <w:pPr>
                                <w:spacing w:after="0" w:line="240" w:lineRule="auto"/>
                              </w:pPr>
                              <w:r>
                                <w:rPr>
                                  <w:rFonts w:ascii="Arial" w:eastAsia="Arial" w:hAnsi="Arial"/>
                                  <w:color w:val="000000"/>
                                  <w:sz w:val="16"/>
                                </w:rPr>
                                <w:t>00122766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F2550AB" w14:textId="77777777" w:rsidR="00395380" w:rsidRDefault="00CF7093">
                              <w:pPr>
                                <w:spacing w:after="0" w:line="240" w:lineRule="auto"/>
                              </w:pPr>
                              <w:r>
                                <w:rPr>
                                  <w:rFonts w:ascii="Arial" w:eastAsia="Arial" w:hAnsi="Arial"/>
                                  <w:color w:val="000000"/>
                                  <w:sz w:val="16"/>
                                </w:rPr>
                                <w:t>FC2 2020 Cambodia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594A276"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22969C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9CABF45"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2188FB5"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34E0432" w14:textId="77777777" w:rsidR="00395380" w:rsidRDefault="00CF7093">
                              <w:pPr>
                                <w:spacing w:after="0" w:line="240" w:lineRule="auto"/>
                                <w:jc w:val="right"/>
                              </w:pPr>
                              <w:r>
                                <w:rPr>
                                  <w:rFonts w:ascii="Arial" w:eastAsia="Arial" w:hAnsi="Arial"/>
                                  <w:color w:val="000000"/>
                                  <w:sz w:val="16"/>
                                </w:rPr>
                                <w:t>99,437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303CC27" w14:textId="77777777" w:rsidR="00395380" w:rsidRDefault="00CF7093">
                              <w:pPr>
                                <w:spacing w:after="0" w:line="240" w:lineRule="auto"/>
                                <w:jc w:val="right"/>
                              </w:pPr>
                              <w:r>
                                <w:rPr>
                                  <w:rFonts w:ascii="Arial" w:eastAsia="Arial" w:hAnsi="Arial"/>
                                  <w:color w:val="000000"/>
                                  <w:sz w:val="16"/>
                                </w:rPr>
                                <w:t>99.44</w:t>
                              </w:r>
                            </w:p>
                          </w:tc>
                        </w:tr>
                        <w:tr w:rsidR="00395380" w14:paraId="19D59C4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B84A70" w14:textId="77777777" w:rsidR="00395380" w:rsidRDefault="00CF7093">
                              <w:pPr>
                                <w:spacing w:after="0" w:line="240" w:lineRule="auto"/>
                              </w:pPr>
                              <w:r>
                                <w:rPr>
                                  <w:rFonts w:ascii="Arial" w:eastAsia="Arial" w:hAnsi="Arial"/>
                                  <w:color w:val="000000"/>
                                  <w:sz w:val="16"/>
                                </w:rPr>
                                <w:t>00122767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40CA006" w14:textId="77777777" w:rsidR="00395380" w:rsidRDefault="00CF7093">
                              <w:pPr>
                                <w:spacing w:after="0" w:line="240" w:lineRule="auto"/>
                              </w:pPr>
                              <w:r>
                                <w:rPr>
                                  <w:rFonts w:ascii="Arial" w:eastAsia="Arial" w:hAnsi="Arial"/>
                                  <w:color w:val="000000"/>
                                  <w:sz w:val="16"/>
                                </w:rPr>
                                <w:t>FC2 2020 Mexico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363F142"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C2B13BF" w14:textId="77777777" w:rsidR="00395380" w:rsidRDefault="00CF7093">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BA144A8" w14:textId="77777777" w:rsidR="00395380" w:rsidRDefault="00CF7093">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4D39256" w14:textId="77777777" w:rsidR="00395380" w:rsidRDefault="00CF7093">
                              <w:pPr>
                                <w:spacing w:after="0" w:line="240" w:lineRule="auto"/>
                                <w:jc w:val="right"/>
                              </w:pPr>
                              <w:r>
                                <w:rPr>
                                  <w:rFonts w:ascii="Arial" w:eastAsia="Arial" w:hAnsi="Arial"/>
                                  <w:color w:val="000000"/>
                                  <w:sz w:val="16"/>
                                </w:rPr>
                                <w:t>74,936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3A1B4A7" w14:textId="77777777" w:rsidR="00395380" w:rsidRDefault="00CF7093">
                              <w:pPr>
                                <w:spacing w:after="0" w:line="240" w:lineRule="auto"/>
                                <w:jc w:val="right"/>
                              </w:pPr>
                              <w:r>
                                <w:rPr>
                                  <w:rFonts w:ascii="Arial" w:eastAsia="Arial" w:hAnsi="Arial"/>
                                  <w:color w:val="000000"/>
                                  <w:sz w:val="16"/>
                                </w:rPr>
                                <w:t>74,936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D9C221D" w14:textId="77777777" w:rsidR="00395380" w:rsidRDefault="00CF7093">
                              <w:pPr>
                                <w:spacing w:after="0" w:line="240" w:lineRule="auto"/>
                                <w:jc w:val="right"/>
                              </w:pPr>
                              <w:r>
                                <w:rPr>
                                  <w:rFonts w:ascii="Arial" w:eastAsia="Arial" w:hAnsi="Arial"/>
                                  <w:color w:val="000000"/>
                                  <w:sz w:val="16"/>
                                </w:rPr>
                                <w:t>100.00</w:t>
                              </w:r>
                            </w:p>
                          </w:tc>
                        </w:tr>
                        <w:tr w:rsidR="00395380" w14:paraId="113F1A2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D87535" w14:textId="77777777" w:rsidR="00395380" w:rsidRDefault="00CF7093">
                              <w:pPr>
                                <w:spacing w:after="0" w:line="240" w:lineRule="auto"/>
                              </w:pPr>
                              <w:r>
                                <w:rPr>
                                  <w:rFonts w:ascii="Arial" w:eastAsia="Arial" w:hAnsi="Arial"/>
                                  <w:color w:val="000000"/>
                                  <w:sz w:val="16"/>
                                </w:rPr>
                                <w:t>00122768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51534F1" w14:textId="77777777" w:rsidR="00395380" w:rsidRDefault="00CF7093">
                              <w:pPr>
                                <w:spacing w:after="0" w:line="240" w:lineRule="auto"/>
                              </w:pPr>
                              <w:r>
                                <w:rPr>
                                  <w:rFonts w:ascii="Arial" w:eastAsia="Arial" w:hAnsi="Arial"/>
                                  <w:color w:val="000000"/>
                                  <w:sz w:val="16"/>
                                </w:rPr>
                                <w:t>FC2 2020 Sri Lanka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99CCE5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FA53380"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FB5A96A"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7312145" w14:textId="77777777" w:rsidR="00395380" w:rsidRDefault="00CF7093">
                              <w:pPr>
                                <w:spacing w:after="0" w:line="240" w:lineRule="auto"/>
                                <w:jc w:val="right"/>
                              </w:pPr>
                              <w:r>
                                <w:rPr>
                                  <w:rFonts w:ascii="Arial" w:eastAsia="Arial" w:hAnsi="Arial"/>
                                  <w:color w:val="000000"/>
                                  <w:sz w:val="16"/>
                                </w:rPr>
                                <w:t>50,604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2D64523" w14:textId="77777777" w:rsidR="00395380" w:rsidRDefault="00CF7093">
                              <w:pPr>
                                <w:spacing w:after="0" w:line="240" w:lineRule="auto"/>
                                <w:jc w:val="right"/>
                              </w:pPr>
                              <w:r>
                                <w:rPr>
                                  <w:rFonts w:ascii="Arial" w:eastAsia="Arial" w:hAnsi="Arial"/>
                                  <w:color w:val="000000"/>
                                  <w:sz w:val="16"/>
                                </w:rPr>
                                <w:t>50,604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12706DD" w14:textId="77777777" w:rsidR="00395380" w:rsidRDefault="00CF7093">
                              <w:pPr>
                                <w:spacing w:after="0" w:line="240" w:lineRule="auto"/>
                                <w:jc w:val="right"/>
                              </w:pPr>
                              <w:r>
                                <w:rPr>
                                  <w:rFonts w:ascii="Arial" w:eastAsia="Arial" w:hAnsi="Arial"/>
                                  <w:color w:val="000000"/>
                                  <w:sz w:val="16"/>
                                </w:rPr>
                                <w:t>100.00</w:t>
                              </w:r>
                            </w:p>
                          </w:tc>
                        </w:tr>
                        <w:tr w:rsidR="00395380" w14:paraId="78DD901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CDA7FFD" w14:textId="77777777" w:rsidR="00395380" w:rsidRDefault="00CF7093">
                              <w:pPr>
                                <w:spacing w:after="0" w:line="240" w:lineRule="auto"/>
                              </w:pPr>
                              <w:r>
                                <w:rPr>
                                  <w:rFonts w:ascii="Arial" w:eastAsia="Arial" w:hAnsi="Arial"/>
                                  <w:color w:val="000000"/>
                                  <w:sz w:val="16"/>
                                </w:rPr>
                                <w:t>00122769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56CED7F" w14:textId="77777777" w:rsidR="00395380" w:rsidRDefault="00CF7093">
                              <w:pPr>
                                <w:spacing w:after="0" w:line="240" w:lineRule="auto"/>
                              </w:pPr>
                              <w:r>
                                <w:rPr>
                                  <w:rFonts w:ascii="Arial" w:eastAsia="Arial" w:hAnsi="Arial"/>
                                  <w:color w:val="000000"/>
                                  <w:sz w:val="16"/>
                                </w:rPr>
                                <w:t>FC2 2020 Madagascar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EDFD9C8"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CB2B3C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EA7EF98" w14:textId="7C2E8567" w:rsidR="00395380" w:rsidRDefault="00CF7093">
                              <w:pPr>
                                <w:spacing w:after="0" w:line="240" w:lineRule="auto"/>
                                <w:jc w:val="right"/>
                              </w:pPr>
                              <w:r>
                                <w:rPr>
                                  <w:rFonts w:ascii="Arial" w:eastAsia="Arial" w:hAnsi="Arial"/>
                                  <w:color w:val="000000"/>
                                  <w:sz w:val="16"/>
                                </w:rPr>
                                <w:t>143,500</w:t>
                              </w:r>
                              <w:r w:rsidR="00FD5834">
                                <w:rPr>
                                  <w:rStyle w:val="EndnoteReference"/>
                                  <w:rFonts w:ascii="Arial" w:eastAsia="Arial" w:hAnsi="Arial"/>
                                  <w:color w:val="000000"/>
                                  <w:sz w:val="16"/>
                                </w:rPr>
                                <w:endnoteReference w:id="19"/>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9FA8A9" w14:textId="77777777" w:rsidR="00395380" w:rsidRDefault="00CF7093">
                              <w:pPr>
                                <w:spacing w:after="0" w:line="240" w:lineRule="auto"/>
                                <w:jc w:val="right"/>
                              </w:pPr>
                              <w:r>
                                <w:rPr>
                                  <w:rFonts w:ascii="Arial" w:eastAsia="Arial" w:hAnsi="Arial"/>
                                  <w:color w:val="000000"/>
                                  <w:sz w:val="16"/>
                                </w:rPr>
                                <w:t>143,500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7161A6A" w14:textId="77777777" w:rsidR="00395380" w:rsidRDefault="00CF7093">
                              <w:pPr>
                                <w:spacing w:after="0" w:line="240" w:lineRule="auto"/>
                                <w:jc w:val="right"/>
                              </w:pPr>
                              <w:r>
                                <w:rPr>
                                  <w:rFonts w:ascii="Arial" w:eastAsia="Arial" w:hAnsi="Arial"/>
                                  <w:color w:val="000000"/>
                                  <w:sz w:val="16"/>
                                </w:rPr>
                                <w:t>39,767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5FFFEC4" w14:textId="77777777" w:rsidR="00395380" w:rsidRDefault="00CF7093">
                              <w:pPr>
                                <w:spacing w:after="0" w:line="240" w:lineRule="auto"/>
                                <w:jc w:val="right"/>
                              </w:pPr>
                              <w:r>
                                <w:rPr>
                                  <w:rFonts w:ascii="Arial" w:eastAsia="Arial" w:hAnsi="Arial"/>
                                  <w:color w:val="000000"/>
                                  <w:sz w:val="16"/>
                                </w:rPr>
                                <w:t>27.71</w:t>
                              </w:r>
                            </w:p>
                          </w:tc>
                        </w:tr>
                        <w:tr w:rsidR="00395380" w14:paraId="4A6819F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EEFD41" w14:textId="77777777" w:rsidR="00395380" w:rsidRDefault="00CF7093">
                              <w:pPr>
                                <w:spacing w:after="0" w:line="240" w:lineRule="auto"/>
                              </w:pPr>
                              <w:r>
                                <w:rPr>
                                  <w:rFonts w:ascii="Arial" w:eastAsia="Arial" w:hAnsi="Arial"/>
                                  <w:color w:val="000000"/>
                                  <w:sz w:val="16"/>
                                </w:rPr>
                                <w:t>00122769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9769A86" w14:textId="77777777" w:rsidR="00395380" w:rsidRDefault="00CF7093">
                              <w:pPr>
                                <w:spacing w:after="0" w:line="240" w:lineRule="auto"/>
                              </w:pPr>
                              <w:r>
                                <w:rPr>
                                  <w:rFonts w:ascii="Arial" w:eastAsia="Arial" w:hAnsi="Arial"/>
                                  <w:color w:val="000000"/>
                                  <w:sz w:val="16"/>
                                </w:rPr>
                                <w:t>FC2 2020 Madagascar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61306C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2F8FE0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537242C" w14:textId="5860E89E" w:rsidR="00395380" w:rsidRDefault="00CF7093">
                              <w:pPr>
                                <w:spacing w:after="0" w:line="240" w:lineRule="auto"/>
                                <w:jc w:val="right"/>
                              </w:pPr>
                              <w:r>
                                <w:rPr>
                                  <w:rFonts w:ascii="Arial" w:eastAsia="Arial" w:hAnsi="Arial"/>
                                  <w:color w:val="000000"/>
                                  <w:sz w:val="16"/>
                                </w:rPr>
                                <w:t>369,785</w:t>
                              </w:r>
                              <w:r w:rsidR="003E6824">
                                <w:rPr>
                                  <w:rStyle w:val="EndnoteReference"/>
                                  <w:rFonts w:ascii="Arial" w:eastAsia="Arial" w:hAnsi="Arial"/>
                                  <w:color w:val="000000"/>
                                  <w:sz w:val="16"/>
                                </w:rPr>
                                <w:endnoteReference w:id="20"/>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F737197" w14:textId="77777777" w:rsidR="00395380" w:rsidRDefault="00CF7093">
                              <w:pPr>
                                <w:spacing w:after="0" w:line="240" w:lineRule="auto"/>
                                <w:jc w:val="right"/>
                              </w:pPr>
                              <w:r>
                                <w:rPr>
                                  <w:rFonts w:ascii="Arial" w:eastAsia="Arial" w:hAnsi="Arial"/>
                                  <w:color w:val="000000"/>
                                  <w:sz w:val="16"/>
                                </w:rPr>
                                <w:t>369,785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AD9A43F" w14:textId="77777777" w:rsidR="00395380" w:rsidRDefault="00CF7093">
                              <w:pPr>
                                <w:spacing w:after="0" w:line="240" w:lineRule="auto"/>
                                <w:jc w:val="right"/>
                              </w:pPr>
                              <w:r>
                                <w:rPr>
                                  <w:rFonts w:ascii="Arial" w:eastAsia="Arial" w:hAnsi="Arial"/>
                                  <w:color w:val="000000"/>
                                  <w:sz w:val="16"/>
                                </w:rPr>
                                <w:t>231,878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A7EB810" w14:textId="77777777" w:rsidR="00395380" w:rsidRDefault="00CF7093">
                              <w:pPr>
                                <w:spacing w:after="0" w:line="240" w:lineRule="auto"/>
                                <w:jc w:val="right"/>
                              </w:pPr>
                              <w:r>
                                <w:rPr>
                                  <w:rFonts w:ascii="Arial" w:eastAsia="Arial" w:hAnsi="Arial"/>
                                  <w:color w:val="000000"/>
                                  <w:sz w:val="16"/>
                                </w:rPr>
                                <w:t>62.71</w:t>
                              </w:r>
                            </w:p>
                          </w:tc>
                        </w:tr>
                        <w:tr w:rsidR="00395380" w14:paraId="0A9A860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6B94F55" w14:textId="77777777" w:rsidR="00395380" w:rsidRDefault="00CF7093">
                              <w:pPr>
                                <w:spacing w:after="0" w:line="240" w:lineRule="auto"/>
                              </w:pPr>
                              <w:r>
                                <w:rPr>
                                  <w:rFonts w:ascii="Arial" w:eastAsia="Arial" w:hAnsi="Arial"/>
                                  <w:color w:val="000000"/>
                                  <w:sz w:val="16"/>
                                </w:rPr>
                                <w:t>00122769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253C9B" w14:textId="77777777" w:rsidR="00395380" w:rsidRDefault="00CF7093">
                              <w:pPr>
                                <w:spacing w:after="0" w:line="240" w:lineRule="auto"/>
                              </w:pPr>
                              <w:r>
                                <w:rPr>
                                  <w:rFonts w:ascii="Arial" w:eastAsia="Arial" w:hAnsi="Arial"/>
                                  <w:color w:val="000000"/>
                                  <w:sz w:val="16"/>
                                </w:rPr>
                                <w:t>FC2 2020 Madagascar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592E026"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EADE37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FFC98B5" w14:textId="77777777" w:rsidR="00395380" w:rsidRDefault="00CF7093">
                              <w:pPr>
                                <w:spacing w:after="0" w:line="240" w:lineRule="auto"/>
                                <w:jc w:val="right"/>
                              </w:pPr>
                              <w:r>
                                <w:rPr>
                                  <w:rFonts w:ascii="Arial" w:eastAsia="Arial" w:hAnsi="Arial"/>
                                  <w:color w:val="000000"/>
                                  <w:sz w:val="16"/>
                                </w:rPr>
                                <w:t>177,085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7B4C6B" w14:textId="77777777" w:rsidR="00395380" w:rsidRDefault="00CF7093">
                              <w:pPr>
                                <w:spacing w:after="0" w:line="240" w:lineRule="auto"/>
                                <w:jc w:val="right"/>
                              </w:pPr>
                              <w:r>
                                <w:rPr>
                                  <w:rFonts w:ascii="Arial" w:eastAsia="Arial" w:hAnsi="Arial"/>
                                  <w:color w:val="000000"/>
                                  <w:sz w:val="16"/>
                                </w:rPr>
                                <w:t>177,085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D2F77AB" w14:textId="77777777" w:rsidR="00395380" w:rsidRDefault="00CF7093">
                              <w:pPr>
                                <w:spacing w:after="0" w:line="240" w:lineRule="auto"/>
                                <w:jc w:val="right"/>
                              </w:pPr>
                              <w:r>
                                <w:rPr>
                                  <w:rFonts w:ascii="Arial" w:eastAsia="Arial" w:hAnsi="Arial"/>
                                  <w:color w:val="000000"/>
                                  <w:sz w:val="16"/>
                                </w:rPr>
                                <w:t>13,721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10EA9F2" w14:textId="77777777" w:rsidR="00395380" w:rsidRDefault="00CF7093">
                              <w:pPr>
                                <w:spacing w:after="0" w:line="240" w:lineRule="auto"/>
                                <w:jc w:val="right"/>
                              </w:pPr>
                              <w:r>
                                <w:rPr>
                                  <w:rFonts w:ascii="Arial" w:eastAsia="Arial" w:hAnsi="Arial"/>
                                  <w:color w:val="000000"/>
                                  <w:sz w:val="16"/>
                                </w:rPr>
                                <w:t>7.75</w:t>
                              </w:r>
                            </w:p>
                          </w:tc>
                        </w:tr>
                        <w:tr w:rsidR="00395380" w14:paraId="5DE7301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5157218" w14:textId="77777777" w:rsidR="00395380" w:rsidRDefault="00CF7093">
                              <w:pPr>
                                <w:spacing w:after="0" w:line="240" w:lineRule="auto"/>
                              </w:pPr>
                              <w:r>
                                <w:rPr>
                                  <w:rFonts w:ascii="Arial" w:eastAsia="Arial" w:hAnsi="Arial"/>
                                  <w:color w:val="000000"/>
                                  <w:sz w:val="16"/>
                                </w:rPr>
                                <w:t>00122770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2C6E69A" w14:textId="77777777" w:rsidR="00395380" w:rsidRDefault="00CF7093">
                              <w:pPr>
                                <w:spacing w:after="0" w:line="240" w:lineRule="auto"/>
                              </w:pPr>
                              <w:r>
                                <w:rPr>
                                  <w:rFonts w:ascii="Arial" w:eastAsia="Arial" w:hAnsi="Arial"/>
                                  <w:color w:val="000000"/>
                                  <w:sz w:val="16"/>
                                </w:rPr>
                                <w:t>FC2 2020 Egypt</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3895A4B"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759B980" w14:textId="77777777" w:rsidR="00395380" w:rsidRDefault="00CF7093">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82E5490"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46F1C30" w14:textId="77777777" w:rsidR="00395380" w:rsidRDefault="00CF7093">
                              <w:pPr>
                                <w:spacing w:after="0" w:line="240" w:lineRule="auto"/>
                                <w:jc w:val="right"/>
                              </w:pPr>
                              <w:r>
                                <w:rPr>
                                  <w:rFonts w:ascii="Arial" w:eastAsia="Arial" w:hAnsi="Arial"/>
                                  <w:color w:val="000000"/>
                                  <w:sz w:val="16"/>
                                </w:rPr>
                                <w:t>140,578</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5992B49" w14:textId="77777777" w:rsidR="00395380" w:rsidRDefault="00CF7093">
                              <w:pPr>
                                <w:spacing w:after="0" w:line="240" w:lineRule="auto"/>
                                <w:jc w:val="right"/>
                              </w:pPr>
                              <w:r>
                                <w:rPr>
                                  <w:rFonts w:ascii="Arial" w:eastAsia="Arial" w:hAnsi="Arial"/>
                                  <w:color w:val="000000"/>
                                  <w:sz w:val="16"/>
                                </w:rPr>
                                <w:t>140,578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01E8528" w14:textId="77777777" w:rsidR="00395380" w:rsidRDefault="00CF7093">
                              <w:pPr>
                                <w:spacing w:after="0" w:line="240" w:lineRule="auto"/>
                                <w:jc w:val="right"/>
                              </w:pPr>
                              <w:r>
                                <w:rPr>
                                  <w:rFonts w:ascii="Arial" w:eastAsia="Arial" w:hAnsi="Arial"/>
                                  <w:color w:val="000000"/>
                                  <w:sz w:val="16"/>
                                </w:rPr>
                                <w:t>100.00</w:t>
                              </w:r>
                            </w:p>
                          </w:tc>
                        </w:tr>
                        <w:tr w:rsidR="00395380" w14:paraId="7185B8A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2DA79F" w14:textId="77777777" w:rsidR="00395380" w:rsidRDefault="00CF7093">
                              <w:pPr>
                                <w:spacing w:after="0" w:line="240" w:lineRule="auto"/>
                              </w:pPr>
                              <w:r>
                                <w:rPr>
                                  <w:rFonts w:ascii="Arial" w:eastAsia="Arial" w:hAnsi="Arial"/>
                                  <w:color w:val="000000"/>
                                  <w:sz w:val="16"/>
                                </w:rPr>
                                <w:t>00122771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784457F" w14:textId="77777777" w:rsidR="00395380" w:rsidRDefault="00CF7093">
                              <w:pPr>
                                <w:spacing w:after="0" w:line="240" w:lineRule="auto"/>
                              </w:pPr>
                              <w:r>
                                <w:rPr>
                                  <w:rFonts w:ascii="Arial" w:eastAsia="Arial" w:hAnsi="Arial"/>
                                  <w:color w:val="000000"/>
                                  <w:sz w:val="16"/>
                                </w:rPr>
                                <w:t>FC2 2020 Libya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6ADE98"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6EA55AB"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6E562E7" w14:textId="77777777" w:rsidR="00395380" w:rsidRDefault="00CF7093">
                              <w:pPr>
                                <w:spacing w:after="0" w:line="240" w:lineRule="auto"/>
                                <w:jc w:val="right"/>
                              </w:pPr>
                              <w:r>
                                <w:rPr>
                                  <w:rFonts w:ascii="Arial" w:eastAsia="Arial" w:hAnsi="Arial"/>
                                  <w:color w:val="000000"/>
                                  <w:sz w:val="16"/>
                                </w:rPr>
                                <w:t>175,000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101354" w14:textId="77777777" w:rsidR="00395380" w:rsidRDefault="00CF7093">
                              <w:pPr>
                                <w:spacing w:after="0" w:line="240" w:lineRule="auto"/>
                                <w:jc w:val="right"/>
                              </w:pPr>
                              <w:r>
                                <w:rPr>
                                  <w:rFonts w:ascii="Arial" w:eastAsia="Arial" w:hAnsi="Arial"/>
                                  <w:color w:val="000000"/>
                                  <w:sz w:val="16"/>
                                </w:rPr>
                                <w:t>175,000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8C26E6F" w14:textId="77777777" w:rsidR="00395380" w:rsidRDefault="00CF7093">
                              <w:pPr>
                                <w:spacing w:after="0" w:line="240" w:lineRule="auto"/>
                                <w:jc w:val="right"/>
                              </w:pPr>
                              <w:r>
                                <w:rPr>
                                  <w:rFonts w:ascii="Arial" w:eastAsia="Arial" w:hAnsi="Arial"/>
                                  <w:color w:val="000000"/>
                                  <w:sz w:val="16"/>
                                </w:rPr>
                                <w:t>173,355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61367E6" w14:textId="77777777" w:rsidR="00395380" w:rsidRDefault="00CF7093">
                              <w:pPr>
                                <w:spacing w:after="0" w:line="240" w:lineRule="auto"/>
                                <w:jc w:val="right"/>
                              </w:pPr>
                              <w:r>
                                <w:rPr>
                                  <w:rFonts w:ascii="Arial" w:eastAsia="Arial" w:hAnsi="Arial"/>
                                  <w:color w:val="000000"/>
                                  <w:sz w:val="16"/>
                                </w:rPr>
                                <w:t>99.06</w:t>
                              </w:r>
                            </w:p>
                          </w:tc>
                        </w:tr>
                        <w:tr w:rsidR="00395380" w14:paraId="64705A3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20986D5" w14:textId="77777777" w:rsidR="00395380" w:rsidRDefault="00CF7093">
                              <w:pPr>
                                <w:spacing w:after="0" w:line="240" w:lineRule="auto"/>
                              </w:pPr>
                              <w:r>
                                <w:rPr>
                                  <w:rFonts w:ascii="Arial" w:eastAsia="Arial" w:hAnsi="Arial"/>
                                  <w:color w:val="000000"/>
                                  <w:sz w:val="16"/>
                                </w:rPr>
                                <w:t>00122772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2865AA5" w14:textId="77777777" w:rsidR="00395380" w:rsidRDefault="00CF7093">
                              <w:pPr>
                                <w:spacing w:after="0" w:line="240" w:lineRule="auto"/>
                              </w:pPr>
                              <w:r>
                                <w:rPr>
                                  <w:rFonts w:ascii="Arial" w:eastAsia="Arial" w:hAnsi="Arial"/>
                                  <w:color w:val="000000"/>
                                  <w:sz w:val="16"/>
                                </w:rPr>
                                <w:t>FC2 2020 Moldova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750276F"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905AFB5" w14:textId="77777777" w:rsidR="00395380" w:rsidRDefault="00CF7093">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A327930"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D5FF663" w14:textId="77777777" w:rsidR="00395380" w:rsidRDefault="00CF7093">
                              <w:pPr>
                                <w:spacing w:after="0" w:line="240" w:lineRule="auto"/>
                                <w:jc w:val="right"/>
                              </w:pPr>
                              <w:r>
                                <w:rPr>
                                  <w:rFonts w:ascii="Arial" w:eastAsia="Arial" w:hAnsi="Arial"/>
                                  <w:color w:val="000000"/>
                                  <w:sz w:val="16"/>
                                </w:rPr>
                                <w:t>159,379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57C068A" w14:textId="77777777" w:rsidR="00395380" w:rsidRDefault="00CF7093">
                              <w:pPr>
                                <w:spacing w:after="0" w:line="240" w:lineRule="auto"/>
                                <w:jc w:val="right"/>
                              </w:pPr>
                              <w:r>
                                <w:rPr>
                                  <w:rFonts w:ascii="Arial" w:eastAsia="Arial" w:hAnsi="Arial"/>
                                  <w:color w:val="000000"/>
                                  <w:sz w:val="16"/>
                                </w:rPr>
                                <w:t>159,379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213960E" w14:textId="77777777" w:rsidR="00395380" w:rsidRDefault="00CF7093">
                              <w:pPr>
                                <w:spacing w:after="0" w:line="240" w:lineRule="auto"/>
                                <w:jc w:val="right"/>
                              </w:pPr>
                              <w:r>
                                <w:rPr>
                                  <w:rFonts w:ascii="Arial" w:eastAsia="Arial" w:hAnsi="Arial"/>
                                  <w:color w:val="000000"/>
                                  <w:sz w:val="16"/>
                                </w:rPr>
                                <w:t>100.00</w:t>
                              </w:r>
                            </w:p>
                          </w:tc>
                        </w:tr>
                        <w:tr w:rsidR="00395380" w14:paraId="5BDA2C5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420CF5" w14:textId="77777777" w:rsidR="00395380" w:rsidRDefault="00CF7093">
                              <w:pPr>
                                <w:spacing w:after="0" w:line="240" w:lineRule="auto"/>
                              </w:pPr>
                              <w:r>
                                <w:rPr>
                                  <w:rFonts w:ascii="Arial" w:eastAsia="Arial" w:hAnsi="Arial"/>
                                  <w:color w:val="000000"/>
                                  <w:sz w:val="16"/>
                                </w:rPr>
                                <w:t>00122773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1F7DB17" w14:textId="77777777" w:rsidR="00395380" w:rsidRDefault="00CF7093">
                              <w:pPr>
                                <w:spacing w:after="0" w:line="240" w:lineRule="auto"/>
                              </w:pPr>
                              <w:r>
                                <w:rPr>
                                  <w:rFonts w:ascii="Arial" w:eastAsia="Arial" w:hAnsi="Arial"/>
                                  <w:color w:val="000000"/>
                                  <w:sz w:val="16"/>
                                </w:rPr>
                                <w:t>FC2 2020 Uruguay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C9CAAC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150F26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96F5BC4" w14:textId="2EBFF697" w:rsidR="00395380" w:rsidRDefault="00CF7093">
                              <w:pPr>
                                <w:spacing w:after="0" w:line="240" w:lineRule="auto"/>
                                <w:jc w:val="right"/>
                              </w:pPr>
                              <w:r>
                                <w:rPr>
                                  <w:rFonts w:ascii="Arial" w:eastAsia="Arial" w:hAnsi="Arial"/>
                                  <w:color w:val="000000"/>
                                  <w:sz w:val="16"/>
                                </w:rPr>
                                <w:t>(365,550)</w:t>
                              </w:r>
                              <w:r w:rsidR="00F651E7">
                                <w:rPr>
                                  <w:rStyle w:val="EndnoteReference"/>
                                  <w:rFonts w:ascii="Arial" w:eastAsia="Arial" w:hAnsi="Arial"/>
                                  <w:color w:val="000000"/>
                                  <w:sz w:val="16"/>
                                </w:rPr>
                                <w:endnoteReference w:id="21"/>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0203097" w14:textId="77777777" w:rsidR="00395380" w:rsidRDefault="00CF7093">
                              <w:pPr>
                                <w:spacing w:after="0" w:line="240" w:lineRule="auto"/>
                                <w:jc w:val="right"/>
                              </w:pPr>
                              <w:r>
                                <w:rPr>
                                  <w:rFonts w:ascii="Arial" w:eastAsia="Arial" w:hAnsi="Arial"/>
                                  <w:color w:val="000000"/>
                                  <w:sz w:val="16"/>
                                </w:rPr>
                                <w:t>219,350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DF4E825" w14:textId="77777777" w:rsidR="00395380" w:rsidRDefault="00CF7093">
                              <w:pPr>
                                <w:spacing w:after="0" w:line="240" w:lineRule="auto"/>
                                <w:jc w:val="right"/>
                              </w:pPr>
                              <w:r>
                                <w:rPr>
                                  <w:rFonts w:ascii="Arial" w:eastAsia="Arial" w:hAnsi="Arial"/>
                                  <w:color w:val="000000"/>
                                  <w:sz w:val="16"/>
                                </w:rPr>
                                <w:t>1,052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77AC4BC" w14:textId="77777777" w:rsidR="00395380" w:rsidRDefault="00CF7093">
                              <w:pPr>
                                <w:spacing w:after="0" w:line="240" w:lineRule="auto"/>
                                <w:jc w:val="right"/>
                              </w:pPr>
                              <w:r>
                                <w:rPr>
                                  <w:rFonts w:ascii="Arial" w:eastAsia="Arial" w:hAnsi="Arial"/>
                                  <w:color w:val="000000"/>
                                  <w:sz w:val="16"/>
                                </w:rPr>
                                <w:t>0.48</w:t>
                              </w:r>
                            </w:p>
                          </w:tc>
                        </w:tr>
                        <w:tr w:rsidR="00395380" w14:paraId="38F7885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BE43A2E" w14:textId="77777777" w:rsidR="00395380" w:rsidRDefault="00CF7093">
                              <w:pPr>
                                <w:spacing w:after="0" w:line="240" w:lineRule="auto"/>
                              </w:pPr>
                              <w:r>
                                <w:rPr>
                                  <w:rFonts w:ascii="Arial" w:eastAsia="Arial" w:hAnsi="Arial"/>
                                  <w:color w:val="000000"/>
                                  <w:sz w:val="16"/>
                                </w:rPr>
                                <w:t>00122773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D98ED79" w14:textId="77777777" w:rsidR="00395380" w:rsidRDefault="00CF7093">
                              <w:pPr>
                                <w:spacing w:after="0" w:line="240" w:lineRule="auto"/>
                              </w:pPr>
                              <w:r>
                                <w:rPr>
                                  <w:rFonts w:ascii="Arial" w:eastAsia="Arial" w:hAnsi="Arial"/>
                                  <w:color w:val="000000"/>
                                  <w:sz w:val="16"/>
                                </w:rPr>
                                <w:t>FC2 2020 Uruguay</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EDB10F9"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5270E6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65F64A0" w14:textId="3435E095" w:rsidR="00395380" w:rsidRDefault="00CF7093">
                              <w:pPr>
                                <w:spacing w:after="0" w:line="240" w:lineRule="auto"/>
                                <w:jc w:val="right"/>
                              </w:pPr>
                              <w:r>
                                <w:rPr>
                                  <w:rFonts w:ascii="Arial" w:eastAsia="Arial" w:hAnsi="Arial"/>
                                  <w:color w:val="000000"/>
                                  <w:sz w:val="16"/>
                                </w:rPr>
                                <w:t>(7,879,940)</w:t>
                              </w:r>
                              <w:r w:rsidR="00D404E7">
                                <w:rPr>
                                  <w:rStyle w:val="EndnoteReference"/>
                                  <w:rFonts w:ascii="Arial" w:eastAsia="Arial" w:hAnsi="Arial"/>
                                  <w:color w:val="000000"/>
                                  <w:sz w:val="16"/>
                                </w:rPr>
                                <w:endnoteReference w:id="22"/>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4A4093F" w14:textId="77777777" w:rsidR="00395380" w:rsidRDefault="00CF7093">
                              <w:pPr>
                                <w:spacing w:after="0" w:line="240" w:lineRule="auto"/>
                                <w:jc w:val="right"/>
                              </w:pPr>
                              <w:r>
                                <w:rPr>
                                  <w:rFonts w:ascii="Arial" w:eastAsia="Arial" w:hAnsi="Arial"/>
                                  <w:color w:val="000000"/>
                                  <w:sz w:val="16"/>
                                </w:rPr>
                                <w:t>476,905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403756C" w14:textId="77777777" w:rsidR="00395380" w:rsidRDefault="00CF7093">
                              <w:pPr>
                                <w:spacing w:after="0" w:line="240" w:lineRule="auto"/>
                                <w:jc w:val="right"/>
                              </w:pPr>
                              <w:r>
                                <w:rPr>
                                  <w:rFonts w:ascii="Arial" w:eastAsia="Arial" w:hAnsi="Arial"/>
                                  <w:color w:val="000000"/>
                                  <w:sz w:val="16"/>
                                </w:rPr>
                                <w:t>177,355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3BCB1A3" w14:textId="77777777" w:rsidR="00395380" w:rsidRDefault="00CF7093">
                              <w:pPr>
                                <w:spacing w:after="0" w:line="240" w:lineRule="auto"/>
                                <w:jc w:val="right"/>
                              </w:pPr>
                              <w:r>
                                <w:rPr>
                                  <w:rFonts w:ascii="Arial" w:eastAsia="Arial" w:hAnsi="Arial"/>
                                  <w:color w:val="000000"/>
                                  <w:sz w:val="16"/>
                                </w:rPr>
                                <w:t>37.19</w:t>
                              </w:r>
                            </w:p>
                          </w:tc>
                        </w:tr>
                        <w:tr w:rsidR="00395380" w14:paraId="185C9F3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B3742F0" w14:textId="77777777" w:rsidR="00395380" w:rsidRDefault="00CF7093">
                              <w:pPr>
                                <w:spacing w:after="0" w:line="240" w:lineRule="auto"/>
                              </w:pPr>
                              <w:r>
                                <w:rPr>
                                  <w:rFonts w:ascii="Arial" w:eastAsia="Arial" w:hAnsi="Arial"/>
                                  <w:color w:val="000000"/>
                                  <w:sz w:val="16"/>
                                </w:rPr>
                                <w:t>00122773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0F9AEC" w14:textId="77777777" w:rsidR="00395380" w:rsidRDefault="00CF7093">
                              <w:pPr>
                                <w:spacing w:after="0" w:line="240" w:lineRule="auto"/>
                              </w:pPr>
                              <w:r>
                                <w:rPr>
                                  <w:rFonts w:ascii="Arial" w:eastAsia="Arial" w:hAnsi="Arial"/>
                                  <w:color w:val="000000"/>
                                  <w:sz w:val="16"/>
                                </w:rPr>
                                <w:t>FC2 2020 Uruguay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BB7303F"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DC2929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C7D888F" w14:textId="3C326C9E" w:rsidR="00395380" w:rsidRDefault="00CF7093">
                              <w:pPr>
                                <w:spacing w:after="0" w:line="240" w:lineRule="auto"/>
                                <w:jc w:val="right"/>
                              </w:pPr>
                              <w:r>
                                <w:rPr>
                                  <w:rFonts w:ascii="Arial" w:eastAsia="Arial" w:hAnsi="Arial"/>
                                  <w:color w:val="000000"/>
                                  <w:sz w:val="16"/>
                                </w:rPr>
                                <w:t>(115,900)</w:t>
                              </w:r>
                              <w:r w:rsidR="00E97F27">
                                <w:rPr>
                                  <w:rStyle w:val="EndnoteReference"/>
                                  <w:rFonts w:ascii="Arial" w:eastAsia="Arial" w:hAnsi="Arial"/>
                                  <w:color w:val="000000"/>
                                  <w:sz w:val="16"/>
                                </w:rPr>
                                <w:endnoteReference w:id="23"/>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6ECC584" w14:textId="77777777" w:rsidR="00395380" w:rsidRDefault="00CF7093">
                              <w:pPr>
                                <w:spacing w:after="0" w:line="240" w:lineRule="auto"/>
                                <w:jc w:val="right"/>
                              </w:pPr>
                              <w:r>
                                <w:rPr>
                                  <w:rFonts w:ascii="Arial" w:eastAsia="Arial" w:hAnsi="Arial"/>
                                  <w:color w:val="000000"/>
                                  <w:sz w:val="16"/>
                                </w:rPr>
                                <w:t>123,050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462449F" w14:textId="77777777" w:rsidR="00395380" w:rsidRDefault="00CF7093">
                              <w:pPr>
                                <w:spacing w:after="0" w:line="240" w:lineRule="auto"/>
                                <w:jc w:val="right"/>
                              </w:pPr>
                              <w:r>
                                <w:rPr>
                                  <w:rFonts w:ascii="Arial" w:eastAsia="Arial" w:hAnsi="Arial"/>
                                  <w:color w:val="000000"/>
                                  <w:sz w:val="16"/>
                                </w:rPr>
                                <w:t>69,863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8EF88B6" w14:textId="77777777" w:rsidR="00395380" w:rsidRDefault="00CF7093">
                              <w:pPr>
                                <w:spacing w:after="0" w:line="240" w:lineRule="auto"/>
                                <w:jc w:val="right"/>
                              </w:pPr>
                              <w:r>
                                <w:rPr>
                                  <w:rFonts w:ascii="Arial" w:eastAsia="Arial" w:hAnsi="Arial"/>
                                  <w:color w:val="000000"/>
                                  <w:sz w:val="16"/>
                                </w:rPr>
                                <w:t>56.78</w:t>
                              </w:r>
                            </w:p>
                          </w:tc>
                        </w:tr>
                        <w:tr w:rsidR="00395380" w14:paraId="64D6906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453ABA9" w14:textId="77777777" w:rsidR="00395380" w:rsidRDefault="00CF7093">
                              <w:pPr>
                                <w:spacing w:after="0" w:line="240" w:lineRule="auto"/>
                              </w:pPr>
                              <w:r>
                                <w:rPr>
                                  <w:rFonts w:ascii="Arial" w:eastAsia="Arial" w:hAnsi="Arial"/>
                                  <w:color w:val="000000"/>
                                  <w:sz w:val="16"/>
                                </w:rPr>
                                <w:t>00122774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8ED4738" w14:textId="77777777" w:rsidR="00395380" w:rsidRDefault="00CF7093">
                              <w:pPr>
                                <w:spacing w:after="0" w:line="240" w:lineRule="auto"/>
                              </w:pPr>
                              <w:r>
                                <w:rPr>
                                  <w:rFonts w:ascii="Arial" w:eastAsia="Arial" w:hAnsi="Arial"/>
                                  <w:color w:val="000000"/>
                                  <w:sz w:val="16"/>
                                </w:rPr>
                                <w:t>FC2 2020 Bolivia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1D1D42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9C3FD4F"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ED99B30"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D2351F5"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F0C15D1" w14:textId="77777777" w:rsidR="00395380" w:rsidRDefault="00CF7093">
                              <w:pPr>
                                <w:spacing w:after="0" w:line="240" w:lineRule="auto"/>
                                <w:jc w:val="right"/>
                              </w:pPr>
                              <w:r>
                                <w:rPr>
                                  <w:rFonts w:ascii="Arial" w:eastAsia="Arial" w:hAnsi="Arial"/>
                                  <w:color w:val="000000"/>
                                  <w:sz w:val="16"/>
                                </w:rPr>
                                <w:t>99,652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DADEFD6" w14:textId="77777777" w:rsidR="00395380" w:rsidRDefault="00CF7093">
                              <w:pPr>
                                <w:spacing w:after="0" w:line="240" w:lineRule="auto"/>
                                <w:jc w:val="right"/>
                              </w:pPr>
                              <w:r>
                                <w:rPr>
                                  <w:rFonts w:ascii="Arial" w:eastAsia="Arial" w:hAnsi="Arial"/>
                                  <w:color w:val="000000"/>
                                  <w:sz w:val="16"/>
                                </w:rPr>
                                <w:t>99.65</w:t>
                              </w:r>
                            </w:p>
                          </w:tc>
                        </w:tr>
                        <w:tr w:rsidR="00395380" w14:paraId="76FD770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66F7B78" w14:textId="77777777" w:rsidR="00395380" w:rsidRDefault="00CF7093">
                              <w:pPr>
                                <w:spacing w:after="0" w:line="240" w:lineRule="auto"/>
                              </w:pPr>
                              <w:r>
                                <w:rPr>
                                  <w:rFonts w:ascii="Arial" w:eastAsia="Arial" w:hAnsi="Arial"/>
                                  <w:color w:val="000000"/>
                                  <w:sz w:val="16"/>
                                </w:rPr>
                                <w:t>00122775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E06437" w14:textId="77777777" w:rsidR="00395380" w:rsidRDefault="00CF7093">
                              <w:pPr>
                                <w:spacing w:after="0" w:line="240" w:lineRule="auto"/>
                              </w:pPr>
                              <w:r>
                                <w:rPr>
                                  <w:rFonts w:ascii="Arial" w:eastAsia="Arial" w:hAnsi="Arial"/>
                                  <w:color w:val="000000"/>
                                  <w:sz w:val="16"/>
                                </w:rPr>
                                <w:t>FC2 2020 Kazakhstan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4715F9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C6D9E0A" w14:textId="77777777" w:rsidR="00395380" w:rsidRDefault="00CF7093">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454D295" w14:textId="77777777" w:rsidR="00395380" w:rsidRDefault="00CF7093">
                              <w:pPr>
                                <w:spacing w:after="0" w:line="240" w:lineRule="auto"/>
                                <w:jc w:val="right"/>
                              </w:pPr>
                              <w:r>
                                <w:rPr>
                                  <w:rFonts w:ascii="Arial" w:eastAsia="Arial" w:hAnsi="Arial"/>
                                  <w:color w:val="000000"/>
                                  <w:sz w:val="16"/>
                                </w:rPr>
                                <w:t>120,000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1F55CE" w14:textId="77777777" w:rsidR="00395380" w:rsidRDefault="00CF7093">
                              <w:pPr>
                                <w:spacing w:after="0" w:line="240" w:lineRule="auto"/>
                                <w:jc w:val="right"/>
                              </w:pPr>
                              <w:r>
                                <w:rPr>
                                  <w:rFonts w:ascii="Arial" w:eastAsia="Arial" w:hAnsi="Arial"/>
                                  <w:color w:val="000000"/>
                                  <w:sz w:val="16"/>
                                </w:rPr>
                                <w:t>117,185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E2B71BC" w14:textId="77777777" w:rsidR="00395380" w:rsidRDefault="00CF7093">
                              <w:pPr>
                                <w:spacing w:after="0" w:line="240" w:lineRule="auto"/>
                                <w:jc w:val="right"/>
                              </w:pPr>
                              <w:r>
                                <w:rPr>
                                  <w:rFonts w:ascii="Arial" w:eastAsia="Arial" w:hAnsi="Arial"/>
                                  <w:color w:val="000000"/>
                                  <w:sz w:val="16"/>
                                </w:rPr>
                                <w:t>117,185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3B73874" w14:textId="77777777" w:rsidR="00395380" w:rsidRDefault="00CF7093">
                              <w:pPr>
                                <w:spacing w:after="0" w:line="240" w:lineRule="auto"/>
                                <w:jc w:val="right"/>
                              </w:pPr>
                              <w:r>
                                <w:rPr>
                                  <w:rFonts w:ascii="Arial" w:eastAsia="Arial" w:hAnsi="Arial"/>
                                  <w:color w:val="000000"/>
                                  <w:sz w:val="16"/>
                                </w:rPr>
                                <w:t>100.00</w:t>
                              </w:r>
                            </w:p>
                          </w:tc>
                        </w:tr>
                        <w:tr w:rsidR="00395380" w14:paraId="1D519C2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4CD47C6" w14:textId="77777777" w:rsidR="00395380" w:rsidRDefault="00CF7093">
                              <w:pPr>
                                <w:spacing w:after="0" w:line="240" w:lineRule="auto"/>
                              </w:pPr>
                              <w:r>
                                <w:rPr>
                                  <w:rFonts w:ascii="Arial" w:eastAsia="Arial" w:hAnsi="Arial"/>
                                  <w:color w:val="000000"/>
                                  <w:sz w:val="16"/>
                                </w:rPr>
                                <w:t>00122776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2476228" w14:textId="77777777" w:rsidR="00395380" w:rsidRDefault="00CF7093">
                              <w:pPr>
                                <w:spacing w:after="0" w:line="240" w:lineRule="auto"/>
                              </w:pPr>
                              <w:r>
                                <w:rPr>
                                  <w:rFonts w:ascii="Arial" w:eastAsia="Arial" w:hAnsi="Arial"/>
                                  <w:color w:val="000000"/>
                                  <w:sz w:val="16"/>
                                </w:rPr>
                                <w:t>FC2 2020 Ghana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78D495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2423F0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279E760" w14:textId="77777777" w:rsidR="00395380" w:rsidRDefault="00CF7093">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9AE1CA0" w14:textId="77777777" w:rsidR="00395380" w:rsidRDefault="00CF7093">
                              <w:pPr>
                                <w:spacing w:after="0" w:line="240" w:lineRule="auto"/>
                                <w:jc w:val="right"/>
                              </w:pPr>
                              <w:r>
                                <w:rPr>
                                  <w:rFonts w:ascii="Arial" w:eastAsia="Arial" w:hAnsi="Arial"/>
                                  <w:color w:val="000000"/>
                                  <w:sz w:val="16"/>
                                </w:rPr>
                                <w:t>300,000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78CFC4C" w14:textId="77777777" w:rsidR="00395380" w:rsidRDefault="00CF7093">
                              <w:pPr>
                                <w:spacing w:after="0" w:line="240" w:lineRule="auto"/>
                                <w:jc w:val="right"/>
                              </w:pPr>
                              <w:r>
                                <w:rPr>
                                  <w:rFonts w:ascii="Arial" w:eastAsia="Arial" w:hAnsi="Arial"/>
                                  <w:color w:val="000000"/>
                                  <w:sz w:val="16"/>
                                </w:rPr>
                                <w:t>269,021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6B79EBE" w14:textId="77777777" w:rsidR="00395380" w:rsidRDefault="00CF7093">
                              <w:pPr>
                                <w:spacing w:after="0" w:line="240" w:lineRule="auto"/>
                                <w:jc w:val="right"/>
                              </w:pPr>
                              <w:r>
                                <w:rPr>
                                  <w:rFonts w:ascii="Arial" w:eastAsia="Arial" w:hAnsi="Arial"/>
                                  <w:color w:val="000000"/>
                                  <w:sz w:val="16"/>
                                </w:rPr>
                                <w:t>89.67</w:t>
                              </w:r>
                            </w:p>
                          </w:tc>
                        </w:tr>
                        <w:tr w:rsidR="00395380" w14:paraId="61DD934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E0D97D" w14:textId="77777777" w:rsidR="00395380" w:rsidRDefault="00CF7093">
                              <w:pPr>
                                <w:spacing w:after="0" w:line="240" w:lineRule="auto"/>
                              </w:pPr>
                              <w:r>
                                <w:rPr>
                                  <w:rFonts w:ascii="Arial" w:eastAsia="Arial" w:hAnsi="Arial"/>
                                  <w:color w:val="000000"/>
                                  <w:sz w:val="16"/>
                                </w:rPr>
                                <w:t>00122777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3046F44" w14:textId="77777777" w:rsidR="00395380" w:rsidRDefault="00CF7093">
                              <w:pPr>
                                <w:spacing w:after="0" w:line="240" w:lineRule="auto"/>
                              </w:pPr>
                              <w:r>
                                <w:rPr>
                                  <w:rFonts w:ascii="Arial" w:eastAsia="Arial" w:hAnsi="Arial"/>
                                  <w:color w:val="000000"/>
                                  <w:sz w:val="16"/>
                                </w:rPr>
                                <w:t>FC2 2020 Angola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2D8243"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8EAEFD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8012C4E"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00D948F"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4092545" w14:textId="77777777" w:rsidR="00395380" w:rsidRDefault="00CF7093">
                              <w:pPr>
                                <w:spacing w:after="0" w:line="240" w:lineRule="auto"/>
                                <w:jc w:val="right"/>
                              </w:pPr>
                              <w:r>
                                <w:rPr>
                                  <w:rFonts w:ascii="Arial" w:eastAsia="Arial" w:hAnsi="Arial"/>
                                  <w:color w:val="000000"/>
                                  <w:sz w:val="16"/>
                                </w:rPr>
                                <w:t>254,109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DE76A15" w14:textId="77777777" w:rsidR="00395380" w:rsidRDefault="00CF7093">
                              <w:pPr>
                                <w:spacing w:after="0" w:line="240" w:lineRule="auto"/>
                                <w:jc w:val="right"/>
                              </w:pPr>
                              <w:r>
                                <w:rPr>
                                  <w:rFonts w:ascii="Arial" w:eastAsia="Arial" w:hAnsi="Arial"/>
                                  <w:color w:val="000000"/>
                                  <w:sz w:val="16"/>
                                </w:rPr>
                                <w:t>101.64</w:t>
                              </w:r>
                            </w:p>
                          </w:tc>
                        </w:tr>
                        <w:tr w:rsidR="00395380" w14:paraId="3E95854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68CB90" w14:textId="77777777" w:rsidR="00395380" w:rsidRDefault="00CF7093">
                              <w:pPr>
                                <w:spacing w:after="0" w:line="240" w:lineRule="auto"/>
                              </w:pPr>
                              <w:r>
                                <w:rPr>
                                  <w:rFonts w:ascii="Arial" w:eastAsia="Arial" w:hAnsi="Arial"/>
                                  <w:color w:val="000000"/>
                                  <w:sz w:val="16"/>
                                </w:rPr>
                                <w:t>00122778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B561DF1" w14:textId="77777777" w:rsidR="00395380" w:rsidRDefault="00CF7093">
                              <w:pPr>
                                <w:spacing w:after="0" w:line="240" w:lineRule="auto"/>
                              </w:pPr>
                              <w:r>
                                <w:rPr>
                                  <w:rFonts w:ascii="Arial" w:eastAsia="Arial" w:hAnsi="Arial"/>
                                  <w:color w:val="000000"/>
                                  <w:sz w:val="16"/>
                                </w:rPr>
                                <w:t>FC2 2020 Uganda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1C77D18"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D16D3B0"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FC3FC33"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CAF14B5"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3BA380C" w14:textId="77777777" w:rsidR="00395380" w:rsidRDefault="00CF7093">
                              <w:pPr>
                                <w:spacing w:after="0" w:line="240" w:lineRule="auto"/>
                                <w:jc w:val="right"/>
                              </w:pPr>
                              <w:r>
                                <w:rPr>
                                  <w:rFonts w:ascii="Arial" w:eastAsia="Arial" w:hAnsi="Arial"/>
                                  <w:color w:val="000000"/>
                                  <w:sz w:val="16"/>
                                </w:rPr>
                                <w:t>199,972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A050B76" w14:textId="77777777" w:rsidR="00395380" w:rsidRDefault="00CF7093">
                              <w:pPr>
                                <w:spacing w:after="0" w:line="240" w:lineRule="auto"/>
                                <w:jc w:val="right"/>
                              </w:pPr>
                              <w:r>
                                <w:rPr>
                                  <w:rFonts w:ascii="Arial" w:eastAsia="Arial" w:hAnsi="Arial"/>
                                  <w:color w:val="000000"/>
                                  <w:sz w:val="16"/>
                                </w:rPr>
                                <w:t>99.99</w:t>
                              </w:r>
                            </w:p>
                          </w:tc>
                        </w:tr>
                        <w:tr w:rsidR="00395380" w14:paraId="73C280D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280091" w14:textId="77777777" w:rsidR="00395380" w:rsidRDefault="00CF7093">
                              <w:pPr>
                                <w:spacing w:after="0" w:line="240" w:lineRule="auto"/>
                              </w:pPr>
                              <w:r>
                                <w:rPr>
                                  <w:rFonts w:ascii="Arial" w:eastAsia="Arial" w:hAnsi="Arial"/>
                                  <w:color w:val="000000"/>
                                  <w:sz w:val="16"/>
                                </w:rPr>
                                <w:t>00122779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AA7E7C" w14:textId="77777777" w:rsidR="00395380" w:rsidRDefault="00CF7093">
                              <w:pPr>
                                <w:spacing w:after="0" w:line="240" w:lineRule="auto"/>
                              </w:pPr>
                              <w:r>
                                <w:rPr>
                                  <w:rFonts w:ascii="Arial" w:eastAsia="Arial" w:hAnsi="Arial"/>
                                  <w:color w:val="000000"/>
                                  <w:sz w:val="16"/>
                                </w:rPr>
                                <w:t>FC2 2020 Zimbabwe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C343A5"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70700A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2B12691" w14:textId="3E3076C6" w:rsidR="00395380" w:rsidRDefault="00CF7093">
                              <w:pPr>
                                <w:spacing w:after="0" w:line="240" w:lineRule="auto"/>
                                <w:jc w:val="right"/>
                              </w:pPr>
                              <w:r>
                                <w:rPr>
                                  <w:rFonts w:ascii="Arial" w:eastAsia="Arial" w:hAnsi="Arial"/>
                                  <w:color w:val="000000"/>
                                  <w:sz w:val="16"/>
                                </w:rPr>
                                <w:t>100,000</w:t>
                              </w:r>
                              <w:r w:rsidR="00C113A8">
                                <w:rPr>
                                  <w:rStyle w:val="EndnoteReference"/>
                                  <w:rFonts w:ascii="Arial" w:eastAsia="Arial" w:hAnsi="Arial"/>
                                  <w:color w:val="000000"/>
                                  <w:sz w:val="16"/>
                                </w:rPr>
                                <w:endnoteReference w:id="24"/>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12153FB"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69F8CB8"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1E61BBB" w14:textId="77777777" w:rsidR="00395380" w:rsidRDefault="00CF7093">
                              <w:pPr>
                                <w:spacing w:after="0" w:line="240" w:lineRule="auto"/>
                                <w:jc w:val="right"/>
                              </w:pPr>
                              <w:r>
                                <w:rPr>
                                  <w:rFonts w:ascii="Arial" w:eastAsia="Arial" w:hAnsi="Arial"/>
                                  <w:color w:val="000000"/>
                                  <w:sz w:val="16"/>
                                </w:rPr>
                                <w:t>-</w:t>
                              </w:r>
                            </w:p>
                          </w:tc>
                        </w:tr>
                        <w:tr w:rsidR="00395380" w14:paraId="1F76BB1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7D5A2E2" w14:textId="77777777" w:rsidR="00395380" w:rsidRDefault="00CF7093">
                              <w:pPr>
                                <w:spacing w:after="0" w:line="240" w:lineRule="auto"/>
                              </w:pPr>
                              <w:r>
                                <w:rPr>
                                  <w:rFonts w:ascii="Arial" w:eastAsia="Arial" w:hAnsi="Arial"/>
                                  <w:color w:val="000000"/>
                                  <w:sz w:val="16"/>
                                </w:rPr>
                                <w:t>00122779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9D67C5D" w14:textId="77777777" w:rsidR="00395380" w:rsidRDefault="00CF7093">
                              <w:pPr>
                                <w:spacing w:after="0" w:line="240" w:lineRule="auto"/>
                              </w:pPr>
                              <w:r>
                                <w:rPr>
                                  <w:rFonts w:ascii="Arial" w:eastAsia="Arial" w:hAnsi="Arial"/>
                                  <w:color w:val="000000"/>
                                  <w:sz w:val="16"/>
                                </w:rPr>
                                <w:t>FC2 2020 Zimbabwe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46DC178"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1A3EF9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92B22EA" w14:textId="5B56338D" w:rsidR="00395380" w:rsidRDefault="00CF7093">
                              <w:pPr>
                                <w:spacing w:after="0" w:line="240" w:lineRule="auto"/>
                                <w:jc w:val="right"/>
                              </w:pPr>
                              <w:r>
                                <w:rPr>
                                  <w:rFonts w:ascii="Arial" w:eastAsia="Arial" w:hAnsi="Arial"/>
                                  <w:color w:val="000000"/>
                                  <w:sz w:val="16"/>
                                </w:rPr>
                                <w:t>461,000</w:t>
                              </w:r>
                              <w:r w:rsidR="007275AE">
                                <w:rPr>
                                  <w:rStyle w:val="EndnoteReference"/>
                                  <w:rFonts w:ascii="Arial" w:eastAsia="Arial" w:hAnsi="Arial"/>
                                  <w:color w:val="000000"/>
                                  <w:sz w:val="16"/>
                                </w:rPr>
                                <w:endnoteReference w:id="25"/>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6E7212E" w14:textId="77777777" w:rsidR="00395380" w:rsidRDefault="00CF7093">
                              <w:pPr>
                                <w:spacing w:after="0" w:line="240" w:lineRule="auto"/>
                                <w:jc w:val="right"/>
                              </w:pPr>
                              <w:r>
                                <w:rPr>
                                  <w:rFonts w:ascii="Arial" w:eastAsia="Arial" w:hAnsi="Arial"/>
                                  <w:color w:val="000000"/>
                                  <w:sz w:val="16"/>
                                </w:rPr>
                                <w:t>461,000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BF0C811" w14:textId="77777777" w:rsidR="00395380" w:rsidRDefault="00CF7093">
                              <w:pPr>
                                <w:spacing w:after="0" w:line="240" w:lineRule="auto"/>
                                <w:jc w:val="right"/>
                              </w:pPr>
                              <w:r>
                                <w:rPr>
                                  <w:rFonts w:ascii="Arial" w:eastAsia="Arial" w:hAnsi="Arial"/>
                                  <w:color w:val="000000"/>
                                  <w:sz w:val="16"/>
                                </w:rPr>
                                <w:t>220,105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F37EC72" w14:textId="77777777" w:rsidR="00395380" w:rsidRDefault="00CF7093">
                              <w:pPr>
                                <w:spacing w:after="0" w:line="240" w:lineRule="auto"/>
                                <w:jc w:val="right"/>
                              </w:pPr>
                              <w:r>
                                <w:rPr>
                                  <w:rFonts w:ascii="Arial" w:eastAsia="Arial" w:hAnsi="Arial"/>
                                  <w:color w:val="000000"/>
                                  <w:sz w:val="16"/>
                                </w:rPr>
                                <w:t>47.75</w:t>
                              </w:r>
                            </w:p>
                          </w:tc>
                        </w:tr>
                        <w:tr w:rsidR="00395380" w14:paraId="052FBF4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F33326" w14:textId="77777777" w:rsidR="00395380" w:rsidRDefault="00CF7093">
                              <w:pPr>
                                <w:spacing w:after="0" w:line="240" w:lineRule="auto"/>
                              </w:pPr>
                              <w:r>
                                <w:rPr>
                                  <w:rFonts w:ascii="Arial" w:eastAsia="Arial" w:hAnsi="Arial"/>
                                  <w:color w:val="000000"/>
                                  <w:sz w:val="16"/>
                                </w:rPr>
                                <w:t>00122779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4FE0695" w14:textId="77777777" w:rsidR="00395380" w:rsidRDefault="00CF7093">
                              <w:pPr>
                                <w:spacing w:after="0" w:line="240" w:lineRule="auto"/>
                              </w:pPr>
                              <w:r>
                                <w:rPr>
                                  <w:rFonts w:ascii="Arial" w:eastAsia="Arial" w:hAnsi="Arial"/>
                                  <w:color w:val="000000"/>
                                  <w:sz w:val="16"/>
                                </w:rPr>
                                <w:t>FC2 2020 Zimbabwe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04F4A6F"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CE7690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4B5102D" w14:textId="155D05FB" w:rsidR="00395380" w:rsidRDefault="00CF7093">
                              <w:pPr>
                                <w:spacing w:after="0" w:line="240" w:lineRule="auto"/>
                                <w:jc w:val="right"/>
                              </w:pPr>
                              <w:r>
                                <w:rPr>
                                  <w:rFonts w:ascii="Arial" w:eastAsia="Arial" w:hAnsi="Arial"/>
                                  <w:color w:val="000000"/>
                                  <w:sz w:val="16"/>
                                </w:rPr>
                                <w:t>100,000</w:t>
                              </w:r>
                              <w:r w:rsidR="00FB5BA8">
                                <w:rPr>
                                  <w:rStyle w:val="EndnoteReference"/>
                                  <w:rFonts w:ascii="Arial" w:eastAsia="Arial" w:hAnsi="Arial"/>
                                  <w:color w:val="000000"/>
                                  <w:sz w:val="16"/>
                                </w:rPr>
                                <w:endnoteReference w:id="26"/>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13A77FE"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B1A4FD2" w14:textId="77777777" w:rsidR="00395380" w:rsidRDefault="00CF7093">
                              <w:pPr>
                                <w:spacing w:after="0" w:line="240" w:lineRule="auto"/>
                                <w:jc w:val="right"/>
                              </w:pPr>
                              <w:r>
                                <w:rPr>
                                  <w:rFonts w:ascii="Arial" w:eastAsia="Arial" w:hAnsi="Arial"/>
                                  <w:color w:val="000000"/>
                                  <w:sz w:val="16"/>
                                </w:rPr>
                                <w:t>7,618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B751190" w14:textId="77777777" w:rsidR="00395380" w:rsidRDefault="00CF7093">
                              <w:pPr>
                                <w:spacing w:after="0" w:line="240" w:lineRule="auto"/>
                                <w:jc w:val="right"/>
                              </w:pPr>
                              <w:r>
                                <w:rPr>
                                  <w:rFonts w:ascii="Arial" w:eastAsia="Arial" w:hAnsi="Arial"/>
                                  <w:color w:val="000000"/>
                                  <w:sz w:val="16"/>
                                </w:rPr>
                                <w:t>7.62</w:t>
                              </w:r>
                            </w:p>
                          </w:tc>
                        </w:tr>
                        <w:tr w:rsidR="00395380" w14:paraId="5ADED06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3C97A95" w14:textId="77777777" w:rsidR="00395380" w:rsidRDefault="00CF7093">
                              <w:pPr>
                                <w:spacing w:after="0" w:line="240" w:lineRule="auto"/>
                              </w:pPr>
                              <w:r>
                                <w:rPr>
                                  <w:rFonts w:ascii="Arial" w:eastAsia="Arial" w:hAnsi="Arial"/>
                                  <w:color w:val="000000"/>
                                  <w:sz w:val="16"/>
                                </w:rPr>
                                <w:t>00122781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37068AB" w14:textId="77777777" w:rsidR="00395380" w:rsidRDefault="00CF7093">
                              <w:pPr>
                                <w:spacing w:after="0" w:line="240" w:lineRule="auto"/>
                              </w:pPr>
                              <w:r>
                                <w:rPr>
                                  <w:rFonts w:ascii="Arial" w:eastAsia="Arial" w:hAnsi="Arial"/>
                                  <w:color w:val="000000"/>
                                  <w:sz w:val="16"/>
                                </w:rPr>
                                <w:t>FC2 2020 Fiji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A6C26FC"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2207A9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30C0C88" w14:textId="39D39EAD" w:rsidR="00395380" w:rsidRDefault="00CF7093">
                              <w:pPr>
                                <w:spacing w:after="0" w:line="240" w:lineRule="auto"/>
                                <w:jc w:val="right"/>
                              </w:pPr>
                              <w:r>
                                <w:rPr>
                                  <w:rFonts w:ascii="Arial" w:eastAsia="Arial" w:hAnsi="Arial"/>
                                  <w:color w:val="000000"/>
                                  <w:sz w:val="16"/>
                                </w:rPr>
                                <w:t>2,776,614</w:t>
                              </w:r>
                              <w:r w:rsidR="007219AF">
                                <w:rPr>
                                  <w:rStyle w:val="EndnoteReference"/>
                                  <w:rFonts w:ascii="Arial" w:eastAsia="Arial" w:hAnsi="Arial"/>
                                  <w:color w:val="000000"/>
                                  <w:sz w:val="16"/>
                                </w:rPr>
                                <w:endnoteReference w:id="27"/>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049AC27" w14:textId="77777777" w:rsidR="00395380" w:rsidRDefault="00CF7093">
                              <w:pPr>
                                <w:spacing w:after="0" w:line="240" w:lineRule="auto"/>
                                <w:jc w:val="right"/>
                              </w:pPr>
                              <w:r>
                                <w:rPr>
                                  <w:rFonts w:ascii="Arial" w:eastAsia="Arial" w:hAnsi="Arial"/>
                                  <w:color w:val="000000"/>
                                  <w:sz w:val="16"/>
                                </w:rPr>
                                <w:t>2,776,614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55E1979" w14:textId="77777777" w:rsidR="00395380" w:rsidRDefault="00CF7093">
                              <w:pPr>
                                <w:spacing w:after="0" w:line="240" w:lineRule="auto"/>
                                <w:jc w:val="right"/>
                              </w:pPr>
                              <w:r>
                                <w:rPr>
                                  <w:rFonts w:ascii="Arial" w:eastAsia="Arial" w:hAnsi="Arial"/>
                                  <w:color w:val="000000"/>
                                  <w:sz w:val="16"/>
                                </w:rPr>
                                <w:t>918,266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60437D6" w14:textId="77777777" w:rsidR="00395380" w:rsidRDefault="00CF7093">
                              <w:pPr>
                                <w:spacing w:after="0" w:line="240" w:lineRule="auto"/>
                                <w:jc w:val="right"/>
                              </w:pPr>
                              <w:r>
                                <w:rPr>
                                  <w:rFonts w:ascii="Arial" w:eastAsia="Arial" w:hAnsi="Arial"/>
                                  <w:color w:val="000000"/>
                                  <w:sz w:val="16"/>
                                </w:rPr>
                                <w:t>33.07</w:t>
                              </w:r>
                            </w:p>
                          </w:tc>
                        </w:tr>
                        <w:tr w:rsidR="00395380" w14:paraId="7B80CE1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EDDA15" w14:textId="77777777" w:rsidR="00395380" w:rsidRDefault="00CF7093">
                              <w:pPr>
                                <w:spacing w:after="0" w:line="240" w:lineRule="auto"/>
                              </w:pPr>
                              <w:r>
                                <w:rPr>
                                  <w:rFonts w:ascii="Arial" w:eastAsia="Arial" w:hAnsi="Arial"/>
                                  <w:color w:val="000000"/>
                                  <w:sz w:val="16"/>
                                </w:rPr>
                                <w:lastRenderedPageBreak/>
                                <w:t>00122781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FD4293A" w14:textId="77777777" w:rsidR="00395380" w:rsidRDefault="00CF7093">
                              <w:pPr>
                                <w:spacing w:after="0" w:line="240" w:lineRule="auto"/>
                              </w:pPr>
                              <w:r>
                                <w:rPr>
                                  <w:rFonts w:ascii="Arial" w:eastAsia="Arial" w:hAnsi="Arial"/>
                                  <w:color w:val="000000"/>
                                  <w:sz w:val="16"/>
                                </w:rPr>
                                <w:t>FC2 2020 Fiji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93E687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A3B7C1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7157CB8" w14:textId="661F79EA" w:rsidR="00395380" w:rsidRDefault="00CF7093">
                              <w:pPr>
                                <w:spacing w:after="0" w:line="240" w:lineRule="auto"/>
                                <w:jc w:val="right"/>
                              </w:pPr>
                              <w:r>
                                <w:rPr>
                                  <w:rFonts w:ascii="Arial" w:eastAsia="Arial" w:hAnsi="Arial"/>
                                  <w:color w:val="000000"/>
                                  <w:sz w:val="16"/>
                                </w:rPr>
                                <w:t>625,422</w:t>
                              </w:r>
                              <w:r w:rsidR="0067210E">
                                <w:rPr>
                                  <w:rStyle w:val="EndnoteReference"/>
                                  <w:rFonts w:ascii="Arial" w:eastAsia="Arial" w:hAnsi="Arial"/>
                                  <w:color w:val="000000"/>
                                  <w:sz w:val="16"/>
                                </w:rPr>
                                <w:endnoteReference w:id="28"/>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E5E4EF2" w14:textId="77777777" w:rsidR="00395380" w:rsidRDefault="00CF7093">
                              <w:pPr>
                                <w:spacing w:after="0" w:line="240" w:lineRule="auto"/>
                                <w:jc w:val="right"/>
                              </w:pPr>
                              <w:r>
                                <w:rPr>
                                  <w:rFonts w:ascii="Arial" w:eastAsia="Arial" w:hAnsi="Arial"/>
                                  <w:color w:val="000000"/>
                                  <w:sz w:val="16"/>
                                </w:rPr>
                                <w:t>625,422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3078B47" w14:textId="77777777" w:rsidR="00395380" w:rsidRDefault="00CF7093">
                              <w:pPr>
                                <w:spacing w:after="0" w:line="240" w:lineRule="auto"/>
                                <w:jc w:val="right"/>
                              </w:pPr>
                              <w:r>
                                <w:rPr>
                                  <w:rFonts w:ascii="Arial" w:eastAsia="Arial" w:hAnsi="Arial"/>
                                  <w:color w:val="000000"/>
                                  <w:sz w:val="16"/>
                                </w:rPr>
                                <w:t>235,961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3771C2E" w14:textId="77777777" w:rsidR="00395380" w:rsidRDefault="00CF7093">
                              <w:pPr>
                                <w:spacing w:after="0" w:line="240" w:lineRule="auto"/>
                                <w:jc w:val="right"/>
                              </w:pPr>
                              <w:r>
                                <w:rPr>
                                  <w:rFonts w:ascii="Arial" w:eastAsia="Arial" w:hAnsi="Arial"/>
                                  <w:color w:val="000000"/>
                                  <w:sz w:val="16"/>
                                </w:rPr>
                                <w:t>37.73</w:t>
                              </w:r>
                            </w:p>
                          </w:tc>
                        </w:tr>
                        <w:tr w:rsidR="00395380" w14:paraId="4CA0401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76EA60B" w14:textId="77777777" w:rsidR="00395380" w:rsidRDefault="00CF7093">
                              <w:pPr>
                                <w:spacing w:after="0" w:line="240" w:lineRule="auto"/>
                              </w:pPr>
                              <w:r>
                                <w:rPr>
                                  <w:rFonts w:ascii="Arial" w:eastAsia="Arial" w:hAnsi="Arial"/>
                                  <w:color w:val="000000"/>
                                  <w:sz w:val="16"/>
                                </w:rPr>
                                <w:t>00122781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AE4A048" w14:textId="77777777" w:rsidR="00395380" w:rsidRDefault="00CF7093">
                              <w:pPr>
                                <w:spacing w:after="0" w:line="240" w:lineRule="auto"/>
                              </w:pPr>
                              <w:r>
                                <w:rPr>
                                  <w:rFonts w:ascii="Arial" w:eastAsia="Arial" w:hAnsi="Arial"/>
                                  <w:color w:val="000000"/>
                                  <w:sz w:val="16"/>
                                </w:rPr>
                                <w:t>FC2 2020 Fiji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FE5AB0A"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8DFAA6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797F593" w14:textId="77777777" w:rsidR="00395380" w:rsidRDefault="00CF7093">
                              <w:pPr>
                                <w:spacing w:after="0" w:line="240" w:lineRule="auto"/>
                                <w:jc w:val="right"/>
                              </w:pPr>
                              <w:r>
                                <w:rPr>
                                  <w:rFonts w:ascii="Arial" w:eastAsia="Arial" w:hAnsi="Arial"/>
                                  <w:color w:val="000000"/>
                                  <w:sz w:val="16"/>
                                </w:rPr>
                                <w:t>379,137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BB4D3EF" w14:textId="77777777" w:rsidR="00395380" w:rsidRDefault="00CF7093">
                              <w:pPr>
                                <w:spacing w:after="0" w:line="240" w:lineRule="auto"/>
                                <w:jc w:val="right"/>
                              </w:pPr>
                              <w:r>
                                <w:rPr>
                                  <w:rFonts w:ascii="Arial" w:eastAsia="Arial" w:hAnsi="Arial"/>
                                  <w:color w:val="000000"/>
                                  <w:sz w:val="16"/>
                                </w:rPr>
                                <w:t>379,137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3332EE6" w14:textId="77777777" w:rsidR="00395380" w:rsidRDefault="00CF7093">
                              <w:pPr>
                                <w:spacing w:after="0" w:line="240" w:lineRule="auto"/>
                                <w:jc w:val="right"/>
                              </w:pPr>
                              <w:r>
                                <w:rPr>
                                  <w:rFonts w:ascii="Arial" w:eastAsia="Arial" w:hAnsi="Arial"/>
                                  <w:color w:val="000000"/>
                                  <w:sz w:val="16"/>
                                </w:rPr>
                                <w:t>55,499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D9AF470" w14:textId="77777777" w:rsidR="00395380" w:rsidRDefault="00CF7093">
                              <w:pPr>
                                <w:spacing w:after="0" w:line="240" w:lineRule="auto"/>
                                <w:jc w:val="right"/>
                              </w:pPr>
                              <w:r>
                                <w:rPr>
                                  <w:rFonts w:ascii="Arial" w:eastAsia="Arial" w:hAnsi="Arial"/>
                                  <w:color w:val="000000"/>
                                  <w:sz w:val="16"/>
                                </w:rPr>
                                <w:t>14.64</w:t>
                              </w:r>
                            </w:p>
                          </w:tc>
                        </w:tr>
                        <w:tr w:rsidR="00395380" w14:paraId="32773BB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AC745D6" w14:textId="77777777" w:rsidR="00395380" w:rsidRDefault="00CF7093">
                              <w:pPr>
                                <w:spacing w:after="0" w:line="240" w:lineRule="auto"/>
                              </w:pPr>
                              <w:r>
                                <w:rPr>
                                  <w:rFonts w:ascii="Arial" w:eastAsia="Arial" w:hAnsi="Arial"/>
                                  <w:color w:val="000000"/>
                                  <w:sz w:val="16"/>
                                </w:rPr>
                                <w:t>00122782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CF0547" w14:textId="77777777" w:rsidR="00395380" w:rsidRDefault="00CF7093">
                              <w:pPr>
                                <w:spacing w:after="0" w:line="240" w:lineRule="auto"/>
                              </w:pPr>
                              <w:r>
                                <w:rPr>
                                  <w:rFonts w:ascii="Arial" w:eastAsia="Arial" w:hAnsi="Arial"/>
                                  <w:color w:val="000000"/>
                                  <w:sz w:val="16"/>
                                </w:rPr>
                                <w:t>FC2 2020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0A22C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DE5DA2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5EFEA07"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FF20E25"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4158818" w14:textId="77777777" w:rsidR="00395380" w:rsidRDefault="00CF7093">
                              <w:pPr>
                                <w:spacing w:after="0" w:line="240" w:lineRule="auto"/>
                                <w:jc w:val="right"/>
                              </w:pPr>
                              <w:r>
                                <w:rPr>
                                  <w:rFonts w:ascii="Arial" w:eastAsia="Arial" w:hAnsi="Arial"/>
                                  <w:color w:val="000000"/>
                                  <w:sz w:val="16"/>
                                </w:rPr>
                                <w:t>187,694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912D4B8" w14:textId="77777777" w:rsidR="00395380" w:rsidRDefault="00CF7093">
                              <w:pPr>
                                <w:spacing w:after="0" w:line="240" w:lineRule="auto"/>
                                <w:jc w:val="right"/>
                              </w:pPr>
                              <w:r>
                                <w:rPr>
                                  <w:rFonts w:ascii="Arial" w:eastAsia="Arial" w:hAnsi="Arial"/>
                                  <w:color w:val="000000"/>
                                  <w:sz w:val="16"/>
                                </w:rPr>
                                <w:t>93.85</w:t>
                              </w:r>
                            </w:p>
                          </w:tc>
                        </w:tr>
                        <w:tr w:rsidR="00395380" w14:paraId="07178E0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33A76AE" w14:textId="77777777" w:rsidR="00395380" w:rsidRDefault="00CF7093">
                              <w:pPr>
                                <w:spacing w:after="0" w:line="240" w:lineRule="auto"/>
                              </w:pPr>
                              <w:r>
                                <w:rPr>
                                  <w:rFonts w:ascii="Arial" w:eastAsia="Arial" w:hAnsi="Arial"/>
                                  <w:color w:val="000000"/>
                                  <w:sz w:val="16"/>
                                </w:rPr>
                                <w:t>00122783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4E7C895" w14:textId="77777777" w:rsidR="00395380" w:rsidRDefault="00CF7093">
                              <w:pPr>
                                <w:spacing w:after="0" w:line="240" w:lineRule="auto"/>
                              </w:pPr>
                              <w:r>
                                <w:rPr>
                                  <w:rFonts w:ascii="Arial" w:eastAsia="Arial" w:hAnsi="Arial"/>
                                  <w:color w:val="000000"/>
                                  <w:sz w:val="16"/>
                                </w:rPr>
                                <w:t>FC2 2020 Jamaica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B06A7A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95AECB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0370429" w14:textId="77777777" w:rsidR="00395380" w:rsidRDefault="00CF7093">
                              <w:pPr>
                                <w:spacing w:after="0" w:line="240" w:lineRule="auto"/>
                                <w:jc w:val="right"/>
                              </w:pPr>
                              <w:r>
                                <w:rPr>
                                  <w:rFonts w:ascii="Arial" w:eastAsia="Arial" w:hAnsi="Arial"/>
                                  <w:color w:val="000000"/>
                                  <w:sz w:val="16"/>
                                </w:rPr>
                                <w:t>117,000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9A78C23" w14:textId="77777777" w:rsidR="00395380" w:rsidRDefault="00CF7093">
                              <w:pPr>
                                <w:spacing w:after="0" w:line="240" w:lineRule="auto"/>
                                <w:jc w:val="right"/>
                              </w:pPr>
                              <w:r>
                                <w:rPr>
                                  <w:rFonts w:ascii="Arial" w:eastAsia="Arial" w:hAnsi="Arial"/>
                                  <w:color w:val="000000"/>
                                  <w:sz w:val="16"/>
                                </w:rPr>
                                <w:t>117,000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BB7DC20" w14:textId="77777777" w:rsidR="00395380" w:rsidRDefault="00CF7093">
                              <w:pPr>
                                <w:spacing w:after="0" w:line="240" w:lineRule="auto"/>
                                <w:jc w:val="right"/>
                              </w:pPr>
                              <w:r>
                                <w:rPr>
                                  <w:rFonts w:ascii="Arial" w:eastAsia="Arial" w:hAnsi="Arial"/>
                                  <w:color w:val="000000"/>
                                  <w:sz w:val="16"/>
                                </w:rPr>
                                <w:t>109,671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784A76C" w14:textId="77777777" w:rsidR="00395380" w:rsidRDefault="00CF7093">
                              <w:pPr>
                                <w:spacing w:after="0" w:line="240" w:lineRule="auto"/>
                                <w:jc w:val="right"/>
                              </w:pPr>
                              <w:r>
                                <w:rPr>
                                  <w:rFonts w:ascii="Arial" w:eastAsia="Arial" w:hAnsi="Arial"/>
                                  <w:color w:val="000000"/>
                                  <w:sz w:val="16"/>
                                </w:rPr>
                                <w:t>93.74</w:t>
                              </w:r>
                            </w:p>
                          </w:tc>
                        </w:tr>
                        <w:tr w:rsidR="00395380" w14:paraId="1583C87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DAFD046" w14:textId="77777777" w:rsidR="00395380" w:rsidRDefault="00CF7093">
                              <w:pPr>
                                <w:spacing w:after="0" w:line="240" w:lineRule="auto"/>
                              </w:pPr>
                              <w:r>
                                <w:rPr>
                                  <w:rFonts w:ascii="Arial" w:eastAsia="Arial" w:hAnsi="Arial"/>
                                  <w:color w:val="000000"/>
                                  <w:sz w:val="16"/>
                                </w:rPr>
                                <w:t>00122784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CD5D656" w14:textId="77777777" w:rsidR="00395380" w:rsidRDefault="00CF7093">
                              <w:pPr>
                                <w:spacing w:after="0" w:line="240" w:lineRule="auto"/>
                              </w:pPr>
                              <w:r>
                                <w:rPr>
                                  <w:rFonts w:ascii="Arial" w:eastAsia="Arial" w:hAnsi="Arial"/>
                                  <w:color w:val="000000"/>
                                  <w:sz w:val="16"/>
                                </w:rPr>
                                <w:t>FC2 2020 Papua New Guinea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28C70F7"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D697C3" w14:textId="77777777" w:rsidR="00395380" w:rsidRDefault="00CF7093">
                              <w:pPr>
                                <w:spacing w:after="0" w:line="240" w:lineRule="auto"/>
                              </w:pPr>
                              <w:r>
                                <w:rPr>
                                  <w:rFonts w:ascii="Arial" w:eastAsia="Arial" w:hAnsi="Arial"/>
                                  <w:color w:val="000000"/>
                                  <w:sz w:val="16"/>
                                </w:rPr>
                                <w:t>Financially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388DA1F"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424BFA4"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0D8AB07" w14:textId="77777777" w:rsidR="00395380" w:rsidRDefault="00CF7093">
                              <w:pPr>
                                <w:spacing w:after="0" w:line="240" w:lineRule="auto"/>
                                <w:jc w:val="right"/>
                              </w:pPr>
                              <w:r>
                                <w:rPr>
                                  <w:rFonts w:ascii="Arial" w:eastAsia="Arial" w:hAnsi="Arial"/>
                                  <w:color w:val="000000"/>
                                  <w:sz w:val="16"/>
                                </w:rPr>
                                <w:t>100,000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3260B13" w14:textId="77777777" w:rsidR="00395380" w:rsidRDefault="00CF7093">
                              <w:pPr>
                                <w:spacing w:after="0" w:line="240" w:lineRule="auto"/>
                                <w:jc w:val="right"/>
                              </w:pPr>
                              <w:r>
                                <w:rPr>
                                  <w:rFonts w:ascii="Arial" w:eastAsia="Arial" w:hAnsi="Arial"/>
                                  <w:color w:val="000000"/>
                                  <w:sz w:val="16"/>
                                </w:rPr>
                                <w:t>100.00</w:t>
                              </w:r>
                            </w:p>
                          </w:tc>
                        </w:tr>
                        <w:tr w:rsidR="00395380" w14:paraId="3BF58E9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BAD90A8" w14:textId="77777777" w:rsidR="00395380" w:rsidRDefault="00CF7093">
                              <w:pPr>
                                <w:spacing w:after="0" w:line="240" w:lineRule="auto"/>
                              </w:pPr>
                              <w:r>
                                <w:rPr>
                                  <w:rFonts w:ascii="Arial" w:eastAsia="Arial" w:hAnsi="Arial"/>
                                  <w:color w:val="000000"/>
                                  <w:sz w:val="16"/>
                                </w:rPr>
                                <w:t>00123166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C9375AA" w14:textId="77777777" w:rsidR="00395380" w:rsidRDefault="00CF7093">
                              <w:pPr>
                                <w:spacing w:after="0" w:line="240" w:lineRule="auto"/>
                              </w:pPr>
                              <w:r>
                                <w:rPr>
                                  <w:rFonts w:ascii="Arial" w:eastAsia="Arial" w:hAnsi="Arial"/>
                                  <w:color w:val="000000"/>
                                  <w:sz w:val="16"/>
                                </w:rPr>
                                <w:t>FC2 2020 Suriname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015E5AE"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31925C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6CABD13" w14:textId="78687BA9" w:rsidR="00395380" w:rsidRDefault="00CF7093">
                              <w:pPr>
                                <w:spacing w:after="0" w:line="240" w:lineRule="auto"/>
                                <w:jc w:val="right"/>
                              </w:pPr>
                              <w:r>
                                <w:rPr>
                                  <w:rFonts w:ascii="Arial" w:eastAsia="Arial" w:hAnsi="Arial"/>
                                  <w:color w:val="000000"/>
                                  <w:sz w:val="16"/>
                                </w:rPr>
                                <w:t>448,962</w:t>
                              </w:r>
                              <w:r w:rsidR="00D75E57">
                                <w:rPr>
                                  <w:rStyle w:val="EndnoteReference"/>
                                  <w:rFonts w:ascii="Arial" w:eastAsia="Arial" w:hAnsi="Arial"/>
                                  <w:color w:val="000000"/>
                                  <w:sz w:val="16"/>
                                </w:rPr>
                                <w:endnoteReference w:id="29"/>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AC458E5" w14:textId="77777777" w:rsidR="00395380" w:rsidRDefault="00CF7093">
                              <w:pPr>
                                <w:spacing w:after="0" w:line="240" w:lineRule="auto"/>
                                <w:jc w:val="right"/>
                              </w:pPr>
                              <w:r>
                                <w:rPr>
                                  <w:rFonts w:ascii="Arial" w:eastAsia="Arial" w:hAnsi="Arial"/>
                                  <w:color w:val="000000"/>
                                  <w:sz w:val="16"/>
                                </w:rPr>
                                <w:t>448,962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9931E9C" w14:textId="77777777" w:rsidR="00395380" w:rsidRDefault="00CF7093">
                              <w:pPr>
                                <w:spacing w:after="0" w:line="240" w:lineRule="auto"/>
                                <w:jc w:val="right"/>
                              </w:pPr>
                              <w:r>
                                <w:rPr>
                                  <w:rFonts w:ascii="Arial" w:eastAsia="Arial" w:hAnsi="Arial"/>
                                  <w:color w:val="000000"/>
                                  <w:sz w:val="16"/>
                                </w:rPr>
                                <w:t>141,256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C0A2335" w14:textId="77777777" w:rsidR="00395380" w:rsidRDefault="00CF7093">
                              <w:pPr>
                                <w:spacing w:after="0" w:line="240" w:lineRule="auto"/>
                                <w:jc w:val="right"/>
                              </w:pPr>
                              <w:r>
                                <w:rPr>
                                  <w:rFonts w:ascii="Arial" w:eastAsia="Arial" w:hAnsi="Arial"/>
                                  <w:color w:val="000000"/>
                                  <w:sz w:val="16"/>
                                </w:rPr>
                                <w:t>31.46</w:t>
                              </w:r>
                            </w:p>
                          </w:tc>
                        </w:tr>
                        <w:tr w:rsidR="00395380" w14:paraId="1FA7894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66CAECB" w14:textId="77777777" w:rsidR="00395380" w:rsidRDefault="00CF7093">
                              <w:pPr>
                                <w:spacing w:after="0" w:line="240" w:lineRule="auto"/>
                              </w:pPr>
                              <w:r>
                                <w:rPr>
                                  <w:rFonts w:ascii="Arial" w:eastAsia="Arial" w:hAnsi="Arial"/>
                                  <w:color w:val="000000"/>
                                  <w:sz w:val="16"/>
                                </w:rPr>
                                <w:t>00123166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27A7D76" w14:textId="77777777" w:rsidR="00395380" w:rsidRDefault="00CF7093">
                              <w:pPr>
                                <w:spacing w:after="0" w:line="240" w:lineRule="auto"/>
                              </w:pPr>
                              <w:r>
                                <w:rPr>
                                  <w:rFonts w:ascii="Arial" w:eastAsia="Arial" w:hAnsi="Arial"/>
                                  <w:color w:val="000000"/>
                                  <w:sz w:val="16"/>
                                </w:rPr>
                                <w:t>FC2 2020 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02BD7EE"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D07AAE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A34AA99" w14:textId="0E2B239D" w:rsidR="00395380" w:rsidRDefault="00CF7093">
                              <w:pPr>
                                <w:spacing w:after="0" w:line="240" w:lineRule="auto"/>
                                <w:jc w:val="right"/>
                              </w:pPr>
                              <w:r>
                                <w:rPr>
                                  <w:rFonts w:ascii="Arial" w:eastAsia="Arial" w:hAnsi="Arial"/>
                                  <w:color w:val="000000"/>
                                  <w:sz w:val="16"/>
                                </w:rPr>
                                <w:t>116,284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819663" w14:textId="77777777" w:rsidR="00395380" w:rsidRDefault="00CF7093">
                              <w:pPr>
                                <w:spacing w:after="0" w:line="240" w:lineRule="auto"/>
                                <w:jc w:val="right"/>
                              </w:pPr>
                              <w:r>
                                <w:rPr>
                                  <w:rFonts w:ascii="Arial" w:eastAsia="Arial" w:hAnsi="Arial"/>
                                  <w:color w:val="000000"/>
                                  <w:sz w:val="16"/>
                                </w:rPr>
                                <w:t>116,284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3730F88"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027BDC2" w14:textId="77777777" w:rsidR="00395380" w:rsidRDefault="00CF7093">
                              <w:pPr>
                                <w:spacing w:after="0" w:line="240" w:lineRule="auto"/>
                                <w:jc w:val="right"/>
                              </w:pPr>
                              <w:r>
                                <w:rPr>
                                  <w:rFonts w:ascii="Arial" w:eastAsia="Arial" w:hAnsi="Arial"/>
                                  <w:color w:val="000000"/>
                                  <w:sz w:val="16"/>
                                </w:rPr>
                                <w:t>-</w:t>
                              </w:r>
                            </w:p>
                          </w:tc>
                        </w:tr>
                        <w:tr w:rsidR="00395380" w14:paraId="0699BCB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9494AEA" w14:textId="77777777" w:rsidR="00395380" w:rsidRDefault="00CF7093">
                              <w:pPr>
                                <w:spacing w:after="0" w:line="240" w:lineRule="auto"/>
                              </w:pPr>
                              <w:r>
                                <w:rPr>
                                  <w:rFonts w:ascii="Arial" w:eastAsia="Arial" w:hAnsi="Arial"/>
                                  <w:color w:val="000000"/>
                                  <w:sz w:val="16"/>
                                </w:rPr>
                                <w:t>00123166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BCBFE14" w14:textId="77777777" w:rsidR="00395380" w:rsidRDefault="00CF7093">
                              <w:pPr>
                                <w:spacing w:after="0" w:line="240" w:lineRule="auto"/>
                              </w:pPr>
                              <w:r>
                                <w:rPr>
                                  <w:rFonts w:ascii="Arial" w:eastAsia="Arial" w:hAnsi="Arial"/>
                                  <w:color w:val="000000"/>
                                  <w:sz w:val="16"/>
                                </w:rPr>
                                <w:t>FC2 2020 Suriname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BDEFD8A"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4B15A6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2E6990E" w14:textId="77777777" w:rsidR="00395380" w:rsidRDefault="00CF7093">
                              <w:pPr>
                                <w:spacing w:after="0" w:line="240" w:lineRule="auto"/>
                                <w:jc w:val="right"/>
                              </w:pPr>
                              <w:r>
                                <w:rPr>
                                  <w:rFonts w:ascii="Arial" w:eastAsia="Arial" w:hAnsi="Arial"/>
                                  <w:color w:val="000000"/>
                                  <w:sz w:val="16"/>
                                </w:rPr>
                                <w:t>113,571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38A944A" w14:textId="77777777" w:rsidR="00395380" w:rsidRDefault="00CF7093">
                              <w:pPr>
                                <w:spacing w:after="0" w:line="240" w:lineRule="auto"/>
                                <w:jc w:val="right"/>
                              </w:pPr>
                              <w:r>
                                <w:rPr>
                                  <w:rFonts w:ascii="Arial" w:eastAsia="Arial" w:hAnsi="Arial"/>
                                  <w:color w:val="000000"/>
                                  <w:sz w:val="16"/>
                                </w:rPr>
                                <w:t>113,571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667AB6F"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2287EEB" w14:textId="77777777" w:rsidR="00395380" w:rsidRDefault="00CF7093">
                              <w:pPr>
                                <w:spacing w:after="0" w:line="240" w:lineRule="auto"/>
                                <w:jc w:val="right"/>
                              </w:pPr>
                              <w:r>
                                <w:rPr>
                                  <w:rFonts w:ascii="Arial" w:eastAsia="Arial" w:hAnsi="Arial"/>
                                  <w:color w:val="000000"/>
                                  <w:sz w:val="16"/>
                                </w:rPr>
                                <w:t>-</w:t>
                              </w:r>
                            </w:p>
                          </w:tc>
                        </w:tr>
                        <w:tr w:rsidR="00395380" w14:paraId="4F8488A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2E87212" w14:textId="77777777" w:rsidR="00395380" w:rsidRDefault="00CF7093">
                              <w:pPr>
                                <w:spacing w:after="0" w:line="240" w:lineRule="auto"/>
                              </w:pPr>
                              <w:r>
                                <w:rPr>
                                  <w:rFonts w:ascii="Arial" w:eastAsia="Arial" w:hAnsi="Arial"/>
                                  <w:color w:val="000000"/>
                                  <w:sz w:val="16"/>
                                </w:rPr>
                                <w:t>00123166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A6CF6FA" w14:textId="77777777" w:rsidR="00395380" w:rsidRDefault="00CF7093">
                              <w:pPr>
                                <w:spacing w:after="0" w:line="240" w:lineRule="auto"/>
                              </w:pPr>
                              <w:r>
                                <w:rPr>
                                  <w:rFonts w:ascii="Arial" w:eastAsia="Arial" w:hAnsi="Arial"/>
                                  <w:color w:val="000000"/>
                                  <w:sz w:val="16"/>
                                </w:rPr>
                                <w:t>FC2 2020 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14BB7E1"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0D9EB2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31F551E" w14:textId="2801F6C2" w:rsidR="00395380" w:rsidRDefault="00CF7093">
                              <w:pPr>
                                <w:spacing w:after="0" w:line="240" w:lineRule="auto"/>
                                <w:jc w:val="right"/>
                              </w:pPr>
                              <w:r>
                                <w:rPr>
                                  <w:rFonts w:ascii="Arial" w:eastAsia="Arial" w:hAnsi="Arial"/>
                                  <w:color w:val="000000"/>
                                  <w:sz w:val="16"/>
                                </w:rPr>
                                <w:t>250,000</w:t>
                              </w:r>
                              <w:r w:rsidR="00D10291">
                                <w:rPr>
                                  <w:rStyle w:val="EndnoteReference"/>
                                  <w:rFonts w:ascii="Arial" w:eastAsia="Arial" w:hAnsi="Arial"/>
                                  <w:color w:val="000000"/>
                                  <w:sz w:val="16"/>
                                </w:rPr>
                                <w:endnoteReference w:id="30"/>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411414D"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5032C45" w14:textId="77777777" w:rsidR="00395380" w:rsidRDefault="00CF7093">
                              <w:pPr>
                                <w:spacing w:after="0" w:line="240" w:lineRule="auto"/>
                                <w:jc w:val="right"/>
                              </w:pPr>
                              <w:r>
                                <w:rPr>
                                  <w:rFonts w:ascii="Arial" w:eastAsia="Arial" w:hAnsi="Arial"/>
                                  <w:color w:val="000000"/>
                                  <w:sz w:val="16"/>
                                </w:rPr>
                                <w:t>1,228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5C6324C" w14:textId="77777777" w:rsidR="00395380" w:rsidRDefault="00CF7093">
                              <w:pPr>
                                <w:spacing w:after="0" w:line="240" w:lineRule="auto"/>
                                <w:jc w:val="right"/>
                              </w:pPr>
                              <w:r>
                                <w:rPr>
                                  <w:rFonts w:ascii="Arial" w:eastAsia="Arial" w:hAnsi="Arial"/>
                                  <w:color w:val="000000"/>
                                  <w:sz w:val="16"/>
                                </w:rPr>
                                <w:t>0.49</w:t>
                              </w:r>
                            </w:p>
                          </w:tc>
                        </w:tr>
                        <w:tr w:rsidR="00395380" w14:paraId="0079A1E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7ADF4F" w14:textId="77777777" w:rsidR="00395380" w:rsidRDefault="00CF7093">
                              <w:pPr>
                                <w:spacing w:after="0" w:line="240" w:lineRule="auto"/>
                              </w:pPr>
                              <w:r>
                                <w:rPr>
                                  <w:rFonts w:ascii="Arial" w:eastAsia="Arial" w:hAnsi="Arial"/>
                                  <w:color w:val="000000"/>
                                  <w:sz w:val="16"/>
                                </w:rPr>
                                <w:t>00126788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6D5AA79" w14:textId="77777777" w:rsidR="00395380" w:rsidRDefault="00CF7093">
                              <w:pPr>
                                <w:spacing w:after="0" w:line="240" w:lineRule="auto"/>
                              </w:pPr>
                              <w:r>
                                <w:rPr>
                                  <w:rFonts w:ascii="Arial" w:eastAsia="Arial" w:hAnsi="Arial"/>
                                  <w:color w:val="000000"/>
                                  <w:sz w:val="16"/>
                                </w:rPr>
                                <w:t>FC2 2020 Kenya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DF9B675" w14:textId="77777777" w:rsidR="00395380" w:rsidRDefault="00CF7093">
                              <w:pPr>
                                <w:spacing w:after="0" w:line="240" w:lineRule="auto"/>
                              </w:pPr>
                              <w:r>
                                <w:rPr>
                                  <w:rFonts w:ascii="Arial" w:eastAsia="Arial" w:hAnsi="Arial"/>
                                  <w:color w:val="000000"/>
                                  <w:sz w:val="16"/>
                                </w:rPr>
                                <w:t>UNAIDS</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FD9597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049A4C4" w14:textId="64114A3E" w:rsidR="00395380" w:rsidRDefault="00CF7093">
                              <w:pPr>
                                <w:spacing w:after="0" w:line="240" w:lineRule="auto"/>
                                <w:jc w:val="right"/>
                              </w:pPr>
                              <w:r>
                                <w:rPr>
                                  <w:rFonts w:ascii="Arial" w:eastAsia="Arial" w:hAnsi="Arial"/>
                                  <w:color w:val="000000"/>
                                  <w:sz w:val="16"/>
                                </w:rPr>
                                <w:t>115,560</w:t>
                              </w:r>
                              <w:r w:rsidR="00EB730D">
                                <w:rPr>
                                  <w:rStyle w:val="EndnoteReference"/>
                                  <w:rFonts w:ascii="Arial" w:eastAsia="Arial" w:hAnsi="Arial"/>
                                  <w:color w:val="000000"/>
                                  <w:sz w:val="16"/>
                                </w:rPr>
                                <w:endnoteReference w:id="31"/>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4429CB6" w14:textId="77777777" w:rsidR="00395380" w:rsidRDefault="00CF7093">
                              <w:pPr>
                                <w:spacing w:after="0" w:line="240" w:lineRule="auto"/>
                                <w:jc w:val="right"/>
                              </w:pPr>
                              <w:r>
                                <w:rPr>
                                  <w:rFonts w:ascii="Arial" w:eastAsia="Arial" w:hAnsi="Arial"/>
                                  <w:color w:val="000000"/>
                                  <w:sz w:val="16"/>
                                </w:rPr>
                                <w:t>115,560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A82E415" w14:textId="77777777" w:rsidR="00395380" w:rsidRDefault="00CF7093">
                              <w:pPr>
                                <w:spacing w:after="0" w:line="240" w:lineRule="auto"/>
                                <w:jc w:val="right"/>
                              </w:pPr>
                              <w:r>
                                <w:rPr>
                                  <w:rFonts w:ascii="Arial" w:eastAsia="Arial" w:hAnsi="Arial"/>
                                  <w:color w:val="000000"/>
                                  <w:sz w:val="16"/>
                                </w:rPr>
                                <w:t>4,260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A74DE1C" w14:textId="77777777" w:rsidR="00395380" w:rsidRDefault="00CF7093">
                              <w:pPr>
                                <w:spacing w:after="0" w:line="240" w:lineRule="auto"/>
                                <w:jc w:val="right"/>
                              </w:pPr>
                              <w:r>
                                <w:rPr>
                                  <w:rFonts w:ascii="Arial" w:eastAsia="Arial" w:hAnsi="Arial"/>
                                  <w:color w:val="000000"/>
                                  <w:sz w:val="16"/>
                                </w:rPr>
                                <w:t>3.69</w:t>
                              </w:r>
                            </w:p>
                          </w:tc>
                        </w:tr>
                        <w:tr w:rsidR="00395380" w14:paraId="683BA40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44EA91" w14:textId="77777777" w:rsidR="00395380" w:rsidRDefault="00CF7093">
                              <w:pPr>
                                <w:spacing w:after="0" w:line="240" w:lineRule="auto"/>
                              </w:pPr>
                              <w:r>
                                <w:rPr>
                                  <w:rFonts w:ascii="Arial" w:eastAsia="Arial" w:hAnsi="Arial"/>
                                  <w:color w:val="000000"/>
                                  <w:sz w:val="16"/>
                                </w:rPr>
                                <w:t>00126788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FE799BD" w14:textId="77777777" w:rsidR="00395380" w:rsidRDefault="00CF7093">
                              <w:pPr>
                                <w:spacing w:after="0" w:line="240" w:lineRule="auto"/>
                              </w:pPr>
                              <w:r>
                                <w:rPr>
                                  <w:rFonts w:ascii="Arial" w:eastAsia="Arial" w:hAnsi="Arial"/>
                                  <w:color w:val="000000"/>
                                  <w:sz w:val="16"/>
                                </w:rPr>
                                <w:t>FC2 2020 Kenya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301BD88"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D0C40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7FD0E2D" w14:textId="7DF561B8" w:rsidR="00395380" w:rsidRDefault="00CF7093">
                              <w:pPr>
                                <w:spacing w:after="0" w:line="240" w:lineRule="auto"/>
                                <w:jc w:val="right"/>
                              </w:pPr>
                              <w:r>
                                <w:rPr>
                                  <w:rFonts w:ascii="Arial" w:eastAsia="Arial" w:hAnsi="Arial"/>
                                  <w:color w:val="000000"/>
                                  <w:sz w:val="16"/>
                                </w:rPr>
                                <w:t>490,550</w:t>
                              </w:r>
                              <w:r w:rsidR="005D681D">
                                <w:rPr>
                                  <w:rStyle w:val="EndnoteReference"/>
                                  <w:rFonts w:ascii="Arial" w:eastAsia="Arial" w:hAnsi="Arial"/>
                                  <w:color w:val="000000"/>
                                  <w:sz w:val="16"/>
                                </w:rPr>
                                <w:endnoteReference w:id="32"/>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2157F6F" w14:textId="77777777" w:rsidR="00395380" w:rsidRDefault="00CF7093">
                              <w:pPr>
                                <w:spacing w:after="0" w:line="240" w:lineRule="auto"/>
                                <w:jc w:val="right"/>
                              </w:pPr>
                              <w:r>
                                <w:rPr>
                                  <w:rFonts w:ascii="Arial" w:eastAsia="Arial" w:hAnsi="Arial"/>
                                  <w:color w:val="000000"/>
                                  <w:sz w:val="16"/>
                                </w:rPr>
                                <w:t>490,550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DC689CF" w14:textId="77777777" w:rsidR="00395380" w:rsidRDefault="00CF7093">
                              <w:pPr>
                                <w:spacing w:after="0" w:line="240" w:lineRule="auto"/>
                                <w:jc w:val="right"/>
                              </w:pPr>
                              <w:r>
                                <w:rPr>
                                  <w:rFonts w:ascii="Arial" w:eastAsia="Arial" w:hAnsi="Arial"/>
                                  <w:color w:val="000000"/>
                                  <w:sz w:val="16"/>
                                </w:rPr>
                                <w:t>99,824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4A1A4CA" w14:textId="77777777" w:rsidR="00395380" w:rsidRDefault="00CF7093">
                              <w:pPr>
                                <w:spacing w:after="0" w:line="240" w:lineRule="auto"/>
                                <w:jc w:val="right"/>
                              </w:pPr>
                              <w:r>
                                <w:rPr>
                                  <w:rFonts w:ascii="Arial" w:eastAsia="Arial" w:hAnsi="Arial"/>
                                  <w:color w:val="000000"/>
                                  <w:sz w:val="16"/>
                                </w:rPr>
                                <w:t>20.35</w:t>
                              </w:r>
                            </w:p>
                          </w:tc>
                        </w:tr>
                        <w:tr w:rsidR="00395380" w14:paraId="65968AF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30FDDA2" w14:textId="77777777" w:rsidR="00395380" w:rsidRDefault="00CF7093">
                              <w:pPr>
                                <w:spacing w:after="0" w:line="240" w:lineRule="auto"/>
                              </w:pPr>
                              <w:r>
                                <w:rPr>
                                  <w:rFonts w:ascii="Arial" w:eastAsia="Arial" w:hAnsi="Arial"/>
                                  <w:color w:val="000000"/>
                                  <w:sz w:val="16"/>
                                </w:rPr>
                                <w:t>00126788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2B661D3" w14:textId="77777777" w:rsidR="00395380" w:rsidRDefault="00CF7093">
                              <w:pPr>
                                <w:spacing w:after="0" w:line="240" w:lineRule="auto"/>
                              </w:pPr>
                              <w:r>
                                <w:rPr>
                                  <w:rFonts w:ascii="Arial" w:eastAsia="Arial" w:hAnsi="Arial"/>
                                  <w:color w:val="000000"/>
                                  <w:sz w:val="16"/>
                                </w:rPr>
                                <w:t>FC2 2020 Kenya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9D3AA8D"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842C75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4E5AEC5" w14:textId="4B647966" w:rsidR="00395380" w:rsidRDefault="00CF7093">
                              <w:pPr>
                                <w:spacing w:after="0" w:line="240" w:lineRule="auto"/>
                                <w:jc w:val="right"/>
                              </w:pPr>
                              <w:r>
                                <w:rPr>
                                  <w:rFonts w:ascii="Arial" w:eastAsia="Arial" w:hAnsi="Arial"/>
                                  <w:color w:val="000000"/>
                                  <w:sz w:val="16"/>
                                </w:rPr>
                                <w:t>117,700</w:t>
                              </w:r>
                              <w:r w:rsidR="00EB730D">
                                <w:rPr>
                                  <w:rStyle w:val="EndnoteReference"/>
                                  <w:rFonts w:ascii="Arial" w:eastAsia="Arial" w:hAnsi="Arial"/>
                                  <w:color w:val="000000"/>
                                  <w:sz w:val="16"/>
                                </w:rPr>
                                <w:endnoteReference w:id="33"/>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A6E7975" w14:textId="77777777" w:rsidR="00395380" w:rsidRDefault="00CF7093">
                              <w:pPr>
                                <w:spacing w:after="0" w:line="240" w:lineRule="auto"/>
                                <w:jc w:val="right"/>
                              </w:pPr>
                              <w:r>
                                <w:rPr>
                                  <w:rFonts w:ascii="Arial" w:eastAsia="Arial" w:hAnsi="Arial"/>
                                  <w:color w:val="000000"/>
                                  <w:sz w:val="16"/>
                                </w:rPr>
                                <w:t>117,700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B3658B2" w14:textId="77777777" w:rsidR="00395380" w:rsidRDefault="00CF7093">
                              <w:pPr>
                                <w:spacing w:after="0" w:line="240" w:lineRule="auto"/>
                                <w:jc w:val="right"/>
                              </w:pPr>
                              <w:r>
                                <w:rPr>
                                  <w:rFonts w:ascii="Arial" w:eastAsia="Arial" w:hAnsi="Arial"/>
                                  <w:color w:val="000000"/>
                                  <w:sz w:val="16"/>
                                </w:rPr>
                                <w:t>5,074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EF55A50" w14:textId="77777777" w:rsidR="00395380" w:rsidRDefault="00CF7093">
                              <w:pPr>
                                <w:spacing w:after="0" w:line="240" w:lineRule="auto"/>
                                <w:jc w:val="right"/>
                              </w:pPr>
                              <w:r>
                                <w:rPr>
                                  <w:rFonts w:ascii="Arial" w:eastAsia="Arial" w:hAnsi="Arial"/>
                                  <w:color w:val="000000"/>
                                  <w:sz w:val="16"/>
                                </w:rPr>
                                <w:t>4.31</w:t>
                              </w:r>
                            </w:p>
                          </w:tc>
                        </w:tr>
                        <w:tr w:rsidR="0069261A" w14:paraId="1AC08A27"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5B5F53F8" w14:textId="61E053B3" w:rsidR="00395380" w:rsidRDefault="004D60CC">
                              <w:pPr>
                                <w:spacing w:after="0" w:line="240" w:lineRule="auto"/>
                              </w:pPr>
                              <w:r>
                                <w:rPr>
                                  <w:rFonts w:ascii="Arial" w:eastAsia="Arial" w:hAnsi="Arial"/>
                                  <w:b/>
                                  <w:color w:val="FFFFFF"/>
                                  <w:sz w:val="16"/>
                                </w:rPr>
                                <w:t>SDG Catalytic Investment</w:t>
                              </w:r>
                              <w:r w:rsidR="009F6E73">
                                <w:rPr>
                                  <w:rFonts w:ascii="Arial" w:eastAsia="Arial" w:hAnsi="Arial"/>
                                  <w:b/>
                                  <w:color w:val="FFFFFF"/>
                                  <w:sz w:val="16"/>
                                </w:rPr>
                                <w:t>s: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73D025C9"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1346929F"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1573A851" w14:textId="41DAC28D" w:rsidR="00395380" w:rsidRDefault="00CF7093">
                              <w:pPr>
                                <w:spacing w:after="0" w:line="240" w:lineRule="auto"/>
                                <w:jc w:val="right"/>
                              </w:pPr>
                              <w:r>
                                <w:rPr>
                                  <w:rFonts w:ascii="Arial" w:eastAsia="Arial" w:hAnsi="Arial"/>
                                  <w:b/>
                                  <w:color w:val="FFFFFF"/>
                                  <w:sz w:val="16"/>
                                </w:rPr>
                                <w:t>(</w:t>
                              </w:r>
                              <w:proofErr w:type="gramStart"/>
                              <w:r>
                                <w:rPr>
                                  <w:rFonts w:ascii="Arial" w:eastAsia="Arial" w:hAnsi="Arial"/>
                                  <w:b/>
                                  <w:color w:val="FFFFFF"/>
                                  <w:sz w:val="16"/>
                                </w:rPr>
                                <w:t>1,293,068)</w:t>
                              </w:r>
                              <w:r w:rsidR="008E466F">
                                <w:rPr>
                                  <w:rFonts w:ascii="Arial" w:eastAsia="Arial" w:hAnsi="Arial"/>
                                  <w:b/>
                                  <w:color w:val="FFFFFF"/>
                                  <w:sz w:val="16"/>
                                </w:rPr>
                                <w:t>*</w:t>
                              </w:r>
                              <w:proofErr w:type="gramEnd"/>
                              <w:r w:rsidR="008E466F">
                                <w:rPr>
                                  <w:rFonts w:ascii="Arial" w:eastAsia="Arial" w:hAnsi="Arial"/>
                                  <w:b/>
                                  <w:color w:val="FFFFFF"/>
                                  <w:sz w:val="16"/>
                                </w:rPr>
                                <w:t>*</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110CFB01" w14:textId="77777777" w:rsidR="00395380" w:rsidRDefault="00CF7093">
                              <w:pPr>
                                <w:spacing w:after="0" w:line="240" w:lineRule="auto"/>
                                <w:jc w:val="right"/>
                              </w:pPr>
                              <w:r>
                                <w:rPr>
                                  <w:rFonts w:ascii="Arial" w:eastAsia="Arial" w:hAnsi="Arial"/>
                                  <w:b/>
                                  <w:color w:val="FFFFFF"/>
                                  <w:sz w:val="16"/>
                                </w:rPr>
                                <w:t>17,986,255</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3A060518" w14:textId="77777777" w:rsidR="00395380" w:rsidRDefault="00CF7093">
                              <w:pPr>
                                <w:spacing w:after="0" w:line="240" w:lineRule="auto"/>
                                <w:jc w:val="right"/>
                              </w:pPr>
                              <w:r>
                                <w:rPr>
                                  <w:rFonts w:ascii="Arial" w:eastAsia="Arial" w:hAnsi="Arial"/>
                                  <w:b/>
                                  <w:color w:val="FFFFFF"/>
                                  <w:sz w:val="16"/>
                                </w:rPr>
                                <w:t>8,258,591</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13FE383F" w14:textId="77777777" w:rsidR="00395380" w:rsidRDefault="00CF7093">
                              <w:pPr>
                                <w:spacing w:after="0" w:line="240" w:lineRule="auto"/>
                                <w:jc w:val="right"/>
                              </w:pPr>
                              <w:r>
                                <w:rPr>
                                  <w:rFonts w:ascii="Arial" w:eastAsia="Arial" w:hAnsi="Arial"/>
                                  <w:b/>
                                  <w:color w:val="FFFFFF"/>
                                  <w:sz w:val="16"/>
                                </w:rPr>
                                <w:t>45.92</w:t>
                              </w:r>
                            </w:p>
                          </w:tc>
                        </w:tr>
                        <w:tr w:rsidR="00C13839" w14:paraId="274D14EF" w14:textId="77777777" w:rsidTr="00ED1FC5">
                          <w:tc>
                            <w:tcPr>
                              <w:tcW w:w="9644" w:type="dxa"/>
                              <w:gridSpan w:val="8"/>
                              <w:tcBorders>
                                <w:top w:val="nil"/>
                                <w:left w:val="nil"/>
                                <w:bottom w:val="nil"/>
                                <w:right w:val="nil"/>
                              </w:tcBorders>
                              <w:tcMar>
                                <w:top w:w="59" w:type="dxa"/>
                                <w:left w:w="59" w:type="dxa"/>
                                <w:bottom w:w="59" w:type="dxa"/>
                                <w:right w:w="59" w:type="dxa"/>
                              </w:tcMar>
                              <w:vAlign w:val="center"/>
                            </w:tcPr>
                            <w:p w14:paraId="4FC5F6C6" w14:textId="7B29745E" w:rsidR="00C13839" w:rsidRPr="00C13839" w:rsidRDefault="00C13839">
                              <w:pPr>
                                <w:spacing w:after="0" w:line="240" w:lineRule="auto"/>
                                <w:rPr>
                                  <w:sz w:val="16"/>
                                  <w:szCs w:val="16"/>
                                </w:rPr>
                              </w:pPr>
                              <w:r w:rsidRPr="00C13839">
                                <w:rPr>
                                  <w:sz w:val="16"/>
                                  <w:szCs w:val="16"/>
                                </w:rPr>
                                <w:t>**The amount approved for SDG Catalytic Investments is</w:t>
                              </w:r>
                              <w:r w:rsidR="00137BCE">
                                <w:rPr>
                                  <w:sz w:val="16"/>
                                  <w:szCs w:val="16"/>
                                </w:rPr>
                                <w:t xml:space="preserve"> US$ 71,225,145</w:t>
                              </w:r>
                              <w:r w:rsidRPr="00C13839">
                                <w:rPr>
                                  <w:sz w:val="16"/>
                                  <w:szCs w:val="16"/>
                                </w:rPr>
                                <w:t>. The figures will be corrected in subsequent reporting periods.</w:t>
                              </w:r>
                            </w:p>
                          </w:tc>
                        </w:tr>
                        <w:tr w:rsidR="0069261A" w14:paraId="68E2527D" w14:textId="77777777" w:rsidTr="00C13839">
                          <w:trPr>
                            <w:trHeight w:val="227"/>
                          </w:trPr>
                          <w:tc>
                            <w:tcPr>
                              <w:tcW w:w="9644" w:type="dxa"/>
                              <w:gridSpan w:val="8"/>
                              <w:tcBorders>
                                <w:top w:val="nil"/>
                                <w:left w:val="nil"/>
                                <w:bottom w:val="nil"/>
                                <w:right w:val="nil"/>
                              </w:tcBorders>
                              <w:shd w:val="clear" w:color="auto" w:fill="66809D"/>
                              <w:tcMar>
                                <w:top w:w="59" w:type="dxa"/>
                                <w:left w:w="59" w:type="dxa"/>
                                <w:bottom w:w="59" w:type="dxa"/>
                                <w:right w:w="59" w:type="dxa"/>
                              </w:tcMar>
                              <w:vAlign w:val="center"/>
                            </w:tcPr>
                            <w:p w14:paraId="5328D004" w14:textId="77777777" w:rsidR="00395380" w:rsidRDefault="00CF7093">
                              <w:pPr>
                                <w:spacing w:after="0" w:line="240" w:lineRule="auto"/>
                              </w:pPr>
                              <w:r>
                                <w:rPr>
                                  <w:rFonts w:ascii="Arial" w:eastAsia="Arial" w:hAnsi="Arial"/>
                                  <w:b/>
                                  <w:color w:val="FFFFFF"/>
                                  <w:sz w:val="16"/>
                                </w:rPr>
                                <w:t>Finance-Dev Emergency FFF</w:t>
                              </w:r>
                            </w:p>
                          </w:tc>
                        </w:tr>
                        <w:tr w:rsidR="00395380" w14:paraId="2A789DD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836757" w14:textId="77777777" w:rsidR="00395380" w:rsidRDefault="00CF7093">
                              <w:pPr>
                                <w:spacing w:after="0" w:line="240" w:lineRule="auto"/>
                              </w:pPr>
                              <w:r>
                                <w:rPr>
                                  <w:rFonts w:ascii="Arial" w:eastAsia="Arial" w:hAnsi="Arial"/>
                                  <w:color w:val="000000"/>
                                  <w:sz w:val="16"/>
                                </w:rPr>
                                <w:t>00132303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5205DF4" w14:textId="77777777" w:rsidR="00395380" w:rsidRDefault="00CF7093">
                              <w:pPr>
                                <w:spacing w:after="0" w:line="240" w:lineRule="auto"/>
                              </w:pPr>
                              <w:r>
                                <w:rPr>
                                  <w:rFonts w:ascii="Arial" w:eastAsia="Arial" w:hAnsi="Arial"/>
                                  <w:color w:val="000000"/>
                                  <w:sz w:val="16"/>
                                </w:rPr>
                                <w:t>FDE-2022-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C14252"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219EDB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C2ADCD" w14:textId="77777777" w:rsidR="00395380" w:rsidRDefault="00CF7093">
                              <w:pPr>
                                <w:spacing w:after="0" w:line="240" w:lineRule="auto"/>
                                <w:jc w:val="right"/>
                              </w:pPr>
                              <w:r>
                                <w:rPr>
                                  <w:rFonts w:ascii="Arial" w:eastAsia="Arial" w:hAnsi="Arial"/>
                                  <w:color w:val="000000"/>
                                  <w:sz w:val="16"/>
                                </w:rPr>
                                <w:t>84,672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925D27" w14:textId="77777777" w:rsidR="00395380" w:rsidRDefault="00CF7093">
                              <w:pPr>
                                <w:spacing w:after="0" w:line="240" w:lineRule="auto"/>
                                <w:jc w:val="right"/>
                              </w:pPr>
                              <w:r>
                                <w:rPr>
                                  <w:rFonts w:ascii="Arial" w:eastAsia="Arial" w:hAnsi="Arial"/>
                                  <w:color w:val="000000"/>
                                  <w:sz w:val="16"/>
                                </w:rPr>
                                <w:t>84,672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40C662D" w14:textId="77777777" w:rsidR="00395380" w:rsidRDefault="00CF7093">
                              <w:pPr>
                                <w:spacing w:after="0" w:line="240" w:lineRule="auto"/>
                                <w:jc w:val="right"/>
                              </w:pPr>
                              <w:r>
                                <w:rPr>
                                  <w:rFonts w:ascii="Arial" w:eastAsia="Arial" w:hAnsi="Arial"/>
                                  <w:color w:val="000000"/>
                                  <w:sz w:val="16"/>
                                </w:rPr>
                                <w:t>75,290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AB8B15A" w14:textId="77777777" w:rsidR="00395380" w:rsidRDefault="00CF7093">
                              <w:pPr>
                                <w:spacing w:after="0" w:line="240" w:lineRule="auto"/>
                                <w:jc w:val="right"/>
                              </w:pPr>
                              <w:r>
                                <w:rPr>
                                  <w:rFonts w:ascii="Arial" w:eastAsia="Arial" w:hAnsi="Arial"/>
                                  <w:color w:val="000000"/>
                                  <w:sz w:val="16"/>
                                </w:rPr>
                                <w:t>88.92</w:t>
                              </w:r>
                            </w:p>
                          </w:tc>
                        </w:tr>
                        <w:tr w:rsidR="00395380" w14:paraId="13E8A28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04C1A44" w14:textId="77777777" w:rsidR="00395380" w:rsidRDefault="00CF7093">
                              <w:pPr>
                                <w:spacing w:after="0" w:line="240" w:lineRule="auto"/>
                              </w:pPr>
                              <w:r>
                                <w:rPr>
                                  <w:rFonts w:ascii="Arial" w:eastAsia="Arial" w:hAnsi="Arial"/>
                                  <w:color w:val="000000"/>
                                  <w:sz w:val="16"/>
                                </w:rPr>
                                <w:t>00132303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298A8C0" w14:textId="77777777" w:rsidR="00395380" w:rsidRDefault="00CF7093">
                              <w:pPr>
                                <w:spacing w:after="0" w:line="240" w:lineRule="auto"/>
                              </w:pPr>
                              <w:r>
                                <w:rPr>
                                  <w:rFonts w:ascii="Arial" w:eastAsia="Arial" w:hAnsi="Arial"/>
                                  <w:color w:val="000000"/>
                                  <w:sz w:val="16"/>
                                </w:rPr>
                                <w:t>FDE-2022- ECUADOR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58EA5F1"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C80E05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72C83D7" w14:textId="77777777" w:rsidR="00395380" w:rsidRDefault="00CF7093">
                              <w:pPr>
                                <w:spacing w:after="0" w:line="240" w:lineRule="auto"/>
                                <w:jc w:val="right"/>
                              </w:pPr>
                              <w:r>
                                <w:rPr>
                                  <w:rFonts w:ascii="Arial" w:eastAsia="Arial" w:hAnsi="Arial"/>
                                  <w:color w:val="000000"/>
                                  <w:sz w:val="16"/>
                                </w:rPr>
                                <w:t>83,492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1CA9529" w14:textId="77777777" w:rsidR="00395380" w:rsidRDefault="00CF7093">
                              <w:pPr>
                                <w:spacing w:after="0" w:line="240" w:lineRule="auto"/>
                                <w:jc w:val="right"/>
                              </w:pPr>
                              <w:r>
                                <w:rPr>
                                  <w:rFonts w:ascii="Arial" w:eastAsia="Arial" w:hAnsi="Arial"/>
                                  <w:color w:val="000000"/>
                                  <w:sz w:val="16"/>
                                </w:rPr>
                                <w:t>83,492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3C93FBB" w14:textId="77777777" w:rsidR="00395380" w:rsidRDefault="00CF7093">
                              <w:pPr>
                                <w:spacing w:after="0" w:line="240" w:lineRule="auto"/>
                                <w:jc w:val="right"/>
                              </w:pPr>
                              <w:r>
                                <w:rPr>
                                  <w:rFonts w:ascii="Arial" w:eastAsia="Arial" w:hAnsi="Arial"/>
                                  <w:color w:val="000000"/>
                                  <w:sz w:val="16"/>
                                </w:rPr>
                                <w:t>34,181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A9EA9E5" w14:textId="77777777" w:rsidR="00395380" w:rsidRDefault="00CF7093">
                              <w:pPr>
                                <w:spacing w:after="0" w:line="240" w:lineRule="auto"/>
                                <w:jc w:val="right"/>
                              </w:pPr>
                              <w:r>
                                <w:rPr>
                                  <w:rFonts w:ascii="Arial" w:eastAsia="Arial" w:hAnsi="Arial"/>
                                  <w:color w:val="000000"/>
                                  <w:sz w:val="16"/>
                                </w:rPr>
                                <w:t>40.94</w:t>
                              </w:r>
                            </w:p>
                          </w:tc>
                        </w:tr>
                        <w:tr w:rsidR="00395380" w14:paraId="139BB22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B054A2" w14:textId="77777777" w:rsidR="00395380" w:rsidRDefault="00CF7093">
                              <w:pPr>
                                <w:spacing w:after="0" w:line="240" w:lineRule="auto"/>
                              </w:pPr>
                              <w:r>
                                <w:rPr>
                                  <w:rFonts w:ascii="Arial" w:eastAsia="Arial" w:hAnsi="Arial"/>
                                  <w:color w:val="000000"/>
                                  <w:sz w:val="16"/>
                                </w:rPr>
                                <w:t>00132303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DABB626" w14:textId="77777777" w:rsidR="00395380" w:rsidRDefault="00CF7093">
                              <w:pPr>
                                <w:spacing w:after="0" w:line="240" w:lineRule="auto"/>
                              </w:pPr>
                              <w:r>
                                <w:rPr>
                                  <w:rFonts w:ascii="Arial" w:eastAsia="Arial" w:hAnsi="Arial"/>
                                  <w:color w:val="000000"/>
                                  <w:sz w:val="16"/>
                                </w:rPr>
                                <w:t>FDE-2022-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F77ADD7"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D54E96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D89BA4D" w14:textId="77777777" w:rsidR="00395380" w:rsidRDefault="00CF7093">
                              <w:pPr>
                                <w:spacing w:after="0" w:line="240" w:lineRule="auto"/>
                                <w:jc w:val="right"/>
                              </w:pPr>
                              <w:r>
                                <w:rPr>
                                  <w:rFonts w:ascii="Arial" w:eastAsia="Arial" w:hAnsi="Arial"/>
                                  <w:color w:val="000000"/>
                                  <w:sz w:val="16"/>
                                </w:rPr>
                                <w:t>79,968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7BCFF2E" w14:textId="77777777" w:rsidR="00395380" w:rsidRDefault="00CF7093">
                              <w:pPr>
                                <w:spacing w:after="0" w:line="240" w:lineRule="auto"/>
                                <w:jc w:val="right"/>
                              </w:pPr>
                              <w:r>
                                <w:rPr>
                                  <w:rFonts w:ascii="Arial" w:eastAsia="Arial" w:hAnsi="Arial"/>
                                  <w:color w:val="000000"/>
                                  <w:sz w:val="16"/>
                                </w:rPr>
                                <w:t>79,968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8964E11" w14:textId="77777777" w:rsidR="00395380" w:rsidRDefault="00CF7093">
                              <w:pPr>
                                <w:spacing w:after="0" w:line="240" w:lineRule="auto"/>
                                <w:jc w:val="right"/>
                              </w:pPr>
                              <w:r>
                                <w:rPr>
                                  <w:rFonts w:ascii="Arial" w:eastAsia="Arial" w:hAnsi="Arial"/>
                                  <w:color w:val="000000"/>
                                  <w:sz w:val="16"/>
                                </w:rPr>
                                <w:t>47,385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93DD185" w14:textId="77777777" w:rsidR="00395380" w:rsidRDefault="00CF7093">
                              <w:pPr>
                                <w:spacing w:after="0" w:line="240" w:lineRule="auto"/>
                                <w:jc w:val="right"/>
                              </w:pPr>
                              <w:r>
                                <w:rPr>
                                  <w:rFonts w:ascii="Arial" w:eastAsia="Arial" w:hAnsi="Arial"/>
                                  <w:color w:val="000000"/>
                                  <w:sz w:val="16"/>
                                </w:rPr>
                                <w:t>59.25</w:t>
                              </w:r>
                            </w:p>
                          </w:tc>
                        </w:tr>
                        <w:tr w:rsidR="00395380" w14:paraId="2915963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70E9660" w14:textId="77777777" w:rsidR="00395380" w:rsidRDefault="00CF7093">
                              <w:pPr>
                                <w:spacing w:after="0" w:line="240" w:lineRule="auto"/>
                              </w:pPr>
                              <w:r>
                                <w:rPr>
                                  <w:rFonts w:ascii="Arial" w:eastAsia="Arial" w:hAnsi="Arial"/>
                                  <w:color w:val="000000"/>
                                  <w:sz w:val="16"/>
                                </w:rPr>
                                <w:t>00132305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5ABC5A7" w14:textId="77777777" w:rsidR="00395380" w:rsidRDefault="00CF7093">
                              <w:pPr>
                                <w:spacing w:after="0" w:line="240" w:lineRule="auto"/>
                              </w:pPr>
                              <w:r>
                                <w:rPr>
                                  <w:rFonts w:ascii="Arial" w:eastAsia="Arial" w:hAnsi="Arial"/>
                                  <w:color w:val="000000"/>
                                  <w:sz w:val="16"/>
                                </w:rPr>
                                <w:t>FDE-2022-BENIN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9CA7D46"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834A59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6C196C7" w14:textId="77777777" w:rsidR="00395380" w:rsidRDefault="00CF7093">
                              <w:pPr>
                                <w:spacing w:after="0" w:line="240" w:lineRule="auto"/>
                                <w:jc w:val="right"/>
                              </w:pPr>
                              <w:r>
                                <w:rPr>
                                  <w:rFonts w:ascii="Arial" w:eastAsia="Arial" w:hAnsi="Arial"/>
                                  <w:color w:val="000000"/>
                                  <w:sz w:val="16"/>
                                </w:rPr>
                                <w:t>110,900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BC232F9" w14:textId="77777777" w:rsidR="00395380" w:rsidRDefault="00CF7093">
                              <w:pPr>
                                <w:spacing w:after="0" w:line="240" w:lineRule="auto"/>
                                <w:jc w:val="right"/>
                              </w:pPr>
                              <w:r>
                                <w:rPr>
                                  <w:rFonts w:ascii="Arial" w:eastAsia="Arial" w:hAnsi="Arial"/>
                                  <w:color w:val="000000"/>
                                  <w:sz w:val="16"/>
                                </w:rPr>
                                <w:t>110,900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42A5CC3"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8358AAB" w14:textId="77777777" w:rsidR="00395380" w:rsidRDefault="00CF7093">
                              <w:pPr>
                                <w:spacing w:after="0" w:line="240" w:lineRule="auto"/>
                                <w:jc w:val="right"/>
                              </w:pPr>
                              <w:r>
                                <w:rPr>
                                  <w:rFonts w:ascii="Arial" w:eastAsia="Arial" w:hAnsi="Arial"/>
                                  <w:color w:val="000000"/>
                                  <w:sz w:val="16"/>
                                </w:rPr>
                                <w:t>-</w:t>
                              </w:r>
                            </w:p>
                          </w:tc>
                        </w:tr>
                        <w:tr w:rsidR="00395380" w14:paraId="3B3B0B3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C2FA7FF" w14:textId="77777777" w:rsidR="00395380" w:rsidRDefault="00CF7093">
                              <w:pPr>
                                <w:spacing w:after="0" w:line="240" w:lineRule="auto"/>
                              </w:pPr>
                              <w:r>
                                <w:rPr>
                                  <w:rFonts w:ascii="Arial" w:eastAsia="Arial" w:hAnsi="Arial"/>
                                  <w:color w:val="000000"/>
                                  <w:sz w:val="16"/>
                                </w:rPr>
                                <w:t>00132305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B4CC572" w14:textId="77777777" w:rsidR="00395380" w:rsidRDefault="00CF7093">
                              <w:pPr>
                                <w:spacing w:after="0" w:line="240" w:lineRule="auto"/>
                              </w:pPr>
                              <w:r>
                                <w:rPr>
                                  <w:rFonts w:ascii="Arial" w:eastAsia="Arial" w:hAnsi="Arial"/>
                                  <w:color w:val="000000"/>
                                  <w:sz w:val="16"/>
                                </w:rPr>
                                <w:t>FDE-2022-BENIN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B3F57C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817D51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557DFF3" w14:textId="77777777" w:rsidR="00395380" w:rsidRDefault="00CF7093">
                              <w:pPr>
                                <w:spacing w:after="0" w:line="240" w:lineRule="auto"/>
                                <w:jc w:val="right"/>
                              </w:pPr>
                              <w:r>
                                <w:rPr>
                                  <w:rFonts w:ascii="Arial" w:eastAsia="Arial" w:hAnsi="Arial"/>
                                  <w:color w:val="000000"/>
                                  <w:sz w:val="16"/>
                                </w:rPr>
                                <w:t>139,100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7375760" w14:textId="77777777" w:rsidR="00395380" w:rsidRDefault="00CF7093">
                              <w:pPr>
                                <w:spacing w:after="0" w:line="240" w:lineRule="auto"/>
                                <w:jc w:val="right"/>
                              </w:pPr>
                              <w:r>
                                <w:rPr>
                                  <w:rFonts w:ascii="Arial" w:eastAsia="Arial" w:hAnsi="Arial"/>
                                  <w:color w:val="000000"/>
                                  <w:sz w:val="16"/>
                                </w:rPr>
                                <w:t>139,100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11FDF82"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ECE4BB4" w14:textId="77777777" w:rsidR="00395380" w:rsidRDefault="00CF7093">
                              <w:pPr>
                                <w:spacing w:after="0" w:line="240" w:lineRule="auto"/>
                                <w:jc w:val="right"/>
                              </w:pPr>
                              <w:r>
                                <w:rPr>
                                  <w:rFonts w:ascii="Arial" w:eastAsia="Arial" w:hAnsi="Arial"/>
                                  <w:color w:val="000000"/>
                                  <w:sz w:val="16"/>
                                </w:rPr>
                                <w:t>-</w:t>
                              </w:r>
                            </w:p>
                          </w:tc>
                        </w:tr>
                        <w:tr w:rsidR="00395380" w14:paraId="19DD2EE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328FF43" w14:textId="77777777" w:rsidR="00395380" w:rsidRDefault="00CF7093">
                              <w:pPr>
                                <w:spacing w:after="0" w:line="240" w:lineRule="auto"/>
                              </w:pPr>
                              <w:r>
                                <w:rPr>
                                  <w:rFonts w:ascii="Arial" w:eastAsia="Arial" w:hAnsi="Arial"/>
                                  <w:color w:val="000000"/>
                                  <w:sz w:val="16"/>
                                </w:rPr>
                                <w:t>00132306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6D58A7A" w14:textId="77777777" w:rsidR="00395380" w:rsidRDefault="00CF7093">
                              <w:pPr>
                                <w:spacing w:after="0" w:line="240" w:lineRule="auto"/>
                              </w:pPr>
                              <w:r>
                                <w:rPr>
                                  <w:rFonts w:ascii="Arial" w:eastAsia="Arial" w:hAnsi="Arial"/>
                                  <w:color w:val="000000"/>
                                  <w:sz w:val="16"/>
                                </w:rPr>
                                <w:t>FDE-2022-Kyrgyzstan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92E3BB1"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DB4D92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DFC986B" w14:textId="77777777" w:rsidR="00395380" w:rsidRDefault="00CF7093">
                              <w:pPr>
                                <w:spacing w:after="0" w:line="240" w:lineRule="auto"/>
                                <w:jc w:val="right"/>
                              </w:pPr>
                              <w:r>
                                <w:rPr>
                                  <w:rFonts w:ascii="Arial" w:eastAsia="Arial" w:hAnsi="Arial"/>
                                  <w:color w:val="000000"/>
                                  <w:sz w:val="16"/>
                                </w:rPr>
                                <w:t>49,996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E70317D" w14:textId="77777777" w:rsidR="00395380" w:rsidRDefault="00CF7093">
                              <w:pPr>
                                <w:spacing w:after="0" w:line="240" w:lineRule="auto"/>
                                <w:jc w:val="right"/>
                              </w:pPr>
                              <w:r>
                                <w:rPr>
                                  <w:rFonts w:ascii="Arial" w:eastAsia="Arial" w:hAnsi="Arial"/>
                                  <w:color w:val="000000"/>
                                  <w:sz w:val="16"/>
                                </w:rPr>
                                <w:t>49,996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1276279" w14:textId="77777777" w:rsidR="00395380" w:rsidRDefault="00CF7093">
                              <w:pPr>
                                <w:spacing w:after="0" w:line="240" w:lineRule="auto"/>
                                <w:jc w:val="right"/>
                              </w:pPr>
                              <w:r>
                                <w:rPr>
                                  <w:rFonts w:ascii="Arial" w:eastAsia="Arial" w:hAnsi="Arial"/>
                                  <w:color w:val="000000"/>
                                  <w:sz w:val="16"/>
                                </w:rPr>
                                <w:t>46,749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EF9A28A" w14:textId="77777777" w:rsidR="00395380" w:rsidRDefault="00CF7093">
                              <w:pPr>
                                <w:spacing w:after="0" w:line="240" w:lineRule="auto"/>
                                <w:jc w:val="right"/>
                              </w:pPr>
                              <w:r>
                                <w:rPr>
                                  <w:rFonts w:ascii="Arial" w:eastAsia="Arial" w:hAnsi="Arial"/>
                                  <w:color w:val="000000"/>
                                  <w:sz w:val="16"/>
                                </w:rPr>
                                <w:t>93.51</w:t>
                              </w:r>
                            </w:p>
                          </w:tc>
                        </w:tr>
                        <w:tr w:rsidR="00395380" w14:paraId="61EAFE4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5BF754" w14:textId="77777777" w:rsidR="00395380" w:rsidRDefault="00CF7093">
                              <w:pPr>
                                <w:spacing w:after="0" w:line="240" w:lineRule="auto"/>
                              </w:pPr>
                              <w:r>
                                <w:rPr>
                                  <w:rFonts w:ascii="Arial" w:eastAsia="Arial" w:hAnsi="Arial"/>
                                  <w:color w:val="000000"/>
                                  <w:sz w:val="16"/>
                                </w:rPr>
                                <w:t>00132306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42C34F2" w14:textId="77777777" w:rsidR="00395380" w:rsidRDefault="00CF7093">
                              <w:pPr>
                                <w:spacing w:after="0" w:line="240" w:lineRule="auto"/>
                              </w:pPr>
                              <w:r>
                                <w:rPr>
                                  <w:rFonts w:ascii="Arial" w:eastAsia="Arial" w:hAnsi="Arial"/>
                                  <w:color w:val="000000"/>
                                  <w:sz w:val="16"/>
                                </w:rPr>
                                <w:t>FDE-2022-Kyrgyzstan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EF8032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B9EB85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3124668"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F23E017"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E58CA2B" w14:textId="77777777" w:rsidR="00395380" w:rsidRDefault="00CF7093">
                              <w:pPr>
                                <w:spacing w:after="0" w:line="240" w:lineRule="auto"/>
                                <w:jc w:val="right"/>
                              </w:pPr>
                              <w:r>
                                <w:rPr>
                                  <w:rFonts w:ascii="Arial" w:eastAsia="Arial" w:hAnsi="Arial"/>
                                  <w:color w:val="000000"/>
                                  <w:sz w:val="16"/>
                                </w:rPr>
                                <w:t>7,949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F50982E" w14:textId="77777777" w:rsidR="00395380" w:rsidRDefault="00CF7093">
                              <w:pPr>
                                <w:spacing w:after="0" w:line="240" w:lineRule="auto"/>
                                <w:jc w:val="right"/>
                              </w:pPr>
                              <w:r>
                                <w:rPr>
                                  <w:rFonts w:ascii="Arial" w:eastAsia="Arial" w:hAnsi="Arial"/>
                                  <w:color w:val="000000"/>
                                  <w:sz w:val="16"/>
                                </w:rPr>
                                <w:t>7.95</w:t>
                              </w:r>
                            </w:p>
                          </w:tc>
                        </w:tr>
                        <w:tr w:rsidR="00395380" w14:paraId="61BC633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F296394" w14:textId="77777777" w:rsidR="00395380" w:rsidRDefault="00CF7093">
                              <w:pPr>
                                <w:spacing w:after="0" w:line="240" w:lineRule="auto"/>
                              </w:pPr>
                              <w:r>
                                <w:rPr>
                                  <w:rFonts w:ascii="Arial" w:eastAsia="Arial" w:hAnsi="Arial"/>
                                  <w:color w:val="000000"/>
                                  <w:sz w:val="16"/>
                                </w:rPr>
                                <w:t>00132306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1DDD552" w14:textId="77777777" w:rsidR="00395380" w:rsidRDefault="00CF7093">
                              <w:pPr>
                                <w:spacing w:after="0" w:line="240" w:lineRule="auto"/>
                              </w:pPr>
                              <w:r>
                                <w:rPr>
                                  <w:rFonts w:ascii="Arial" w:eastAsia="Arial" w:hAnsi="Arial"/>
                                  <w:color w:val="000000"/>
                                  <w:sz w:val="16"/>
                                </w:rPr>
                                <w:t>FDE-2022-Kyrgyzstan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64D793C"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530F9D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2ECAD0E" w14:textId="77777777" w:rsidR="00395380" w:rsidRDefault="00CF7093">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CB7BBAB" w14:textId="77777777" w:rsidR="00395380" w:rsidRDefault="00CF7093">
                              <w:pPr>
                                <w:spacing w:after="0" w:line="240" w:lineRule="auto"/>
                                <w:jc w:val="right"/>
                              </w:pPr>
                              <w:r>
                                <w:rPr>
                                  <w:rFonts w:ascii="Arial" w:eastAsia="Arial" w:hAnsi="Arial"/>
                                  <w:color w:val="000000"/>
                                  <w:sz w:val="16"/>
                                </w:rPr>
                                <w:t>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FA750D5" w14:textId="77777777" w:rsidR="00395380" w:rsidRDefault="00CF7093">
                              <w:pPr>
                                <w:spacing w:after="0" w:line="240" w:lineRule="auto"/>
                                <w:jc w:val="right"/>
                              </w:pPr>
                              <w:r>
                                <w:rPr>
                                  <w:rFonts w:ascii="Arial" w:eastAsia="Arial" w:hAnsi="Arial"/>
                                  <w:color w:val="000000"/>
                                  <w:sz w:val="16"/>
                                </w:rPr>
                                <w:t>10,920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0D4E0AE" w14:textId="77777777" w:rsidR="00395380" w:rsidRDefault="00CF7093">
                              <w:pPr>
                                <w:spacing w:after="0" w:line="240" w:lineRule="auto"/>
                                <w:jc w:val="right"/>
                              </w:pPr>
                              <w:r>
                                <w:rPr>
                                  <w:rFonts w:ascii="Arial" w:eastAsia="Arial" w:hAnsi="Arial"/>
                                  <w:color w:val="000000"/>
                                  <w:sz w:val="16"/>
                                </w:rPr>
                                <w:t>21.84</w:t>
                              </w:r>
                            </w:p>
                          </w:tc>
                        </w:tr>
                        <w:tr w:rsidR="00395380" w14:paraId="294318B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337971E" w14:textId="77777777" w:rsidR="00395380" w:rsidRDefault="00CF7093">
                              <w:pPr>
                                <w:spacing w:after="0" w:line="240" w:lineRule="auto"/>
                              </w:pPr>
                              <w:r>
                                <w:rPr>
                                  <w:rFonts w:ascii="Arial" w:eastAsia="Arial" w:hAnsi="Arial"/>
                                  <w:color w:val="000000"/>
                                  <w:sz w:val="16"/>
                                </w:rPr>
                                <w:t>00132306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6AD14B7" w14:textId="77777777" w:rsidR="00395380" w:rsidRDefault="00CF7093">
                              <w:pPr>
                                <w:spacing w:after="0" w:line="240" w:lineRule="auto"/>
                              </w:pPr>
                              <w:r>
                                <w:rPr>
                                  <w:rFonts w:ascii="Arial" w:eastAsia="Arial" w:hAnsi="Arial"/>
                                  <w:color w:val="000000"/>
                                  <w:sz w:val="16"/>
                                </w:rPr>
                                <w:t>FDE-2022-Kyrgyzstan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900A0DF"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828768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358325A" w14:textId="77777777" w:rsidR="00395380" w:rsidRDefault="00CF7093">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904C3B" w14:textId="77777777" w:rsidR="00395380" w:rsidRDefault="00CF7093">
                              <w:pPr>
                                <w:spacing w:after="0" w:line="240" w:lineRule="auto"/>
                                <w:jc w:val="right"/>
                              </w:pPr>
                              <w:r>
                                <w:rPr>
                                  <w:rFonts w:ascii="Arial" w:eastAsia="Arial" w:hAnsi="Arial"/>
                                  <w:color w:val="000000"/>
                                  <w:sz w:val="16"/>
                                </w:rPr>
                                <w:t>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FC973B6" w14:textId="77777777" w:rsidR="00395380" w:rsidRDefault="00CF7093">
                              <w:pPr>
                                <w:spacing w:after="0" w:line="240" w:lineRule="auto"/>
                                <w:jc w:val="right"/>
                              </w:pPr>
                              <w:r>
                                <w:rPr>
                                  <w:rFonts w:ascii="Arial" w:eastAsia="Arial" w:hAnsi="Arial"/>
                                  <w:color w:val="000000"/>
                                  <w:sz w:val="16"/>
                                </w:rPr>
                                <w:t>50,000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E68E5C2" w14:textId="77777777" w:rsidR="00395380" w:rsidRDefault="00CF7093">
                              <w:pPr>
                                <w:spacing w:after="0" w:line="240" w:lineRule="auto"/>
                                <w:jc w:val="right"/>
                              </w:pPr>
                              <w:r>
                                <w:rPr>
                                  <w:rFonts w:ascii="Arial" w:eastAsia="Arial" w:hAnsi="Arial"/>
                                  <w:color w:val="000000"/>
                                  <w:sz w:val="16"/>
                                </w:rPr>
                                <w:t>100.00</w:t>
                              </w:r>
                            </w:p>
                          </w:tc>
                        </w:tr>
                        <w:tr w:rsidR="00395380" w14:paraId="328D472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E1925FD" w14:textId="77777777" w:rsidR="00395380" w:rsidRDefault="00CF7093">
                              <w:pPr>
                                <w:spacing w:after="0" w:line="240" w:lineRule="auto"/>
                              </w:pPr>
                              <w:r>
                                <w:rPr>
                                  <w:rFonts w:ascii="Arial" w:eastAsia="Arial" w:hAnsi="Arial"/>
                                  <w:color w:val="000000"/>
                                  <w:sz w:val="16"/>
                                </w:rPr>
                                <w:t>00132307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5D32323" w14:textId="77777777" w:rsidR="00395380" w:rsidRDefault="00CF7093">
                              <w:pPr>
                                <w:spacing w:after="0" w:line="240" w:lineRule="auto"/>
                              </w:pPr>
                              <w:r>
                                <w:rPr>
                                  <w:rFonts w:ascii="Arial" w:eastAsia="Arial" w:hAnsi="Arial"/>
                                  <w:color w:val="000000"/>
                                  <w:sz w:val="16"/>
                                </w:rPr>
                                <w:t>FDE-2022-MALAWI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FF7F9D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737836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7B88393" w14:textId="77777777" w:rsidR="00395380" w:rsidRDefault="00CF7093">
                              <w:pPr>
                                <w:spacing w:after="0" w:line="240" w:lineRule="auto"/>
                                <w:jc w:val="right"/>
                              </w:pPr>
                              <w:r>
                                <w:rPr>
                                  <w:rFonts w:ascii="Arial" w:eastAsia="Arial" w:hAnsi="Arial"/>
                                  <w:color w:val="000000"/>
                                  <w:sz w:val="16"/>
                                </w:rPr>
                                <w:t>175,000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C9C55A1" w14:textId="77777777" w:rsidR="00395380" w:rsidRDefault="00CF7093">
                              <w:pPr>
                                <w:spacing w:after="0" w:line="240" w:lineRule="auto"/>
                                <w:jc w:val="right"/>
                              </w:pPr>
                              <w:r>
                                <w:rPr>
                                  <w:rFonts w:ascii="Arial" w:eastAsia="Arial" w:hAnsi="Arial"/>
                                  <w:color w:val="000000"/>
                                  <w:sz w:val="16"/>
                                </w:rPr>
                                <w:t>175,000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48DAFF2" w14:textId="77777777" w:rsidR="00395380" w:rsidRDefault="00CF7093">
                              <w:pPr>
                                <w:spacing w:after="0" w:line="240" w:lineRule="auto"/>
                                <w:jc w:val="right"/>
                              </w:pPr>
                              <w:r>
                                <w:rPr>
                                  <w:rFonts w:ascii="Arial" w:eastAsia="Arial" w:hAnsi="Arial"/>
                                  <w:color w:val="000000"/>
                                  <w:sz w:val="16"/>
                                </w:rPr>
                                <w:t>10,388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AA3A211" w14:textId="77777777" w:rsidR="00395380" w:rsidRDefault="00CF7093">
                              <w:pPr>
                                <w:spacing w:after="0" w:line="240" w:lineRule="auto"/>
                                <w:jc w:val="right"/>
                              </w:pPr>
                              <w:r>
                                <w:rPr>
                                  <w:rFonts w:ascii="Arial" w:eastAsia="Arial" w:hAnsi="Arial"/>
                                  <w:color w:val="000000"/>
                                  <w:sz w:val="16"/>
                                </w:rPr>
                                <w:t>5.94</w:t>
                              </w:r>
                            </w:p>
                          </w:tc>
                        </w:tr>
                        <w:tr w:rsidR="00395380" w14:paraId="30D8B7A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0EEBED6" w14:textId="77777777" w:rsidR="00395380" w:rsidRDefault="00CF7093">
                              <w:pPr>
                                <w:spacing w:after="0" w:line="240" w:lineRule="auto"/>
                              </w:pPr>
                              <w:r>
                                <w:rPr>
                                  <w:rFonts w:ascii="Arial" w:eastAsia="Arial" w:hAnsi="Arial"/>
                                  <w:color w:val="000000"/>
                                  <w:sz w:val="16"/>
                                </w:rPr>
                                <w:t>00132307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21C0FA1" w14:textId="77777777" w:rsidR="00395380" w:rsidRDefault="00CF7093">
                              <w:pPr>
                                <w:spacing w:after="0" w:line="240" w:lineRule="auto"/>
                              </w:pPr>
                              <w:r>
                                <w:rPr>
                                  <w:rFonts w:ascii="Arial" w:eastAsia="Arial" w:hAnsi="Arial"/>
                                  <w:color w:val="000000"/>
                                  <w:sz w:val="16"/>
                                </w:rPr>
                                <w:t>FDE-2022-MALAWI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9905EF1"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2971A0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9CDFCD2" w14:textId="77777777" w:rsidR="00395380" w:rsidRDefault="00CF7093">
                              <w:pPr>
                                <w:spacing w:after="0" w:line="240" w:lineRule="auto"/>
                                <w:jc w:val="right"/>
                              </w:pPr>
                              <w:r>
                                <w:rPr>
                                  <w:rFonts w:ascii="Arial" w:eastAsia="Arial" w:hAnsi="Arial"/>
                                  <w:color w:val="000000"/>
                                  <w:sz w:val="16"/>
                                </w:rPr>
                                <w:t>75,000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E68D74E" w14:textId="77777777" w:rsidR="00395380" w:rsidRDefault="00CF7093">
                              <w:pPr>
                                <w:spacing w:after="0" w:line="240" w:lineRule="auto"/>
                                <w:jc w:val="right"/>
                              </w:pPr>
                              <w:r>
                                <w:rPr>
                                  <w:rFonts w:ascii="Arial" w:eastAsia="Arial" w:hAnsi="Arial"/>
                                  <w:color w:val="000000"/>
                                  <w:sz w:val="16"/>
                                </w:rPr>
                                <w:t>75,000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718D56E" w14:textId="77777777" w:rsidR="00395380" w:rsidRDefault="00CF7093">
                              <w:pPr>
                                <w:spacing w:after="0" w:line="240" w:lineRule="auto"/>
                                <w:jc w:val="right"/>
                              </w:pPr>
                              <w:r>
                                <w:rPr>
                                  <w:rFonts w:ascii="Arial" w:eastAsia="Arial" w:hAnsi="Arial"/>
                                  <w:color w:val="000000"/>
                                  <w:sz w:val="16"/>
                                </w:rPr>
                                <w:t>54,782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EC0ADCF" w14:textId="77777777" w:rsidR="00395380" w:rsidRDefault="00CF7093">
                              <w:pPr>
                                <w:spacing w:after="0" w:line="240" w:lineRule="auto"/>
                                <w:jc w:val="right"/>
                              </w:pPr>
                              <w:r>
                                <w:rPr>
                                  <w:rFonts w:ascii="Arial" w:eastAsia="Arial" w:hAnsi="Arial"/>
                                  <w:color w:val="000000"/>
                                  <w:sz w:val="16"/>
                                </w:rPr>
                                <w:t>73.04</w:t>
                              </w:r>
                            </w:p>
                          </w:tc>
                        </w:tr>
                        <w:tr w:rsidR="00395380" w14:paraId="2BD9232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50AC9F5" w14:textId="77777777" w:rsidR="00395380" w:rsidRDefault="00CF7093">
                              <w:pPr>
                                <w:spacing w:after="0" w:line="240" w:lineRule="auto"/>
                              </w:pPr>
                              <w:r>
                                <w:rPr>
                                  <w:rFonts w:ascii="Arial" w:eastAsia="Arial" w:hAnsi="Arial"/>
                                  <w:color w:val="000000"/>
                                  <w:sz w:val="16"/>
                                </w:rPr>
                                <w:t>00132308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9F25D47" w14:textId="77777777" w:rsidR="00395380" w:rsidRDefault="00CF7093">
                              <w:pPr>
                                <w:spacing w:after="0" w:line="240" w:lineRule="auto"/>
                              </w:pPr>
                              <w:r>
                                <w:rPr>
                                  <w:rFonts w:ascii="Arial" w:eastAsia="Arial" w:hAnsi="Arial"/>
                                  <w:color w:val="000000"/>
                                  <w:sz w:val="16"/>
                                </w:rPr>
                                <w:t>FDE-2022-MAURITANIA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1F112C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86A600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3F25FBA" w14:textId="77777777" w:rsidR="00395380" w:rsidRDefault="00CF7093">
                              <w:pPr>
                                <w:spacing w:after="0" w:line="240" w:lineRule="auto"/>
                                <w:jc w:val="right"/>
                              </w:pPr>
                              <w:r>
                                <w:rPr>
                                  <w:rFonts w:ascii="Arial" w:eastAsia="Arial" w:hAnsi="Arial"/>
                                  <w:color w:val="000000"/>
                                  <w:sz w:val="16"/>
                                </w:rPr>
                                <w:t>110,000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44F6073" w14:textId="77777777" w:rsidR="00395380" w:rsidRDefault="00CF7093">
                              <w:pPr>
                                <w:spacing w:after="0" w:line="240" w:lineRule="auto"/>
                                <w:jc w:val="right"/>
                              </w:pPr>
                              <w:r>
                                <w:rPr>
                                  <w:rFonts w:ascii="Arial" w:eastAsia="Arial" w:hAnsi="Arial"/>
                                  <w:color w:val="000000"/>
                                  <w:sz w:val="16"/>
                                </w:rPr>
                                <w:t>110,000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433FB9C" w14:textId="77777777" w:rsidR="00395380" w:rsidRDefault="00CF7093">
                              <w:pPr>
                                <w:spacing w:after="0" w:line="240" w:lineRule="auto"/>
                                <w:jc w:val="right"/>
                              </w:pPr>
                              <w:r>
                                <w:rPr>
                                  <w:rFonts w:ascii="Arial" w:eastAsia="Arial" w:hAnsi="Arial"/>
                                  <w:color w:val="000000"/>
                                  <w:sz w:val="16"/>
                                </w:rPr>
                                <w:t>58,626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94875BA" w14:textId="77777777" w:rsidR="00395380" w:rsidRDefault="00CF7093">
                              <w:pPr>
                                <w:spacing w:after="0" w:line="240" w:lineRule="auto"/>
                                <w:jc w:val="right"/>
                              </w:pPr>
                              <w:r>
                                <w:rPr>
                                  <w:rFonts w:ascii="Arial" w:eastAsia="Arial" w:hAnsi="Arial"/>
                                  <w:color w:val="000000"/>
                                  <w:sz w:val="16"/>
                                </w:rPr>
                                <w:t>53.30</w:t>
                              </w:r>
                            </w:p>
                          </w:tc>
                        </w:tr>
                        <w:tr w:rsidR="00395380" w14:paraId="5E9B4DC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2787E8" w14:textId="77777777" w:rsidR="00395380" w:rsidRDefault="00CF7093">
                              <w:pPr>
                                <w:spacing w:after="0" w:line="240" w:lineRule="auto"/>
                              </w:pPr>
                              <w:r>
                                <w:rPr>
                                  <w:rFonts w:ascii="Arial" w:eastAsia="Arial" w:hAnsi="Arial"/>
                                  <w:color w:val="000000"/>
                                  <w:sz w:val="16"/>
                                </w:rPr>
                                <w:t>00132308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B95B436" w14:textId="77777777" w:rsidR="00395380" w:rsidRDefault="00CF7093">
                              <w:pPr>
                                <w:spacing w:after="0" w:line="240" w:lineRule="auto"/>
                              </w:pPr>
                              <w:r>
                                <w:rPr>
                                  <w:rFonts w:ascii="Arial" w:eastAsia="Arial" w:hAnsi="Arial"/>
                                  <w:color w:val="000000"/>
                                  <w:sz w:val="16"/>
                                </w:rPr>
                                <w:t>FDE-2022-MAURITANIA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92F48CA"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608710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CE51F4B" w14:textId="77777777" w:rsidR="00395380" w:rsidRDefault="00CF7093">
                              <w:pPr>
                                <w:spacing w:after="0" w:line="240" w:lineRule="auto"/>
                                <w:jc w:val="right"/>
                              </w:pPr>
                              <w:r>
                                <w:rPr>
                                  <w:rFonts w:ascii="Arial" w:eastAsia="Arial" w:hAnsi="Arial"/>
                                  <w:color w:val="000000"/>
                                  <w:sz w:val="16"/>
                                </w:rPr>
                                <w:t>140,000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CEE3C7C" w14:textId="77777777" w:rsidR="00395380" w:rsidRDefault="00CF7093">
                              <w:pPr>
                                <w:spacing w:after="0" w:line="240" w:lineRule="auto"/>
                                <w:jc w:val="right"/>
                              </w:pPr>
                              <w:r>
                                <w:rPr>
                                  <w:rFonts w:ascii="Arial" w:eastAsia="Arial" w:hAnsi="Arial"/>
                                  <w:color w:val="000000"/>
                                  <w:sz w:val="16"/>
                                </w:rPr>
                                <w:t>140,000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A9362C0" w14:textId="77777777" w:rsidR="00395380" w:rsidRDefault="00CF7093">
                              <w:pPr>
                                <w:spacing w:after="0" w:line="240" w:lineRule="auto"/>
                                <w:jc w:val="right"/>
                              </w:pPr>
                              <w:r>
                                <w:rPr>
                                  <w:rFonts w:ascii="Arial" w:eastAsia="Arial" w:hAnsi="Arial"/>
                                  <w:color w:val="000000"/>
                                  <w:sz w:val="16"/>
                                </w:rPr>
                                <w:t>136,818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3402369" w14:textId="77777777" w:rsidR="00395380" w:rsidRDefault="00CF7093">
                              <w:pPr>
                                <w:spacing w:after="0" w:line="240" w:lineRule="auto"/>
                                <w:jc w:val="right"/>
                              </w:pPr>
                              <w:r>
                                <w:rPr>
                                  <w:rFonts w:ascii="Arial" w:eastAsia="Arial" w:hAnsi="Arial"/>
                                  <w:color w:val="000000"/>
                                  <w:sz w:val="16"/>
                                </w:rPr>
                                <w:t>97.73</w:t>
                              </w:r>
                            </w:p>
                          </w:tc>
                        </w:tr>
                        <w:tr w:rsidR="00395380" w14:paraId="31BCD79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704CFCD" w14:textId="77777777" w:rsidR="00395380" w:rsidRDefault="00CF7093">
                              <w:pPr>
                                <w:spacing w:after="0" w:line="240" w:lineRule="auto"/>
                              </w:pPr>
                              <w:r>
                                <w:rPr>
                                  <w:rFonts w:ascii="Arial" w:eastAsia="Arial" w:hAnsi="Arial"/>
                                  <w:color w:val="000000"/>
                                  <w:sz w:val="16"/>
                                </w:rPr>
                                <w:t>00132309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EA49787" w14:textId="77777777" w:rsidR="00395380" w:rsidRDefault="00CF7093">
                              <w:pPr>
                                <w:spacing w:after="0" w:line="240" w:lineRule="auto"/>
                              </w:pPr>
                              <w:r>
                                <w:rPr>
                                  <w:rFonts w:ascii="Arial" w:eastAsia="Arial" w:hAnsi="Arial"/>
                                  <w:color w:val="000000"/>
                                  <w:sz w:val="16"/>
                                </w:rPr>
                                <w:t>FDE-2022-MOLDOVA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B560EC0"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F80CD7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B582A6B" w14:textId="77777777" w:rsidR="00395380" w:rsidRDefault="00CF7093">
                              <w:pPr>
                                <w:spacing w:after="0" w:line="240" w:lineRule="auto"/>
                                <w:jc w:val="right"/>
                              </w:pPr>
                              <w:r>
                                <w:rPr>
                                  <w:rFonts w:ascii="Arial" w:eastAsia="Arial" w:hAnsi="Arial"/>
                                  <w:color w:val="000000"/>
                                  <w:sz w:val="16"/>
                                </w:rPr>
                                <w:t>40,000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0604E4C" w14:textId="77777777" w:rsidR="00395380" w:rsidRDefault="00CF7093">
                              <w:pPr>
                                <w:spacing w:after="0" w:line="240" w:lineRule="auto"/>
                                <w:jc w:val="right"/>
                              </w:pPr>
                              <w:r>
                                <w:rPr>
                                  <w:rFonts w:ascii="Arial" w:eastAsia="Arial" w:hAnsi="Arial"/>
                                  <w:color w:val="000000"/>
                                  <w:sz w:val="16"/>
                                </w:rPr>
                                <w:t>40,000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9A88429" w14:textId="77777777" w:rsidR="00395380" w:rsidRDefault="00CF7093">
                              <w:pPr>
                                <w:spacing w:after="0" w:line="240" w:lineRule="auto"/>
                                <w:jc w:val="right"/>
                              </w:pPr>
                              <w:r>
                                <w:rPr>
                                  <w:rFonts w:ascii="Arial" w:eastAsia="Arial" w:hAnsi="Arial"/>
                                  <w:color w:val="000000"/>
                                  <w:sz w:val="16"/>
                                </w:rPr>
                                <w:t>19,425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0E30ED5" w14:textId="77777777" w:rsidR="00395380" w:rsidRDefault="00CF7093">
                              <w:pPr>
                                <w:spacing w:after="0" w:line="240" w:lineRule="auto"/>
                                <w:jc w:val="right"/>
                              </w:pPr>
                              <w:r>
                                <w:rPr>
                                  <w:rFonts w:ascii="Arial" w:eastAsia="Arial" w:hAnsi="Arial"/>
                                  <w:color w:val="000000"/>
                                  <w:sz w:val="16"/>
                                </w:rPr>
                                <w:t>48.56</w:t>
                              </w:r>
                            </w:p>
                          </w:tc>
                        </w:tr>
                        <w:tr w:rsidR="00395380" w14:paraId="2DB0483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4A8CB39" w14:textId="77777777" w:rsidR="00395380" w:rsidRDefault="00CF7093">
                              <w:pPr>
                                <w:spacing w:after="0" w:line="240" w:lineRule="auto"/>
                              </w:pPr>
                              <w:r>
                                <w:rPr>
                                  <w:rFonts w:ascii="Arial" w:eastAsia="Arial" w:hAnsi="Arial"/>
                                  <w:color w:val="000000"/>
                                  <w:sz w:val="16"/>
                                </w:rPr>
                                <w:t>00132309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A892917" w14:textId="77777777" w:rsidR="00395380" w:rsidRDefault="00CF7093">
                              <w:pPr>
                                <w:spacing w:after="0" w:line="240" w:lineRule="auto"/>
                              </w:pPr>
                              <w:r>
                                <w:rPr>
                                  <w:rFonts w:ascii="Arial" w:eastAsia="Arial" w:hAnsi="Arial"/>
                                  <w:color w:val="000000"/>
                                  <w:sz w:val="16"/>
                                </w:rPr>
                                <w:t>FDE-2022-MOLDOVA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AFA39F7"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C8E6DB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F137C57" w14:textId="77777777" w:rsidR="00395380" w:rsidRDefault="00CF7093">
                              <w:pPr>
                                <w:spacing w:after="0" w:line="240" w:lineRule="auto"/>
                                <w:jc w:val="right"/>
                              </w:pPr>
                              <w:r>
                                <w:rPr>
                                  <w:rFonts w:ascii="Arial" w:eastAsia="Arial" w:hAnsi="Arial"/>
                                  <w:color w:val="000000"/>
                                  <w:sz w:val="16"/>
                                </w:rPr>
                                <w:t>75,000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95E94C" w14:textId="77777777" w:rsidR="00395380" w:rsidRDefault="00CF7093">
                              <w:pPr>
                                <w:spacing w:after="0" w:line="240" w:lineRule="auto"/>
                                <w:jc w:val="right"/>
                              </w:pPr>
                              <w:r>
                                <w:rPr>
                                  <w:rFonts w:ascii="Arial" w:eastAsia="Arial" w:hAnsi="Arial"/>
                                  <w:color w:val="000000"/>
                                  <w:sz w:val="16"/>
                                </w:rPr>
                                <w:t>75,000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72404B1" w14:textId="77777777" w:rsidR="00395380" w:rsidRDefault="00CF7093">
                              <w:pPr>
                                <w:spacing w:after="0" w:line="240" w:lineRule="auto"/>
                                <w:jc w:val="right"/>
                              </w:pPr>
                              <w:r>
                                <w:rPr>
                                  <w:rFonts w:ascii="Arial" w:eastAsia="Arial" w:hAnsi="Arial"/>
                                  <w:color w:val="000000"/>
                                  <w:sz w:val="16"/>
                                </w:rPr>
                                <w:t>57,252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BD4CC58" w14:textId="77777777" w:rsidR="00395380" w:rsidRDefault="00CF7093">
                              <w:pPr>
                                <w:spacing w:after="0" w:line="240" w:lineRule="auto"/>
                                <w:jc w:val="right"/>
                              </w:pPr>
                              <w:r>
                                <w:rPr>
                                  <w:rFonts w:ascii="Arial" w:eastAsia="Arial" w:hAnsi="Arial"/>
                                  <w:color w:val="000000"/>
                                  <w:sz w:val="16"/>
                                </w:rPr>
                                <w:t>76.34</w:t>
                              </w:r>
                            </w:p>
                          </w:tc>
                        </w:tr>
                        <w:tr w:rsidR="00395380" w14:paraId="218A1C9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CEACA9" w14:textId="77777777" w:rsidR="00395380" w:rsidRDefault="00CF7093">
                              <w:pPr>
                                <w:spacing w:after="0" w:line="240" w:lineRule="auto"/>
                              </w:pPr>
                              <w:r>
                                <w:rPr>
                                  <w:rFonts w:ascii="Arial" w:eastAsia="Arial" w:hAnsi="Arial"/>
                                  <w:color w:val="000000"/>
                                  <w:sz w:val="16"/>
                                </w:rPr>
                                <w:t>00132309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9C2AAF5" w14:textId="77777777" w:rsidR="00395380" w:rsidRDefault="00CF7093">
                              <w:pPr>
                                <w:spacing w:after="0" w:line="240" w:lineRule="auto"/>
                              </w:pPr>
                              <w:r>
                                <w:rPr>
                                  <w:rFonts w:ascii="Arial" w:eastAsia="Arial" w:hAnsi="Arial"/>
                                  <w:color w:val="000000"/>
                                  <w:sz w:val="16"/>
                                </w:rPr>
                                <w:t>FDE-2022-MOLDOVA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C25517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EB43C7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3809E70" w14:textId="77777777" w:rsidR="00395380" w:rsidRDefault="00CF7093">
                              <w:pPr>
                                <w:spacing w:after="0" w:line="240" w:lineRule="auto"/>
                                <w:jc w:val="right"/>
                              </w:pPr>
                              <w:r>
                                <w:rPr>
                                  <w:rFonts w:ascii="Arial" w:eastAsia="Arial" w:hAnsi="Arial"/>
                                  <w:color w:val="000000"/>
                                  <w:sz w:val="16"/>
                                </w:rPr>
                                <w:t>135,000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84AF62C" w14:textId="77777777" w:rsidR="00395380" w:rsidRDefault="00CF7093">
                              <w:pPr>
                                <w:spacing w:after="0" w:line="240" w:lineRule="auto"/>
                                <w:jc w:val="right"/>
                              </w:pPr>
                              <w:r>
                                <w:rPr>
                                  <w:rFonts w:ascii="Arial" w:eastAsia="Arial" w:hAnsi="Arial"/>
                                  <w:color w:val="000000"/>
                                  <w:sz w:val="16"/>
                                </w:rPr>
                                <w:t>135,000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ED2B467" w14:textId="77777777" w:rsidR="00395380" w:rsidRDefault="00CF7093">
                              <w:pPr>
                                <w:spacing w:after="0" w:line="240" w:lineRule="auto"/>
                                <w:jc w:val="right"/>
                              </w:pPr>
                              <w:r>
                                <w:rPr>
                                  <w:rFonts w:ascii="Arial" w:eastAsia="Arial" w:hAnsi="Arial"/>
                                  <w:color w:val="000000"/>
                                  <w:sz w:val="16"/>
                                </w:rPr>
                                <w:t>120,032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45F92A8" w14:textId="77777777" w:rsidR="00395380" w:rsidRDefault="00CF7093">
                              <w:pPr>
                                <w:spacing w:after="0" w:line="240" w:lineRule="auto"/>
                                <w:jc w:val="right"/>
                              </w:pPr>
                              <w:r>
                                <w:rPr>
                                  <w:rFonts w:ascii="Arial" w:eastAsia="Arial" w:hAnsi="Arial"/>
                                  <w:color w:val="000000"/>
                                  <w:sz w:val="16"/>
                                </w:rPr>
                                <w:t>88.91</w:t>
                              </w:r>
                            </w:p>
                          </w:tc>
                        </w:tr>
                        <w:tr w:rsidR="00395380" w14:paraId="6A5293B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767882" w14:textId="77777777" w:rsidR="00395380" w:rsidRDefault="00CF7093">
                              <w:pPr>
                                <w:spacing w:after="0" w:line="240" w:lineRule="auto"/>
                              </w:pPr>
                              <w:r>
                                <w:rPr>
                                  <w:rFonts w:ascii="Arial" w:eastAsia="Arial" w:hAnsi="Arial"/>
                                  <w:color w:val="000000"/>
                                  <w:sz w:val="16"/>
                                </w:rPr>
                                <w:t>00132310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DF9F5E8" w14:textId="77777777" w:rsidR="00395380" w:rsidRDefault="00CF7093">
                              <w:pPr>
                                <w:spacing w:after="0" w:line="240" w:lineRule="auto"/>
                              </w:pPr>
                              <w:r>
                                <w:rPr>
                                  <w:rFonts w:ascii="Arial" w:eastAsia="Arial" w:hAnsi="Arial"/>
                                  <w:color w:val="000000"/>
                                  <w:sz w:val="16"/>
                                </w:rPr>
                                <w:t>FDE-2022-MOROCCO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95BA797"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C390B5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3741CDD"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883F61F"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985C0B5"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B3E9122" w14:textId="77777777" w:rsidR="00395380" w:rsidRDefault="00CF7093">
                              <w:pPr>
                                <w:spacing w:after="0" w:line="240" w:lineRule="auto"/>
                                <w:jc w:val="right"/>
                              </w:pPr>
                              <w:r>
                                <w:rPr>
                                  <w:rFonts w:ascii="Arial" w:eastAsia="Arial" w:hAnsi="Arial"/>
                                  <w:color w:val="000000"/>
                                  <w:sz w:val="16"/>
                                </w:rPr>
                                <w:t>-</w:t>
                              </w:r>
                            </w:p>
                          </w:tc>
                        </w:tr>
                        <w:tr w:rsidR="00395380" w14:paraId="6ABAA19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CFA2042" w14:textId="77777777" w:rsidR="00395380" w:rsidRDefault="00CF7093">
                              <w:pPr>
                                <w:spacing w:after="0" w:line="240" w:lineRule="auto"/>
                              </w:pPr>
                              <w:r>
                                <w:rPr>
                                  <w:rFonts w:ascii="Arial" w:eastAsia="Arial" w:hAnsi="Arial"/>
                                  <w:color w:val="000000"/>
                                  <w:sz w:val="16"/>
                                </w:rPr>
                                <w:t>00132310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2B46E14" w14:textId="77777777" w:rsidR="00395380" w:rsidRDefault="00CF7093">
                              <w:pPr>
                                <w:spacing w:after="0" w:line="240" w:lineRule="auto"/>
                              </w:pPr>
                              <w:r>
                                <w:rPr>
                                  <w:rFonts w:ascii="Arial" w:eastAsia="Arial" w:hAnsi="Arial"/>
                                  <w:color w:val="000000"/>
                                  <w:sz w:val="16"/>
                                </w:rPr>
                                <w:t>FDE-2022-MOROCCO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EEFB08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C54453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7F154D5" w14:textId="77777777" w:rsidR="00395380" w:rsidRDefault="00CF7093">
                              <w:pPr>
                                <w:spacing w:after="0" w:line="240" w:lineRule="auto"/>
                                <w:jc w:val="right"/>
                              </w:pPr>
                              <w:r>
                                <w:rPr>
                                  <w:rFonts w:ascii="Arial" w:eastAsia="Arial" w:hAnsi="Arial"/>
                                  <w:color w:val="000000"/>
                                  <w:sz w:val="16"/>
                                </w:rPr>
                                <w:t>60,000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0504C23" w14:textId="77777777" w:rsidR="00395380" w:rsidRDefault="00CF7093">
                              <w:pPr>
                                <w:spacing w:after="0" w:line="240" w:lineRule="auto"/>
                                <w:jc w:val="right"/>
                              </w:pPr>
                              <w:r>
                                <w:rPr>
                                  <w:rFonts w:ascii="Arial" w:eastAsia="Arial" w:hAnsi="Arial"/>
                                  <w:color w:val="000000"/>
                                  <w:sz w:val="16"/>
                                </w:rPr>
                                <w:t>60,000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385D5FA" w14:textId="77777777" w:rsidR="00395380" w:rsidRDefault="00CF7093">
                              <w:pPr>
                                <w:spacing w:after="0" w:line="240" w:lineRule="auto"/>
                                <w:jc w:val="right"/>
                              </w:pPr>
                              <w:r>
                                <w:rPr>
                                  <w:rFonts w:ascii="Arial" w:eastAsia="Arial" w:hAnsi="Arial"/>
                                  <w:color w:val="000000"/>
                                  <w:sz w:val="16"/>
                                </w:rPr>
                                <w:t>29,842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06E8394" w14:textId="77777777" w:rsidR="00395380" w:rsidRDefault="00CF7093">
                              <w:pPr>
                                <w:spacing w:after="0" w:line="240" w:lineRule="auto"/>
                                <w:jc w:val="right"/>
                              </w:pPr>
                              <w:r>
                                <w:rPr>
                                  <w:rFonts w:ascii="Arial" w:eastAsia="Arial" w:hAnsi="Arial"/>
                                  <w:color w:val="000000"/>
                                  <w:sz w:val="16"/>
                                </w:rPr>
                                <w:t>49.74</w:t>
                              </w:r>
                            </w:p>
                          </w:tc>
                        </w:tr>
                        <w:tr w:rsidR="00395380" w14:paraId="71CB78D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D66CCF" w14:textId="77777777" w:rsidR="00395380" w:rsidRDefault="00CF7093">
                              <w:pPr>
                                <w:spacing w:after="0" w:line="240" w:lineRule="auto"/>
                              </w:pPr>
                              <w:r>
                                <w:rPr>
                                  <w:rFonts w:ascii="Arial" w:eastAsia="Arial" w:hAnsi="Arial"/>
                                  <w:color w:val="000000"/>
                                  <w:sz w:val="16"/>
                                </w:rPr>
                                <w:t>00132310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1190F34" w14:textId="77777777" w:rsidR="00395380" w:rsidRDefault="00CF7093">
                              <w:pPr>
                                <w:spacing w:after="0" w:line="240" w:lineRule="auto"/>
                              </w:pPr>
                              <w:r>
                                <w:rPr>
                                  <w:rFonts w:ascii="Arial" w:eastAsia="Arial" w:hAnsi="Arial"/>
                                  <w:color w:val="000000"/>
                                  <w:sz w:val="16"/>
                                </w:rPr>
                                <w:t>FDE-2022-MOROCCO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968F4BD"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81CF0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0EF1E39" w14:textId="77777777" w:rsidR="00395380" w:rsidRDefault="00CF7093">
                              <w:pPr>
                                <w:spacing w:after="0" w:line="240" w:lineRule="auto"/>
                                <w:jc w:val="right"/>
                              </w:pPr>
                              <w:r>
                                <w:rPr>
                                  <w:rFonts w:ascii="Arial" w:eastAsia="Arial" w:hAnsi="Arial"/>
                                  <w:color w:val="000000"/>
                                  <w:sz w:val="16"/>
                                </w:rPr>
                                <w:t>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06747C6" w14:textId="77777777" w:rsidR="00395380" w:rsidRDefault="00CF7093">
                              <w:pPr>
                                <w:spacing w:after="0" w:line="240" w:lineRule="auto"/>
                                <w:jc w:val="right"/>
                              </w:pPr>
                              <w:r>
                                <w:rPr>
                                  <w:rFonts w:ascii="Arial" w:eastAsia="Arial" w:hAnsi="Arial"/>
                                  <w:color w:val="000000"/>
                                  <w:sz w:val="16"/>
                                </w:rPr>
                                <w:t>90,000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5395350" w14:textId="77777777" w:rsidR="00395380" w:rsidRDefault="00CF7093">
                              <w:pPr>
                                <w:spacing w:after="0" w:line="240" w:lineRule="auto"/>
                                <w:jc w:val="right"/>
                              </w:pPr>
                              <w:r>
                                <w:rPr>
                                  <w:rFonts w:ascii="Arial" w:eastAsia="Arial" w:hAnsi="Arial"/>
                                  <w:color w:val="000000"/>
                                  <w:sz w:val="16"/>
                                </w:rPr>
                                <w:t>74,851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33E22D8" w14:textId="77777777" w:rsidR="00395380" w:rsidRDefault="00CF7093">
                              <w:pPr>
                                <w:spacing w:after="0" w:line="240" w:lineRule="auto"/>
                                <w:jc w:val="right"/>
                              </w:pPr>
                              <w:r>
                                <w:rPr>
                                  <w:rFonts w:ascii="Arial" w:eastAsia="Arial" w:hAnsi="Arial"/>
                                  <w:color w:val="000000"/>
                                  <w:sz w:val="16"/>
                                </w:rPr>
                                <w:t>83.17</w:t>
                              </w:r>
                            </w:p>
                          </w:tc>
                        </w:tr>
                        <w:tr w:rsidR="00395380" w14:paraId="23C0A3B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5E75E58" w14:textId="77777777" w:rsidR="00395380" w:rsidRDefault="00CF7093">
                              <w:pPr>
                                <w:spacing w:after="0" w:line="240" w:lineRule="auto"/>
                              </w:pPr>
                              <w:r>
                                <w:rPr>
                                  <w:rFonts w:ascii="Arial" w:eastAsia="Arial" w:hAnsi="Arial"/>
                                  <w:color w:val="000000"/>
                                  <w:sz w:val="16"/>
                                </w:rPr>
                                <w:t>00132313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81B1D3A" w14:textId="77777777" w:rsidR="00395380" w:rsidRDefault="00CF7093">
                              <w:pPr>
                                <w:spacing w:after="0" w:line="240" w:lineRule="auto"/>
                              </w:pPr>
                              <w:r>
                                <w:rPr>
                                  <w:rFonts w:ascii="Arial" w:eastAsia="Arial" w:hAnsi="Arial"/>
                                  <w:color w:val="000000"/>
                                  <w:sz w:val="16"/>
                                </w:rPr>
                                <w:t>FDE-2022-North Macedonia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33D09F3"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7B3548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5BE305D" w14:textId="77777777" w:rsidR="00395380" w:rsidRDefault="00CF7093">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C521330" w14:textId="77777777" w:rsidR="00395380" w:rsidRDefault="00CF7093">
                              <w:pPr>
                                <w:spacing w:after="0" w:line="240" w:lineRule="auto"/>
                                <w:jc w:val="right"/>
                              </w:pPr>
                              <w:r>
                                <w:rPr>
                                  <w:rFonts w:ascii="Arial" w:eastAsia="Arial" w:hAnsi="Arial"/>
                                  <w:color w:val="000000"/>
                                  <w:sz w:val="16"/>
                                </w:rPr>
                                <w:t>80,000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3B6E324" w14:textId="77777777" w:rsidR="00395380" w:rsidRDefault="00CF7093">
                              <w:pPr>
                                <w:spacing w:after="0" w:line="240" w:lineRule="auto"/>
                                <w:jc w:val="right"/>
                              </w:pPr>
                              <w:r>
                                <w:rPr>
                                  <w:rFonts w:ascii="Arial" w:eastAsia="Arial" w:hAnsi="Arial"/>
                                  <w:color w:val="000000"/>
                                  <w:sz w:val="16"/>
                                </w:rPr>
                                <w:t>9,876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A34B998" w14:textId="77777777" w:rsidR="00395380" w:rsidRDefault="00CF7093">
                              <w:pPr>
                                <w:spacing w:after="0" w:line="240" w:lineRule="auto"/>
                                <w:jc w:val="right"/>
                              </w:pPr>
                              <w:r>
                                <w:rPr>
                                  <w:rFonts w:ascii="Arial" w:eastAsia="Arial" w:hAnsi="Arial"/>
                                  <w:color w:val="000000"/>
                                  <w:sz w:val="16"/>
                                </w:rPr>
                                <w:t>12.35</w:t>
                              </w:r>
                            </w:p>
                          </w:tc>
                        </w:tr>
                        <w:tr w:rsidR="00395380" w14:paraId="164C028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552608" w14:textId="77777777" w:rsidR="00395380" w:rsidRDefault="00CF7093">
                              <w:pPr>
                                <w:spacing w:after="0" w:line="240" w:lineRule="auto"/>
                              </w:pPr>
                              <w:r>
                                <w:rPr>
                                  <w:rFonts w:ascii="Arial" w:eastAsia="Arial" w:hAnsi="Arial"/>
                                  <w:color w:val="000000"/>
                                  <w:sz w:val="16"/>
                                </w:rPr>
                                <w:t>00132313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A0BB20" w14:textId="77777777" w:rsidR="00395380" w:rsidRDefault="00CF7093">
                              <w:pPr>
                                <w:spacing w:after="0" w:line="240" w:lineRule="auto"/>
                              </w:pPr>
                              <w:r>
                                <w:rPr>
                                  <w:rFonts w:ascii="Arial" w:eastAsia="Arial" w:hAnsi="Arial"/>
                                  <w:color w:val="000000"/>
                                  <w:sz w:val="16"/>
                                </w:rPr>
                                <w:t>FDE-2022-North Macedonia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A3799A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20DC1F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4D783C3" w14:textId="77777777" w:rsidR="00395380" w:rsidRDefault="00CF7093">
                              <w:pPr>
                                <w:spacing w:after="0" w:line="240" w:lineRule="auto"/>
                                <w:jc w:val="right"/>
                              </w:pPr>
                              <w:r>
                                <w:rPr>
                                  <w:rFonts w:ascii="Arial" w:eastAsia="Arial" w:hAnsi="Arial"/>
                                  <w:color w:val="000000"/>
                                  <w:sz w:val="16"/>
                                </w:rPr>
                                <w:t>95,000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AE6B7EA" w14:textId="77777777" w:rsidR="00395380" w:rsidRDefault="00CF7093">
                              <w:pPr>
                                <w:spacing w:after="0" w:line="240" w:lineRule="auto"/>
                                <w:jc w:val="right"/>
                              </w:pPr>
                              <w:r>
                                <w:rPr>
                                  <w:rFonts w:ascii="Arial" w:eastAsia="Arial" w:hAnsi="Arial"/>
                                  <w:color w:val="000000"/>
                                  <w:sz w:val="16"/>
                                </w:rPr>
                                <w:t>95,000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02A7150" w14:textId="77777777" w:rsidR="00395380" w:rsidRDefault="00CF7093">
                              <w:pPr>
                                <w:spacing w:after="0" w:line="240" w:lineRule="auto"/>
                                <w:jc w:val="right"/>
                              </w:pPr>
                              <w:r>
                                <w:rPr>
                                  <w:rFonts w:ascii="Arial" w:eastAsia="Arial" w:hAnsi="Arial"/>
                                  <w:color w:val="000000"/>
                                  <w:sz w:val="16"/>
                                </w:rPr>
                                <w:t>57,095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749D3B7" w14:textId="77777777" w:rsidR="00395380" w:rsidRDefault="00CF7093">
                              <w:pPr>
                                <w:spacing w:after="0" w:line="240" w:lineRule="auto"/>
                                <w:jc w:val="right"/>
                              </w:pPr>
                              <w:r>
                                <w:rPr>
                                  <w:rFonts w:ascii="Arial" w:eastAsia="Arial" w:hAnsi="Arial"/>
                                  <w:color w:val="000000"/>
                                  <w:sz w:val="16"/>
                                </w:rPr>
                                <w:t>60.10</w:t>
                              </w:r>
                            </w:p>
                          </w:tc>
                        </w:tr>
                        <w:tr w:rsidR="00395380" w14:paraId="72C79D0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D09AFDC" w14:textId="77777777" w:rsidR="00395380" w:rsidRDefault="00CF7093">
                              <w:pPr>
                                <w:spacing w:after="0" w:line="240" w:lineRule="auto"/>
                              </w:pPr>
                              <w:r>
                                <w:rPr>
                                  <w:rFonts w:ascii="Arial" w:eastAsia="Arial" w:hAnsi="Arial"/>
                                  <w:color w:val="000000"/>
                                  <w:sz w:val="16"/>
                                </w:rPr>
                                <w:t>00132313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7AC7B50" w14:textId="77777777" w:rsidR="00395380" w:rsidRDefault="00CF7093">
                              <w:pPr>
                                <w:spacing w:after="0" w:line="240" w:lineRule="auto"/>
                              </w:pPr>
                              <w:r>
                                <w:rPr>
                                  <w:rFonts w:ascii="Arial" w:eastAsia="Arial" w:hAnsi="Arial"/>
                                  <w:color w:val="000000"/>
                                  <w:sz w:val="16"/>
                                </w:rPr>
                                <w:t>FDE-2022-North Macedonia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F039796"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7DB222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CB9B84F" w14:textId="77777777" w:rsidR="00395380" w:rsidRDefault="00CF7093">
                              <w:pPr>
                                <w:spacing w:after="0" w:line="240" w:lineRule="auto"/>
                                <w:jc w:val="right"/>
                              </w:pPr>
                              <w:r>
                                <w:rPr>
                                  <w:rFonts w:ascii="Arial" w:eastAsia="Arial" w:hAnsi="Arial"/>
                                  <w:color w:val="000000"/>
                                  <w:sz w:val="16"/>
                                </w:rPr>
                                <w:t>75,000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BE0AADB" w14:textId="77777777" w:rsidR="00395380" w:rsidRDefault="00CF7093">
                              <w:pPr>
                                <w:spacing w:after="0" w:line="240" w:lineRule="auto"/>
                                <w:jc w:val="right"/>
                              </w:pPr>
                              <w:r>
                                <w:rPr>
                                  <w:rFonts w:ascii="Arial" w:eastAsia="Arial" w:hAnsi="Arial"/>
                                  <w:color w:val="000000"/>
                                  <w:sz w:val="16"/>
                                </w:rPr>
                                <w:t>75,000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5076CA5" w14:textId="77777777" w:rsidR="00395380" w:rsidRDefault="00CF7093">
                              <w:pPr>
                                <w:spacing w:after="0" w:line="240" w:lineRule="auto"/>
                                <w:jc w:val="right"/>
                              </w:pPr>
                              <w:r>
                                <w:rPr>
                                  <w:rFonts w:ascii="Arial" w:eastAsia="Arial" w:hAnsi="Arial"/>
                                  <w:color w:val="000000"/>
                                  <w:sz w:val="16"/>
                                </w:rPr>
                                <w:t>13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8DFF505" w14:textId="77777777" w:rsidR="00395380" w:rsidRDefault="00CF7093">
                              <w:pPr>
                                <w:spacing w:after="0" w:line="240" w:lineRule="auto"/>
                                <w:jc w:val="right"/>
                              </w:pPr>
                              <w:r>
                                <w:rPr>
                                  <w:rFonts w:ascii="Arial" w:eastAsia="Arial" w:hAnsi="Arial"/>
                                  <w:color w:val="000000"/>
                                  <w:sz w:val="16"/>
                                </w:rPr>
                                <w:t>0.02</w:t>
                              </w:r>
                            </w:p>
                          </w:tc>
                        </w:tr>
                        <w:tr w:rsidR="00395380" w14:paraId="554E41E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E0EC90" w14:textId="77777777" w:rsidR="00395380" w:rsidRDefault="00CF7093">
                              <w:pPr>
                                <w:spacing w:after="0" w:line="240" w:lineRule="auto"/>
                              </w:pPr>
                              <w:r>
                                <w:rPr>
                                  <w:rFonts w:ascii="Arial" w:eastAsia="Arial" w:hAnsi="Arial"/>
                                  <w:color w:val="000000"/>
                                  <w:sz w:val="16"/>
                                </w:rPr>
                                <w:t>00132316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5E03F6E" w14:textId="77777777" w:rsidR="00395380" w:rsidRDefault="00CF7093">
                              <w:pPr>
                                <w:spacing w:after="0" w:line="240" w:lineRule="auto"/>
                              </w:pPr>
                              <w:r>
                                <w:rPr>
                                  <w:rFonts w:ascii="Arial" w:eastAsia="Arial" w:hAnsi="Arial"/>
                                  <w:color w:val="000000"/>
                                  <w:sz w:val="16"/>
                                </w:rPr>
                                <w:t>FDE-2022-DJIBOUTI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6EE4730"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E2DC95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D90E9D6"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B67A689"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26CAFE9" w14:textId="77777777" w:rsidR="00395380" w:rsidRDefault="00CF7093">
                              <w:pPr>
                                <w:spacing w:after="0" w:line="240" w:lineRule="auto"/>
                                <w:jc w:val="right"/>
                              </w:pPr>
                              <w:r>
                                <w:rPr>
                                  <w:rFonts w:ascii="Arial" w:eastAsia="Arial" w:hAnsi="Arial"/>
                                  <w:color w:val="000000"/>
                                  <w:sz w:val="16"/>
                                </w:rPr>
                                <w:t>27,213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EA544D3" w14:textId="77777777" w:rsidR="00395380" w:rsidRDefault="00CF7093">
                              <w:pPr>
                                <w:spacing w:after="0" w:line="240" w:lineRule="auto"/>
                                <w:jc w:val="right"/>
                              </w:pPr>
                              <w:r>
                                <w:rPr>
                                  <w:rFonts w:ascii="Arial" w:eastAsia="Arial" w:hAnsi="Arial"/>
                                  <w:color w:val="000000"/>
                                  <w:sz w:val="16"/>
                                </w:rPr>
                                <w:t>21.77</w:t>
                              </w:r>
                            </w:p>
                          </w:tc>
                        </w:tr>
                        <w:tr w:rsidR="00395380" w14:paraId="3D8A33F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643CA89" w14:textId="77777777" w:rsidR="00395380" w:rsidRDefault="00CF7093">
                              <w:pPr>
                                <w:spacing w:after="0" w:line="240" w:lineRule="auto"/>
                              </w:pPr>
                              <w:r>
                                <w:rPr>
                                  <w:rFonts w:ascii="Arial" w:eastAsia="Arial" w:hAnsi="Arial"/>
                                  <w:color w:val="000000"/>
                                  <w:sz w:val="16"/>
                                </w:rPr>
                                <w:t>00132316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1BDAE67" w14:textId="77777777" w:rsidR="00395380" w:rsidRDefault="00CF7093">
                              <w:pPr>
                                <w:spacing w:after="0" w:line="240" w:lineRule="auto"/>
                              </w:pPr>
                              <w:r>
                                <w:rPr>
                                  <w:rFonts w:ascii="Arial" w:eastAsia="Arial" w:hAnsi="Arial"/>
                                  <w:color w:val="000000"/>
                                  <w:sz w:val="16"/>
                                </w:rPr>
                                <w:t>FDE-2022-DJIBOUTI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4D88DF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2CA3F4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3EB4443"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3A6AFA1"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CACA5E8" w14:textId="77777777" w:rsidR="00395380" w:rsidRDefault="00CF7093">
                              <w:pPr>
                                <w:spacing w:after="0" w:line="240" w:lineRule="auto"/>
                                <w:jc w:val="right"/>
                              </w:pPr>
                              <w:r>
                                <w:rPr>
                                  <w:rFonts w:ascii="Arial" w:eastAsia="Arial" w:hAnsi="Arial"/>
                                  <w:color w:val="000000"/>
                                  <w:sz w:val="16"/>
                                </w:rPr>
                                <w:t>52,256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66576C5" w14:textId="77777777" w:rsidR="00395380" w:rsidRDefault="00CF7093">
                              <w:pPr>
                                <w:spacing w:after="0" w:line="240" w:lineRule="auto"/>
                                <w:jc w:val="right"/>
                              </w:pPr>
                              <w:r>
                                <w:rPr>
                                  <w:rFonts w:ascii="Arial" w:eastAsia="Arial" w:hAnsi="Arial"/>
                                  <w:color w:val="000000"/>
                                  <w:sz w:val="16"/>
                                </w:rPr>
                                <w:t>41.81</w:t>
                              </w:r>
                            </w:p>
                          </w:tc>
                        </w:tr>
                        <w:tr w:rsidR="00395380" w14:paraId="7D722CB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F860BF" w14:textId="77777777" w:rsidR="00395380" w:rsidRDefault="00CF7093">
                              <w:pPr>
                                <w:spacing w:after="0" w:line="240" w:lineRule="auto"/>
                              </w:pPr>
                              <w:r>
                                <w:rPr>
                                  <w:rFonts w:ascii="Arial" w:eastAsia="Arial" w:hAnsi="Arial"/>
                                  <w:color w:val="000000"/>
                                  <w:sz w:val="16"/>
                                </w:rPr>
                                <w:lastRenderedPageBreak/>
                                <w:t>00132386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8A46D4E" w14:textId="77777777" w:rsidR="00395380" w:rsidRDefault="00CF7093">
                              <w:pPr>
                                <w:spacing w:after="0" w:line="240" w:lineRule="auto"/>
                              </w:pPr>
                              <w:r>
                                <w:rPr>
                                  <w:rFonts w:ascii="Arial" w:eastAsia="Arial" w:hAnsi="Arial"/>
                                  <w:color w:val="000000"/>
                                  <w:sz w:val="16"/>
                                </w:rPr>
                                <w:t>FDE-2022-Afghanistan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7023528" w14:textId="77777777" w:rsidR="00395380" w:rsidRDefault="00CF7093">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ABE27F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C10A9F7" w14:textId="77777777" w:rsidR="00395380" w:rsidRDefault="00CF7093">
                              <w:pPr>
                                <w:spacing w:after="0" w:line="240" w:lineRule="auto"/>
                                <w:jc w:val="right"/>
                              </w:pPr>
                              <w:r>
                                <w:rPr>
                                  <w:rFonts w:ascii="Arial" w:eastAsia="Arial" w:hAnsi="Arial"/>
                                  <w:color w:val="000000"/>
                                  <w:sz w:val="16"/>
                                </w:rPr>
                                <w:t>141,802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6554425" w14:textId="77777777" w:rsidR="00395380" w:rsidRDefault="00CF7093">
                              <w:pPr>
                                <w:spacing w:after="0" w:line="240" w:lineRule="auto"/>
                                <w:jc w:val="right"/>
                              </w:pPr>
                              <w:r>
                                <w:rPr>
                                  <w:rFonts w:ascii="Arial" w:eastAsia="Arial" w:hAnsi="Arial"/>
                                  <w:color w:val="000000"/>
                                  <w:sz w:val="16"/>
                                </w:rPr>
                                <w:t>141,802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0240A00" w14:textId="77777777" w:rsidR="00395380" w:rsidRDefault="00CF7093">
                              <w:pPr>
                                <w:spacing w:after="0" w:line="240" w:lineRule="auto"/>
                                <w:jc w:val="right"/>
                              </w:pPr>
                              <w:r>
                                <w:rPr>
                                  <w:rFonts w:ascii="Arial" w:eastAsia="Arial" w:hAnsi="Arial"/>
                                  <w:color w:val="000000"/>
                                  <w:sz w:val="16"/>
                                </w:rPr>
                                <w:t>98,356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1A04B37" w14:textId="77777777" w:rsidR="00395380" w:rsidRDefault="00CF7093">
                              <w:pPr>
                                <w:spacing w:after="0" w:line="240" w:lineRule="auto"/>
                                <w:jc w:val="right"/>
                              </w:pPr>
                              <w:r>
                                <w:rPr>
                                  <w:rFonts w:ascii="Arial" w:eastAsia="Arial" w:hAnsi="Arial"/>
                                  <w:color w:val="000000"/>
                                  <w:sz w:val="16"/>
                                </w:rPr>
                                <w:t>69.36</w:t>
                              </w:r>
                            </w:p>
                          </w:tc>
                        </w:tr>
                        <w:tr w:rsidR="00395380" w14:paraId="20EE02D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2A1F05" w14:textId="77777777" w:rsidR="00395380" w:rsidRDefault="00CF7093">
                              <w:pPr>
                                <w:spacing w:after="0" w:line="240" w:lineRule="auto"/>
                              </w:pPr>
                              <w:r>
                                <w:rPr>
                                  <w:rFonts w:ascii="Arial" w:eastAsia="Arial" w:hAnsi="Arial"/>
                                  <w:color w:val="000000"/>
                                  <w:sz w:val="16"/>
                                </w:rPr>
                                <w:t>00132386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AF4B40C" w14:textId="77777777" w:rsidR="00395380" w:rsidRDefault="00CF7093">
                              <w:pPr>
                                <w:spacing w:after="0" w:line="240" w:lineRule="auto"/>
                              </w:pPr>
                              <w:r>
                                <w:rPr>
                                  <w:rFonts w:ascii="Arial" w:eastAsia="Arial" w:hAnsi="Arial"/>
                                  <w:color w:val="000000"/>
                                  <w:sz w:val="16"/>
                                </w:rPr>
                                <w:t>FDE-2022-Afghanistan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8ABF0C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741A40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C3EFCFC" w14:textId="77777777" w:rsidR="00395380" w:rsidRDefault="00CF7093">
                              <w:pPr>
                                <w:spacing w:after="0" w:line="240" w:lineRule="auto"/>
                                <w:jc w:val="right"/>
                              </w:pPr>
                              <w:r>
                                <w:rPr>
                                  <w:rFonts w:ascii="Arial" w:eastAsia="Arial" w:hAnsi="Arial"/>
                                  <w:color w:val="000000"/>
                                  <w:sz w:val="16"/>
                                </w:rPr>
                                <w:t>106,973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77C11DC" w14:textId="77777777" w:rsidR="00395380" w:rsidRDefault="00CF7093">
                              <w:pPr>
                                <w:spacing w:after="0" w:line="240" w:lineRule="auto"/>
                                <w:jc w:val="right"/>
                              </w:pPr>
                              <w:r>
                                <w:rPr>
                                  <w:rFonts w:ascii="Arial" w:eastAsia="Arial" w:hAnsi="Arial"/>
                                  <w:color w:val="000000"/>
                                  <w:sz w:val="16"/>
                                </w:rPr>
                                <w:t>106,973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DC5F53F"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E5E40F0" w14:textId="77777777" w:rsidR="00395380" w:rsidRDefault="00CF7093">
                              <w:pPr>
                                <w:spacing w:after="0" w:line="240" w:lineRule="auto"/>
                                <w:jc w:val="right"/>
                              </w:pPr>
                              <w:r>
                                <w:rPr>
                                  <w:rFonts w:ascii="Arial" w:eastAsia="Arial" w:hAnsi="Arial"/>
                                  <w:color w:val="000000"/>
                                  <w:sz w:val="16"/>
                                </w:rPr>
                                <w:t>-</w:t>
                              </w:r>
                            </w:p>
                          </w:tc>
                        </w:tr>
                        <w:tr w:rsidR="00395380" w14:paraId="32BFD73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F0C3A8" w14:textId="77777777" w:rsidR="00395380" w:rsidRDefault="00CF7093">
                              <w:pPr>
                                <w:spacing w:after="0" w:line="240" w:lineRule="auto"/>
                              </w:pPr>
                              <w:r>
                                <w:rPr>
                                  <w:rFonts w:ascii="Arial" w:eastAsia="Arial" w:hAnsi="Arial"/>
                                  <w:color w:val="000000"/>
                                  <w:sz w:val="16"/>
                                </w:rPr>
                                <w:t>00132394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08EE908" w14:textId="77777777" w:rsidR="00395380" w:rsidRDefault="00CF7093">
                              <w:pPr>
                                <w:spacing w:after="0" w:line="240" w:lineRule="auto"/>
                              </w:pPr>
                              <w:r>
                                <w:rPr>
                                  <w:rFonts w:ascii="Arial" w:eastAsia="Arial" w:hAnsi="Arial"/>
                                  <w:color w:val="000000"/>
                                  <w:sz w:val="16"/>
                                </w:rPr>
                                <w:t>FDE-2022-LaoPDR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58ED269"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32B05A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485772C" w14:textId="77777777" w:rsidR="00395380" w:rsidRDefault="00CF7093">
                              <w:pPr>
                                <w:spacing w:after="0" w:line="240" w:lineRule="auto"/>
                                <w:jc w:val="right"/>
                              </w:pPr>
                              <w:r>
                                <w:rPr>
                                  <w:rFonts w:ascii="Arial" w:eastAsia="Arial" w:hAnsi="Arial"/>
                                  <w:color w:val="000000"/>
                                  <w:sz w:val="16"/>
                                </w:rPr>
                                <w:t>243,960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F3984BC" w14:textId="77777777" w:rsidR="00395380" w:rsidRDefault="00CF7093">
                              <w:pPr>
                                <w:spacing w:after="0" w:line="240" w:lineRule="auto"/>
                                <w:jc w:val="right"/>
                              </w:pPr>
                              <w:r>
                                <w:rPr>
                                  <w:rFonts w:ascii="Arial" w:eastAsia="Arial" w:hAnsi="Arial"/>
                                  <w:color w:val="000000"/>
                                  <w:sz w:val="16"/>
                                </w:rPr>
                                <w:t>243,960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CA61184" w14:textId="77777777" w:rsidR="00395380" w:rsidRDefault="00CF7093">
                              <w:pPr>
                                <w:spacing w:after="0" w:line="240" w:lineRule="auto"/>
                                <w:jc w:val="right"/>
                              </w:pPr>
                              <w:r>
                                <w:rPr>
                                  <w:rFonts w:ascii="Arial" w:eastAsia="Arial" w:hAnsi="Arial"/>
                                  <w:color w:val="000000"/>
                                  <w:sz w:val="16"/>
                                </w:rPr>
                                <w:t>69,770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9FABA09" w14:textId="77777777" w:rsidR="00395380" w:rsidRDefault="00CF7093">
                              <w:pPr>
                                <w:spacing w:after="0" w:line="240" w:lineRule="auto"/>
                                <w:jc w:val="right"/>
                              </w:pPr>
                              <w:r>
                                <w:rPr>
                                  <w:rFonts w:ascii="Arial" w:eastAsia="Arial" w:hAnsi="Arial"/>
                                  <w:color w:val="000000"/>
                                  <w:sz w:val="16"/>
                                </w:rPr>
                                <w:t>28.60</w:t>
                              </w:r>
                            </w:p>
                          </w:tc>
                        </w:tr>
                        <w:tr w:rsidR="00395380" w14:paraId="41C5956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4B1358D" w14:textId="77777777" w:rsidR="00395380" w:rsidRDefault="00CF7093">
                              <w:pPr>
                                <w:spacing w:after="0" w:line="240" w:lineRule="auto"/>
                              </w:pPr>
                              <w:r>
                                <w:rPr>
                                  <w:rFonts w:ascii="Arial" w:eastAsia="Arial" w:hAnsi="Arial"/>
                                  <w:color w:val="000000"/>
                                  <w:sz w:val="16"/>
                                </w:rPr>
                                <w:t>00132396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D601567" w14:textId="77777777" w:rsidR="00395380" w:rsidRDefault="00CF7093">
                              <w:pPr>
                                <w:spacing w:after="0" w:line="240" w:lineRule="auto"/>
                              </w:pPr>
                              <w:r>
                                <w:rPr>
                                  <w:rFonts w:ascii="Arial" w:eastAsia="Arial" w:hAnsi="Arial"/>
                                  <w:color w:val="000000"/>
                                  <w:sz w:val="16"/>
                                </w:rPr>
                                <w:t>FDE-2022-Mongolia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A21C638"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CBE15D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3593F49" w14:textId="77777777" w:rsidR="00395380" w:rsidRDefault="00CF7093">
                              <w:pPr>
                                <w:spacing w:after="0" w:line="240" w:lineRule="auto"/>
                                <w:jc w:val="right"/>
                              </w:pPr>
                              <w:r>
                                <w:rPr>
                                  <w:rFonts w:ascii="Arial" w:eastAsia="Arial" w:hAnsi="Arial"/>
                                  <w:color w:val="000000"/>
                                  <w:sz w:val="16"/>
                                </w:rPr>
                                <w:t>74,900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1DDAD5D" w14:textId="77777777" w:rsidR="00395380" w:rsidRDefault="00CF7093">
                              <w:pPr>
                                <w:spacing w:after="0" w:line="240" w:lineRule="auto"/>
                                <w:jc w:val="right"/>
                              </w:pPr>
                              <w:r>
                                <w:rPr>
                                  <w:rFonts w:ascii="Arial" w:eastAsia="Arial" w:hAnsi="Arial"/>
                                  <w:color w:val="000000"/>
                                  <w:sz w:val="16"/>
                                </w:rPr>
                                <w:t>74,900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0507418" w14:textId="77777777" w:rsidR="00395380" w:rsidRDefault="00CF7093">
                              <w:pPr>
                                <w:spacing w:after="0" w:line="240" w:lineRule="auto"/>
                                <w:jc w:val="right"/>
                              </w:pPr>
                              <w:r>
                                <w:rPr>
                                  <w:rFonts w:ascii="Arial" w:eastAsia="Arial" w:hAnsi="Arial"/>
                                  <w:color w:val="000000"/>
                                  <w:sz w:val="16"/>
                                </w:rPr>
                                <w:t>68,521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982961D" w14:textId="77777777" w:rsidR="00395380" w:rsidRDefault="00CF7093">
                              <w:pPr>
                                <w:spacing w:after="0" w:line="240" w:lineRule="auto"/>
                                <w:jc w:val="right"/>
                              </w:pPr>
                              <w:r>
                                <w:rPr>
                                  <w:rFonts w:ascii="Arial" w:eastAsia="Arial" w:hAnsi="Arial"/>
                                  <w:color w:val="000000"/>
                                  <w:sz w:val="16"/>
                                </w:rPr>
                                <w:t>91.48</w:t>
                              </w:r>
                            </w:p>
                          </w:tc>
                        </w:tr>
                        <w:tr w:rsidR="00395380" w14:paraId="7B66E86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01531A" w14:textId="77777777" w:rsidR="00395380" w:rsidRDefault="00CF7093">
                              <w:pPr>
                                <w:spacing w:after="0" w:line="240" w:lineRule="auto"/>
                              </w:pPr>
                              <w:r>
                                <w:rPr>
                                  <w:rFonts w:ascii="Arial" w:eastAsia="Arial" w:hAnsi="Arial"/>
                                  <w:color w:val="000000"/>
                                  <w:sz w:val="16"/>
                                </w:rPr>
                                <w:t>00132396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DDFF9C" w14:textId="77777777" w:rsidR="00395380" w:rsidRDefault="00CF7093">
                              <w:pPr>
                                <w:spacing w:after="0" w:line="240" w:lineRule="auto"/>
                              </w:pPr>
                              <w:r>
                                <w:rPr>
                                  <w:rFonts w:ascii="Arial" w:eastAsia="Arial" w:hAnsi="Arial"/>
                                  <w:color w:val="000000"/>
                                  <w:sz w:val="16"/>
                                </w:rPr>
                                <w:t>FDE-2022-Mongolia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CA3E47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681103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058A78F" w14:textId="77777777" w:rsidR="00395380" w:rsidRDefault="00CF7093">
                              <w:pPr>
                                <w:spacing w:after="0" w:line="240" w:lineRule="auto"/>
                                <w:jc w:val="right"/>
                              </w:pPr>
                              <w:r>
                                <w:rPr>
                                  <w:rFonts w:ascii="Arial" w:eastAsia="Arial" w:hAnsi="Arial"/>
                                  <w:color w:val="000000"/>
                                  <w:sz w:val="16"/>
                                </w:rPr>
                                <w:t>74,900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4210A04" w14:textId="77777777" w:rsidR="00395380" w:rsidRDefault="00CF7093">
                              <w:pPr>
                                <w:spacing w:after="0" w:line="240" w:lineRule="auto"/>
                                <w:jc w:val="right"/>
                              </w:pPr>
                              <w:r>
                                <w:rPr>
                                  <w:rFonts w:ascii="Arial" w:eastAsia="Arial" w:hAnsi="Arial"/>
                                  <w:color w:val="000000"/>
                                  <w:sz w:val="16"/>
                                </w:rPr>
                                <w:t>74,900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28A18F7" w14:textId="77777777" w:rsidR="00395380" w:rsidRDefault="00CF7093">
                              <w:pPr>
                                <w:spacing w:after="0" w:line="240" w:lineRule="auto"/>
                                <w:jc w:val="right"/>
                              </w:pPr>
                              <w:r>
                                <w:rPr>
                                  <w:rFonts w:ascii="Arial" w:eastAsia="Arial" w:hAnsi="Arial"/>
                                  <w:color w:val="000000"/>
                                  <w:sz w:val="16"/>
                                </w:rPr>
                                <w:t>70,226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6EC8995" w14:textId="77777777" w:rsidR="00395380" w:rsidRDefault="00CF7093">
                              <w:pPr>
                                <w:spacing w:after="0" w:line="240" w:lineRule="auto"/>
                                <w:jc w:val="right"/>
                              </w:pPr>
                              <w:r>
                                <w:rPr>
                                  <w:rFonts w:ascii="Arial" w:eastAsia="Arial" w:hAnsi="Arial"/>
                                  <w:color w:val="000000"/>
                                  <w:sz w:val="16"/>
                                </w:rPr>
                                <w:t>93.76</w:t>
                              </w:r>
                            </w:p>
                          </w:tc>
                        </w:tr>
                        <w:tr w:rsidR="00395380" w14:paraId="6B978F6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5EE9800" w14:textId="77777777" w:rsidR="00395380" w:rsidRDefault="00CF7093">
                              <w:pPr>
                                <w:spacing w:after="0" w:line="240" w:lineRule="auto"/>
                              </w:pPr>
                              <w:r>
                                <w:rPr>
                                  <w:rFonts w:ascii="Arial" w:eastAsia="Arial" w:hAnsi="Arial"/>
                                  <w:color w:val="000000"/>
                                  <w:sz w:val="16"/>
                                </w:rPr>
                                <w:t>00132396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D4A1716" w14:textId="77777777" w:rsidR="00395380" w:rsidRDefault="00CF7093">
                              <w:pPr>
                                <w:spacing w:after="0" w:line="240" w:lineRule="auto"/>
                              </w:pPr>
                              <w:r>
                                <w:rPr>
                                  <w:rFonts w:ascii="Arial" w:eastAsia="Arial" w:hAnsi="Arial"/>
                                  <w:color w:val="000000"/>
                                  <w:sz w:val="16"/>
                                </w:rPr>
                                <w:t>FDE-2022-Mongolia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E646DBA"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DD23E0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5A27AFD" w14:textId="77777777" w:rsidR="00395380" w:rsidRDefault="00CF7093">
                              <w:pPr>
                                <w:spacing w:after="0" w:line="240" w:lineRule="auto"/>
                                <w:jc w:val="right"/>
                              </w:pPr>
                              <w:r>
                                <w:rPr>
                                  <w:rFonts w:ascii="Arial" w:eastAsia="Arial" w:hAnsi="Arial"/>
                                  <w:color w:val="000000"/>
                                  <w:sz w:val="16"/>
                                </w:rPr>
                                <w:t>25,145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555440D" w14:textId="77777777" w:rsidR="00395380" w:rsidRDefault="00CF7093">
                              <w:pPr>
                                <w:spacing w:after="0" w:line="240" w:lineRule="auto"/>
                                <w:jc w:val="right"/>
                              </w:pPr>
                              <w:r>
                                <w:rPr>
                                  <w:rFonts w:ascii="Arial" w:eastAsia="Arial" w:hAnsi="Arial"/>
                                  <w:color w:val="000000"/>
                                  <w:sz w:val="16"/>
                                </w:rPr>
                                <w:t>25,145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320A892" w14:textId="77777777" w:rsidR="00395380" w:rsidRDefault="00CF7093">
                              <w:pPr>
                                <w:spacing w:after="0" w:line="240" w:lineRule="auto"/>
                                <w:jc w:val="right"/>
                              </w:pPr>
                              <w:r>
                                <w:rPr>
                                  <w:rFonts w:ascii="Arial" w:eastAsia="Arial" w:hAnsi="Arial"/>
                                  <w:color w:val="000000"/>
                                  <w:sz w:val="16"/>
                                </w:rPr>
                                <w:t>20,874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6EFE0FF" w14:textId="77777777" w:rsidR="00395380" w:rsidRDefault="00CF7093">
                              <w:pPr>
                                <w:spacing w:after="0" w:line="240" w:lineRule="auto"/>
                                <w:jc w:val="right"/>
                              </w:pPr>
                              <w:r>
                                <w:rPr>
                                  <w:rFonts w:ascii="Arial" w:eastAsia="Arial" w:hAnsi="Arial"/>
                                  <w:color w:val="000000"/>
                                  <w:sz w:val="16"/>
                                </w:rPr>
                                <w:t>83.01</w:t>
                              </w:r>
                            </w:p>
                          </w:tc>
                        </w:tr>
                        <w:tr w:rsidR="00395380" w14:paraId="27E2F4D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65F495" w14:textId="77777777" w:rsidR="00395380" w:rsidRDefault="00CF7093">
                              <w:pPr>
                                <w:spacing w:after="0" w:line="240" w:lineRule="auto"/>
                              </w:pPr>
                              <w:r>
                                <w:rPr>
                                  <w:rFonts w:ascii="Arial" w:eastAsia="Arial" w:hAnsi="Arial"/>
                                  <w:color w:val="000000"/>
                                  <w:sz w:val="16"/>
                                </w:rPr>
                                <w:t>00132396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264C395" w14:textId="77777777" w:rsidR="00395380" w:rsidRDefault="00CF7093">
                              <w:pPr>
                                <w:spacing w:after="0" w:line="240" w:lineRule="auto"/>
                              </w:pPr>
                              <w:r>
                                <w:rPr>
                                  <w:rFonts w:ascii="Arial" w:eastAsia="Arial" w:hAnsi="Arial"/>
                                  <w:color w:val="000000"/>
                                  <w:sz w:val="16"/>
                                </w:rPr>
                                <w:t>FDE-2022-Mongolia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EB0019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3A159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C5AEE96" w14:textId="77777777" w:rsidR="00395380" w:rsidRDefault="00CF7093">
                              <w:pPr>
                                <w:spacing w:after="0" w:line="240" w:lineRule="auto"/>
                                <w:jc w:val="right"/>
                              </w:pPr>
                              <w:r>
                                <w:rPr>
                                  <w:rFonts w:ascii="Arial" w:eastAsia="Arial" w:hAnsi="Arial"/>
                                  <w:color w:val="000000"/>
                                  <w:sz w:val="16"/>
                                </w:rPr>
                                <w:t>74,900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7FDB30" w14:textId="77777777" w:rsidR="00395380" w:rsidRDefault="00CF7093">
                              <w:pPr>
                                <w:spacing w:after="0" w:line="240" w:lineRule="auto"/>
                                <w:jc w:val="right"/>
                              </w:pPr>
                              <w:r>
                                <w:rPr>
                                  <w:rFonts w:ascii="Arial" w:eastAsia="Arial" w:hAnsi="Arial"/>
                                  <w:color w:val="000000"/>
                                  <w:sz w:val="16"/>
                                </w:rPr>
                                <w:t>74,900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F08B373" w14:textId="77777777" w:rsidR="00395380" w:rsidRDefault="00CF7093">
                              <w:pPr>
                                <w:spacing w:after="0" w:line="240" w:lineRule="auto"/>
                                <w:jc w:val="right"/>
                              </w:pPr>
                              <w:r>
                                <w:rPr>
                                  <w:rFonts w:ascii="Arial" w:eastAsia="Arial" w:hAnsi="Arial"/>
                                  <w:color w:val="000000"/>
                                  <w:sz w:val="16"/>
                                </w:rPr>
                                <w:t>73,886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BD93C17" w14:textId="77777777" w:rsidR="00395380" w:rsidRDefault="00CF7093">
                              <w:pPr>
                                <w:spacing w:after="0" w:line="240" w:lineRule="auto"/>
                                <w:jc w:val="right"/>
                              </w:pPr>
                              <w:r>
                                <w:rPr>
                                  <w:rFonts w:ascii="Arial" w:eastAsia="Arial" w:hAnsi="Arial"/>
                                  <w:color w:val="000000"/>
                                  <w:sz w:val="16"/>
                                </w:rPr>
                                <w:t>98.65</w:t>
                              </w:r>
                            </w:p>
                          </w:tc>
                        </w:tr>
                        <w:tr w:rsidR="00395380" w14:paraId="32C3D4B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D744E1" w14:textId="77777777" w:rsidR="00395380" w:rsidRDefault="00CF7093">
                              <w:pPr>
                                <w:spacing w:after="0" w:line="240" w:lineRule="auto"/>
                              </w:pPr>
                              <w:r>
                                <w:rPr>
                                  <w:rFonts w:ascii="Arial" w:eastAsia="Arial" w:hAnsi="Arial"/>
                                  <w:color w:val="000000"/>
                                  <w:sz w:val="16"/>
                                </w:rPr>
                                <w:t>00132397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57A39BE" w14:textId="77777777" w:rsidR="00395380" w:rsidRDefault="00CF7093">
                              <w:pPr>
                                <w:spacing w:after="0" w:line="240" w:lineRule="auto"/>
                              </w:pPr>
                              <w:r>
                                <w:rPr>
                                  <w:rFonts w:ascii="Arial" w:eastAsia="Arial" w:hAnsi="Arial"/>
                                  <w:color w:val="000000"/>
                                  <w:sz w:val="16"/>
                                </w:rPr>
                                <w:t>FDE-2022-Mozambique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D05E4DF" w14:textId="77777777" w:rsidR="00395380" w:rsidRDefault="00CF7093">
                              <w:pPr>
                                <w:spacing w:after="0" w:line="240" w:lineRule="auto"/>
                              </w:pPr>
                              <w:r>
                                <w:rPr>
                                  <w:rFonts w:ascii="Arial" w:eastAsia="Arial" w:hAnsi="Arial"/>
                                  <w:color w:val="000000"/>
                                  <w:sz w:val="16"/>
                                </w:rPr>
                                <w:t>UNU-WIDER</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62A175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7CEB774" w14:textId="77777777" w:rsidR="00395380" w:rsidRDefault="00CF7093">
                              <w:pPr>
                                <w:spacing w:after="0" w:line="240" w:lineRule="auto"/>
                                <w:jc w:val="right"/>
                              </w:pPr>
                              <w:r>
                                <w:rPr>
                                  <w:rFonts w:ascii="Arial" w:eastAsia="Arial" w:hAnsi="Arial"/>
                                  <w:color w:val="000000"/>
                                  <w:sz w:val="16"/>
                                </w:rPr>
                                <w:t>224,716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060BC3A" w14:textId="77777777" w:rsidR="00395380" w:rsidRDefault="00CF7093">
                              <w:pPr>
                                <w:spacing w:after="0" w:line="240" w:lineRule="auto"/>
                                <w:jc w:val="right"/>
                              </w:pPr>
                              <w:r>
                                <w:rPr>
                                  <w:rFonts w:ascii="Arial" w:eastAsia="Arial" w:hAnsi="Arial"/>
                                  <w:color w:val="000000"/>
                                  <w:sz w:val="16"/>
                                </w:rPr>
                                <w:t>224,716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A21C3CD"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C617B4C" w14:textId="77777777" w:rsidR="00395380" w:rsidRDefault="00CF7093">
                              <w:pPr>
                                <w:spacing w:after="0" w:line="240" w:lineRule="auto"/>
                                <w:jc w:val="right"/>
                              </w:pPr>
                              <w:r>
                                <w:rPr>
                                  <w:rFonts w:ascii="Arial" w:eastAsia="Arial" w:hAnsi="Arial"/>
                                  <w:color w:val="000000"/>
                                  <w:sz w:val="16"/>
                                </w:rPr>
                                <w:t>-</w:t>
                              </w:r>
                            </w:p>
                          </w:tc>
                        </w:tr>
                        <w:tr w:rsidR="00395380" w14:paraId="494FED3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DC39273" w14:textId="77777777" w:rsidR="00395380" w:rsidRDefault="00CF7093">
                              <w:pPr>
                                <w:spacing w:after="0" w:line="240" w:lineRule="auto"/>
                              </w:pPr>
                              <w:r>
                                <w:rPr>
                                  <w:rFonts w:ascii="Arial" w:eastAsia="Arial" w:hAnsi="Arial"/>
                                  <w:color w:val="000000"/>
                                  <w:sz w:val="16"/>
                                </w:rPr>
                                <w:t>00132397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D5FAD3" w14:textId="77777777" w:rsidR="00395380" w:rsidRDefault="00CF7093">
                              <w:pPr>
                                <w:spacing w:after="0" w:line="240" w:lineRule="auto"/>
                              </w:pPr>
                              <w:r>
                                <w:rPr>
                                  <w:rFonts w:ascii="Arial" w:eastAsia="Arial" w:hAnsi="Arial"/>
                                  <w:color w:val="000000"/>
                                  <w:sz w:val="16"/>
                                </w:rPr>
                                <w:t>FDE-2022-Mozambique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6046192"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11FEDB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EE5601" w14:textId="77777777" w:rsidR="00395380" w:rsidRDefault="00CF7093">
                              <w:pPr>
                                <w:spacing w:after="0" w:line="240" w:lineRule="auto"/>
                                <w:jc w:val="right"/>
                              </w:pPr>
                              <w:r>
                                <w:rPr>
                                  <w:rFonts w:ascii="Arial" w:eastAsia="Arial" w:hAnsi="Arial"/>
                                  <w:color w:val="000000"/>
                                  <w:sz w:val="16"/>
                                </w:rPr>
                                <w:t>12,642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2660867" w14:textId="77777777" w:rsidR="00395380" w:rsidRDefault="00CF7093">
                              <w:pPr>
                                <w:spacing w:after="0" w:line="240" w:lineRule="auto"/>
                                <w:jc w:val="right"/>
                              </w:pPr>
                              <w:r>
                                <w:rPr>
                                  <w:rFonts w:ascii="Arial" w:eastAsia="Arial" w:hAnsi="Arial"/>
                                  <w:color w:val="000000"/>
                                  <w:sz w:val="16"/>
                                </w:rPr>
                                <w:t>12,642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F5D3F6C"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756D5AC" w14:textId="77777777" w:rsidR="00395380" w:rsidRDefault="00CF7093">
                              <w:pPr>
                                <w:spacing w:after="0" w:line="240" w:lineRule="auto"/>
                                <w:jc w:val="right"/>
                              </w:pPr>
                              <w:r>
                                <w:rPr>
                                  <w:rFonts w:ascii="Arial" w:eastAsia="Arial" w:hAnsi="Arial"/>
                                  <w:color w:val="000000"/>
                                  <w:sz w:val="16"/>
                                </w:rPr>
                                <w:t>-</w:t>
                              </w:r>
                            </w:p>
                          </w:tc>
                        </w:tr>
                        <w:tr w:rsidR="00395380" w14:paraId="78AF32D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A4D417C" w14:textId="77777777" w:rsidR="00395380" w:rsidRDefault="00CF7093">
                              <w:pPr>
                                <w:spacing w:after="0" w:line="240" w:lineRule="auto"/>
                              </w:pPr>
                              <w:r>
                                <w:rPr>
                                  <w:rFonts w:ascii="Arial" w:eastAsia="Arial" w:hAnsi="Arial"/>
                                  <w:color w:val="000000"/>
                                  <w:sz w:val="16"/>
                                </w:rPr>
                                <w:t>00132405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0D60359" w14:textId="77777777" w:rsidR="00395380" w:rsidRDefault="00CF7093">
                              <w:pPr>
                                <w:spacing w:after="0" w:line="240" w:lineRule="auto"/>
                              </w:pPr>
                              <w:r>
                                <w:rPr>
                                  <w:rFonts w:ascii="Arial" w:eastAsia="Arial" w:hAnsi="Arial"/>
                                  <w:color w:val="000000"/>
                                  <w:sz w:val="16"/>
                                </w:rPr>
                                <w:t>FDE-2022-PHILIPPINES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D4B23E1"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6AC519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BC217EB" w14:textId="77777777" w:rsidR="00395380" w:rsidRDefault="00CF7093">
                              <w:pPr>
                                <w:spacing w:after="0" w:line="240" w:lineRule="auto"/>
                                <w:jc w:val="right"/>
                              </w:pPr>
                              <w:r>
                                <w:rPr>
                                  <w:rFonts w:ascii="Arial" w:eastAsia="Arial" w:hAnsi="Arial"/>
                                  <w:color w:val="000000"/>
                                  <w:sz w:val="16"/>
                                </w:rPr>
                                <w:t>75,000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01C6FF5" w14:textId="77777777" w:rsidR="00395380" w:rsidRDefault="00CF7093">
                              <w:pPr>
                                <w:spacing w:after="0" w:line="240" w:lineRule="auto"/>
                                <w:jc w:val="right"/>
                              </w:pPr>
                              <w:r>
                                <w:rPr>
                                  <w:rFonts w:ascii="Arial" w:eastAsia="Arial" w:hAnsi="Arial"/>
                                  <w:color w:val="000000"/>
                                  <w:sz w:val="16"/>
                                </w:rPr>
                                <w:t>75,000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DFFDED2" w14:textId="77777777" w:rsidR="00395380" w:rsidRDefault="00CF7093">
                              <w:pPr>
                                <w:spacing w:after="0" w:line="240" w:lineRule="auto"/>
                                <w:jc w:val="right"/>
                              </w:pPr>
                              <w:r>
                                <w:rPr>
                                  <w:rFonts w:ascii="Arial" w:eastAsia="Arial" w:hAnsi="Arial"/>
                                  <w:color w:val="000000"/>
                                  <w:sz w:val="16"/>
                                </w:rPr>
                                <w:t>23,219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C140FCF" w14:textId="77777777" w:rsidR="00395380" w:rsidRDefault="00CF7093">
                              <w:pPr>
                                <w:spacing w:after="0" w:line="240" w:lineRule="auto"/>
                                <w:jc w:val="right"/>
                              </w:pPr>
                              <w:r>
                                <w:rPr>
                                  <w:rFonts w:ascii="Arial" w:eastAsia="Arial" w:hAnsi="Arial"/>
                                  <w:color w:val="000000"/>
                                  <w:sz w:val="16"/>
                                </w:rPr>
                                <w:t>30.96</w:t>
                              </w:r>
                            </w:p>
                          </w:tc>
                        </w:tr>
                        <w:tr w:rsidR="00395380" w14:paraId="39F7E1E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43F511A" w14:textId="77777777" w:rsidR="00395380" w:rsidRDefault="00CF7093">
                              <w:pPr>
                                <w:spacing w:after="0" w:line="240" w:lineRule="auto"/>
                              </w:pPr>
                              <w:r>
                                <w:rPr>
                                  <w:rFonts w:ascii="Arial" w:eastAsia="Arial" w:hAnsi="Arial"/>
                                  <w:color w:val="000000"/>
                                  <w:sz w:val="16"/>
                                </w:rPr>
                                <w:t>00132405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17465C" w14:textId="77777777" w:rsidR="00395380" w:rsidRDefault="00CF7093">
                              <w:pPr>
                                <w:spacing w:after="0" w:line="240" w:lineRule="auto"/>
                              </w:pPr>
                              <w:r>
                                <w:rPr>
                                  <w:rFonts w:ascii="Arial" w:eastAsia="Arial" w:hAnsi="Arial"/>
                                  <w:color w:val="000000"/>
                                  <w:sz w:val="16"/>
                                </w:rPr>
                                <w:t>FDE-2022-PHILIPPINES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3F31142"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EEA090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368917A" w14:textId="77777777" w:rsidR="00395380" w:rsidRDefault="00CF7093">
                              <w:pPr>
                                <w:spacing w:after="0" w:line="240" w:lineRule="auto"/>
                                <w:jc w:val="right"/>
                              </w:pPr>
                              <w:r>
                                <w:rPr>
                                  <w:rFonts w:ascii="Arial" w:eastAsia="Arial" w:hAnsi="Arial"/>
                                  <w:color w:val="000000"/>
                                  <w:sz w:val="16"/>
                                </w:rPr>
                                <w:t>35,000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DA1E9FD" w14:textId="77777777" w:rsidR="00395380" w:rsidRDefault="00CF7093">
                              <w:pPr>
                                <w:spacing w:after="0" w:line="240" w:lineRule="auto"/>
                                <w:jc w:val="right"/>
                              </w:pPr>
                              <w:r>
                                <w:rPr>
                                  <w:rFonts w:ascii="Arial" w:eastAsia="Arial" w:hAnsi="Arial"/>
                                  <w:color w:val="000000"/>
                                  <w:sz w:val="16"/>
                                </w:rPr>
                                <w:t>35,000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79A3B58" w14:textId="77777777" w:rsidR="00395380" w:rsidRDefault="00CF7093">
                              <w:pPr>
                                <w:spacing w:after="0" w:line="240" w:lineRule="auto"/>
                                <w:jc w:val="right"/>
                              </w:pPr>
                              <w:r>
                                <w:rPr>
                                  <w:rFonts w:ascii="Arial" w:eastAsia="Arial" w:hAnsi="Arial"/>
                                  <w:color w:val="000000"/>
                                  <w:sz w:val="16"/>
                                </w:rPr>
                                <w:t>15,227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2E36DCC" w14:textId="77777777" w:rsidR="00395380" w:rsidRDefault="00CF7093">
                              <w:pPr>
                                <w:spacing w:after="0" w:line="240" w:lineRule="auto"/>
                                <w:jc w:val="right"/>
                              </w:pPr>
                              <w:r>
                                <w:rPr>
                                  <w:rFonts w:ascii="Arial" w:eastAsia="Arial" w:hAnsi="Arial"/>
                                  <w:color w:val="000000"/>
                                  <w:sz w:val="16"/>
                                </w:rPr>
                                <w:t>43.51</w:t>
                              </w:r>
                            </w:p>
                          </w:tc>
                        </w:tr>
                        <w:tr w:rsidR="00395380" w14:paraId="3769493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5A16C79" w14:textId="77777777" w:rsidR="00395380" w:rsidRDefault="00CF7093">
                              <w:pPr>
                                <w:spacing w:after="0" w:line="240" w:lineRule="auto"/>
                              </w:pPr>
                              <w:r>
                                <w:rPr>
                                  <w:rFonts w:ascii="Arial" w:eastAsia="Arial" w:hAnsi="Arial"/>
                                  <w:color w:val="000000"/>
                                  <w:sz w:val="16"/>
                                </w:rPr>
                                <w:t>00132405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CCB41D6" w14:textId="77777777" w:rsidR="00395380" w:rsidRDefault="00CF7093">
                              <w:pPr>
                                <w:spacing w:after="0" w:line="240" w:lineRule="auto"/>
                              </w:pPr>
                              <w:r>
                                <w:rPr>
                                  <w:rFonts w:ascii="Arial" w:eastAsia="Arial" w:hAnsi="Arial"/>
                                  <w:color w:val="000000"/>
                                  <w:sz w:val="16"/>
                                </w:rPr>
                                <w:t>FDE-2022-PHILIPPINES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CA98D87"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FA7454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F1917A5" w14:textId="77777777" w:rsidR="00395380" w:rsidRDefault="00CF7093">
                              <w:pPr>
                                <w:spacing w:after="0" w:line="240" w:lineRule="auto"/>
                                <w:jc w:val="right"/>
                              </w:pPr>
                              <w:r>
                                <w:rPr>
                                  <w:rFonts w:ascii="Arial" w:eastAsia="Arial" w:hAnsi="Arial"/>
                                  <w:color w:val="000000"/>
                                  <w:sz w:val="16"/>
                                </w:rPr>
                                <w:t>140,000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0ACFBF9" w14:textId="77777777" w:rsidR="00395380" w:rsidRDefault="00CF7093">
                              <w:pPr>
                                <w:spacing w:after="0" w:line="240" w:lineRule="auto"/>
                                <w:jc w:val="right"/>
                              </w:pPr>
                              <w:r>
                                <w:rPr>
                                  <w:rFonts w:ascii="Arial" w:eastAsia="Arial" w:hAnsi="Arial"/>
                                  <w:color w:val="000000"/>
                                  <w:sz w:val="16"/>
                                </w:rPr>
                                <w:t>140,000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74B2991" w14:textId="77777777" w:rsidR="00395380" w:rsidRDefault="00CF7093">
                              <w:pPr>
                                <w:spacing w:after="0" w:line="240" w:lineRule="auto"/>
                                <w:jc w:val="right"/>
                              </w:pPr>
                              <w:r>
                                <w:rPr>
                                  <w:rFonts w:ascii="Arial" w:eastAsia="Arial" w:hAnsi="Arial"/>
                                  <w:color w:val="000000"/>
                                  <w:sz w:val="16"/>
                                </w:rPr>
                                <w:t>43,473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9867CA9" w14:textId="77777777" w:rsidR="00395380" w:rsidRDefault="00CF7093">
                              <w:pPr>
                                <w:spacing w:after="0" w:line="240" w:lineRule="auto"/>
                                <w:jc w:val="right"/>
                              </w:pPr>
                              <w:r>
                                <w:rPr>
                                  <w:rFonts w:ascii="Arial" w:eastAsia="Arial" w:hAnsi="Arial"/>
                                  <w:color w:val="000000"/>
                                  <w:sz w:val="16"/>
                                </w:rPr>
                                <w:t>31.05</w:t>
                              </w:r>
                            </w:p>
                          </w:tc>
                        </w:tr>
                        <w:tr w:rsidR="00395380" w14:paraId="4AF0083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29C8EC" w14:textId="77777777" w:rsidR="00395380" w:rsidRDefault="00CF7093">
                              <w:pPr>
                                <w:spacing w:after="0" w:line="240" w:lineRule="auto"/>
                              </w:pPr>
                              <w:r>
                                <w:rPr>
                                  <w:rFonts w:ascii="Arial" w:eastAsia="Arial" w:hAnsi="Arial"/>
                                  <w:color w:val="000000"/>
                                  <w:sz w:val="16"/>
                                </w:rPr>
                                <w:t>00132509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70DE3B2" w14:textId="77777777" w:rsidR="00395380" w:rsidRDefault="00CF7093">
                              <w:pPr>
                                <w:spacing w:after="0" w:line="240" w:lineRule="auto"/>
                              </w:pPr>
                              <w:r>
                                <w:rPr>
                                  <w:rFonts w:ascii="Arial" w:eastAsia="Arial" w:hAnsi="Arial"/>
                                  <w:color w:val="000000"/>
                                  <w:sz w:val="16"/>
                                </w:rPr>
                                <w:t>FDE-2022-Ghana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E4F4F6"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C965E4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FABAC9F"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80A4002"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C4643F4" w14:textId="77777777" w:rsidR="00395380" w:rsidRDefault="00CF7093">
                              <w:pPr>
                                <w:spacing w:after="0" w:line="240" w:lineRule="auto"/>
                                <w:jc w:val="right"/>
                              </w:pPr>
                              <w:r>
                                <w:rPr>
                                  <w:rFonts w:ascii="Arial" w:eastAsia="Arial" w:hAnsi="Arial"/>
                                  <w:color w:val="000000"/>
                                  <w:sz w:val="16"/>
                                </w:rPr>
                                <w:t>13,974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EA99618" w14:textId="77777777" w:rsidR="00395380" w:rsidRDefault="00CF7093">
                              <w:pPr>
                                <w:spacing w:after="0" w:line="240" w:lineRule="auto"/>
                                <w:jc w:val="right"/>
                              </w:pPr>
                              <w:r>
                                <w:rPr>
                                  <w:rFonts w:ascii="Arial" w:eastAsia="Arial" w:hAnsi="Arial"/>
                                  <w:color w:val="000000"/>
                                  <w:sz w:val="16"/>
                                </w:rPr>
                                <w:t>13.97</w:t>
                              </w:r>
                            </w:p>
                          </w:tc>
                        </w:tr>
                        <w:tr w:rsidR="00395380" w14:paraId="26577ED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578C6D3" w14:textId="77777777" w:rsidR="00395380" w:rsidRDefault="00CF7093">
                              <w:pPr>
                                <w:spacing w:after="0" w:line="240" w:lineRule="auto"/>
                              </w:pPr>
                              <w:r>
                                <w:rPr>
                                  <w:rFonts w:ascii="Arial" w:eastAsia="Arial" w:hAnsi="Arial"/>
                                  <w:color w:val="000000"/>
                                  <w:sz w:val="16"/>
                                </w:rPr>
                                <w:t>00132509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5709579" w14:textId="77777777" w:rsidR="00395380" w:rsidRDefault="00CF7093">
                              <w:pPr>
                                <w:spacing w:after="0" w:line="240" w:lineRule="auto"/>
                              </w:pPr>
                              <w:r>
                                <w:rPr>
                                  <w:rFonts w:ascii="Arial" w:eastAsia="Arial" w:hAnsi="Arial"/>
                                  <w:color w:val="000000"/>
                                  <w:sz w:val="16"/>
                                </w:rPr>
                                <w:t>FDE-2022-Ghana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B231082"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B3D24F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3C0EEFB"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B9CCA55"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90AECBA" w14:textId="77777777" w:rsidR="00395380" w:rsidRDefault="00CF7093">
                              <w:pPr>
                                <w:spacing w:after="0" w:line="240" w:lineRule="auto"/>
                                <w:jc w:val="right"/>
                              </w:pPr>
                              <w:r>
                                <w:rPr>
                                  <w:rFonts w:ascii="Arial" w:eastAsia="Arial" w:hAnsi="Arial"/>
                                  <w:color w:val="000000"/>
                                  <w:sz w:val="16"/>
                                </w:rPr>
                                <w:t>150,000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3289135" w14:textId="77777777" w:rsidR="00395380" w:rsidRDefault="00CF7093">
                              <w:pPr>
                                <w:spacing w:after="0" w:line="240" w:lineRule="auto"/>
                                <w:jc w:val="right"/>
                              </w:pPr>
                              <w:r>
                                <w:rPr>
                                  <w:rFonts w:ascii="Arial" w:eastAsia="Arial" w:hAnsi="Arial"/>
                                  <w:color w:val="000000"/>
                                  <w:sz w:val="16"/>
                                </w:rPr>
                                <w:t>100.00</w:t>
                              </w:r>
                            </w:p>
                          </w:tc>
                        </w:tr>
                        <w:tr w:rsidR="00395380" w14:paraId="04701B2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5A9B6C1" w14:textId="77777777" w:rsidR="00395380" w:rsidRDefault="00CF7093">
                              <w:pPr>
                                <w:spacing w:after="0" w:line="240" w:lineRule="auto"/>
                              </w:pPr>
                              <w:r>
                                <w:rPr>
                                  <w:rFonts w:ascii="Arial" w:eastAsia="Arial" w:hAnsi="Arial"/>
                                  <w:color w:val="000000"/>
                                  <w:sz w:val="16"/>
                                </w:rPr>
                                <w:t>00132560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D4C9E0" w14:textId="77777777" w:rsidR="00395380" w:rsidRDefault="00CF7093">
                              <w:pPr>
                                <w:spacing w:after="0" w:line="240" w:lineRule="auto"/>
                              </w:pPr>
                              <w:r>
                                <w:rPr>
                                  <w:rFonts w:ascii="Arial" w:eastAsia="Arial" w:hAnsi="Arial"/>
                                  <w:color w:val="000000"/>
                                  <w:sz w:val="16"/>
                                </w:rPr>
                                <w:t>FDE-2022-Burundi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051865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29AB98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4CB48CE" w14:textId="77777777" w:rsidR="00395380" w:rsidRDefault="00CF7093">
                              <w:pPr>
                                <w:spacing w:after="0" w:line="240" w:lineRule="auto"/>
                                <w:jc w:val="right"/>
                              </w:pPr>
                              <w:r>
                                <w:rPr>
                                  <w:rFonts w:ascii="Arial" w:eastAsia="Arial" w:hAnsi="Arial"/>
                                  <w:color w:val="000000"/>
                                  <w:sz w:val="16"/>
                                </w:rPr>
                                <w:t>148,825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5B4D07E" w14:textId="77777777" w:rsidR="00395380" w:rsidRDefault="00CF7093">
                              <w:pPr>
                                <w:spacing w:after="0" w:line="240" w:lineRule="auto"/>
                                <w:jc w:val="right"/>
                              </w:pPr>
                              <w:r>
                                <w:rPr>
                                  <w:rFonts w:ascii="Arial" w:eastAsia="Arial" w:hAnsi="Arial"/>
                                  <w:color w:val="000000"/>
                                  <w:sz w:val="16"/>
                                </w:rPr>
                                <w:t>148,825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4AF3A74" w14:textId="77777777" w:rsidR="00395380" w:rsidRDefault="00CF7093">
                              <w:pPr>
                                <w:spacing w:after="0" w:line="240" w:lineRule="auto"/>
                                <w:jc w:val="right"/>
                              </w:pPr>
                              <w:r>
                                <w:rPr>
                                  <w:rFonts w:ascii="Arial" w:eastAsia="Arial" w:hAnsi="Arial"/>
                                  <w:color w:val="000000"/>
                                  <w:sz w:val="16"/>
                                </w:rPr>
                                <w:t>4,653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1625553" w14:textId="77777777" w:rsidR="00395380" w:rsidRDefault="00CF7093">
                              <w:pPr>
                                <w:spacing w:after="0" w:line="240" w:lineRule="auto"/>
                                <w:jc w:val="right"/>
                              </w:pPr>
                              <w:r>
                                <w:rPr>
                                  <w:rFonts w:ascii="Arial" w:eastAsia="Arial" w:hAnsi="Arial"/>
                                  <w:color w:val="000000"/>
                                  <w:sz w:val="16"/>
                                </w:rPr>
                                <w:t>3.13</w:t>
                              </w:r>
                            </w:p>
                          </w:tc>
                        </w:tr>
                        <w:tr w:rsidR="00395380" w14:paraId="09AA9A6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BCF9F3B" w14:textId="77777777" w:rsidR="00395380" w:rsidRDefault="00CF7093">
                              <w:pPr>
                                <w:spacing w:after="0" w:line="240" w:lineRule="auto"/>
                              </w:pPr>
                              <w:r>
                                <w:rPr>
                                  <w:rFonts w:ascii="Arial" w:eastAsia="Arial" w:hAnsi="Arial"/>
                                  <w:color w:val="000000"/>
                                  <w:sz w:val="16"/>
                                </w:rPr>
                                <w:t>00132560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71C8D60" w14:textId="77777777" w:rsidR="00395380" w:rsidRDefault="00CF7093">
                              <w:pPr>
                                <w:spacing w:after="0" w:line="240" w:lineRule="auto"/>
                              </w:pPr>
                              <w:r>
                                <w:rPr>
                                  <w:rFonts w:ascii="Arial" w:eastAsia="Arial" w:hAnsi="Arial"/>
                                  <w:color w:val="000000"/>
                                  <w:sz w:val="16"/>
                                </w:rPr>
                                <w:t>FDE-2022-Burundi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D6867C7"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962173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32124E4" w14:textId="77777777" w:rsidR="00395380" w:rsidRDefault="00CF7093">
                              <w:pPr>
                                <w:spacing w:after="0" w:line="240" w:lineRule="auto"/>
                                <w:jc w:val="right"/>
                              </w:pPr>
                              <w:r>
                                <w:rPr>
                                  <w:rFonts w:ascii="Arial" w:eastAsia="Arial" w:hAnsi="Arial"/>
                                  <w:color w:val="000000"/>
                                  <w:sz w:val="16"/>
                                </w:rPr>
                                <w:t>101,175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9913A77" w14:textId="77777777" w:rsidR="00395380" w:rsidRDefault="00CF7093">
                              <w:pPr>
                                <w:spacing w:after="0" w:line="240" w:lineRule="auto"/>
                                <w:jc w:val="right"/>
                              </w:pPr>
                              <w:r>
                                <w:rPr>
                                  <w:rFonts w:ascii="Arial" w:eastAsia="Arial" w:hAnsi="Arial"/>
                                  <w:color w:val="000000"/>
                                  <w:sz w:val="16"/>
                                </w:rPr>
                                <w:t>101,175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37C8F78"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C98B6D2" w14:textId="77777777" w:rsidR="00395380" w:rsidRDefault="00CF7093">
                              <w:pPr>
                                <w:spacing w:after="0" w:line="240" w:lineRule="auto"/>
                                <w:jc w:val="right"/>
                              </w:pPr>
                              <w:r>
                                <w:rPr>
                                  <w:rFonts w:ascii="Arial" w:eastAsia="Arial" w:hAnsi="Arial"/>
                                  <w:color w:val="000000"/>
                                  <w:sz w:val="16"/>
                                </w:rPr>
                                <w:t>-</w:t>
                              </w:r>
                            </w:p>
                          </w:tc>
                        </w:tr>
                        <w:tr w:rsidR="00395380" w14:paraId="4C033F3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0F1AACB" w14:textId="77777777" w:rsidR="00395380" w:rsidRDefault="00CF7093">
                              <w:pPr>
                                <w:spacing w:after="0" w:line="240" w:lineRule="auto"/>
                              </w:pPr>
                              <w:r>
                                <w:rPr>
                                  <w:rFonts w:ascii="Arial" w:eastAsia="Arial" w:hAnsi="Arial"/>
                                  <w:color w:val="000000"/>
                                  <w:sz w:val="16"/>
                                </w:rPr>
                                <w:t>00132562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2321DFE" w14:textId="77777777" w:rsidR="00395380" w:rsidRDefault="00CF7093">
                              <w:pPr>
                                <w:spacing w:after="0" w:line="240" w:lineRule="auto"/>
                              </w:pPr>
                              <w:r>
                                <w:rPr>
                                  <w:rFonts w:ascii="Arial" w:eastAsia="Arial" w:hAnsi="Arial"/>
                                  <w:color w:val="000000"/>
                                  <w:sz w:val="16"/>
                                </w:rPr>
                                <w:t>FDE-2022-Eswatini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7B550A5"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E3ACB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66528F0" w14:textId="77777777" w:rsidR="00395380" w:rsidRDefault="00CF7093">
                              <w:pPr>
                                <w:spacing w:after="0" w:line="240" w:lineRule="auto"/>
                                <w:jc w:val="right"/>
                              </w:pPr>
                              <w:r>
                                <w:rPr>
                                  <w:rFonts w:ascii="Arial" w:eastAsia="Arial" w:hAnsi="Arial"/>
                                  <w:color w:val="000000"/>
                                  <w:sz w:val="16"/>
                                </w:rPr>
                                <w:t>26,750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1E07E31" w14:textId="77777777" w:rsidR="00395380" w:rsidRDefault="00CF7093">
                              <w:pPr>
                                <w:spacing w:after="0" w:line="240" w:lineRule="auto"/>
                                <w:jc w:val="right"/>
                              </w:pPr>
                              <w:r>
                                <w:rPr>
                                  <w:rFonts w:ascii="Arial" w:eastAsia="Arial" w:hAnsi="Arial"/>
                                  <w:color w:val="000000"/>
                                  <w:sz w:val="16"/>
                                </w:rPr>
                                <w:t>26,750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C55F325"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85DA802" w14:textId="77777777" w:rsidR="00395380" w:rsidRDefault="00CF7093">
                              <w:pPr>
                                <w:spacing w:after="0" w:line="240" w:lineRule="auto"/>
                                <w:jc w:val="right"/>
                              </w:pPr>
                              <w:r>
                                <w:rPr>
                                  <w:rFonts w:ascii="Arial" w:eastAsia="Arial" w:hAnsi="Arial"/>
                                  <w:color w:val="000000"/>
                                  <w:sz w:val="16"/>
                                </w:rPr>
                                <w:t>-</w:t>
                              </w:r>
                            </w:p>
                          </w:tc>
                        </w:tr>
                        <w:tr w:rsidR="00395380" w14:paraId="7DE87B0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39C65A3" w14:textId="77777777" w:rsidR="00395380" w:rsidRDefault="00CF7093">
                              <w:pPr>
                                <w:spacing w:after="0" w:line="240" w:lineRule="auto"/>
                              </w:pPr>
                              <w:r>
                                <w:rPr>
                                  <w:rFonts w:ascii="Arial" w:eastAsia="Arial" w:hAnsi="Arial"/>
                                  <w:color w:val="000000"/>
                                  <w:sz w:val="16"/>
                                </w:rPr>
                                <w:t>00132562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1F3FD74" w14:textId="77777777" w:rsidR="00395380" w:rsidRDefault="00CF7093">
                              <w:pPr>
                                <w:spacing w:after="0" w:line="240" w:lineRule="auto"/>
                              </w:pPr>
                              <w:r>
                                <w:rPr>
                                  <w:rFonts w:ascii="Arial" w:eastAsia="Arial" w:hAnsi="Arial"/>
                                  <w:color w:val="000000"/>
                                  <w:sz w:val="16"/>
                                </w:rPr>
                                <w:t>FDE-2022-Eswatini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84EF97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8C46DF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2BC9279" w14:textId="77777777" w:rsidR="00395380" w:rsidRDefault="00CF7093">
                              <w:pPr>
                                <w:spacing w:after="0" w:line="240" w:lineRule="auto"/>
                                <w:jc w:val="right"/>
                              </w:pPr>
                              <w:r>
                                <w:rPr>
                                  <w:rFonts w:ascii="Arial" w:eastAsia="Arial" w:hAnsi="Arial"/>
                                  <w:color w:val="000000"/>
                                  <w:sz w:val="16"/>
                                </w:rPr>
                                <w:t>120,375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74C06B2" w14:textId="77777777" w:rsidR="00395380" w:rsidRDefault="00CF7093">
                              <w:pPr>
                                <w:spacing w:after="0" w:line="240" w:lineRule="auto"/>
                                <w:jc w:val="right"/>
                              </w:pPr>
                              <w:r>
                                <w:rPr>
                                  <w:rFonts w:ascii="Arial" w:eastAsia="Arial" w:hAnsi="Arial"/>
                                  <w:color w:val="000000"/>
                                  <w:sz w:val="16"/>
                                </w:rPr>
                                <w:t>120,375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AA9B33B" w14:textId="77777777" w:rsidR="00395380" w:rsidRDefault="00CF7093">
                              <w:pPr>
                                <w:spacing w:after="0" w:line="240" w:lineRule="auto"/>
                                <w:jc w:val="right"/>
                              </w:pPr>
                              <w:r>
                                <w:rPr>
                                  <w:rFonts w:ascii="Arial" w:eastAsia="Arial" w:hAnsi="Arial"/>
                                  <w:color w:val="000000"/>
                                  <w:sz w:val="16"/>
                                </w:rPr>
                                <w:t>24,855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B4DACBC" w14:textId="77777777" w:rsidR="00395380" w:rsidRDefault="00CF7093">
                              <w:pPr>
                                <w:spacing w:after="0" w:line="240" w:lineRule="auto"/>
                                <w:jc w:val="right"/>
                              </w:pPr>
                              <w:r>
                                <w:rPr>
                                  <w:rFonts w:ascii="Arial" w:eastAsia="Arial" w:hAnsi="Arial"/>
                                  <w:color w:val="000000"/>
                                  <w:sz w:val="16"/>
                                </w:rPr>
                                <w:t>20.65</w:t>
                              </w:r>
                            </w:p>
                          </w:tc>
                        </w:tr>
                        <w:tr w:rsidR="00395380" w14:paraId="2F2A738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AC436AC" w14:textId="77777777" w:rsidR="00395380" w:rsidRDefault="00CF7093">
                              <w:pPr>
                                <w:spacing w:after="0" w:line="240" w:lineRule="auto"/>
                              </w:pPr>
                              <w:r>
                                <w:rPr>
                                  <w:rFonts w:ascii="Arial" w:eastAsia="Arial" w:hAnsi="Arial"/>
                                  <w:color w:val="000000"/>
                                  <w:sz w:val="16"/>
                                </w:rPr>
                                <w:t>00132562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47245D1" w14:textId="77777777" w:rsidR="00395380" w:rsidRDefault="00CF7093">
                              <w:pPr>
                                <w:spacing w:after="0" w:line="240" w:lineRule="auto"/>
                              </w:pPr>
                              <w:r>
                                <w:rPr>
                                  <w:rFonts w:ascii="Arial" w:eastAsia="Arial" w:hAnsi="Arial"/>
                                  <w:color w:val="000000"/>
                                  <w:sz w:val="16"/>
                                </w:rPr>
                                <w:t>FDE-2022-Eswatini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EED3AE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DF9201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9519F80" w14:textId="77777777" w:rsidR="00395380" w:rsidRDefault="00CF7093">
                              <w:pPr>
                                <w:spacing w:after="0" w:line="240" w:lineRule="auto"/>
                                <w:jc w:val="right"/>
                              </w:pPr>
                              <w:r>
                                <w:rPr>
                                  <w:rFonts w:ascii="Arial" w:eastAsia="Arial" w:hAnsi="Arial"/>
                                  <w:color w:val="000000"/>
                                  <w:sz w:val="16"/>
                                </w:rPr>
                                <w:t>85,200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B60B65C" w14:textId="77777777" w:rsidR="00395380" w:rsidRDefault="00CF7093">
                              <w:pPr>
                                <w:spacing w:after="0" w:line="240" w:lineRule="auto"/>
                                <w:jc w:val="right"/>
                              </w:pPr>
                              <w:r>
                                <w:rPr>
                                  <w:rFonts w:ascii="Arial" w:eastAsia="Arial" w:hAnsi="Arial"/>
                                  <w:color w:val="000000"/>
                                  <w:sz w:val="16"/>
                                </w:rPr>
                                <w:t>85,200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840BE7E" w14:textId="77777777" w:rsidR="00395380" w:rsidRDefault="00CF7093">
                              <w:pPr>
                                <w:spacing w:after="0" w:line="240" w:lineRule="auto"/>
                                <w:jc w:val="right"/>
                              </w:pPr>
                              <w:r>
                                <w:rPr>
                                  <w:rFonts w:ascii="Arial" w:eastAsia="Arial" w:hAnsi="Arial"/>
                                  <w:color w:val="000000"/>
                                  <w:sz w:val="16"/>
                                </w:rPr>
                                <w:t>85,200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6D89DCC" w14:textId="77777777" w:rsidR="00395380" w:rsidRDefault="00CF7093">
                              <w:pPr>
                                <w:spacing w:after="0" w:line="240" w:lineRule="auto"/>
                                <w:jc w:val="right"/>
                              </w:pPr>
                              <w:r>
                                <w:rPr>
                                  <w:rFonts w:ascii="Arial" w:eastAsia="Arial" w:hAnsi="Arial"/>
                                  <w:color w:val="000000"/>
                                  <w:sz w:val="16"/>
                                </w:rPr>
                                <w:t>100.00</w:t>
                              </w:r>
                            </w:p>
                          </w:tc>
                        </w:tr>
                        <w:tr w:rsidR="00395380" w14:paraId="19AA8A4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A9EC269" w14:textId="77777777" w:rsidR="00395380" w:rsidRDefault="00CF7093">
                              <w:pPr>
                                <w:spacing w:after="0" w:line="240" w:lineRule="auto"/>
                              </w:pPr>
                              <w:r>
                                <w:rPr>
                                  <w:rFonts w:ascii="Arial" w:eastAsia="Arial" w:hAnsi="Arial"/>
                                  <w:color w:val="000000"/>
                                  <w:sz w:val="16"/>
                                </w:rPr>
                                <w:t>00132562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794EABF" w14:textId="77777777" w:rsidR="00395380" w:rsidRDefault="00CF7093">
                              <w:pPr>
                                <w:spacing w:after="0" w:line="240" w:lineRule="auto"/>
                              </w:pPr>
                              <w:r>
                                <w:rPr>
                                  <w:rFonts w:ascii="Arial" w:eastAsia="Arial" w:hAnsi="Arial"/>
                                  <w:color w:val="000000"/>
                                  <w:sz w:val="16"/>
                                </w:rPr>
                                <w:t>FDE-2022-Eswatini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6FE687E"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8FB921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61FB6C0" w14:textId="77777777" w:rsidR="00395380" w:rsidRDefault="00CF7093">
                              <w:pPr>
                                <w:spacing w:after="0" w:line="240" w:lineRule="auto"/>
                                <w:jc w:val="right"/>
                              </w:pPr>
                              <w:r>
                                <w:rPr>
                                  <w:rFonts w:ascii="Arial" w:eastAsia="Arial" w:hAnsi="Arial"/>
                                  <w:color w:val="000000"/>
                                  <w:sz w:val="16"/>
                                </w:rPr>
                                <w:t>17,675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9B2A10C" w14:textId="77777777" w:rsidR="00395380" w:rsidRDefault="00CF7093">
                              <w:pPr>
                                <w:spacing w:after="0" w:line="240" w:lineRule="auto"/>
                                <w:jc w:val="right"/>
                              </w:pPr>
                              <w:r>
                                <w:rPr>
                                  <w:rFonts w:ascii="Arial" w:eastAsia="Arial" w:hAnsi="Arial"/>
                                  <w:color w:val="000000"/>
                                  <w:sz w:val="16"/>
                                </w:rPr>
                                <w:t>17,675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4D8ECCD"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1014B17" w14:textId="77777777" w:rsidR="00395380" w:rsidRDefault="00CF7093">
                              <w:pPr>
                                <w:spacing w:after="0" w:line="240" w:lineRule="auto"/>
                                <w:jc w:val="right"/>
                              </w:pPr>
                              <w:r>
                                <w:rPr>
                                  <w:rFonts w:ascii="Arial" w:eastAsia="Arial" w:hAnsi="Arial"/>
                                  <w:color w:val="000000"/>
                                  <w:sz w:val="16"/>
                                </w:rPr>
                                <w:t>-</w:t>
                              </w:r>
                            </w:p>
                          </w:tc>
                        </w:tr>
                        <w:tr w:rsidR="00395380" w14:paraId="54033DC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885063" w14:textId="77777777" w:rsidR="00395380" w:rsidRDefault="00CF7093">
                              <w:pPr>
                                <w:spacing w:after="0" w:line="240" w:lineRule="auto"/>
                              </w:pPr>
                              <w:r>
                                <w:rPr>
                                  <w:rFonts w:ascii="Arial" w:eastAsia="Arial" w:hAnsi="Arial"/>
                                  <w:color w:val="000000"/>
                                  <w:sz w:val="16"/>
                                </w:rPr>
                                <w:t>00132567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80CA72" w14:textId="77777777" w:rsidR="00395380" w:rsidRDefault="00CF7093">
                              <w:pPr>
                                <w:spacing w:after="0" w:line="240" w:lineRule="auto"/>
                              </w:pPr>
                              <w:r>
                                <w:rPr>
                                  <w:rFonts w:ascii="Arial" w:eastAsia="Arial" w:hAnsi="Arial"/>
                                  <w:color w:val="000000"/>
                                  <w:sz w:val="16"/>
                                </w:rPr>
                                <w:t>FDE-2022-Honduras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DE3412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246F81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7A8677E" w14:textId="77777777" w:rsidR="00395380" w:rsidRDefault="00CF7093">
                              <w:pPr>
                                <w:spacing w:after="0" w:line="240" w:lineRule="auto"/>
                                <w:jc w:val="right"/>
                              </w:pPr>
                              <w:r>
                                <w:rPr>
                                  <w:rFonts w:ascii="Arial" w:eastAsia="Arial" w:hAnsi="Arial"/>
                                  <w:color w:val="000000"/>
                                  <w:sz w:val="16"/>
                                </w:rPr>
                                <w:t>170,000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971E26" w14:textId="77777777" w:rsidR="00395380" w:rsidRDefault="00CF7093">
                              <w:pPr>
                                <w:spacing w:after="0" w:line="240" w:lineRule="auto"/>
                                <w:jc w:val="right"/>
                              </w:pPr>
                              <w:r>
                                <w:rPr>
                                  <w:rFonts w:ascii="Arial" w:eastAsia="Arial" w:hAnsi="Arial"/>
                                  <w:color w:val="000000"/>
                                  <w:sz w:val="16"/>
                                </w:rPr>
                                <w:t>170,000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A6C5553" w14:textId="77777777" w:rsidR="00395380" w:rsidRDefault="00CF7093">
                              <w:pPr>
                                <w:spacing w:after="0" w:line="240" w:lineRule="auto"/>
                                <w:jc w:val="right"/>
                              </w:pPr>
                              <w:r>
                                <w:rPr>
                                  <w:rFonts w:ascii="Arial" w:eastAsia="Arial" w:hAnsi="Arial"/>
                                  <w:color w:val="000000"/>
                                  <w:sz w:val="16"/>
                                </w:rPr>
                                <w:t>118,891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9120980" w14:textId="77777777" w:rsidR="00395380" w:rsidRDefault="00CF7093">
                              <w:pPr>
                                <w:spacing w:after="0" w:line="240" w:lineRule="auto"/>
                                <w:jc w:val="right"/>
                              </w:pPr>
                              <w:r>
                                <w:rPr>
                                  <w:rFonts w:ascii="Arial" w:eastAsia="Arial" w:hAnsi="Arial"/>
                                  <w:color w:val="000000"/>
                                  <w:sz w:val="16"/>
                                </w:rPr>
                                <w:t>69.94</w:t>
                              </w:r>
                            </w:p>
                          </w:tc>
                        </w:tr>
                        <w:tr w:rsidR="00395380" w14:paraId="3A0D9D4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B64EF2E" w14:textId="77777777" w:rsidR="00395380" w:rsidRDefault="00CF7093">
                              <w:pPr>
                                <w:spacing w:after="0" w:line="240" w:lineRule="auto"/>
                              </w:pPr>
                              <w:r>
                                <w:rPr>
                                  <w:rFonts w:ascii="Arial" w:eastAsia="Arial" w:hAnsi="Arial"/>
                                  <w:color w:val="000000"/>
                                  <w:sz w:val="16"/>
                                </w:rPr>
                                <w:t>00132567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A3877EE" w14:textId="77777777" w:rsidR="00395380" w:rsidRDefault="00CF7093">
                              <w:pPr>
                                <w:spacing w:after="0" w:line="240" w:lineRule="auto"/>
                              </w:pPr>
                              <w:r>
                                <w:rPr>
                                  <w:rFonts w:ascii="Arial" w:eastAsia="Arial" w:hAnsi="Arial"/>
                                  <w:color w:val="000000"/>
                                  <w:sz w:val="16"/>
                                </w:rPr>
                                <w:t>FDE-2022-Honduras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35D8C20"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6D576F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6421602" w14:textId="77777777" w:rsidR="00395380" w:rsidRDefault="00CF7093">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053259E" w14:textId="77777777" w:rsidR="00395380" w:rsidRDefault="00CF7093">
                              <w:pPr>
                                <w:spacing w:after="0" w:line="240" w:lineRule="auto"/>
                                <w:jc w:val="right"/>
                              </w:pPr>
                              <w:r>
                                <w:rPr>
                                  <w:rFonts w:ascii="Arial" w:eastAsia="Arial" w:hAnsi="Arial"/>
                                  <w:color w:val="000000"/>
                                  <w:sz w:val="16"/>
                                </w:rPr>
                                <w:t>80,000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0D6DE89" w14:textId="77777777" w:rsidR="00395380" w:rsidRDefault="00CF7093">
                              <w:pPr>
                                <w:spacing w:after="0" w:line="240" w:lineRule="auto"/>
                                <w:jc w:val="right"/>
                              </w:pPr>
                              <w:r>
                                <w:rPr>
                                  <w:rFonts w:ascii="Arial" w:eastAsia="Arial" w:hAnsi="Arial"/>
                                  <w:color w:val="000000"/>
                                  <w:sz w:val="16"/>
                                </w:rPr>
                                <w:t>80,000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E241A31" w14:textId="77777777" w:rsidR="00395380" w:rsidRDefault="00CF7093">
                              <w:pPr>
                                <w:spacing w:after="0" w:line="240" w:lineRule="auto"/>
                                <w:jc w:val="right"/>
                              </w:pPr>
                              <w:r>
                                <w:rPr>
                                  <w:rFonts w:ascii="Arial" w:eastAsia="Arial" w:hAnsi="Arial"/>
                                  <w:color w:val="000000"/>
                                  <w:sz w:val="16"/>
                                </w:rPr>
                                <w:t>100.00</w:t>
                              </w:r>
                            </w:p>
                          </w:tc>
                        </w:tr>
                        <w:tr w:rsidR="00395380" w14:paraId="7094716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757473E" w14:textId="77777777" w:rsidR="00395380" w:rsidRDefault="00CF7093">
                              <w:pPr>
                                <w:spacing w:after="0" w:line="240" w:lineRule="auto"/>
                              </w:pPr>
                              <w:r>
                                <w:rPr>
                                  <w:rFonts w:ascii="Arial" w:eastAsia="Arial" w:hAnsi="Arial"/>
                                  <w:color w:val="000000"/>
                                  <w:sz w:val="16"/>
                                </w:rPr>
                                <w:t>00132568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A54F3EF" w14:textId="77777777" w:rsidR="00395380" w:rsidRDefault="00CF7093">
                              <w:pPr>
                                <w:spacing w:after="0" w:line="240" w:lineRule="auto"/>
                              </w:pPr>
                              <w:r>
                                <w:rPr>
                                  <w:rFonts w:ascii="Arial" w:eastAsia="Arial" w:hAnsi="Arial"/>
                                  <w:color w:val="000000"/>
                                  <w:sz w:val="16"/>
                                </w:rPr>
                                <w:t>FDE-2022-Lesotho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81EEC92"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566613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3ACACC8" w14:textId="77777777" w:rsidR="00395380" w:rsidRDefault="00CF7093">
                              <w:pPr>
                                <w:spacing w:after="0" w:line="240" w:lineRule="auto"/>
                                <w:jc w:val="right"/>
                              </w:pPr>
                              <w:r>
                                <w:rPr>
                                  <w:rFonts w:ascii="Arial" w:eastAsia="Arial" w:hAnsi="Arial"/>
                                  <w:color w:val="000000"/>
                                  <w:sz w:val="16"/>
                                </w:rPr>
                                <w:t>55,000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26D7635" w14:textId="77777777" w:rsidR="00395380" w:rsidRDefault="00CF7093">
                              <w:pPr>
                                <w:spacing w:after="0" w:line="240" w:lineRule="auto"/>
                                <w:jc w:val="right"/>
                              </w:pPr>
                              <w:r>
                                <w:rPr>
                                  <w:rFonts w:ascii="Arial" w:eastAsia="Arial" w:hAnsi="Arial"/>
                                  <w:color w:val="000000"/>
                                  <w:sz w:val="16"/>
                                </w:rPr>
                                <w:t>55,000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C5CAB56"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A260B84" w14:textId="77777777" w:rsidR="00395380" w:rsidRDefault="00CF7093">
                              <w:pPr>
                                <w:spacing w:after="0" w:line="240" w:lineRule="auto"/>
                                <w:jc w:val="right"/>
                              </w:pPr>
                              <w:r>
                                <w:rPr>
                                  <w:rFonts w:ascii="Arial" w:eastAsia="Arial" w:hAnsi="Arial"/>
                                  <w:color w:val="000000"/>
                                  <w:sz w:val="16"/>
                                </w:rPr>
                                <w:t>-</w:t>
                              </w:r>
                            </w:p>
                          </w:tc>
                        </w:tr>
                        <w:tr w:rsidR="00395380" w14:paraId="29A6ACE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9D0AF28" w14:textId="77777777" w:rsidR="00395380" w:rsidRDefault="00CF7093">
                              <w:pPr>
                                <w:spacing w:after="0" w:line="240" w:lineRule="auto"/>
                              </w:pPr>
                              <w:r>
                                <w:rPr>
                                  <w:rFonts w:ascii="Arial" w:eastAsia="Arial" w:hAnsi="Arial"/>
                                  <w:color w:val="000000"/>
                                  <w:sz w:val="16"/>
                                </w:rPr>
                                <w:t>00132568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5DC4083" w14:textId="77777777" w:rsidR="00395380" w:rsidRDefault="00CF7093">
                              <w:pPr>
                                <w:spacing w:after="0" w:line="240" w:lineRule="auto"/>
                              </w:pPr>
                              <w:r>
                                <w:rPr>
                                  <w:rFonts w:ascii="Arial" w:eastAsia="Arial" w:hAnsi="Arial"/>
                                  <w:color w:val="000000"/>
                                  <w:sz w:val="16"/>
                                </w:rPr>
                                <w:t>FDE-2022-Lesotho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DA3B729" w14:textId="77777777" w:rsidR="00395380" w:rsidRDefault="00CF7093">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CB6640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C275879" w14:textId="77777777" w:rsidR="00395380" w:rsidRDefault="00CF7093">
                              <w:pPr>
                                <w:spacing w:after="0" w:line="240" w:lineRule="auto"/>
                                <w:jc w:val="right"/>
                              </w:pPr>
                              <w:r>
                                <w:rPr>
                                  <w:rFonts w:ascii="Arial" w:eastAsia="Arial" w:hAnsi="Arial"/>
                                  <w:color w:val="000000"/>
                                  <w:sz w:val="16"/>
                                </w:rPr>
                                <w:t>60,000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C79F930" w14:textId="77777777" w:rsidR="00395380" w:rsidRDefault="00CF7093">
                              <w:pPr>
                                <w:spacing w:after="0" w:line="240" w:lineRule="auto"/>
                                <w:jc w:val="right"/>
                              </w:pPr>
                              <w:r>
                                <w:rPr>
                                  <w:rFonts w:ascii="Arial" w:eastAsia="Arial" w:hAnsi="Arial"/>
                                  <w:color w:val="000000"/>
                                  <w:sz w:val="16"/>
                                </w:rPr>
                                <w:t>60,000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E59A179" w14:textId="77777777" w:rsidR="00395380" w:rsidRDefault="00CF7093">
                              <w:pPr>
                                <w:spacing w:after="0" w:line="240" w:lineRule="auto"/>
                                <w:jc w:val="right"/>
                              </w:pPr>
                              <w:r>
                                <w:rPr>
                                  <w:rFonts w:ascii="Arial" w:eastAsia="Arial" w:hAnsi="Arial"/>
                                  <w:color w:val="000000"/>
                                  <w:sz w:val="16"/>
                                </w:rPr>
                                <w:t>61,105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F945C52" w14:textId="77777777" w:rsidR="00395380" w:rsidRDefault="00CF7093">
                              <w:pPr>
                                <w:spacing w:after="0" w:line="240" w:lineRule="auto"/>
                                <w:jc w:val="right"/>
                              </w:pPr>
                              <w:r>
                                <w:rPr>
                                  <w:rFonts w:ascii="Arial" w:eastAsia="Arial" w:hAnsi="Arial"/>
                                  <w:color w:val="000000"/>
                                  <w:sz w:val="16"/>
                                </w:rPr>
                                <w:t>101.84</w:t>
                              </w:r>
                            </w:p>
                          </w:tc>
                        </w:tr>
                        <w:tr w:rsidR="00395380" w14:paraId="12FDA83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44D2BE" w14:textId="77777777" w:rsidR="00395380" w:rsidRDefault="00CF7093">
                              <w:pPr>
                                <w:spacing w:after="0" w:line="240" w:lineRule="auto"/>
                              </w:pPr>
                              <w:r>
                                <w:rPr>
                                  <w:rFonts w:ascii="Arial" w:eastAsia="Arial" w:hAnsi="Arial"/>
                                  <w:color w:val="000000"/>
                                  <w:sz w:val="16"/>
                                </w:rPr>
                                <w:t>00132568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D55AA46" w14:textId="77777777" w:rsidR="00395380" w:rsidRDefault="00CF7093">
                              <w:pPr>
                                <w:spacing w:after="0" w:line="240" w:lineRule="auto"/>
                              </w:pPr>
                              <w:r>
                                <w:rPr>
                                  <w:rFonts w:ascii="Arial" w:eastAsia="Arial" w:hAnsi="Arial"/>
                                  <w:color w:val="000000"/>
                                  <w:sz w:val="16"/>
                                </w:rPr>
                                <w:t>FDE-2022-Lesotho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A7224F6"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800A99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C75DBFE" w14:textId="77777777" w:rsidR="00395380" w:rsidRDefault="00CF7093">
                              <w:pPr>
                                <w:spacing w:after="0" w:line="240" w:lineRule="auto"/>
                                <w:jc w:val="right"/>
                              </w:pPr>
                              <w:r>
                                <w:rPr>
                                  <w:rFonts w:ascii="Arial" w:eastAsia="Arial" w:hAnsi="Arial"/>
                                  <w:color w:val="000000"/>
                                  <w:sz w:val="16"/>
                                </w:rPr>
                                <w:t>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858195" w14:textId="77777777" w:rsidR="00395380" w:rsidRDefault="00CF7093">
                              <w:pPr>
                                <w:spacing w:after="0" w:line="240" w:lineRule="auto"/>
                                <w:jc w:val="right"/>
                              </w:pPr>
                              <w:r>
                                <w:rPr>
                                  <w:rFonts w:ascii="Arial" w:eastAsia="Arial" w:hAnsi="Arial"/>
                                  <w:color w:val="000000"/>
                                  <w:sz w:val="16"/>
                                </w:rPr>
                                <w:t>90,000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CC8F097" w14:textId="77777777" w:rsidR="00395380" w:rsidRDefault="00CF7093">
                              <w:pPr>
                                <w:spacing w:after="0" w:line="240" w:lineRule="auto"/>
                                <w:jc w:val="right"/>
                              </w:pPr>
                              <w:r>
                                <w:rPr>
                                  <w:rFonts w:ascii="Arial" w:eastAsia="Arial" w:hAnsi="Arial"/>
                                  <w:color w:val="000000"/>
                                  <w:sz w:val="16"/>
                                </w:rPr>
                                <w:t>4,256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3C2CB49" w14:textId="77777777" w:rsidR="00395380" w:rsidRDefault="00CF7093">
                              <w:pPr>
                                <w:spacing w:after="0" w:line="240" w:lineRule="auto"/>
                                <w:jc w:val="right"/>
                              </w:pPr>
                              <w:r>
                                <w:rPr>
                                  <w:rFonts w:ascii="Arial" w:eastAsia="Arial" w:hAnsi="Arial"/>
                                  <w:color w:val="000000"/>
                                  <w:sz w:val="16"/>
                                </w:rPr>
                                <w:t>4.73</w:t>
                              </w:r>
                            </w:p>
                          </w:tc>
                        </w:tr>
                        <w:tr w:rsidR="00395380" w14:paraId="3387004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82BAAE3" w14:textId="77777777" w:rsidR="00395380" w:rsidRDefault="00CF7093">
                              <w:pPr>
                                <w:spacing w:after="0" w:line="240" w:lineRule="auto"/>
                              </w:pPr>
                              <w:r>
                                <w:rPr>
                                  <w:rFonts w:ascii="Arial" w:eastAsia="Arial" w:hAnsi="Arial"/>
                                  <w:color w:val="000000"/>
                                  <w:sz w:val="16"/>
                                </w:rPr>
                                <w:t>00132568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E479CEF" w14:textId="77777777" w:rsidR="00395380" w:rsidRDefault="00CF7093">
                              <w:pPr>
                                <w:spacing w:after="0" w:line="240" w:lineRule="auto"/>
                              </w:pPr>
                              <w:r>
                                <w:rPr>
                                  <w:rFonts w:ascii="Arial" w:eastAsia="Arial" w:hAnsi="Arial"/>
                                  <w:color w:val="000000"/>
                                  <w:sz w:val="16"/>
                                </w:rPr>
                                <w:t>FDE-2022-Lesotho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C5C47D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B3C630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6B033FF" w14:textId="77777777" w:rsidR="00395380" w:rsidRDefault="00CF7093">
                              <w:pPr>
                                <w:spacing w:after="0" w:line="240" w:lineRule="auto"/>
                                <w:jc w:val="right"/>
                              </w:pPr>
                              <w:r>
                                <w:rPr>
                                  <w:rFonts w:ascii="Arial" w:eastAsia="Arial" w:hAnsi="Arial"/>
                                  <w:color w:val="000000"/>
                                  <w:sz w:val="16"/>
                                </w:rPr>
                                <w:t>45,000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0C7B4C7" w14:textId="77777777" w:rsidR="00395380" w:rsidRDefault="00CF7093">
                              <w:pPr>
                                <w:spacing w:after="0" w:line="240" w:lineRule="auto"/>
                                <w:jc w:val="right"/>
                              </w:pPr>
                              <w:r>
                                <w:rPr>
                                  <w:rFonts w:ascii="Arial" w:eastAsia="Arial" w:hAnsi="Arial"/>
                                  <w:color w:val="000000"/>
                                  <w:sz w:val="16"/>
                                </w:rPr>
                                <w:t>45,000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86EE26D" w14:textId="77777777" w:rsidR="00395380" w:rsidRDefault="00CF7093">
                              <w:pPr>
                                <w:spacing w:after="0" w:line="240" w:lineRule="auto"/>
                                <w:jc w:val="right"/>
                              </w:pPr>
                              <w:r>
                                <w:rPr>
                                  <w:rFonts w:ascii="Arial" w:eastAsia="Arial" w:hAnsi="Arial"/>
                                  <w:color w:val="000000"/>
                                  <w:sz w:val="16"/>
                                </w:rPr>
                                <w:t>45,000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0F148EA" w14:textId="77777777" w:rsidR="00395380" w:rsidRDefault="00CF7093">
                              <w:pPr>
                                <w:spacing w:after="0" w:line="240" w:lineRule="auto"/>
                                <w:jc w:val="right"/>
                              </w:pPr>
                              <w:r>
                                <w:rPr>
                                  <w:rFonts w:ascii="Arial" w:eastAsia="Arial" w:hAnsi="Arial"/>
                                  <w:color w:val="000000"/>
                                  <w:sz w:val="16"/>
                                </w:rPr>
                                <w:t>100.00</w:t>
                              </w:r>
                            </w:p>
                          </w:tc>
                        </w:tr>
                        <w:tr w:rsidR="00395380" w14:paraId="10684AB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220093" w14:textId="77777777" w:rsidR="00395380" w:rsidRDefault="00CF7093">
                              <w:pPr>
                                <w:spacing w:after="0" w:line="240" w:lineRule="auto"/>
                              </w:pPr>
                              <w:r>
                                <w:rPr>
                                  <w:rFonts w:ascii="Arial" w:eastAsia="Arial" w:hAnsi="Arial"/>
                                  <w:color w:val="000000"/>
                                  <w:sz w:val="16"/>
                                </w:rPr>
                                <w:t>00132569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C7CF95D" w14:textId="77777777" w:rsidR="00395380" w:rsidRDefault="00CF7093">
                              <w:pPr>
                                <w:spacing w:after="0" w:line="240" w:lineRule="auto"/>
                              </w:pPr>
                              <w:r>
                                <w:rPr>
                                  <w:rFonts w:ascii="Arial" w:eastAsia="Arial" w:hAnsi="Arial"/>
                                  <w:color w:val="000000"/>
                                  <w:sz w:val="16"/>
                                </w:rPr>
                                <w:t>FDE-2022-Madagascar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1776F8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DFF5D5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8ACF31B"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F70921"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9262B47" w14:textId="77777777" w:rsidR="00395380" w:rsidRDefault="00CF7093">
                              <w:pPr>
                                <w:spacing w:after="0" w:line="240" w:lineRule="auto"/>
                                <w:jc w:val="right"/>
                              </w:pPr>
                              <w:r>
                                <w:rPr>
                                  <w:rFonts w:ascii="Arial" w:eastAsia="Arial" w:hAnsi="Arial"/>
                                  <w:color w:val="000000"/>
                                  <w:sz w:val="16"/>
                                </w:rPr>
                                <w:t>53,001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857190A" w14:textId="77777777" w:rsidR="00395380" w:rsidRDefault="00CF7093">
                              <w:pPr>
                                <w:spacing w:after="0" w:line="240" w:lineRule="auto"/>
                                <w:jc w:val="right"/>
                              </w:pPr>
                              <w:r>
                                <w:rPr>
                                  <w:rFonts w:ascii="Arial" w:eastAsia="Arial" w:hAnsi="Arial"/>
                                  <w:color w:val="000000"/>
                                  <w:sz w:val="16"/>
                                </w:rPr>
                                <w:t>21.20</w:t>
                              </w:r>
                            </w:p>
                          </w:tc>
                        </w:tr>
                        <w:tr w:rsidR="00395380" w14:paraId="6D1B1EF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07C752" w14:textId="77777777" w:rsidR="00395380" w:rsidRDefault="00CF7093">
                              <w:pPr>
                                <w:spacing w:after="0" w:line="240" w:lineRule="auto"/>
                              </w:pPr>
                              <w:r>
                                <w:rPr>
                                  <w:rFonts w:ascii="Arial" w:eastAsia="Arial" w:hAnsi="Arial"/>
                                  <w:color w:val="000000"/>
                                  <w:sz w:val="16"/>
                                </w:rPr>
                                <w:t>00132647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1765109" w14:textId="77777777" w:rsidR="00395380" w:rsidRDefault="00CF7093">
                              <w:pPr>
                                <w:spacing w:after="0" w:line="240" w:lineRule="auto"/>
                              </w:pPr>
                              <w:r>
                                <w:rPr>
                                  <w:rFonts w:ascii="Arial" w:eastAsia="Arial" w:hAnsi="Arial"/>
                                  <w:color w:val="000000"/>
                                  <w:sz w:val="16"/>
                                </w:rPr>
                                <w:t>FDE-2022-Congo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30F7B3E"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3F7E37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7DE6CA7" w14:textId="77777777" w:rsidR="00395380" w:rsidRDefault="00CF7093">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AFB1863" w14:textId="77777777" w:rsidR="00395380" w:rsidRDefault="00CF7093">
                              <w:pPr>
                                <w:spacing w:after="0" w:line="240" w:lineRule="auto"/>
                                <w:jc w:val="right"/>
                              </w:pPr>
                              <w:r>
                                <w:rPr>
                                  <w:rFonts w:ascii="Arial" w:eastAsia="Arial" w:hAnsi="Arial"/>
                                  <w:color w:val="000000"/>
                                  <w:sz w:val="16"/>
                                </w:rPr>
                                <w:t>85,000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DE36003" w14:textId="77777777" w:rsidR="00395380" w:rsidRDefault="00CF7093">
                              <w:pPr>
                                <w:spacing w:after="0" w:line="240" w:lineRule="auto"/>
                                <w:jc w:val="right"/>
                              </w:pPr>
                              <w:r>
                                <w:rPr>
                                  <w:rFonts w:ascii="Arial" w:eastAsia="Arial" w:hAnsi="Arial"/>
                                  <w:color w:val="000000"/>
                                  <w:sz w:val="16"/>
                                </w:rPr>
                                <w:t>14,144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6E728F6" w14:textId="77777777" w:rsidR="00395380" w:rsidRDefault="00CF7093">
                              <w:pPr>
                                <w:spacing w:after="0" w:line="240" w:lineRule="auto"/>
                                <w:jc w:val="right"/>
                              </w:pPr>
                              <w:r>
                                <w:rPr>
                                  <w:rFonts w:ascii="Arial" w:eastAsia="Arial" w:hAnsi="Arial"/>
                                  <w:color w:val="000000"/>
                                  <w:sz w:val="16"/>
                                </w:rPr>
                                <w:t>16.64</w:t>
                              </w:r>
                            </w:p>
                          </w:tc>
                        </w:tr>
                        <w:tr w:rsidR="00395380" w14:paraId="7200436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809D89" w14:textId="77777777" w:rsidR="00395380" w:rsidRDefault="00CF7093">
                              <w:pPr>
                                <w:spacing w:after="0" w:line="240" w:lineRule="auto"/>
                              </w:pPr>
                              <w:r>
                                <w:rPr>
                                  <w:rFonts w:ascii="Arial" w:eastAsia="Arial" w:hAnsi="Arial"/>
                                  <w:color w:val="000000"/>
                                  <w:sz w:val="16"/>
                                </w:rPr>
                                <w:t>00132647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5287181" w14:textId="77777777" w:rsidR="00395380" w:rsidRDefault="00CF7093">
                              <w:pPr>
                                <w:spacing w:after="0" w:line="240" w:lineRule="auto"/>
                              </w:pPr>
                              <w:r>
                                <w:rPr>
                                  <w:rFonts w:ascii="Arial" w:eastAsia="Arial" w:hAnsi="Arial"/>
                                  <w:color w:val="000000"/>
                                  <w:sz w:val="16"/>
                                </w:rPr>
                                <w:t>FDE-2022-Congo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B972872"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0F77B4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142034E" w14:textId="77777777" w:rsidR="00395380" w:rsidRDefault="00CF7093">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C858201" w14:textId="77777777" w:rsidR="00395380" w:rsidRDefault="00CF7093">
                              <w:pPr>
                                <w:spacing w:after="0" w:line="240" w:lineRule="auto"/>
                                <w:jc w:val="right"/>
                              </w:pPr>
                              <w:r>
                                <w:rPr>
                                  <w:rFonts w:ascii="Arial" w:eastAsia="Arial" w:hAnsi="Arial"/>
                                  <w:color w:val="000000"/>
                                  <w:sz w:val="16"/>
                                </w:rPr>
                                <w:t>80,000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8D94E52" w14:textId="77777777" w:rsidR="00395380" w:rsidRDefault="00CF7093">
                              <w:pPr>
                                <w:spacing w:after="0" w:line="240" w:lineRule="auto"/>
                                <w:jc w:val="right"/>
                              </w:pPr>
                              <w:r>
                                <w:rPr>
                                  <w:rFonts w:ascii="Arial" w:eastAsia="Arial" w:hAnsi="Arial"/>
                                  <w:color w:val="000000"/>
                                  <w:sz w:val="16"/>
                                </w:rPr>
                                <w:t>74,439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39E7BCE" w14:textId="77777777" w:rsidR="00395380" w:rsidRDefault="00CF7093">
                              <w:pPr>
                                <w:spacing w:after="0" w:line="240" w:lineRule="auto"/>
                                <w:jc w:val="right"/>
                              </w:pPr>
                              <w:r>
                                <w:rPr>
                                  <w:rFonts w:ascii="Arial" w:eastAsia="Arial" w:hAnsi="Arial"/>
                                  <w:color w:val="000000"/>
                                  <w:sz w:val="16"/>
                                </w:rPr>
                                <w:t>93.05</w:t>
                              </w:r>
                            </w:p>
                          </w:tc>
                        </w:tr>
                        <w:tr w:rsidR="00395380" w14:paraId="1B9F6FE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F26E81E" w14:textId="77777777" w:rsidR="00395380" w:rsidRDefault="00CF7093">
                              <w:pPr>
                                <w:spacing w:after="0" w:line="240" w:lineRule="auto"/>
                              </w:pPr>
                              <w:r>
                                <w:rPr>
                                  <w:rFonts w:ascii="Arial" w:eastAsia="Arial" w:hAnsi="Arial"/>
                                  <w:color w:val="000000"/>
                                  <w:sz w:val="16"/>
                                </w:rPr>
                                <w:t>00132647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2A379C6" w14:textId="77777777" w:rsidR="00395380" w:rsidRDefault="00CF7093">
                              <w:pPr>
                                <w:spacing w:after="0" w:line="240" w:lineRule="auto"/>
                              </w:pPr>
                              <w:r>
                                <w:rPr>
                                  <w:rFonts w:ascii="Arial" w:eastAsia="Arial" w:hAnsi="Arial"/>
                                  <w:color w:val="000000"/>
                                  <w:sz w:val="16"/>
                                </w:rPr>
                                <w:t>FDE-2022-Congo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4838795"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4F5332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DB71DDA" w14:textId="77777777" w:rsidR="00395380" w:rsidRDefault="00CF7093">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5011C1F" w14:textId="77777777" w:rsidR="00395380" w:rsidRDefault="00CF7093">
                              <w:pPr>
                                <w:spacing w:after="0" w:line="240" w:lineRule="auto"/>
                                <w:jc w:val="right"/>
                              </w:pPr>
                              <w:r>
                                <w:rPr>
                                  <w:rFonts w:ascii="Arial" w:eastAsia="Arial" w:hAnsi="Arial"/>
                                  <w:color w:val="000000"/>
                                  <w:sz w:val="16"/>
                                </w:rPr>
                                <w:t>85,000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6A0A8A2"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C71FA62" w14:textId="77777777" w:rsidR="00395380" w:rsidRDefault="00CF7093">
                              <w:pPr>
                                <w:spacing w:after="0" w:line="240" w:lineRule="auto"/>
                                <w:jc w:val="right"/>
                              </w:pPr>
                              <w:r>
                                <w:rPr>
                                  <w:rFonts w:ascii="Arial" w:eastAsia="Arial" w:hAnsi="Arial"/>
                                  <w:color w:val="000000"/>
                                  <w:sz w:val="16"/>
                                </w:rPr>
                                <w:t>-</w:t>
                              </w:r>
                            </w:p>
                          </w:tc>
                        </w:tr>
                        <w:tr w:rsidR="00395380" w14:paraId="323920A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948C6B" w14:textId="77777777" w:rsidR="00395380" w:rsidRDefault="00CF7093">
                              <w:pPr>
                                <w:spacing w:after="0" w:line="240" w:lineRule="auto"/>
                              </w:pPr>
                              <w:r>
                                <w:rPr>
                                  <w:rFonts w:ascii="Arial" w:eastAsia="Arial" w:hAnsi="Arial"/>
                                  <w:color w:val="000000"/>
                                  <w:sz w:val="16"/>
                                </w:rPr>
                                <w:t>00132663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DBB1C0" w14:textId="77777777" w:rsidR="00395380" w:rsidRDefault="00CF7093">
                              <w:pPr>
                                <w:spacing w:after="0" w:line="240" w:lineRule="auto"/>
                              </w:pPr>
                              <w:r>
                                <w:rPr>
                                  <w:rFonts w:ascii="Arial" w:eastAsia="Arial" w:hAnsi="Arial"/>
                                  <w:color w:val="000000"/>
                                  <w:sz w:val="16"/>
                                </w:rPr>
                                <w:t>FDE-2022- Turkmenistan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E3ED42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B5E18B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3E5F215" w14:textId="77777777" w:rsidR="00395380" w:rsidRDefault="00CF7093">
                              <w:pPr>
                                <w:spacing w:after="0" w:line="240" w:lineRule="auto"/>
                                <w:jc w:val="right"/>
                              </w:pPr>
                              <w:r>
                                <w:rPr>
                                  <w:rFonts w:ascii="Arial" w:eastAsia="Arial" w:hAnsi="Arial"/>
                                  <w:color w:val="000000"/>
                                  <w:sz w:val="16"/>
                                </w:rPr>
                                <w:t>70,000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784B073" w14:textId="77777777" w:rsidR="00395380" w:rsidRDefault="00CF7093">
                              <w:pPr>
                                <w:spacing w:after="0" w:line="240" w:lineRule="auto"/>
                                <w:jc w:val="right"/>
                              </w:pPr>
                              <w:r>
                                <w:rPr>
                                  <w:rFonts w:ascii="Arial" w:eastAsia="Arial" w:hAnsi="Arial"/>
                                  <w:color w:val="000000"/>
                                  <w:sz w:val="16"/>
                                </w:rPr>
                                <w:t>70,000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871F4AF" w14:textId="77777777" w:rsidR="00395380" w:rsidRDefault="00CF7093">
                              <w:pPr>
                                <w:spacing w:after="0" w:line="240" w:lineRule="auto"/>
                                <w:jc w:val="right"/>
                              </w:pPr>
                              <w:r>
                                <w:rPr>
                                  <w:rFonts w:ascii="Arial" w:eastAsia="Arial" w:hAnsi="Arial"/>
                                  <w:color w:val="000000"/>
                                  <w:sz w:val="16"/>
                                </w:rPr>
                                <w:t>9,585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6C4AD4C" w14:textId="77777777" w:rsidR="00395380" w:rsidRDefault="00CF7093">
                              <w:pPr>
                                <w:spacing w:after="0" w:line="240" w:lineRule="auto"/>
                                <w:jc w:val="right"/>
                              </w:pPr>
                              <w:r>
                                <w:rPr>
                                  <w:rFonts w:ascii="Arial" w:eastAsia="Arial" w:hAnsi="Arial"/>
                                  <w:color w:val="000000"/>
                                  <w:sz w:val="16"/>
                                </w:rPr>
                                <w:t>13.69</w:t>
                              </w:r>
                            </w:p>
                          </w:tc>
                        </w:tr>
                        <w:tr w:rsidR="00395380" w14:paraId="14E0D3E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4A5F9DC" w14:textId="77777777" w:rsidR="00395380" w:rsidRDefault="00CF7093">
                              <w:pPr>
                                <w:spacing w:after="0" w:line="240" w:lineRule="auto"/>
                              </w:pPr>
                              <w:r>
                                <w:rPr>
                                  <w:rFonts w:ascii="Arial" w:eastAsia="Arial" w:hAnsi="Arial"/>
                                  <w:color w:val="000000"/>
                                  <w:sz w:val="16"/>
                                </w:rPr>
                                <w:t>00132663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E6F554B" w14:textId="77777777" w:rsidR="00395380" w:rsidRDefault="00CF7093">
                              <w:pPr>
                                <w:spacing w:after="0" w:line="240" w:lineRule="auto"/>
                              </w:pPr>
                              <w:r>
                                <w:rPr>
                                  <w:rFonts w:ascii="Arial" w:eastAsia="Arial" w:hAnsi="Arial"/>
                                  <w:color w:val="000000"/>
                                  <w:sz w:val="16"/>
                                </w:rPr>
                                <w:t>FDE-2022- Turkmenistan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0281F6D"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E4A51C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42FBCBF" w14:textId="77777777" w:rsidR="00395380" w:rsidRDefault="00CF7093">
                              <w:pPr>
                                <w:spacing w:after="0" w:line="240" w:lineRule="auto"/>
                                <w:jc w:val="right"/>
                              </w:pPr>
                              <w:r>
                                <w:rPr>
                                  <w:rFonts w:ascii="Arial" w:eastAsia="Arial" w:hAnsi="Arial"/>
                                  <w:color w:val="000000"/>
                                  <w:sz w:val="16"/>
                                </w:rPr>
                                <w:t>180,000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668BEA2" w14:textId="77777777" w:rsidR="00395380" w:rsidRDefault="00CF7093">
                              <w:pPr>
                                <w:spacing w:after="0" w:line="240" w:lineRule="auto"/>
                                <w:jc w:val="right"/>
                              </w:pPr>
                              <w:r>
                                <w:rPr>
                                  <w:rFonts w:ascii="Arial" w:eastAsia="Arial" w:hAnsi="Arial"/>
                                  <w:color w:val="000000"/>
                                  <w:sz w:val="16"/>
                                </w:rPr>
                                <w:t>180,000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B661F20" w14:textId="77777777" w:rsidR="00395380" w:rsidRDefault="00CF7093">
                              <w:pPr>
                                <w:spacing w:after="0" w:line="240" w:lineRule="auto"/>
                                <w:jc w:val="right"/>
                              </w:pPr>
                              <w:r>
                                <w:rPr>
                                  <w:rFonts w:ascii="Arial" w:eastAsia="Arial" w:hAnsi="Arial"/>
                                  <w:color w:val="000000"/>
                                  <w:sz w:val="16"/>
                                </w:rPr>
                                <w:t>25,766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7C4D309" w14:textId="77777777" w:rsidR="00395380" w:rsidRDefault="00CF7093">
                              <w:pPr>
                                <w:spacing w:after="0" w:line="240" w:lineRule="auto"/>
                                <w:jc w:val="right"/>
                              </w:pPr>
                              <w:r>
                                <w:rPr>
                                  <w:rFonts w:ascii="Arial" w:eastAsia="Arial" w:hAnsi="Arial"/>
                                  <w:color w:val="000000"/>
                                  <w:sz w:val="16"/>
                                </w:rPr>
                                <w:t>14.31</w:t>
                              </w:r>
                            </w:p>
                          </w:tc>
                        </w:tr>
                        <w:tr w:rsidR="00395380" w14:paraId="74A6791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02DA095" w14:textId="77777777" w:rsidR="00395380" w:rsidRDefault="00CF7093">
                              <w:pPr>
                                <w:spacing w:after="0" w:line="240" w:lineRule="auto"/>
                              </w:pPr>
                              <w:r>
                                <w:rPr>
                                  <w:rFonts w:ascii="Arial" w:eastAsia="Arial" w:hAnsi="Arial"/>
                                  <w:color w:val="000000"/>
                                  <w:sz w:val="16"/>
                                </w:rPr>
                                <w:t>00133552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17623EF" w14:textId="77777777" w:rsidR="00395380" w:rsidRDefault="00CF7093">
                              <w:pPr>
                                <w:spacing w:after="0" w:line="240" w:lineRule="auto"/>
                              </w:pPr>
                              <w:r>
                                <w:rPr>
                                  <w:rFonts w:ascii="Arial" w:eastAsia="Arial" w:hAnsi="Arial"/>
                                  <w:color w:val="000000"/>
                                  <w:sz w:val="16"/>
                                </w:rPr>
                                <w:t>FDE-2022-MALI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C4D5D5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F01CFE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392BFB1" w14:textId="77777777" w:rsidR="00395380" w:rsidRDefault="00CF7093">
                              <w:pPr>
                                <w:spacing w:after="0" w:line="240" w:lineRule="auto"/>
                                <w:jc w:val="right"/>
                              </w:pPr>
                              <w:r>
                                <w:rPr>
                                  <w:rFonts w:ascii="Arial" w:eastAsia="Arial" w:hAnsi="Arial"/>
                                  <w:color w:val="000000"/>
                                  <w:sz w:val="16"/>
                                </w:rPr>
                                <w:t>249,711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D0C83D" w14:textId="77777777" w:rsidR="00395380" w:rsidRDefault="00CF7093">
                              <w:pPr>
                                <w:spacing w:after="0" w:line="240" w:lineRule="auto"/>
                                <w:jc w:val="right"/>
                              </w:pPr>
                              <w:r>
                                <w:rPr>
                                  <w:rFonts w:ascii="Arial" w:eastAsia="Arial" w:hAnsi="Arial"/>
                                  <w:color w:val="000000"/>
                                  <w:sz w:val="16"/>
                                </w:rPr>
                                <w:t>249,711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79E84F5" w14:textId="77777777" w:rsidR="00395380" w:rsidRDefault="00CF7093">
                              <w:pPr>
                                <w:spacing w:after="0" w:line="240" w:lineRule="auto"/>
                                <w:jc w:val="right"/>
                              </w:pPr>
                              <w:r>
                                <w:rPr>
                                  <w:rFonts w:ascii="Arial" w:eastAsia="Arial" w:hAnsi="Arial"/>
                                  <w:color w:val="000000"/>
                                  <w:sz w:val="16"/>
                                </w:rPr>
                                <w:t>135,443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75F78B5" w14:textId="77777777" w:rsidR="00395380" w:rsidRDefault="00CF7093">
                              <w:pPr>
                                <w:spacing w:after="0" w:line="240" w:lineRule="auto"/>
                                <w:jc w:val="right"/>
                              </w:pPr>
                              <w:r>
                                <w:rPr>
                                  <w:rFonts w:ascii="Arial" w:eastAsia="Arial" w:hAnsi="Arial"/>
                                  <w:color w:val="000000"/>
                                  <w:sz w:val="16"/>
                                </w:rPr>
                                <w:t>54.24</w:t>
                              </w:r>
                            </w:p>
                          </w:tc>
                        </w:tr>
                        <w:tr w:rsidR="009006EC" w14:paraId="52C0E919"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3180502E" w14:textId="77777777" w:rsidR="00395380" w:rsidRDefault="00CF7093">
                              <w:pPr>
                                <w:spacing w:after="0" w:line="240" w:lineRule="auto"/>
                              </w:pPr>
                              <w:r>
                                <w:rPr>
                                  <w:rFonts w:ascii="Arial" w:eastAsia="Arial" w:hAnsi="Arial"/>
                                  <w:b/>
                                  <w:color w:val="FFFFFF"/>
                                  <w:sz w:val="16"/>
                                </w:rPr>
                                <w:t>Finance-Dev Emergency FFF: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28FD4123"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16B8A406"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44793885" w14:textId="77777777" w:rsidR="00395380" w:rsidRDefault="00CF7093">
                              <w:pPr>
                                <w:spacing w:after="0" w:line="240" w:lineRule="auto"/>
                                <w:jc w:val="right"/>
                              </w:pPr>
                              <w:r>
                                <w:rPr>
                                  <w:rFonts w:ascii="Arial" w:eastAsia="Arial" w:hAnsi="Arial"/>
                                  <w:b/>
                                  <w:color w:val="FFFFFF"/>
                                  <w:sz w:val="16"/>
                                </w:rPr>
                                <w:t>5,727,777</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797A24F3" w14:textId="77777777" w:rsidR="00395380" w:rsidRDefault="00CF7093">
                              <w:pPr>
                                <w:spacing w:after="0" w:line="240" w:lineRule="auto"/>
                                <w:jc w:val="right"/>
                              </w:pPr>
                              <w:r>
                                <w:rPr>
                                  <w:rFonts w:ascii="Arial" w:eastAsia="Arial" w:hAnsi="Arial"/>
                                  <w:b/>
                                  <w:color w:val="FFFFFF"/>
                                  <w:sz w:val="16"/>
                                </w:rPr>
                                <w:t>5,727,777</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5DE867ED" w14:textId="77777777" w:rsidR="00395380" w:rsidRDefault="00CF7093">
                              <w:pPr>
                                <w:spacing w:after="0" w:line="240" w:lineRule="auto"/>
                                <w:jc w:val="right"/>
                              </w:pPr>
                              <w:r>
                                <w:rPr>
                                  <w:rFonts w:ascii="Arial" w:eastAsia="Arial" w:hAnsi="Arial"/>
                                  <w:b/>
                                  <w:color w:val="FFFFFF"/>
                                  <w:sz w:val="16"/>
                                </w:rPr>
                                <w:t>2,364,806</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37E7CD6F" w14:textId="77777777" w:rsidR="00395380" w:rsidRDefault="00CF7093">
                              <w:pPr>
                                <w:spacing w:after="0" w:line="240" w:lineRule="auto"/>
                                <w:jc w:val="right"/>
                              </w:pPr>
                              <w:r>
                                <w:rPr>
                                  <w:rFonts w:ascii="Arial" w:eastAsia="Arial" w:hAnsi="Arial"/>
                                  <w:b/>
                                  <w:color w:val="FFFFFF"/>
                                  <w:sz w:val="16"/>
                                </w:rPr>
                                <w:t>41.29</w:t>
                              </w:r>
                            </w:p>
                          </w:tc>
                        </w:tr>
                        <w:tr w:rsidR="009006EC" w14:paraId="5CFC4183" w14:textId="77777777" w:rsidTr="00C13839">
                          <w:tc>
                            <w:tcPr>
                              <w:tcW w:w="1066" w:type="dxa"/>
                              <w:tcBorders>
                                <w:top w:val="nil"/>
                                <w:left w:val="nil"/>
                                <w:bottom w:val="nil"/>
                                <w:right w:val="nil"/>
                              </w:tcBorders>
                              <w:tcMar>
                                <w:top w:w="59" w:type="dxa"/>
                                <w:left w:w="59" w:type="dxa"/>
                                <w:bottom w:w="59" w:type="dxa"/>
                                <w:right w:w="59" w:type="dxa"/>
                              </w:tcMar>
                              <w:vAlign w:val="center"/>
                            </w:tcPr>
                            <w:p w14:paraId="4DBB52C0" w14:textId="77777777" w:rsidR="00395380" w:rsidRDefault="00395380">
                              <w:pPr>
                                <w:spacing w:after="0" w:line="240" w:lineRule="auto"/>
                              </w:pPr>
                            </w:p>
                          </w:tc>
                          <w:tc>
                            <w:tcPr>
                              <w:tcW w:w="8578" w:type="dxa"/>
                              <w:gridSpan w:val="7"/>
                              <w:tcBorders>
                                <w:top w:val="nil"/>
                                <w:left w:val="nil"/>
                                <w:bottom w:val="nil"/>
                                <w:right w:val="nil"/>
                              </w:tcBorders>
                              <w:tcMar>
                                <w:top w:w="59" w:type="dxa"/>
                                <w:left w:w="59" w:type="dxa"/>
                                <w:bottom w:w="59" w:type="dxa"/>
                                <w:right w:w="59" w:type="dxa"/>
                              </w:tcMar>
                              <w:vAlign w:val="center"/>
                            </w:tcPr>
                            <w:p w14:paraId="26627475" w14:textId="77777777" w:rsidR="00395380" w:rsidRDefault="00395380">
                              <w:pPr>
                                <w:spacing w:after="0" w:line="240" w:lineRule="auto"/>
                              </w:pPr>
                            </w:p>
                          </w:tc>
                        </w:tr>
                        <w:tr w:rsidR="009006EC" w14:paraId="50051662" w14:textId="77777777" w:rsidTr="00C13839">
                          <w:trPr>
                            <w:trHeight w:val="227"/>
                          </w:trPr>
                          <w:tc>
                            <w:tcPr>
                              <w:tcW w:w="9644" w:type="dxa"/>
                              <w:gridSpan w:val="8"/>
                              <w:tcBorders>
                                <w:top w:val="nil"/>
                                <w:left w:val="nil"/>
                                <w:bottom w:val="nil"/>
                                <w:right w:val="nil"/>
                              </w:tcBorders>
                              <w:shd w:val="clear" w:color="auto" w:fill="66809D"/>
                              <w:tcMar>
                                <w:top w:w="59" w:type="dxa"/>
                                <w:left w:w="59" w:type="dxa"/>
                                <w:bottom w:w="59" w:type="dxa"/>
                                <w:right w:w="59" w:type="dxa"/>
                              </w:tcMar>
                              <w:vAlign w:val="center"/>
                            </w:tcPr>
                            <w:p w14:paraId="546A26F7" w14:textId="77777777" w:rsidR="00395380" w:rsidRDefault="00CF7093">
                              <w:pPr>
                                <w:spacing w:after="0" w:line="240" w:lineRule="auto"/>
                              </w:pPr>
                              <w:r>
                                <w:rPr>
                                  <w:rFonts w:ascii="Arial" w:eastAsia="Arial" w:hAnsi="Arial"/>
                                  <w:b/>
                                  <w:color w:val="FFFFFF"/>
                                  <w:sz w:val="16"/>
                                </w:rPr>
                                <w:t>Finance-SIDS</w:t>
                              </w:r>
                            </w:p>
                          </w:tc>
                        </w:tr>
                        <w:tr w:rsidR="00395380" w14:paraId="298B7B1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E38869D" w14:textId="77777777" w:rsidR="00395380" w:rsidRDefault="00CF7093">
                              <w:pPr>
                                <w:spacing w:after="0" w:line="240" w:lineRule="auto"/>
                              </w:pPr>
                              <w:r>
                                <w:rPr>
                                  <w:rFonts w:ascii="Arial" w:eastAsia="Arial" w:hAnsi="Arial"/>
                                  <w:color w:val="000000"/>
                                  <w:sz w:val="16"/>
                                </w:rPr>
                                <w:t>00129908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912D26" w14:textId="77777777" w:rsidR="00395380" w:rsidRDefault="00CF7093">
                              <w:pPr>
                                <w:spacing w:after="0" w:line="240" w:lineRule="auto"/>
                              </w:pPr>
                              <w:r>
                                <w:rPr>
                                  <w:rFonts w:ascii="Arial" w:eastAsia="Arial" w:hAnsi="Arial"/>
                                  <w:color w:val="000000"/>
                                  <w:sz w:val="16"/>
                                </w:rPr>
                                <w:t>FSIDS-2021-Cuba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17DC4E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F6967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EF681C9" w14:textId="77777777" w:rsidR="00395380" w:rsidRDefault="00CF7093">
                              <w:pPr>
                                <w:spacing w:after="0" w:line="240" w:lineRule="auto"/>
                                <w:jc w:val="right"/>
                              </w:pPr>
                              <w:r>
                                <w:rPr>
                                  <w:rFonts w:ascii="Arial" w:eastAsia="Arial" w:hAnsi="Arial"/>
                                  <w:color w:val="000000"/>
                                  <w:sz w:val="16"/>
                                </w:rPr>
                                <w:t>207,618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1DDC4EE" w14:textId="77777777" w:rsidR="00395380" w:rsidRDefault="00CF7093">
                              <w:pPr>
                                <w:spacing w:after="0" w:line="240" w:lineRule="auto"/>
                                <w:jc w:val="right"/>
                              </w:pPr>
                              <w:r>
                                <w:rPr>
                                  <w:rFonts w:ascii="Arial" w:eastAsia="Arial" w:hAnsi="Arial"/>
                                  <w:color w:val="000000"/>
                                  <w:sz w:val="16"/>
                                </w:rPr>
                                <w:t>207,618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3D887D3" w14:textId="77777777" w:rsidR="00395380" w:rsidRDefault="00CF7093">
                              <w:pPr>
                                <w:spacing w:after="0" w:line="240" w:lineRule="auto"/>
                                <w:jc w:val="right"/>
                              </w:pPr>
                              <w:r>
                                <w:rPr>
                                  <w:rFonts w:ascii="Arial" w:eastAsia="Arial" w:hAnsi="Arial"/>
                                  <w:color w:val="000000"/>
                                  <w:sz w:val="16"/>
                                </w:rPr>
                                <w:t>27,655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4DF6752" w14:textId="77777777" w:rsidR="00395380" w:rsidRDefault="00CF7093">
                              <w:pPr>
                                <w:spacing w:after="0" w:line="240" w:lineRule="auto"/>
                                <w:jc w:val="right"/>
                              </w:pPr>
                              <w:r>
                                <w:rPr>
                                  <w:rFonts w:ascii="Arial" w:eastAsia="Arial" w:hAnsi="Arial"/>
                                  <w:color w:val="000000"/>
                                  <w:sz w:val="16"/>
                                </w:rPr>
                                <w:t>13.32</w:t>
                              </w:r>
                            </w:p>
                          </w:tc>
                        </w:tr>
                        <w:tr w:rsidR="00395380" w14:paraId="44C7C7F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FD49EA" w14:textId="77777777" w:rsidR="00395380" w:rsidRDefault="00CF7093">
                              <w:pPr>
                                <w:spacing w:after="0" w:line="240" w:lineRule="auto"/>
                              </w:pPr>
                              <w:r>
                                <w:rPr>
                                  <w:rFonts w:ascii="Arial" w:eastAsia="Arial" w:hAnsi="Arial"/>
                                  <w:color w:val="000000"/>
                                  <w:sz w:val="16"/>
                                </w:rPr>
                                <w:t>00129908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E0970D3" w14:textId="77777777" w:rsidR="00395380" w:rsidRDefault="00CF7093">
                              <w:pPr>
                                <w:spacing w:after="0" w:line="240" w:lineRule="auto"/>
                              </w:pPr>
                              <w:r>
                                <w:rPr>
                                  <w:rFonts w:ascii="Arial" w:eastAsia="Arial" w:hAnsi="Arial"/>
                                  <w:color w:val="000000"/>
                                  <w:sz w:val="16"/>
                                </w:rPr>
                                <w:t>FSIDS-2021-Cuba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B3A07D2"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C4AF3D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27905A0" w14:textId="77777777" w:rsidR="00395380" w:rsidRDefault="00CF7093">
                              <w:pPr>
                                <w:spacing w:after="0" w:line="240" w:lineRule="auto"/>
                                <w:jc w:val="right"/>
                              </w:pPr>
                              <w:r>
                                <w:rPr>
                                  <w:rFonts w:ascii="Arial" w:eastAsia="Arial" w:hAnsi="Arial"/>
                                  <w:color w:val="000000"/>
                                  <w:sz w:val="16"/>
                                </w:rPr>
                                <w:t>152,582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7D99D66" w14:textId="77777777" w:rsidR="00395380" w:rsidRDefault="00CF7093">
                              <w:pPr>
                                <w:spacing w:after="0" w:line="240" w:lineRule="auto"/>
                                <w:jc w:val="right"/>
                              </w:pPr>
                              <w:r>
                                <w:rPr>
                                  <w:rFonts w:ascii="Arial" w:eastAsia="Arial" w:hAnsi="Arial"/>
                                  <w:color w:val="000000"/>
                                  <w:sz w:val="16"/>
                                </w:rPr>
                                <w:t>152,582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2781677"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402A6DA" w14:textId="77777777" w:rsidR="00395380" w:rsidRDefault="00CF7093">
                              <w:pPr>
                                <w:spacing w:after="0" w:line="240" w:lineRule="auto"/>
                                <w:jc w:val="right"/>
                              </w:pPr>
                              <w:r>
                                <w:rPr>
                                  <w:rFonts w:ascii="Arial" w:eastAsia="Arial" w:hAnsi="Arial"/>
                                  <w:color w:val="000000"/>
                                  <w:sz w:val="16"/>
                                </w:rPr>
                                <w:t>-</w:t>
                              </w:r>
                            </w:p>
                          </w:tc>
                        </w:tr>
                        <w:tr w:rsidR="00395380" w14:paraId="070E81B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4E6515" w14:textId="77777777" w:rsidR="00395380" w:rsidRDefault="00CF7093">
                              <w:pPr>
                                <w:spacing w:after="0" w:line="240" w:lineRule="auto"/>
                              </w:pPr>
                              <w:r>
                                <w:rPr>
                                  <w:rFonts w:ascii="Arial" w:eastAsia="Arial" w:hAnsi="Arial"/>
                                  <w:color w:val="000000"/>
                                  <w:sz w:val="16"/>
                                </w:rPr>
                                <w:t>00130199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D88AC1F" w14:textId="77777777" w:rsidR="00395380" w:rsidRDefault="00CF7093">
                              <w:pPr>
                                <w:spacing w:after="0" w:line="240" w:lineRule="auto"/>
                              </w:pPr>
                              <w:r>
                                <w:rPr>
                                  <w:rFonts w:ascii="Arial" w:eastAsia="Arial" w:hAnsi="Arial"/>
                                  <w:color w:val="000000"/>
                                  <w:sz w:val="16"/>
                                </w:rPr>
                                <w:t>FSIDS-2019-PNG</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F4004C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603B57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54422F" w14:textId="77777777" w:rsidR="00395380" w:rsidRDefault="00CF7093">
                              <w:pPr>
                                <w:spacing w:after="0" w:line="240" w:lineRule="auto"/>
                                <w:jc w:val="right"/>
                              </w:pPr>
                              <w:r>
                                <w:rPr>
                                  <w:rFonts w:ascii="Arial" w:eastAsia="Arial" w:hAnsi="Arial"/>
                                  <w:color w:val="000000"/>
                                  <w:sz w:val="16"/>
                                </w:rPr>
                                <w:t>357,280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67BDD43" w14:textId="77777777" w:rsidR="00395380" w:rsidRDefault="00CF7093">
                              <w:pPr>
                                <w:spacing w:after="0" w:line="240" w:lineRule="auto"/>
                                <w:jc w:val="right"/>
                              </w:pPr>
                              <w:r>
                                <w:rPr>
                                  <w:rFonts w:ascii="Arial" w:eastAsia="Arial" w:hAnsi="Arial"/>
                                  <w:color w:val="000000"/>
                                  <w:sz w:val="16"/>
                                </w:rPr>
                                <w:t>357,280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8E44B87" w14:textId="77777777" w:rsidR="00395380" w:rsidRDefault="00CF7093">
                              <w:pPr>
                                <w:spacing w:after="0" w:line="240" w:lineRule="auto"/>
                                <w:jc w:val="right"/>
                              </w:pPr>
                              <w:r>
                                <w:rPr>
                                  <w:rFonts w:ascii="Arial" w:eastAsia="Arial" w:hAnsi="Arial"/>
                                  <w:color w:val="000000"/>
                                  <w:sz w:val="16"/>
                                </w:rPr>
                                <w:t>118,127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9323B02" w14:textId="77777777" w:rsidR="00395380" w:rsidRDefault="00CF7093">
                              <w:pPr>
                                <w:spacing w:after="0" w:line="240" w:lineRule="auto"/>
                                <w:jc w:val="right"/>
                              </w:pPr>
                              <w:r>
                                <w:rPr>
                                  <w:rFonts w:ascii="Arial" w:eastAsia="Arial" w:hAnsi="Arial"/>
                                  <w:color w:val="000000"/>
                                  <w:sz w:val="16"/>
                                </w:rPr>
                                <w:t>33.06</w:t>
                              </w:r>
                            </w:p>
                          </w:tc>
                        </w:tr>
                        <w:tr w:rsidR="00395380" w14:paraId="10CC1AB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292EF9E" w14:textId="77777777" w:rsidR="00395380" w:rsidRDefault="00CF7093">
                              <w:pPr>
                                <w:spacing w:after="0" w:line="240" w:lineRule="auto"/>
                              </w:pPr>
                              <w:r>
                                <w:rPr>
                                  <w:rFonts w:ascii="Arial" w:eastAsia="Arial" w:hAnsi="Arial"/>
                                  <w:color w:val="000000"/>
                                  <w:sz w:val="16"/>
                                </w:rPr>
                                <w:t>00130877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9FF6BB2" w14:textId="77777777" w:rsidR="00395380" w:rsidRDefault="00CF7093">
                              <w:pPr>
                                <w:spacing w:after="0" w:line="240" w:lineRule="auto"/>
                              </w:pPr>
                              <w:r>
                                <w:rPr>
                                  <w:rFonts w:ascii="Arial" w:eastAsia="Arial" w:hAnsi="Arial"/>
                                  <w:color w:val="000000"/>
                                  <w:sz w:val="16"/>
                                </w:rPr>
                                <w:t>FSIDS-2021-STP</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6D369B4"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78AD04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365A60A" w14:textId="77777777" w:rsidR="00395380" w:rsidRDefault="00CF7093">
                              <w:pPr>
                                <w:spacing w:after="0" w:line="240" w:lineRule="auto"/>
                                <w:jc w:val="right"/>
                              </w:pPr>
                              <w:r>
                                <w:rPr>
                                  <w:rFonts w:ascii="Arial" w:eastAsia="Arial" w:hAnsi="Arial"/>
                                  <w:color w:val="000000"/>
                                  <w:sz w:val="16"/>
                                </w:rPr>
                                <w:t>100,945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D9F8A8E" w14:textId="77777777" w:rsidR="00395380" w:rsidRDefault="00CF7093">
                              <w:pPr>
                                <w:spacing w:after="0" w:line="240" w:lineRule="auto"/>
                                <w:jc w:val="right"/>
                              </w:pPr>
                              <w:r>
                                <w:rPr>
                                  <w:rFonts w:ascii="Arial" w:eastAsia="Arial" w:hAnsi="Arial"/>
                                  <w:color w:val="000000"/>
                                  <w:sz w:val="16"/>
                                </w:rPr>
                                <w:t>100,945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C93108D" w14:textId="77777777" w:rsidR="00395380" w:rsidRDefault="00CF7093">
                              <w:pPr>
                                <w:spacing w:after="0" w:line="240" w:lineRule="auto"/>
                                <w:jc w:val="right"/>
                              </w:pPr>
                              <w:r>
                                <w:rPr>
                                  <w:rFonts w:ascii="Arial" w:eastAsia="Arial" w:hAnsi="Arial"/>
                                  <w:color w:val="000000"/>
                                  <w:sz w:val="16"/>
                                </w:rPr>
                                <w:t>25,478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0EEB614" w14:textId="77777777" w:rsidR="00395380" w:rsidRDefault="00CF7093">
                              <w:pPr>
                                <w:spacing w:after="0" w:line="240" w:lineRule="auto"/>
                                <w:jc w:val="right"/>
                              </w:pPr>
                              <w:r>
                                <w:rPr>
                                  <w:rFonts w:ascii="Arial" w:eastAsia="Arial" w:hAnsi="Arial"/>
                                  <w:color w:val="000000"/>
                                  <w:sz w:val="16"/>
                                </w:rPr>
                                <w:t>25.24</w:t>
                              </w:r>
                            </w:p>
                          </w:tc>
                        </w:tr>
                        <w:tr w:rsidR="00395380" w14:paraId="18099FF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28FB34" w14:textId="77777777" w:rsidR="00395380" w:rsidRDefault="00CF7093">
                              <w:pPr>
                                <w:spacing w:after="0" w:line="240" w:lineRule="auto"/>
                              </w:pPr>
                              <w:r>
                                <w:rPr>
                                  <w:rFonts w:ascii="Arial" w:eastAsia="Arial" w:hAnsi="Arial"/>
                                  <w:color w:val="000000"/>
                                  <w:sz w:val="16"/>
                                </w:rPr>
                                <w:lastRenderedPageBreak/>
                                <w:t>00130877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C39B9E2" w14:textId="77777777" w:rsidR="00395380" w:rsidRDefault="00CF7093">
                              <w:pPr>
                                <w:spacing w:after="0" w:line="240" w:lineRule="auto"/>
                              </w:pPr>
                              <w:r>
                                <w:rPr>
                                  <w:rFonts w:ascii="Arial" w:eastAsia="Arial" w:hAnsi="Arial"/>
                                  <w:color w:val="000000"/>
                                  <w:sz w:val="16"/>
                                </w:rPr>
                                <w:t>FSIDS-2021-STP</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D9CCB39" w14:textId="77777777" w:rsidR="00395380" w:rsidRDefault="00CF7093">
                              <w:pPr>
                                <w:spacing w:after="0" w:line="240" w:lineRule="auto"/>
                              </w:pPr>
                              <w:r>
                                <w:rPr>
                                  <w:rFonts w:ascii="Arial" w:eastAsia="Arial" w:hAnsi="Arial"/>
                                  <w:color w:val="000000"/>
                                  <w:sz w:val="16"/>
                                </w:rPr>
                                <w:t>UNHABITAT</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32D30E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7BA9C7B" w14:textId="77777777" w:rsidR="00395380" w:rsidRDefault="00CF7093">
                              <w:pPr>
                                <w:spacing w:after="0" w:line="240" w:lineRule="auto"/>
                                <w:jc w:val="right"/>
                              </w:pPr>
                              <w:r>
                                <w:rPr>
                                  <w:rFonts w:ascii="Arial" w:eastAsia="Arial" w:hAnsi="Arial"/>
                                  <w:color w:val="000000"/>
                                  <w:sz w:val="16"/>
                                </w:rPr>
                                <w:t>252,306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D121736" w14:textId="77777777" w:rsidR="00395380" w:rsidRDefault="00CF7093">
                              <w:pPr>
                                <w:spacing w:after="0" w:line="240" w:lineRule="auto"/>
                                <w:jc w:val="right"/>
                              </w:pPr>
                              <w:r>
                                <w:rPr>
                                  <w:rFonts w:ascii="Arial" w:eastAsia="Arial" w:hAnsi="Arial"/>
                                  <w:color w:val="000000"/>
                                  <w:sz w:val="16"/>
                                </w:rPr>
                                <w:t>252,306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A116E79" w14:textId="77777777" w:rsidR="00395380" w:rsidRDefault="00CF7093">
                              <w:pPr>
                                <w:spacing w:after="0" w:line="240" w:lineRule="auto"/>
                                <w:jc w:val="right"/>
                              </w:pPr>
                              <w:r>
                                <w:rPr>
                                  <w:rFonts w:ascii="Arial" w:eastAsia="Arial" w:hAnsi="Arial"/>
                                  <w:color w:val="000000"/>
                                  <w:sz w:val="16"/>
                                </w:rPr>
                                <w:t>54,733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9C7FB89" w14:textId="77777777" w:rsidR="00395380" w:rsidRDefault="00CF7093">
                              <w:pPr>
                                <w:spacing w:after="0" w:line="240" w:lineRule="auto"/>
                                <w:jc w:val="right"/>
                              </w:pPr>
                              <w:r>
                                <w:rPr>
                                  <w:rFonts w:ascii="Arial" w:eastAsia="Arial" w:hAnsi="Arial"/>
                                  <w:color w:val="000000"/>
                                  <w:sz w:val="16"/>
                                </w:rPr>
                                <w:t>21.69</w:t>
                              </w:r>
                            </w:p>
                          </w:tc>
                        </w:tr>
                        <w:tr w:rsidR="00395380" w14:paraId="375D4E4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44AC7D5" w14:textId="77777777" w:rsidR="00395380" w:rsidRDefault="00CF7093">
                              <w:pPr>
                                <w:spacing w:after="0" w:line="240" w:lineRule="auto"/>
                              </w:pPr>
                              <w:r>
                                <w:rPr>
                                  <w:rFonts w:ascii="Arial" w:eastAsia="Arial" w:hAnsi="Arial"/>
                                  <w:color w:val="000000"/>
                                  <w:sz w:val="16"/>
                                </w:rPr>
                                <w:t>00130877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3E10EF3" w14:textId="77777777" w:rsidR="00395380" w:rsidRDefault="00CF7093">
                              <w:pPr>
                                <w:spacing w:after="0" w:line="240" w:lineRule="auto"/>
                              </w:pPr>
                              <w:r>
                                <w:rPr>
                                  <w:rFonts w:ascii="Arial" w:eastAsia="Arial" w:hAnsi="Arial"/>
                                  <w:color w:val="000000"/>
                                  <w:sz w:val="16"/>
                                </w:rPr>
                                <w:t>FSIDS-2021-STP</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C072836"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99E98B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454F940" w14:textId="77777777" w:rsidR="00395380" w:rsidRDefault="00CF7093">
                              <w:pPr>
                                <w:spacing w:after="0" w:line="240" w:lineRule="auto"/>
                                <w:jc w:val="right"/>
                              </w:pPr>
                              <w:r>
                                <w:rPr>
                                  <w:rFonts w:ascii="Arial" w:eastAsia="Arial" w:hAnsi="Arial"/>
                                  <w:color w:val="000000"/>
                                  <w:sz w:val="16"/>
                                </w:rPr>
                                <w:t>117,949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AEAC725" w14:textId="77777777" w:rsidR="00395380" w:rsidRDefault="00CF7093">
                              <w:pPr>
                                <w:spacing w:after="0" w:line="240" w:lineRule="auto"/>
                                <w:jc w:val="right"/>
                              </w:pPr>
                              <w:r>
                                <w:rPr>
                                  <w:rFonts w:ascii="Arial" w:eastAsia="Arial" w:hAnsi="Arial"/>
                                  <w:color w:val="000000"/>
                                  <w:sz w:val="16"/>
                                </w:rPr>
                                <w:t>117,949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BE6A771" w14:textId="77777777" w:rsidR="00395380" w:rsidRDefault="00CF7093">
                              <w:pPr>
                                <w:spacing w:after="0" w:line="240" w:lineRule="auto"/>
                                <w:jc w:val="right"/>
                              </w:pPr>
                              <w:r>
                                <w:rPr>
                                  <w:rFonts w:ascii="Arial" w:eastAsia="Arial" w:hAnsi="Arial"/>
                                  <w:color w:val="000000"/>
                                  <w:sz w:val="16"/>
                                </w:rPr>
                                <w:t>67,511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AB25B17" w14:textId="77777777" w:rsidR="00395380" w:rsidRDefault="00CF7093">
                              <w:pPr>
                                <w:spacing w:after="0" w:line="240" w:lineRule="auto"/>
                                <w:jc w:val="right"/>
                              </w:pPr>
                              <w:r>
                                <w:rPr>
                                  <w:rFonts w:ascii="Arial" w:eastAsia="Arial" w:hAnsi="Arial"/>
                                  <w:color w:val="000000"/>
                                  <w:sz w:val="16"/>
                                </w:rPr>
                                <w:t>57.24</w:t>
                              </w:r>
                            </w:p>
                          </w:tc>
                        </w:tr>
                        <w:tr w:rsidR="00395380" w14:paraId="7FD22A5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91F515" w14:textId="77777777" w:rsidR="00395380" w:rsidRDefault="00CF7093">
                              <w:pPr>
                                <w:spacing w:after="0" w:line="240" w:lineRule="auto"/>
                              </w:pPr>
                              <w:r>
                                <w:rPr>
                                  <w:rFonts w:ascii="Arial" w:eastAsia="Arial" w:hAnsi="Arial"/>
                                  <w:color w:val="000000"/>
                                  <w:sz w:val="16"/>
                                </w:rPr>
                                <w:t>00131322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773EBF0" w14:textId="77777777" w:rsidR="00395380" w:rsidRDefault="00CF7093">
                              <w:pPr>
                                <w:spacing w:after="0" w:line="240" w:lineRule="auto"/>
                              </w:pPr>
                              <w:r>
                                <w:rPr>
                                  <w:rFonts w:ascii="Arial" w:eastAsia="Arial" w:hAnsi="Arial"/>
                                  <w:color w:val="000000"/>
                                  <w:sz w:val="16"/>
                                </w:rPr>
                                <w:t>FSIDS-2021-Cabo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52F30B4"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E6C2D0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7092663"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512758F"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034E7BB"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8AAE9A4" w14:textId="77777777" w:rsidR="00395380" w:rsidRDefault="00CF7093">
                              <w:pPr>
                                <w:spacing w:after="0" w:line="240" w:lineRule="auto"/>
                                <w:jc w:val="right"/>
                              </w:pPr>
                              <w:r>
                                <w:rPr>
                                  <w:rFonts w:ascii="Arial" w:eastAsia="Arial" w:hAnsi="Arial"/>
                                  <w:color w:val="000000"/>
                                  <w:sz w:val="16"/>
                                </w:rPr>
                                <w:t>-</w:t>
                              </w:r>
                            </w:p>
                          </w:tc>
                        </w:tr>
                        <w:tr w:rsidR="00395380" w14:paraId="3A6D538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CAE5B4A" w14:textId="77777777" w:rsidR="00395380" w:rsidRDefault="00CF7093">
                              <w:pPr>
                                <w:spacing w:after="0" w:line="240" w:lineRule="auto"/>
                              </w:pPr>
                              <w:r>
                                <w:rPr>
                                  <w:rFonts w:ascii="Arial" w:eastAsia="Arial" w:hAnsi="Arial"/>
                                  <w:color w:val="000000"/>
                                  <w:sz w:val="16"/>
                                </w:rPr>
                                <w:t>00131322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7F0F516" w14:textId="77777777" w:rsidR="00395380" w:rsidRDefault="00CF7093">
                              <w:pPr>
                                <w:spacing w:after="0" w:line="240" w:lineRule="auto"/>
                              </w:pPr>
                              <w:r>
                                <w:rPr>
                                  <w:rFonts w:ascii="Arial" w:eastAsia="Arial" w:hAnsi="Arial"/>
                                  <w:color w:val="000000"/>
                                  <w:sz w:val="16"/>
                                </w:rPr>
                                <w:t>FSIDS-2021-Cabo Verde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1F7003E"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BD12DA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2D1456B" w14:textId="77777777" w:rsidR="00395380" w:rsidRDefault="00CF7093">
                              <w:pPr>
                                <w:spacing w:after="0" w:line="240" w:lineRule="auto"/>
                                <w:jc w:val="right"/>
                              </w:pPr>
                              <w:r>
                                <w:rPr>
                                  <w:rFonts w:ascii="Arial" w:eastAsia="Arial" w:hAnsi="Arial"/>
                                  <w:color w:val="000000"/>
                                  <w:sz w:val="16"/>
                                </w:rPr>
                                <w:t>110,000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1610D57" w14:textId="77777777" w:rsidR="00395380" w:rsidRDefault="00CF7093">
                              <w:pPr>
                                <w:spacing w:after="0" w:line="240" w:lineRule="auto"/>
                                <w:jc w:val="right"/>
                              </w:pPr>
                              <w:r>
                                <w:rPr>
                                  <w:rFonts w:ascii="Arial" w:eastAsia="Arial" w:hAnsi="Arial"/>
                                  <w:color w:val="000000"/>
                                  <w:sz w:val="16"/>
                                </w:rPr>
                                <w:t>110,000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349728F" w14:textId="77777777" w:rsidR="00395380" w:rsidRDefault="00CF7093">
                              <w:pPr>
                                <w:spacing w:after="0" w:line="240" w:lineRule="auto"/>
                                <w:jc w:val="right"/>
                              </w:pPr>
                              <w:r>
                                <w:rPr>
                                  <w:rFonts w:ascii="Arial" w:eastAsia="Arial" w:hAnsi="Arial"/>
                                  <w:color w:val="000000"/>
                                  <w:sz w:val="16"/>
                                </w:rPr>
                                <w:t>4,563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3BCBB61" w14:textId="77777777" w:rsidR="00395380" w:rsidRDefault="00CF7093">
                              <w:pPr>
                                <w:spacing w:after="0" w:line="240" w:lineRule="auto"/>
                                <w:jc w:val="right"/>
                              </w:pPr>
                              <w:r>
                                <w:rPr>
                                  <w:rFonts w:ascii="Arial" w:eastAsia="Arial" w:hAnsi="Arial"/>
                                  <w:color w:val="000000"/>
                                  <w:sz w:val="16"/>
                                </w:rPr>
                                <w:t>4.15</w:t>
                              </w:r>
                            </w:p>
                          </w:tc>
                        </w:tr>
                        <w:tr w:rsidR="00395380" w14:paraId="42FA2F9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F29387C" w14:textId="77777777" w:rsidR="00395380" w:rsidRDefault="00CF7093">
                              <w:pPr>
                                <w:spacing w:after="0" w:line="240" w:lineRule="auto"/>
                              </w:pPr>
                              <w:r>
                                <w:rPr>
                                  <w:rFonts w:ascii="Arial" w:eastAsia="Arial" w:hAnsi="Arial"/>
                                  <w:color w:val="000000"/>
                                  <w:sz w:val="16"/>
                                </w:rPr>
                                <w:t>00131322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B689E80" w14:textId="77777777" w:rsidR="00395380" w:rsidRDefault="00CF7093">
                              <w:pPr>
                                <w:spacing w:after="0" w:line="240" w:lineRule="auto"/>
                              </w:pPr>
                              <w:r>
                                <w:rPr>
                                  <w:rFonts w:ascii="Arial" w:eastAsia="Arial" w:hAnsi="Arial"/>
                                  <w:color w:val="000000"/>
                                  <w:sz w:val="16"/>
                                </w:rPr>
                                <w:t>FSIDS-2021-Cabo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79569D8"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A0A590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A0698BD" w14:textId="77777777" w:rsidR="00395380" w:rsidRDefault="00CF7093">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A1E8F35" w14:textId="77777777" w:rsidR="00395380" w:rsidRDefault="00CF7093">
                              <w:pPr>
                                <w:spacing w:after="0" w:line="240" w:lineRule="auto"/>
                                <w:jc w:val="right"/>
                              </w:pPr>
                              <w:r>
                                <w:rPr>
                                  <w:rFonts w:ascii="Arial" w:eastAsia="Arial" w:hAnsi="Arial"/>
                                  <w:color w:val="000000"/>
                                  <w:sz w:val="16"/>
                                </w:rPr>
                                <w:t>85,000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168CA88" w14:textId="77777777" w:rsidR="00395380" w:rsidRDefault="00CF7093">
                              <w:pPr>
                                <w:spacing w:after="0" w:line="240" w:lineRule="auto"/>
                                <w:jc w:val="right"/>
                              </w:pPr>
                              <w:r>
                                <w:rPr>
                                  <w:rFonts w:ascii="Arial" w:eastAsia="Arial" w:hAnsi="Arial"/>
                                  <w:color w:val="000000"/>
                                  <w:sz w:val="16"/>
                                </w:rPr>
                                <w:t>40,198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C2E9AED" w14:textId="77777777" w:rsidR="00395380" w:rsidRDefault="00CF7093">
                              <w:pPr>
                                <w:spacing w:after="0" w:line="240" w:lineRule="auto"/>
                                <w:jc w:val="right"/>
                              </w:pPr>
                              <w:r>
                                <w:rPr>
                                  <w:rFonts w:ascii="Arial" w:eastAsia="Arial" w:hAnsi="Arial"/>
                                  <w:color w:val="000000"/>
                                  <w:sz w:val="16"/>
                                </w:rPr>
                                <w:t>47.29</w:t>
                              </w:r>
                            </w:p>
                          </w:tc>
                        </w:tr>
                        <w:tr w:rsidR="00395380" w14:paraId="5234CF7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2FFB3BB" w14:textId="77777777" w:rsidR="00395380" w:rsidRDefault="00CF7093">
                              <w:pPr>
                                <w:spacing w:after="0" w:line="240" w:lineRule="auto"/>
                              </w:pPr>
                              <w:r>
                                <w:rPr>
                                  <w:rFonts w:ascii="Arial" w:eastAsia="Arial" w:hAnsi="Arial"/>
                                  <w:color w:val="000000"/>
                                  <w:sz w:val="16"/>
                                </w:rPr>
                                <w:t>00131322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69ECF8B" w14:textId="77777777" w:rsidR="00395380" w:rsidRDefault="00CF7093">
                              <w:pPr>
                                <w:spacing w:after="0" w:line="240" w:lineRule="auto"/>
                              </w:pPr>
                              <w:r>
                                <w:rPr>
                                  <w:rFonts w:ascii="Arial" w:eastAsia="Arial" w:hAnsi="Arial"/>
                                  <w:color w:val="000000"/>
                                  <w:sz w:val="16"/>
                                </w:rPr>
                                <w:t>FSIDS-2021-Cabo Verde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58CF3B1"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B6DB23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A5B4E9C" w14:textId="77777777" w:rsidR="00395380" w:rsidRDefault="00CF7093">
                              <w:pPr>
                                <w:spacing w:after="0" w:line="240" w:lineRule="auto"/>
                                <w:jc w:val="right"/>
                              </w:pPr>
                              <w:r>
                                <w:rPr>
                                  <w:rFonts w:ascii="Arial" w:eastAsia="Arial" w:hAnsi="Arial"/>
                                  <w:color w:val="000000"/>
                                  <w:sz w:val="16"/>
                                </w:rPr>
                                <w:t>60,275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BE393F6" w14:textId="77777777" w:rsidR="00395380" w:rsidRDefault="00CF7093">
                              <w:pPr>
                                <w:spacing w:after="0" w:line="240" w:lineRule="auto"/>
                                <w:jc w:val="right"/>
                              </w:pPr>
                              <w:r>
                                <w:rPr>
                                  <w:rFonts w:ascii="Arial" w:eastAsia="Arial" w:hAnsi="Arial"/>
                                  <w:color w:val="000000"/>
                                  <w:sz w:val="16"/>
                                </w:rPr>
                                <w:t>60,275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4AFFD50" w14:textId="77777777" w:rsidR="00395380" w:rsidRDefault="00CF7093">
                              <w:pPr>
                                <w:spacing w:after="0" w:line="240" w:lineRule="auto"/>
                                <w:jc w:val="right"/>
                              </w:pPr>
                              <w:r>
                                <w:rPr>
                                  <w:rFonts w:ascii="Arial" w:eastAsia="Arial" w:hAnsi="Arial"/>
                                  <w:color w:val="000000"/>
                                  <w:sz w:val="16"/>
                                </w:rPr>
                                <w:t>1,023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E95C1B2" w14:textId="77777777" w:rsidR="00395380" w:rsidRDefault="00CF7093">
                              <w:pPr>
                                <w:spacing w:after="0" w:line="240" w:lineRule="auto"/>
                                <w:jc w:val="right"/>
                              </w:pPr>
                              <w:r>
                                <w:rPr>
                                  <w:rFonts w:ascii="Arial" w:eastAsia="Arial" w:hAnsi="Arial"/>
                                  <w:color w:val="000000"/>
                                  <w:sz w:val="16"/>
                                </w:rPr>
                                <w:t>1.70</w:t>
                              </w:r>
                            </w:p>
                          </w:tc>
                        </w:tr>
                        <w:tr w:rsidR="00395380" w14:paraId="603B794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08B1C5" w14:textId="77777777" w:rsidR="00395380" w:rsidRDefault="00CF7093">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98B7B9" w14:textId="0A32B8A3" w:rsidR="00395380" w:rsidRDefault="00CF7093">
                              <w:pPr>
                                <w:spacing w:after="0" w:line="240" w:lineRule="auto"/>
                              </w:pPr>
                              <w:r>
                                <w:rPr>
                                  <w:rFonts w:ascii="Arial" w:eastAsia="Arial" w:hAnsi="Arial"/>
                                  <w:color w:val="000000"/>
                                  <w:sz w:val="16"/>
                                </w:rPr>
                                <w:t>FSIDS 2022-Mauritius and Seych</w:t>
                              </w:r>
                              <w:r w:rsidR="00835D5C">
                                <w:rPr>
                                  <w:rFonts w:ascii="Arial" w:eastAsia="Arial" w:hAnsi="Arial"/>
                                  <w:color w:val="000000"/>
                                  <w:sz w:val="16"/>
                                </w:rPr>
                                <w:t>elles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CCCEFED" w14:textId="77777777" w:rsidR="00395380" w:rsidRDefault="00CF7093">
                              <w:pPr>
                                <w:spacing w:after="0" w:line="240" w:lineRule="auto"/>
                              </w:pPr>
                              <w:r>
                                <w:rPr>
                                  <w:rFonts w:ascii="Arial" w:eastAsia="Arial" w:hAnsi="Arial"/>
                                  <w:color w:val="000000"/>
                                  <w:sz w:val="16"/>
                                </w:rPr>
                                <w:t>ECA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D1D280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2952841"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F35F065"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3544807" w14:textId="77777777" w:rsidR="00395380" w:rsidRDefault="00CF7093">
                              <w:pPr>
                                <w:spacing w:after="0" w:line="240" w:lineRule="auto"/>
                                <w:jc w:val="right"/>
                              </w:pPr>
                              <w:r>
                                <w:rPr>
                                  <w:rFonts w:ascii="Arial" w:eastAsia="Arial" w:hAnsi="Arial"/>
                                  <w:color w:val="000000"/>
                                  <w:sz w:val="16"/>
                                </w:rPr>
                                <w:t>58,449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35C1FC3" w14:textId="77777777" w:rsidR="00395380" w:rsidRDefault="00CF7093">
                              <w:pPr>
                                <w:spacing w:after="0" w:line="240" w:lineRule="auto"/>
                                <w:jc w:val="right"/>
                              </w:pPr>
                              <w:r>
                                <w:rPr>
                                  <w:rFonts w:ascii="Arial" w:eastAsia="Arial" w:hAnsi="Arial"/>
                                  <w:color w:val="000000"/>
                                  <w:sz w:val="16"/>
                                </w:rPr>
                                <w:t>58.45</w:t>
                              </w:r>
                            </w:p>
                          </w:tc>
                        </w:tr>
                        <w:tr w:rsidR="00395380" w14:paraId="2B068F3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4A82873" w14:textId="77777777" w:rsidR="00395380" w:rsidRDefault="00CF7093">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224C28F" w14:textId="5E047A8B" w:rsidR="00395380" w:rsidRDefault="00CF7093">
                              <w:pPr>
                                <w:spacing w:after="0" w:line="240" w:lineRule="auto"/>
                              </w:pPr>
                              <w:r>
                                <w:rPr>
                                  <w:rFonts w:ascii="Arial" w:eastAsia="Arial" w:hAnsi="Arial"/>
                                  <w:color w:val="000000"/>
                                  <w:sz w:val="16"/>
                                </w:rPr>
                                <w:t>FSIDS 2022-Mauritius and Seych</w:t>
                              </w:r>
                              <w:r w:rsidR="00835D5C">
                                <w:rPr>
                                  <w:rFonts w:ascii="Arial" w:eastAsia="Arial" w:hAnsi="Arial"/>
                                  <w:color w:val="000000"/>
                                  <w:sz w:val="16"/>
                                </w:rPr>
                                <w:t>elles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748A84F"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96DE00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73833CD" w14:textId="77777777" w:rsidR="00395380" w:rsidRDefault="00CF7093">
                              <w:pPr>
                                <w:spacing w:after="0" w:line="240" w:lineRule="auto"/>
                                <w:jc w:val="right"/>
                              </w:pPr>
                              <w:r>
                                <w:rPr>
                                  <w:rFonts w:ascii="Arial" w:eastAsia="Arial" w:hAnsi="Arial"/>
                                  <w:color w:val="000000"/>
                                  <w:sz w:val="16"/>
                                </w:rPr>
                                <w:t>115,000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2280F58" w14:textId="77777777" w:rsidR="00395380" w:rsidRDefault="00CF7093">
                              <w:pPr>
                                <w:spacing w:after="0" w:line="240" w:lineRule="auto"/>
                                <w:jc w:val="right"/>
                              </w:pPr>
                              <w:r>
                                <w:rPr>
                                  <w:rFonts w:ascii="Arial" w:eastAsia="Arial" w:hAnsi="Arial"/>
                                  <w:color w:val="000000"/>
                                  <w:sz w:val="16"/>
                                </w:rPr>
                                <w:t>115,000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5E194EF"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A1B793B" w14:textId="77777777" w:rsidR="00395380" w:rsidRDefault="00CF7093">
                              <w:pPr>
                                <w:spacing w:after="0" w:line="240" w:lineRule="auto"/>
                                <w:jc w:val="right"/>
                              </w:pPr>
                              <w:r>
                                <w:rPr>
                                  <w:rFonts w:ascii="Arial" w:eastAsia="Arial" w:hAnsi="Arial"/>
                                  <w:color w:val="000000"/>
                                  <w:sz w:val="16"/>
                                </w:rPr>
                                <w:t>-</w:t>
                              </w:r>
                            </w:p>
                          </w:tc>
                        </w:tr>
                        <w:tr w:rsidR="00395380" w14:paraId="74BFB2E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5B044EF" w14:textId="77777777" w:rsidR="00395380" w:rsidRDefault="00CF7093">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6516183" w14:textId="09306990" w:rsidR="00395380" w:rsidRDefault="00CF7093">
                              <w:pPr>
                                <w:spacing w:after="0" w:line="240" w:lineRule="auto"/>
                              </w:pPr>
                              <w:r>
                                <w:rPr>
                                  <w:rFonts w:ascii="Arial" w:eastAsia="Arial" w:hAnsi="Arial"/>
                                  <w:color w:val="000000"/>
                                  <w:sz w:val="16"/>
                                </w:rPr>
                                <w:t>FSIDS 2022-Mauritius and Seych</w:t>
                              </w:r>
                              <w:r w:rsidR="00835D5C">
                                <w:rPr>
                                  <w:rFonts w:ascii="Arial" w:eastAsia="Arial" w:hAnsi="Arial"/>
                                  <w:color w:val="000000"/>
                                  <w:sz w:val="16"/>
                                </w:rPr>
                                <w:t>elles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B16AC8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FE51A3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32ACCA0"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BF8F5A8"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8F51E92" w14:textId="77777777" w:rsidR="00395380" w:rsidRDefault="00CF7093">
                              <w:pPr>
                                <w:spacing w:after="0" w:line="240" w:lineRule="auto"/>
                                <w:jc w:val="right"/>
                              </w:pPr>
                              <w:r>
                                <w:rPr>
                                  <w:rFonts w:ascii="Arial" w:eastAsia="Arial" w:hAnsi="Arial"/>
                                  <w:color w:val="000000"/>
                                  <w:sz w:val="16"/>
                                </w:rPr>
                                <w:t>39,346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EA2C07F" w14:textId="77777777" w:rsidR="00395380" w:rsidRDefault="00CF7093">
                              <w:pPr>
                                <w:spacing w:after="0" w:line="240" w:lineRule="auto"/>
                                <w:jc w:val="right"/>
                              </w:pPr>
                              <w:r>
                                <w:rPr>
                                  <w:rFonts w:ascii="Arial" w:eastAsia="Arial" w:hAnsi="Arial"/>
                                  <w:color w:val="000000"/>
                                  <w:sz w:val="16"/>
                                </w:rPr>
                                <w:t>39.35</w:t>
                              </w:r>
                            </w:p>
                          </w:tc>
                        </w:tr>
                        <w:tr w:rsidR="00395380" w14:paraId="5817AE7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93F6856" w14:textId="77777777" w:rsidR="00395380" w:rsidRDefault="00CF7093">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092A767" w14:textId="1A889DBB" w:rsidR="00395380" w:rsidRDefault="00CF7093">
                              <w:pPr>
                                <w:spacing w:after="0" w:line="240" w:lineRule="auto"/>
                              </w:pPr>
                              <w:r>
                                <w:rPr>
                                  <w:rFonts w:ascii="Arial" w:eastAsia="Arial" w:hAnsi="Arial"/>
                                  <w:color w:val="000000"/>
                                  <w:sz w:val="16"/>
                                </w:rPr>
                                <w:t>FSIDS 2022-Mauritius and Seych</w:t>
                              </w:r>
                              <w:r w:rsidR="00835D5C">
                                <w:rPr>
                                  <w:rFonts w:ascii="Arial" w:eastAsia="Arial" w:hAnsi="Arial"/>
                                  <w:color w:val="000000"/>
                                  <w:sz w:val="16"/>
                                </w:rPr>
                                <w:t>elles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52CCD24"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2C6DD2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21F23C5" w14:textId="77777777" w:rsidR="00395380" w:rsidRDefault="00CF7093">
                              <w:pPr>
                                <w:spacing w:after="0" w:line="240" w:lineRule="auto"/>
                                <w:jc w:val="right"/>
                              </w:pPr>
                              <w:r>
                                <w:rPr>
                                  <w:rFonts w:ascii="Arial" w:eastAsia="Arial" w:hAnsi="Arial"/>
                                  <w:color w:val="000000"/>
                                  <w:sz w:val="16"/>
                                </w:rPr>
                                <w:t>243,900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FAC070D" w14:textId="77777777" w:rsidR="00395380" w:rsidRDefault="00CF7093">
                              <w:pPr>
                                <w:spacing w:after="0" w:line="240" w:lineRule="auto"/>
                                <w:jc w:val="right"/>
                              </w:pPr>
                              <w:r>
                                <w:rPr>
                                  <w:rFonts w:ascii="Arial" w:eastAsia="Arial" w:hAnsi="Arial"/>
                                  <w:color w:val="000000"/>
                                  <w:sz w:val="16"/>
                                </w:rPr>
                                <w:t>243,900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59736F8"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524993E" w14:textId="77777777" w:rsidR="00395380" w:rsidRDefault="00CF7093">
                              <w:pPr>
                                <w:spacing w:after="0" w:line="240" w:lineRule="auto"/>
                                <w:jc w:val="right"/>
                              </w:pPr>
                              <w:r>
                                <w:rPr>
                                  <w:rFonts w:ascii="Arial" w:eastAsia="Arial" w:hAnsi="Arial"/>
                                  <w:color w:val="000000"/>
                                  <w:sz w:val="16"/>
                                </w:rPr>
                                <w:t>-</w:t>
                              </w:r>
                            </w:p>
                          </w:tc>
                        </w:tr>
                        <w:tr w:rsidR="00395380" w14:paraId="2A033E4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8E2936" w14:textId="77777777" w:rsidR="00395380" w:rsidRDefault="00CF7093">
                              <w:pPr>
                                <w:spacing w:after="0" w:line="240" w:lineRule="auto"/>
                              </w:pPr>
                              <w:r>
                                <w:rPr>
                                  <w:rFonts w:ascii="Arial" w:eastAsia="Arial" w:hAnsi="Arial"/>
                                  <w:color w:val="000000"/>
                                  <w:sz w:val="16"/>
                                </w:rPr>
                                <w:t>00132083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BCFC5C0" w14:textId="1068B495" w:rsidR="00395380" w:rsidRDefault="00CF7093">
                              <w:pPr>
                                <w:spacing w:after="0" w:line="240" w:lineRule="auto"/>
                              </w:pPr>
                              <w:r>
                                <w:rPr>
                                  <w:rFonts w:ascii="Arial" w:eastAsia="Arial" w:hAnsi="Arial"/>
                                  <w:color w:val="000000"/>
                                  <w:sz w:val="16"/>
                                </w:rPr>
                                <w:t>FSIDS 2022-Mauritius and Seych</w:t>
                              </w:r>
                              <w:r w:rsidR="00835D5C">
                                <w:rPr>
                                  <w:rFonts w:ascii="Arial" w:eastAsia="Arial" w:hAnsi="Arial"/>
                                  <w:color w:val="000000"/>
                                  <w:sz w:val="16"/>
                                </w:rPr>
                                <w:t>elles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CE21504"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84D121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FBCF6AA" w14:textId="77777777" w:rsidR="00395380" w:rsidRDefault="00CF7093">
                              <w:pPr>
                                <w:spacing w:after="0" w:line="240" w:lineRule="auto"/>
                                <w:jc w:val="right"/>
                              </w:pPr>
                              <w:r>
                                <w:rPr>
                                  <w:rFonts w:ascii="Arial" w:eastAsia="Arial" w:hAnsi="Arial"/>
                                  <w:color w:val="000000"/>
                                  <w:sz w:val="16"/>
                                </w:rPr>
                                <w:t>160,000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F4FDBEF" w14:textId="77777777" w:rsidR="00395380" w:rsidRDefault="00CF7093">
                              <w:pPr>
                                <w:spacing w:after="0" w:line="240" w:lineRule="auto"/>
                                <w:jc w:val="right"/>
                              </w:pPr>
                              <w:r>
                                <w:rPr>
                                  <w:rFonts w:ascii="Arial" w:eastAsia="Arial" w:hAnsi="Arial"/>
                                  <w:color w:val="000000"/>
                                  <w:sz w:val="16"/>
                                </w:rPr>
                                <w:t>160,000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5B5232F" w14:textId="77777777" w:rsidR="00395380" w:rsidRDefault="00CF7093">
                              <w:pPr>
                                <w:spacing w:after="0" w:line="240" w:lineRule="auto"/>
                                <w:jc w:val="right"/>
                              </w:pPr>
                              <w:r>
                                <w:rPr>
                                  <w:rFonts w:ascii="Arial" w:eastAsia="Arial" w:hAnsi="Arial"/>
                                  <w:color w:val="000000"/>
                                  <w:sz w:val="16"/>
                                </w:rPr>
                                <w:t>39,052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113A73A" w14:textId="77777777" w:rsidR="00395380" w:rsidRDefault="00CF7093">
                              <w:pPr>
                                <w:spacing w:after="0" w:line="240" w:lineRule="auto"/>
                                <w:jc w:val="right"/>
                              </w:pPr>
                              <w:r>
                                <w:rPr>
                                  <w:rFonts w:ascii="Arial" w:eastAsia="Arial" w:hAnsi="Arial"/>
                                  <w:color w:val="000000"/>
                                  <w:sz w:val="16"/>
                                </w:rPr>
                                <w:t>24.41</w:t>
                              </w:r>
                            </w:p>
                          </w:tc>
                        </w:tr>
                        <w:tr w:rsidR="00395380" w14:paraId="713F4C0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79EED5" w14:textId="77777777" w:rsidR="00395380" w:rsidRDefault="00CF7093">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5CC3992" w14:textId="77777777" w:rsidR="00395380" w:rsidRDefault="00CF7093">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6C967DC"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7A24A4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8073F50" w14:textId="77777777" w:rsidR="00395380" w:rsidRDefault="00CF7093">
                              <w:pPr>
                                <w:spacing w:after="0" w:line="240" w:lineRule="auto"/>
                                <w:jc w:val="right"/>
                              </w:pPr>
                              <w:r>
                                <w:rPr>
                                  <w:rFonts w:ascii="Arial" w:eastAsia="Arial" w:hAnsi="Arial"/>
                                  <w:color w:val="000000"/>
                                  <w:sz w:val="16"/>
                                </w:rPr>
                                <w:t>822,543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9148D2B" w14:textId="77777777" w:rsidR="00395380" w:rsidRDefault="00CF7093">
                              <w:pPr>
                                <w:spacing w:after="0" w:line="240" w:lineRule="auto"/>
                                <w:jc w:val="right"/>
                              </w:pPr>
                              <w:r>
                                <w:rPr>
                                  <w:rFonts w:ascii="Arial" w:eastAsia="Arial" w:hAnsi="Arial"/>
                                  <w:color w:val="000000"/>
                                  <w:sz w:val="16"/>
                                </w:rPr>
                                <w:t>822,543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47891CC" w14:textId="77777777" w:rsidR="00395380" w:rsidRDefault="00CF7093">
                              <w:pPr>
                                <w:spacing w:after="0" w:line="240" w:lineRule="auto"/>
                                <w:jc w:val="right"/>
                              </w:pPr>
                              <w:r>
                                <w:rPr>
                                  <w:rFonts w:ascii="Arial" w:eastAsia="Arial" w:hAnsi="Arial"/>
                                  <w:color w:val="000000"/>
                                  <w:sz w:val="16"/>
                                </w:rPr>
                                <w:t>7,239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07E1D85" w14:textId="77777777" w:rsidR="00395380" w:rsidRDefault="00CF7093">
                              <w:pPr>
                                <w:spacing w:after="0" w:line="240" w:lineRule="auto"/>
                                <w:jc w:val="right"/>
                              </w:pPr>
                              <w:r>
                                <w:rPr>
                                  <w:rFonts w:ascii="Arial" w:eastAsia="Arial" w:hAnsi="Arial"/>
                                  <w:color w:val="000000"/>
                                  <w:sz w:val="16"/>
                                </w:rPr>
                                <w:t>0.88</w:t>
                              </w:r>
                            </w:p>
                          </w:tc>
                        </w:tr>
                        <w:tr w:rsidR="00395380" w14:paraId="64ADBEB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55C600" w14:textId="77777777" w:rsidR="00395380" w:rsidRDefault="00CF7093">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99ACDE" w14:textId="77777777" w:rsidR="00395380" w:rsidRDefault="00CF7093">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7898355" w14:textId="77777777" w:rsidR="00395380" w:rsidRDefault="00CF7093">
                              <w:pPr>
                                <w:spacing w:after="0" w:line="240" w:lineRule="auto"/>
                              </w:pPr>
                              <w:r>
                                <w:rPr>
                                  <w:rFonts w:ascii="Arial" w:eastAsia="Arial" w:hAnsi="Arial"/>
                                  <w:color w:val="000000"/>
                                  <w:sz w:val="16"/>
                                </w:rPr>
                                <w:t>ITU</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180470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13251CD" w14:textId="77777777" w:rsidR="00395380" w:rsidRDefault="00CF7093">
                              <w:pPr>
                                <w:spacing w:after="0" w:line="240" w:lineRule="auto"/>
                                <w:jc w:val="right"/>
                              </w:pPr>
                              <w:r>
                                <w:rPr>
                                  <w:rFonts w:ascii="Arial" w:eastAsia="Arial" w:hAnsi="Arial"/>
                                  <w:color w:val="000000"/>
                                  <w:sz w:val="16"/>
                                </w:rPr>
                                <w:t>308,500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2791964" w14:textId="77777777" w:rsidR="00395380" w:rsidRDefault="00CF7093">
                              <w:pPr>
                                <w:spacing w:after="0" w:line="240" w:lineRule="auto"/>
                                <w:jc w:val="right"/>
                              </w:pPr>
                              <w:r>
                                <w:rPr>
                                  <w:rFonts w:ascii="Arial" w:eastAsia="Arial" w:hAnsi="Arial"/>
                                  <w:color w:val="000000"/>
                                  <w:sz w:val="16"/>
                                </w:rPr>
                                <w:t>308,500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ACFC4BB"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FBB04A4" w14:textId="77777777" w:rsidR="00395380" w:rsidRDefault="00CF7093">
                              <w:pPr>
                                <w:spacing w:after="0" w:line="240" w:lineRule="auto"/>
                                <w:jc w:val="right"/>
                              </w:pPr>
                              <w:r>
                                <w:rPr>
                                  <w:rFonts w:ascii="Arial" w:eastAsia="Arial" w:hAnsi="Arial"/>
                                  <w:color w:val="000000"/>
                                  <w:sz w:val="16"/>
                                </w:rPr>
                                <w:t>-</w:t>
                              </w:r>
                            </w:p>
                          </w:tc>
                        </w:tr>
                        <w:tr w:rsidR="00395380" w14:paraId="509A4CD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7AB36B" w14:textId="77777777" w:rsidR="00395380" w:rsidRDefault="00CF7093">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6420583" w14:textId="77777777" w:rsidR="00395380" w:rsidRDefault="00CF7093">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DDA2CF5" w14:textId="77777777" w:rsidR="00395380" w:rsidRDefault="00CF7093">
                              <w:pPr>
                                <w:spacing w:after="0" w:line="240" w:lineRule="auto"/>
                              </w:pPr>
                              <w:r>
                                <w:rPr>
                                  <w:rFonts w:ascii="Arial" w:eastAsia="Arial" w:hAnsi="Arial"/>
                                  <w:color w:val="000000"/>
                                  <w:sz w:val="16"/>
                                </w:rPr>
                                <w:t>OHCHR</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5FB9FF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1340B51" w14:textId="77777777" w:rsidR="00395380" w:rsidRDefault="00CF7093">
                              <w:pPr>
                                <w:spacing w:after="0" w:line="240" w:lineRule="auto"/>
                                <w:jc w:val="right"/>
                              </w:pPr>
                              <w:r>
                                <w:rPr>
                                  <w:rFonts w:ascii="Arial" w:eastAsia="Arial" w:hAnsi="Arial"/>
                                  <w:color w:val="000000"/>
                                  <w:sz w:val="16"/>
                                </w:rPr>
                                <w:t>207,928</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4A2D455" w14:textId="77777777" w:rsidR="00395380" w:rsidRDefault="00CF7093">
                              <w:pPr>
                                <w:spacing w:after="0" w:line="240" w:lineRule="auto"/>
                                <w:jc w:val="right"/>
                              </w:pPr>
                              <w:r>
                                <w:rPr>
                                  <w:rFonts w:ascii="Arial" w:eastAsia="Arial" w:hAnsi="Arial"/>
                                  <w:color w:val="000000"/>
                                  <w:sz w:val="16"/>
                                </w:rPr>
                                <w:t>207,928</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5B8734E"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02C5A8A" w14:textId="77777777" w:rsidR="00395380" w:rsidRDefault="00CF7093">
                              <w:pPr>
                                <w:spacing w:after="0" w:line="240" w:lineRule="auto"/>
                                <w:jc w:val="right"/>
                              </w:pPr>
                              <w:r>
                                <w:rPr>
                                  <w:rFonts w:ascii="Arial" w:eastAsia="Arial" w:hAnsi="Arial"/>
                                  <w:color w:val="000000"/>
                                  <w:sz w:val="16"/>
                                </w:rPr>
                                <w:t>-</w:t>
                              </w:r>
                            </w:p>
                          </w:tc>
                        </w:tr>
                        <w:tr w:rsidR="00395380" w14:paraId="51A8C30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A83368A" w14:textId="77777777" w:rsidR="00395380" w:rsidRDefault="00CF7093">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6D022D4" w14:textId="77777777" w:rsidR="00395380" w:rsidRDefault="00CF7093">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9D4D890"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84D2F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39E58F3" w14:textId="77777777" w:rsidR="00395380" w:rsidRDefault="00CF7093">
                              <w:pPr>
                                <w:spacing w:after="0" w:line="240" w:lineRule="auto"/>
                                <w:jc w:val="right"/>
                              </w:pPr>
                              <w:r>
                                <w:rPr>
                                  <w:rFonts w:ascii="Arial" w:eastAsia="Arial" w:hAnsi="Arial"/>
                                  <w:color w:val="000000"/>
                                  <w:sz w:val="16"/>
                                </w:rPr>
                                <w:t>415,000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CC7287D" w14:textId="77777777" w:rsidR="00395380" w:rsidRDefault="00CF7093">
                              <w:pPr>
                                <w:spacing w:after="0" w:line="240" w:lineRule="auto"/>
                                <w:jc w:val="right"/>
                              </w:pPr>
                              <w:r>
                                <w:rPr>
                                  <w:rFonts w:ascii="Arial" w:eastAsia="Arial" w:hAnsi="Arial"/>
                                  <w:color w:val="000000"/>
                                  <w:sz w:val="16"/>
                                </w:rPr>
                                <w:t>415,000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F68FE74" w14:textId="77777777" w:rsidR="00395380" w:rsidRDefault="00CF7093">
                              <w:pPr>
                                <w:spacing w:after="0" w:line="240" w:lineRule="auto"/>
                                <w:jc w:val="right"/>
                              </w:pPr>
                              <w:r>
                                <w:rPr>
                                  <w:rFonts w:ascii="Arial" w:eastAsia="Arial" w:hAnsi="Arial"/>
                                  <w:color w:val="000000"/>
                                  <w:sz w:val="16"/>
                                </w:rPr>
                                <w:t>66,261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9F68714" w14:textId="77777777" w:rsidR="00395380" w:rsidRDefault="00CF7093">
                              <w:pPr>
                                <w:spacing w:after="0" w:line="240" w:lineRule="auto"/>
                                <w:jc w:val="right"/>
                              </w:pPr>
                              <w:r>
                                <w:rPr>
                                  <w:rFonts w:ascii="Arial" w:eastAsia="Arial" w:hAnsi="Arial"/>
                                  <w:color w:val="000000"/>
                                  <w:sz w:val="16"/>
                                </w:rPr>
                                <w:t>15.97</w:t>
                              </w:r>
                            </w:p>
                          </w:tc>
                        </w:tr>
                        <w:tr w:rsidR="00395380" w14:paraId="04597F2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2500A83" w14:textId="77777777" w:rsidR="00395380" w:rsidRDefault="00CF7093">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3B02B4A" w14:textId="77777777" w:rsidR="00395380" w:rsidRDefault="00CF7093">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8799EB4" w14:textId="77777777" w:rsidR="00395380" w:rsidRDefault="00CF7093">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CCA640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B6BB469"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DF4FA95"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A3E0930"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8F32EDB" w14:textId="77777777" w:rsidR="00395380" w:rsidRDefault="00CF7093">
                              <w:pPr>
                                <w:spacing w:after="0" w:line="240" w:lineRule="auto"/>
                                <w:jc w:val="right"/>
                              </w:pPr>
                              <w:r>
                                <w:rPr>
                                  <w:rFonts w:ascii="Arial" w:eastAsia="Arial" w:hAnsi="Arial"/>
                                  <w:color w:val="000000"/>
                                  <w:sz w:val="16"/>
                                </w:rPr>
                                <w:t>-</w:t>
                              </w:r>
                            </w:p>
                          </w:tc>
                        </w:tr>
                        <w:tr w:rsidR="00395380" w14:paraId="70C39B2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6F8462" w14:textId="77777777" w:rsidR="00395380" w:rsidRDefault="00CF7093">
                              <w:pPr>
                                <w:spacing w:after="0" w:line="240" w:lineRule="auto"/>
                              </w:pPr>
                              <w:r>
                                <w:rPr>
                                  <w:rFonts w:ascii="Arial" w:eastAsia="Arial" w:hAnsi="Arial"/>
                                  <w:color w:val="000000"/>
                                  <w:sz w:val="16"/>
                                </w:rPr>
                                <w:t>00133647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9368A8D" w14:textId="77777777" w:rsidR="00395380" w:rsidRDefault="00CF7093">
                              <w:pPr>
                                <w:spacing w:after="0" w:line="240" w:lineRule="auto"/>
                              </w:pPr>
                              <w:r>
                                <w:rPr>
                                  <w:rFonts w:ascii="Arial" w:eastAsia="Arial" w:hAnsi="Arial"/>
                                  <w:color w:val="000000"/>
                                  <w:sz w:val="16"/>
                                </w:rPr>
                                <w:t>Economic Transformation in Sou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C6E333D" w14:textId="77777777" w:rsidR="00395380" w:rsidRDefault="00CF7093">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AB09A3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4189E39" w14:textId="77777777" w:rsidR="00395380" w:rsidRDefault="00CF7093">
                              <w:pPr>
                                <w:spacing w:after="0" w:line="240" w:lineRule="auto"/>
                                <w:jc w:val="right"/>
                              </w:pPr>
                              <w:r>
                                <w:rPr>
                                  <w:rFonts w:ascii="Arial" w:eastAsia="Arial" w:hAnsi="Arial"/>
                                  <w:color w:val="000000"/>
                                  <w:sz w:val="16"/>
                                </w:rPr>
                                <w:t>250,029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F7AC8AB" w14:textId="77777777" w:rsidR="00395380" w:rsidRDefault="00CF7093">
                              <w:pPr>
                                <w:spacing w:after="0" w:line="240" w:lineRule="auto"/>
                                <w:jc w:val="right"/>
                              </w:pPr>
                              <w:r>
                                <w:rPr>
                                  <w:rFonts w:ascii="Arial" w:eastAsia="Arial" w:hAnsi="Arial"/>
                                  <w:color w:val="000000"/>
                                  <w:sz w:val="16"/>
                                </w:rPr>
                                <w:t>250,029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47151C4" w14:textId="77777777" w:rsidR="00395380" w:rsidRDefault="00CF7093">
                              <w:pPr>
                                <w:spacing w:after="0" w:line="240" w:lineRule="auto"/>
                                <w:jc w:val="right"/>
                              </w:pPr>
                              <w:r>
                                <w:rPr>
                                  <w:rFonts w:ascii="Arial" w:eastAsia="Arial" w:hAnsi="Arial"/>
                                  <w:color w:val="000000"/>
                                  <w:sz w:val="16"/>
                                </w:rPr>
                                <w:t>963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A5A999B" w14:textId="77777777" w:rsidR="00395380" w:rsidRDefault="00CF7093">
                              <w:pPr>
                                <w:spacing w:after="0" w:line="240" w:lineRule="auto"/>
                                <w:jc w:val="right"/>
                              </w:pPr>
                              <w:r>
                                <w:rPr>
                                  <w:rFonts w:ascii="Arial" w:eastAsia="Arial" w:hAnsi="Arial"/>
                                  <w:color w:val="000000"/>
                                  <w:sz w:val="16"/>
                                </w:rPr>
                                <w:t>0.39</w:t>
                              </w:r>
                            </w:p>
                          </w:tc>
                        </w:tr>
                        <w:tr w:rsidR="009006EC" w14:paraId="1ABF8BFF"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1B2360AA" w14:textId="77777777" w:rsidR="00395380" w:rsidRDefault="00CF7093">
                              <w:pPr>
                                <w:spacing w:after="0" w:line="240" w:lineRule="auto"/>
                              </w:pPr>
                              <w:r>
                                <w:rPr>
                                  <w:rFonts w:ascii="Arial" w:eastAsia="Arial" w:hAnsi="Arial"/>
                                  <w:b/>
                                  <w:color w:val="FFFFFF"/>
                                  <w:sz w:val="16"/>
                                </w:rPr>
                                <w:t>Finance-SIDS: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2FBB834C"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47A8C89C"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3124E5E2" w14:textId="77777777" w:rsidR="00395380" w:rsidRDefault="00CF7093">
                              <w:pPr>
                                <w:spacing w:after="0" w:line="240" w:lineRule="auto"/>
                                <w:jc w:val="right"/>
                              </w:pPr>
                              <w:r>
                                <w:rPr>
                                  <w:rFonts w:ascii="Arial" w:eastAsia="Arial" w:hAnsi="Arial"/>
                                  <w:b/>
                                  <w:color w:val="FFFFFF"/>
                                  <w:sz w:val="16"/>
                                </w:rPr>
                                <w:t>4,391,855</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6F93E770" w14:textId="77777777" w:rsidR="00395380" w:rsidRDefault="00CF7093">
                              <w:pPr>
                                <w:spacing w:after="0" w:line="240" w:lineRule="auto"/>
                                <w:jc w:val="right"/>
                              </w:pPr>
                              <w:r>
                                <w:rPr>
                                  <w:rFonts w:ascii="Arial" w:eastAsia="Arial" w:hAnsi="Arial"/>
                                  <w:b/>
                                  <w:color w:val="FFFFFF"/>
                                  <w:sz w:val="16"/>
                                </w:rPr>
                                <w:t>4,391,855</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1822B9D0" w14:textId="77777777" w:rsidR="00395380" w:rsidRDefault="00CF7093">
                              <w:pPr>
                                <w:spacing w:after="0" w:line="240" w:lineRule="auto"/>
                                <w:jc w:val="right"/>
                              </w:pPr>
                              <w:r>
                                <w:rPr>
                                  <w:rFonts w:ascii="Arial" w:eastAsia="Arial" w:hAnsi="Arial"/>
                                  <w:b/>
                                  <w:color w:val="FFFFFF"/>
                                  <w:sz w:val="16"/>
                                </w:rPr>
                                <w:t>550,598</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073F1970" w14:textId="77777777" w:rsidR="00395380" w:rsidRDefault="00CF7093">
                              <w:pPr>
                                <w:spacing w:after="0" w:line="240" w:lineRule="auto"/>
                                <w:jc w:val="right"/>
                              </w:pPr>
                              <w:r>
                                <w:rPr>
                                  <w:rFonts w:ascii="Arial" w:eastAsia="Arial" w:hAnsi="Arial"/>
                                  <w:b/>
                                  <w:color w:val="FFFFFF"/>
                                  <w:sz w:val="16"/>
                                </w:rPr>
                                <w:t>12.54</w:t>
                              </w:r>
                            </w:p>
                          </w:tc>
                        </w:tr>
                        <w:tr w:rsidR="009006EC" w14:paraId="4B355995" w14:textId="77777777" w:rsidTr="00C13839">
                          <w:tc>
                            <w:tcPr>
                              <w:tcW w:w="1066" w:type="dxa"/>
                              <w:tcBorders>
                                <w:top w:val="nil"/>
                                <w:left w:val="nil"/>
                                <w:bottom w:val="nil"/>
                                <w:right w:val="nil"/>
                              </w:tcBorders>
                              <w:tcMar>
                                <w:top w:w="59" w:type="dxa"/>
                                <w:left w:w="59" w:type="dxa"/>
                                <w:bottom w:w="59" w:type="dxa"/>
                                <w:right w:w="59" w:type="dxa"/>
                              </w:tcMar>
                              <w:vAlign w:val="center"/>
                            </w:tcPr>
                            <w:p w14:paraId="416A72DA" w14:textId="77777777" w:rsidR="00395380" w:rsidRDefault="00395380">
                              <w:pPr>
                                <w:spacing w:after="0" w:line="240" w:lineRule="auto"/>
                              </w:pPr>
                            </w:p>
                          </w:tc>
                          <w:tc>
                            <w:tcPr>
                              <w:tcW w:w="8578" w:type="dxa"/>
                              <w:gridSpan w:val="7"/>
                              <w:tcBorders>
                                <w:top w:val="nil"/>
                                <w:left w:val="nil"/>
                                <w:bottom w:val="nil"/>
                                <w:right w:val="nil"/>
                              </w:tcBorders>
                              <w:tcMar>
                                <w:top w:w="59" w:type="dxa"/>
                                <w:left w:w="59" w:type="dxa"/>
                                <w:bottom w:w="59" w:type="dxa"/>
                                <w:right w:w="59" w:type="dxa"/>
                              </w:tcMar>
                              <w:vAlign w:val="center"/>
                            </w:tcPr>
                            <w:p w14:paraId="2BC4FE65" w14:textId="77777777" w:rsidR="00395380" w:rsidRDefault="00395380">
                              <w:pPr>
                                <w:spacing w:after="0" w:line="240" w:lineRule="auto"/>
                              </w:pPr>
                            </w:p>
                          </w:tc>
                        </w:tr>
                        <w:tr w:rsidR="009006EC" w14:paraId="77F25A09" w14:textId="77777777" w:rsidTr="00C13839">
                          <w:trPr>
                            <w:trHeight w:val="227"/>
                          </w:trPr>
                          <w:tc>
                            <w:tcPr>
                              <w:tcW w:w="9644" w:type="dxa"/>
                              <w:gridSpan w:val="8"/>
                              <w:tcBorders>
                                <w:top w:val="nil"/>
                                <w:left w:val="nil"/>
                                <w:bottom w:val="nil"/>
                                <w:right w:val="nil"/>
                              </w:tcBorders>
                              <w:shd w:val="clear" w:color="auto" w:fill="66809D"/>
                              <w:tcMar>
                                <w:top w:w="59" w:type="dxa"/>
                                <w:left w:w="59" w:type="dxa"/>
                                <w:bottom w:w="59" w:type="dxa"/>
                                <w:right w:w="59" w:type="dxa"/>
                              </w:tcMar>
                              <w:vAlign w:val="center"/>
                            </w:tcPr>
                            <w:p w14:paraId="58BA8D02" w14:textId="77777777" w:rsidR="00395380" w:rsidRDefault="00CF7093">
                              <w:pPr>
                                <w:spacing w:after="0" w:line="240" w:lineRule="auto"/>
                              </w:pPr>
                              <w:r>
                                <w:rPr>
                                  <w:rFonts w:ascii="Arial" w:eastAsia="Arial" w:hAnsi="Arial"/>
                                  <w:b/>
                                  <w:color w:val="FFFFFF"/>
                                  <w:sz w:val="16"/>
                                </w:rPr>
                                <w:t>Policy-Dev Emergency</w:t>
                              </w:r>
                            </w:p>
                          </w:tc>
                        </w:tr>
                        <w:tr w:rsidR="00395380" w14:paraId="3214C4A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775154A" w14:textId="77777777" w:rsidR="00395380" w:rsidRDefault="00CF7093">
                              <w:pPr>
                                <w:spacing w:after="0" w:line="240" w:lineRule="auto"/>
                              </w:pPr>
                              <w:r>
                                <w:rPr>
                                  <w:rFonts w:ascii="Arial" w:eastAsia="Arial" w:hAnsi="Arial"/>
                                  <w:color w:val="000000"/>
                                  <w:sz w:val="16"/>
                                </w:rPr>
                                <w:t>00130894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BE81D6" w14:textId="77777777" w:rsidR="00395380" w:rsidRDefault="00CF7093">
                              <w:pPr>
                                <w:spacing w:after="0" w:line="240" w:lineRule="auto"/>
                              </w:pPr>
                              <w:r>
                                <w:rPr>
                                  <w:rFonts w:ascii="Arial" w:eastAsia="Arial" w:hAnsi="Arial"/>
                                  <w:color w:val="000000"/>
                                  <w:sz w:val="16"/>
                                </w:rPr>
                                <w:t>Policy Dev Emergency- Turkey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487D34D"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9C1DB4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D07313A" w14:textId="77777777" w:rsidR="00395380" w:rsidRDefault="00CF7093">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F85B81" w14:textId="77777777" w:rsidR="00395380" w:rsidRDefault="00CF7093">
                              <w:pPr>
                                <w:spacing w:after="0" w:line="240" w:lineRule="auto"/>
                                <w:jc w:val="right"/>
                              </w:pPr>
                              <w:r>
                                <w:rPr>
                                  <w:rFonts w:ascii="Arial" w:eastAsia="Arial" w:hAnsi="Arial"/>
                                  <w:color w:val="000000"/>
                                  <w:sz w:val="16"/>
                                </w:rPr>
                                <w:t>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DDB511D" w14:textId="77777777" w:rsidR="00395380" w:rsidRDefault="00CF7093">
                              <w:pPr>
                                <w:spacing w:after="0" w:line="240" w:lineRule="auto"/>
                                <w:jc w:val="right"/>
                              </w:pPr>
                              <w:r>
                                <w:rPr>
                                  <w:rFonts w:ascii="Arial" w:eastAsia="Arial" w:hAnsi="Arial"/>
                                  <w:color w:val="000000"/>
                                  <w:sz w:val="16"/>
                                </w:rPr>
                                <w:t>50,420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1C372B8" w14:textId="77777777" w:rsidR="00395380" w:rsidRDefault="00CF7093">
                              <w:pPr>
                                <w:spacing w:after="0" w:line="240" w:lineRule="auto"/>
                                <w:jc w:val="right"/>
                              </w:pPr>
                              <w:r>
                                <w:rPr>
                                  <w:rFonts w:ascii="Arial" w:eastAsia="Arial" w:hAnsi="Arial"/>
                                  <w:color w:val="000000"/>
                                  <w:sz w:val="16"/>
                                </w:rPr>
                                <w:t>100.84</w:t>
                              </w:r>
                            </w:p>
                          </w:tc>
                        </w:tr>
                        <w:tr w:rsidR="00395380" w14:paraId="739C918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1C80869" w14:textId="77777777" w:rsidR="00395380" w:rsidRDefault="00CF7093">
                              <w:pPr>
                                <w:spacing w:after="0" w:line="240" w:lineRule="auto"/>
                              </w:pPr>
                              <w:r>
                                <w:rPr>
                                  <w:rFonts w:ascii="Arial" w:eastAsia="Arial" w:hAnsi="Arial"/>
                                  <w:color w:val="000000"/>
                                  <w:sz w:val="16"/>
                                </w:rPr>
                                <w:t>00130894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1F79FA0" w14:textId="77777777" w:rsidR="00395380" w:rsidRDefault="00CF7093">
                              <w:pPr>
                                <w:spacing w:after="0" w:line="240" w:lineRule="auto"/>
                              </w:pPr>
                              <w:r>
                                <w:rPr>
                                  <w:rFonts w:ascii="Arial" w:eastAsia="Arial" w:hAnsi="Arial"/>
                                  <w:color w:val="000000"/>
                                  <w:sz w:val="16"/>
                                </w:rPr>
                                <w:t>Policy Dev Emergency- Turkey</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3B3A427"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DAD3CA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9FC3C91" w14:textId="77777777" w:rsidR="00395380" w:rsidRDefault="00CF7093">
                              <w:pPr>
                                <w:spacing w:after="0" w:line="240" w:lineRule="auto"/>
                                <w:jc w:val="right"/>
                              </w:pPr>
                              <w:r>
                                <w:rPr>
                                  <w:rFonts w:ascii="Arial" w:eastAsia="Arial" w:hAnsi="Arial"/>
                                  <w:color w:val="000000"/>
                                  <w:sz w:val="16"/>
                                </w:rPr>
                                <w:t>59,923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CAC4A1D" w14:textId="77777777" w:rsidR="00395380" w:rsidRDefault="00CF7093">
                              <w:pPr>
                                <w:spacing w:after="0" w:line="240" w:lineRule="auto"/>
                                <w:jc w:val="right"/>
                              </w:pPr>
                              <w:r>
                                <w:rPr>
                                  <w:rFonts w:ascii="Arial" w:eastAsia="Arial" w:hAnsi="Arial"/>
                                  <w:color w:val="000000"/>
                                  <w:sz w:val="16"/>
                                </w:rPr>
                                <w:t>59,923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8A4004C" w14:textId="77777777" w:rsidR="00395380" w:rsidRDefault="00CF7093">
                              <w:pPr>
                                <w:spacing w:after="0" w:line="240" w:lineRule="auto"/>
                                <w:jc w:val="right"/>
                              </w:pPr>
                              <w:r>
                                <w:rPr>
                                  <w:rFonts w:ascii="Arial" w:eastAsia="Arial" w:hAnsi="Arial"/>
                                  <w:color w:val="000000"/>
                                  <w:sz w:val="16"/>
                                </w:rPr>
                                <w:t>59,923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6AC1B34" w14:textId="77777777" w:rsidR="00395380" w:rsidRDefault="00CF7093">
                              <w:pPr>
                                <w:spacing w:after="0" w:line="240" w:lineRule="auto"/>
                                <w:jc w:val="right"/>
                              </w:pPr>
                              <w:r>
                                <w:rPr>
                                  <w:rFonts w:ascii="Arial" w:eastAsia="Arial" w:hAnsi="Arial"/>
                                  <w:color w:val="000000"/>
                                  <w:sz w:val="16"/>
                                </w:rPr>
                                <w:t>100.00</w:t>
                              </w:r>
                            </w:p>
                          </w:tc>
                        </w:tr>
                        <w:tr w:rsidR="009006EC" w14:paraId="1C812E17"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5888AB22" w14:textId="77777777" w:rsidR="00395380" w:rsidRDefault="00CF7093">
                              <w:pPr>
                                <w:spacing w:after="0" w:line="240" w:lineRule="auto"/>
                              </w:pPr>
                              <w:r>
                                <w:rPr>
                                  <w:rFonts w:ascii="Arial" w:eastAsia="Arial" w:hAnsi="Arial"/>
                                  <w:b/>
                                  <w:color w:val="FFFFFF"/>
                                  <w:sz w:val="16"/>
                                </w:rPr>
                                <w:t>Policy-Dev Emergency: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1A6B46F5"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208DDC3A"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7D4671E3" w14:textId="77777777" w:rsidR="00395380" w:rsidRDefault="00CF7093">
                              <w:pPr>
                                <w:spacing w:after="0" w:line="240" w:lineRule="auto"/>
                                <w:jc w:val="right"/>
                              </w:pPr>
                              <w:r>
                                <w:rPr>
                                  <w:rFonts w:ascii="Arial" w:eastAsia="Arial" w:hAnsi="Arial"/>
                                  <w:b/>
                                  <w:color w:val="FFFFFF"/>
                                  <w:sz w:val="16"/>
                                </w:rPr>
                                <w:t>109,923</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128C02FC" w14:textId="77777777" w:rsidR="00395380" w:rsidRDefault="00CF7093">
                              <w:pPr>
                                <w:spacing w:after="0" w:line="240" w:lineRule="auto"/>
                                <w:jc w:val="right"/>
                              </w:pPr>
                              <w:r>
                                <w:rPr>
                                  <w:rFonts w:ascii="Arial" w:eastAsia="Arial" w:hAnsi="Arial"/>
                                  <w:b/>
                                  <w:color w:val="FFFFFF"/>
                                  <w:sz w:val="16"/>
                                </w:rPr>
                                <w:t>109,923</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205B3838" w14:textId="77777777" w:rsidR="00395380" w:rsidRDefault="00CF7093">
                              <w:pPr>
                                <w:spacing w:after="0" w:line="240" w:lineRule="auto"/>
                                <w:jc w:val="right"/>
                              </w:pPr>
                              <w:r>
                                <w:rPr>
                                  <w:rFonts w:ascii="Arial" w:eastAsia="Arial" w:hAnsi="Arial"/>
                                  <w:b/>
                                  <w:color w:val="FFFFFF"/>
                                  <w:sz w:val="16"/>
                                </w:rPr>
                                <w:t>110,343</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6688786F" w14:textId="77777777" w:rsidR="00395380" w:rsidRDefault="00CF7093">
                              <w:pPr>
                                <w:spacing w:after="0" w:line="240" w:lineRule="auto"/>
                                <w:jc w:val="right"/>
                              </w:pPr>
                              <w:r>
                                <w:rPr>
                                  <w:rFonts w:ascii="Arial" w:eastAsia="Arial" w:hAnsi="Arial"/>
                                  <w:b/>
                                  <w:color w:val="FFFFFF"/>
                                  <w:sz w:val="16"/>
                                </w:rPr>
                                <w:t>100.38</w:t>
                              </w:r>
                            </w:p>
                          </w:tc>
                        </w:tr>
                        <w:tr w:rsidR="009006EC" w14:paraId="1C4AFF7E" w14:textId="77777777" w:rsidTr="00C13839">
                          <w:tc>
                            <w:tcPr>
                              <w:tcW w:w="1066" w:type="dxa"/>
                              <w:tcBorders>
                                <w:top w:val="nil"/>
                                <w:left w:val="nil"/>
                                <w:bottom w:val="nil"/>
                                <w:right w:val="nil"/>
                              </w:tcBorders>
                              <w:tcMar>
                                <w:top w:w="59" w:type="dxa"/>
                                <w:left w:w="59" w:type="dxa"/>
                                <w:bottom w:w="59" w:type="dxa"/>
                                <w:right w:w="59" w:type="dxa"/>
                              </w:tcMar>
                              <w:vAlign w:val="center"/>
                            </w:tcPr>
                            <w:p w14:paraId="22D1F42F" w14:textId="77777777" w:rsidR="00395380" w:rsidRDefault="00395380">
                              <w:pPr>
                                <w:spacing w:after="0" w:line="240" w:lineRule="auto"/>
                              </w:pPr>
                            </w:p>
                          </w:tc>
                          <w:tc>
                            <w:tcPr>
                              <w:tcW w:w="8578" w:type="dxa"/>
                              <w:gridSpan w:val="7"/>
                              <w:tcBorders>
                                <w:top w:val="nil"/>
                                <w:left w:val="nil"/>
                                <w:bottom w:val="nil"/>
                                <w:right w:val="nil"/>
                              </w:tcBorders>
                              <w:tcMar>
                                <w:top w:w="59" w:type="dxa"/>
                                <w:left w:w="59" w:type="dxa"/>
                                <w:bottom w:w="59" w:type="dxa"/>
                                <w:right w:w="59" w:type="dxa"/>
                              </w:tcMar>
                              <w:vAlign w:val="center"/>
                            </w:tcPr>
                            <w:p w14:paraId="6B918204" w14:textId="77777777" w:rsidR="00395380" w:rsidRDefault="00395380">
                              <w:pPr>
                                <w:spacing w:after="0" w:line="240" w:lineRule="auto"/>
                              </w:pPr>
                            </w:p>
                          </w:tc>
                        </w:tr>
                        <w:tr w:rsidR="009006EC" w14:paraId="76655596" w14:textId="77777777" w:rsidTr="00C13839">
                          <w:trPr>
                            <w:trHeight w:val="227"/>
                          </w:trPr>
                          <w:tc>
                            <w:tcPr>
                              <w:tcW w:w="9644" w:type="dxa"/>
                              <w:gridSpan w:val="8"/>
                              <w:tcBorders>
                                <w:top w:val="nil"/>
                                <w:left w:val="nil"/>
                                <w:bottom w:val="nil"/>
                                <w:right w:val="nil"/>
                              </w:tcBorders>
                              <w:shd w:val="clear" w:color="auto" w:fill="66809D"/>
                              <w:tcMar>
                                <w:top w:w="59" w:type="dxa"/>
                                <w:left w:w="59" w:type="dxa"/>
                                <w:bottom w:w="59" w:type="dxa"/>
                                <w:right w:w="59" w:type="dxa"/>
                              </w:tcMar>
                              <w:vAlign w:val="center"/>
                            </w:tcPr>
                            <w:p w14:paraId="04383A80" w14:textId="77777777" w:rsidR="00395380" w:rsidRDefault="00CF7093">
                              <w:pPr>
                                <w:spacing w:after="0" w:line="240" w:lineRule="auto"/>
                              </w:pPr>
                              <w:r>
                                <w:rPr>
                                  <w:rFonts w:ascii="Arial" w:eastAsia="Arial" w:hAnsi="Arial"/>
                                  <w:b/>
                                  <w:color w:val="FFFFFF"/>
                                  <w:sz w:val="16"/>
                                </w:rPr>
                                <w:t>Policy-Dev Emergency FFF</w:t>
                              </w:r>
                            </w:p>
                          </w:tc>
                        </w:tr>
                        <w:tr w:rsidR="00395380" w14:paraId="75ECD39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916237" w14:textId="77777777" w:rsidR="00395380" w:rsidRDefault="00CF7093">
                              <w:pPr>
                                <w:spacing w:after="0" w:line="240" w:lineRule="auto"/>
                              </w:pPr>
                              <w:r>
                                <w:rPr>
                                  <w:rFonts w:ascii="Arial" w:eastAsia="Arial" w:hAnsi="Arial"/>
                                  <w:color w:val="000000"/>
                                  <w:sz w:val="16"/>
                                </w:rPr>
                                <w:t>00132298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C71A23B" w14:textId="77777777" w:rsidR="00395380" w:rsidRDefault="00CF7093">
                              <w:pPr>
                                <w:spacing w:after="0" w:line="240" w:lineRule="auto"/>
                              </w:pPr>
                              <w:r>
                                <w:rPr>
                                  <w:rFonts w:ascii="Arial" w:eastAsia="Arial" w:hAnsi="Arial"/>
                                  <w:color w:val="000000"/>
                                  <w:sz w:val="16"/>
                                </w:rPr>
                                <w:t>PDE-2022-Tajikistan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E69B1DC"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7D92BA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16C5A46" w14:textId="77777777" w:rsidR="00395380" w:rsidRDefault="00CF7093">
                              <w:pPr>
                                <w:spacing w:after="0" w:line="240" w:lineRule="auto"/>
                                <w:jc w:val="right"/>
                              </w:pPr>
                              <w:r>
                                <w:rPr>
                                  <w:rFonts w:ascii="Arial" w:eastAsia="Arial" w:hAnsi="Arial"/>
                                  <w:color w:val="000000"/>
                                  <w:sz w:val="16"/>
                                </w:rPr>
                                <w:t>78,324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4CFD02D" w14:textId="77777777" w:rsidR="00395380" w:rsidRDefault="00CF7093">
                              <w:pPr>
                                <w:spacing w:after="0" w:line="240" w:lineRule="auto"/>
                                <w:jc w:val="right"/>
                              </w:pPr>
                              <w:r>
                                <w:rPr>
                                  <w:rFonts w:ascii="Arial" w:eastAsia="Arial" w:hAnsi="Arial"/>
                                  <w:color w:val="000000"/>
                                  <w:sz w:val="16"/>
                                </w:rPr>
                                <w:t>78,324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372104A" w14:textId="77777777" w:rsidR="00395380" w:rsidRDefault="00CF7093">
                              <w:pPr>
                                <w:spacing w:after="0" w:line="240" w:lineRule="auto"/>
                                <w:jc w:val="right"/>
                              </w:pPr>
                              <w:r>
                                <w:rPr>
                                  <w:rFonts w:ascii="Arial" w:eastAsia="Arial" w:hAnsi="Arial"/>
                                  <w:color w:val="000000"/>
                                  <w:sz w:val="16"/>
                                </w:rPr>
                                <w:t>22,129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9E79FDD" w14:textId="77777777" w:rsidR="00395380" w:rsidRDefault="00CF7093">
                              <w:pPr>
                                <w:spacing w:after="0" w:line="240" w:lineRule="auto"/>
                                <w:jc w:val="right"/>
                              </w:pPr>
                              <w:r>
                                <w:rPr>
                                  <w:rFonts w:ascii="Arial" w:eastAsia="Arial" w:hAnsi="Arial"/>
                                  <w:color w:val="000000"/>
                                  <w:sz w:val="16"/>
                                </w:rPr>
                                <w:t>28.25</w:t>
                              </w:r>
                            </w:p>
                          </w:tc>
                        </w:tr>
                        <w:tr w:rsidR="00395380" w14:paraId="59F5E37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97E120A" w14:textId="77777777" w:rsidR="00395380" w:rsidRDefault="00CF7093">
                              <w:pPr>
                                <w:spacing w:after="0" w:line="240" w:lineRule="auto"/>
                              </w:pPr>
                              <w:r>
                                <w:rPr>
                                  <w:rFonts w:ascii="Arial" w:eastAsia="Arial" w:hAnsi="Arial"/>
                                  <w:color w:val="000000"/>
                                  <w:sz w:val="16"/>
                                </w:rPr>
                                <w:t>00132298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486B685" w14:textId="77777777" w:rsidR="00395380" w:rsidRDefault="00CF7093">
                              <w:pPr>
                                <w:spacing w:after="0" w:line="240" w:lineRule="auto"/>
                              </w:pPr>
                              <w:r>
                                <w:rPr>
                                  <w:rFonts w:ascii="Arial" w:eastAsia="Arial" w:hAnsi="Arial"/>
                                  <w:color w:val="000000"/>
                                  <w:sz w:val="16"/>
                                </w:rPr>
                                <w:t>PDE-2022-Tajikistan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F14B83A"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8EC4D7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C653B4F" w14:textId="77777777" w:rsidR="00395380" w:rsidRDefault="00CF7093">
                              <w:pPr>
                                <w:spacing w:after="0" w:line="240" w:lineRule="auto"/>
                                <w:jc w:val="right"/>
                              </w:pPr>
                              <w:r>
                                <w:rPr>
                                  <w:rFonts w:ascii="Arial" w:eastAsia="Arial" w:hAnsi="Arial"/>
                                  <w:color w:val="000000"/>
                                  <w:sz w:val="16"/>
                                </w:rPr>
                                <w:t>170,344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2A0EE16" w14:textId="77777777" w:rsidR="00395380" w:rsidRDefault="00CF7093">
                              <w:pPr>
                                <w:spacing w:after="0" w:line="240" w:lineRule="auto"/>
                                <w:jc w:val="right"/>
                              </w:pPr>
                              <w:r>
                                <w:rPr>
                                  <w:rFonts w:ascii="Arial" w:eastAsia="Arial" w:hAnsi="Arial"/>
                                  <w:color w:val="000000"/>
                                  <w:sz w:val="16"/>
                                </w:rPr>
                                <w:t>170,344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2DA982A" w14:textId="77777777" w:rsidR="00395380" w:rsidRDefault="00CF7093">
                              <w:pPr>
                                <w:spacing w:after="0" w:line="240" w:lineRule="auto"/>
                                <w:jc w:val="right"/>
                              </w:pPr>
                              <w:r>
                                <w:rPr>
                                  <w:rFonts w:ascii="Arial" w:eastAsia="Arial" w:hAnsi="Arial"/>
                                  <w:color w:val="000000"/>
                                  <w:sz w:val="16"/>
                                </w:rPr>
                                <w:t>57,550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70C3263" w14:textId="77777777" w:rsidR="00395380" w:rsidRDefault="00CF7093">
                              <w:pPr>
                                <w:spacing w:after="0" w:line="240" w:lineRule="auto"/>
                                <w:jc w:val="right"/>
                              </w:pPr>
                              <w:r>
                                <w:rPr>
                                  <w:rFonts w:ascii="Arial" w:eastAsia="Arial" w:hAnsi="Arial"/>
                                  <w:color w:val="000000"/>
                                  <w:sz w:val="16"/>
                                </w:rPr>
                                <w:t>33.78</w:t>
                              </w:r>
                            </w:p>
                          </w:tc>
                        </w:tr>
                        <w:tr w:rsidR="00395380" w14:paraId="33D42E8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92454D3" w14:textId="77777777" w:rsidR="00395380" w:rsidRDefault="00CF7093">
                              <w:pPr>
                                <w:spacing w:after="0" w:line="240" w:lineRule="auto"/>
                              </w:pPr>
                              <w:r>
                                <w:rPr>
                                  <w:rFonts w:ascii="Arial" w:eastAsia="Arial" w:hAnsi="Arial"/>
                                  <w:color w:val="000000"/>
                                  <w:sz w:val="16"/>
                                </w:rPr>
                                <w:t>00132299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1D70184" w14:textId="77777777" w:rsidR="00395380" w:rsidRDefault="00CF7093">
                              <w:pPr>
                                <w:spacing w:after="0" w:line="240" w:lineRule="auto"/>
                              </w:pPr>
                              <w:r>
                                <w:rPr>
                                  <w:rFonts w:ascii="Arial" w:eastAsia="Arial" w:hAnsi="Arial"/>
                                  <w:color w:val="000000"/>
                                  <w:sz w:val="16"/>
                                </w:rPr>
                                <w:t>PDE-2022-Zimbabwe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061D6C9"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479887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7597A7" w14:textId="77777777" w:rsidR="00395380" w:rsidRDefault="00CF7093">
                              <w:pPr>
                                <w:spacing w:after="0" w:line="240" w:lineRule="auto"/>
                                <w:jc w:val="right"/>
                              </w:pPr>
                              <w:r>
                                <w:rPr>
                                  <w:rFonts w:ascii="Arial" w:eastAsia="Arial" w:hAnsi="Arial"/>
                                  <w:color w:val="000000"/>
                                  <w:sz w:val="16"/>
                                </w:rPr>
                                <w:t>63,933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478FAD" w14:textId="77777777" w:rsidR="00395380" w:rsidRDefault="00CF7093">
                              <w:pPr>
                                <w:spacing w:after="0" w:line="240" w:lineRule="auto"/>
                                <w:jc w:val="right"/>
                              </w:pPr>
                              <w:r>
                                <w:rPr>
                                  <w:rFonts w:ascii="Arial" w:eastAsia="Arial" w:hAnsi="Arial"/>
                                  <w:color w:val="000000"/>
                                  <w:sz w:val="16"/>
                                </w:rPr>
                                <w:t>63,933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35FA78E" w14:textId="77777777" w:rsidR="00395380" w:rsidRDefault="00CF7093">
                              <w:pPr>
                                <w:spacing w:after="0" w:line="240" w:lineRule="auto"/>
                                <w:jc w:val="right"/>
                              </w:pPr>
                              <w:r>
                                <w:rPr>
                                  <w:rFonts w:ascii="Arial" w:eastAsia="Arial" w:hAnsi="Arial"/>
                                  <w:color w:val="000000"/>
                                  <w:sz w:val="16"/>
                                </w:rPr>
                                <w:t>14,110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7ABC5E9" w14:textId="77777777" w:rsidR="00395380" w:rsidRDefault="00CF7093">
                              <w:pPr>
                                <w:spacing w:after="0" w:line="240" w:lineRule="auto"/>
                                <w:jc w:val="right"/>
                              </w:pPr>
                              <w:r>
                                <w:rPr>
                                  <w:rFonts w:ascii="Arial" w:eastAsia="Arial" w:hAnsi="Arial"/>
                                  <w:color w:val="000000"/>
                                  <w:sz w:val="16"/>
                                </w:rPr>
                                <w:t>22.07</w:t>
                              </w:r>
                            </w:p>
                          </w:tc>
                        </w:tr>
                        <w:tr w:rsidR="00395380" w14:paraId="61E55E1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E098AF7" w14:textId="77777777" w:rsidR="00395380" w:rsidRDefault="00CF7093">
                              <w:pPr>
                                <w:spacing w:after="0" w:line="240" w:lineRule="auto"/>
                              </w:pPr>
                              <w:r>
                                <w:rPr>
                                  <w:rFonts w:ascii="Arial" w:eastAsia="Arial" w:hAnsi="Arial"/>
                                  <w:color w:val="000000"/>
                                  <w:sz w:val="16"/>
                                </w:rPr>
                                <w:t>00132299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F252016" w14:textId="77777777" w:rsidR="00395380" w:rsidRDefault="00CF7093">
                              <w:pPr>
                                <w:spacing w:after="0" w:line="240" w:lineRule="auto"/>
                              </w:pPr>
                              <w:r>
                                <w:rPr>
                                  <w:rFonts w:ascii="Arial" w:eastAsia="Arial" w:hAnsi="Arial"/>
                                  <w:color w:val="000000"/>
                                  <w:sz w:val="16"/>
                                </w:rPr>
                                <w:t>PDE-2022-Zimbabwe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E4CDDA8"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5E064F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C8F8B37" w14:textId="77777777" w:rsidR="00395380" w:rsidRDefault="00CF7093">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9DC8B21" w14:textId="77777777" w:rsidR="00395380" w:rsidRDefault="00CF7093">
                              <w:pPr>
                                <w:spacing w:after="0" w:line="240" w:lineRule="auto"/>
                                <w:jc w:val="right"/>
                              </w:pPr>
                              <w:r>
                                <w:rPr>
                                  <w:rFonts w:ascii="Arial" w:eastAsia="Arial" w:hAnsi="Arial"/>
                                  <w:color w:val="000000"/>
                                  <w:sz w:val="16"/>
                                </w:rPr>
                                <w:t>85,000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CD25C23" w14:textId="77777777" w:rsidR="00395380" w:rsidRDefault="00CF7093">
                              <w:pPr>
                                <w:spacing w:after="0" w:line="240" w:lineRule="auto"/>
                                <w:jc w:val="right"/>
                              </w:pPr>
                              <w:r>
                                <w:rPr>
                                  <w:rFonts w:ascii="Arial" w:eastAsia="Arial" w:hAnsi="Arial"/>
                                  <w:color w:val="000000"/>
                                  <w:sz w:val="16"/>
                                </w:rPr>
                                <w:t>85,000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D257AD0" w14:textId="77777777" w:rsidR="00395380" w:rsidRDefault="00CF7093">
                              <w:pPr>
                                <w:spacing w:after="0" w:line="240" w:lineRule="auto"/>
                                <w:jc w:val="right"/>
                              </w:pPr>
                              <w:r>
                                <w:rPr>
                                  <w:rFonts w:ascii="Arial" w:eastAsia="Arial" w:hAnsi="Arial"/>
                                  <w:color w:val="000000"/>
                                  <w:sz w:val="16"/>
                                </w:rPr>
                                <w:t>100.00</w:t>
                              </w:r>
                            </w:p>
                          </w:tc>
                        </w:tr>
                        <w:tr w:rsidR="00395380" w14:paraId="5C16404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756B095" w14:textId="77777777" w:rsidR="00395380" w:rsidRDefault="00CF7093">
                              <w:pPr>
                                <w:spacing w:after="0" w:line="240" w:lineRule="auto"/>
                              </w:pPr>
                              <w:r>
                                <w:rPr>
                                  <w:rFonts w:ascii="Arial" w:eastAsia="Arial" w:hAnsi="Arial"/>
                                  <w:color w:val="000000"/>
                                  <w:sz w:val="16"/>
                                </w:rPr>
                                <w:t>00132299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3C10804" w14:textId="77777777" w:rsidR="00395380" w:rsidRDefault="00CF7093">
                              <w:pPr>
                                <w:spacing w:after="0" w:line="240" w:lineRule="auto"/>
                              </w:pPr>
                              <w:r>
                                <w:rPr>
                                  <w:rFonts w:ascii="Arial" w:eastAsia="Arial" w:hAnsi="Arial"/>
                                  <w:color w:val="000000"/>
                                  <w:sz w:val="16"/>
                                </w:rPr>
                                <w:t>PDE-2022-Zimbabwe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F5D4AA8"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905FAA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56CC609" w14:textId="77777777" w:rsidR="00395380" w:rsidRDefault="00CF7093">
                              <w:pPr>
                                <w:spacing w:after="0" w:line="240" w:lineRule="auto"/>
                                <w:jc w:val="right"/>
                              </w:pPr>
                              <w:r>
                                <w:rPr>
                                  <w:rFonts w:ascii="Arial" w:eastAsia="Arial" w:hAnsi="Arial"/>
                                  <w:color w:val="000000"/>
                                  <w:sz w:val="16"/>
                                </w:rPr>
                                <w:t>101,068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8F60F0D" w14:textId="77777777" w:rsidR="00395380" w:rsidRDefault="00CF7093">
                              <w:pPr>
                                <w:spacing w:after="0" w:line="240" w:lineRule="auto"/>
                                <w:jc w:val="right"/>
                              </w:pPr>
                              <w:r>
                                <w:rPr>
                                  <w:rFonts w:ascii="Arial" w:eastAsia="Arial" w:hAnsi="Arial"/>
                                  <w:color w:val="000000"/>
                                  <w:sz w:val="16"/>
                                </w:rPr>
                                <w:t>101,068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2AC4002" w14:textId="77777777" w:rsidR="00395380" w:rsidRDefault="00CF7093">
                              <w:pPr>
                                <w:spacing w:after="0" w:line="240" w:lineRule="auto"/>
                                <w:jc w:val="right"/>
                              </w:pPr>
                              <w:r>
                                <w:rPr>
                                  <w:rFonts w:ascii="Arial" w:eastAsia="Arial" w:hAnsi="Arial"/>
                                  <w:color w:val="000000"/>
                                  <w:sz w:val="16"/>
                                </w:rPr>
                                <w:t>101,068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5208835" w14:textId="77777777" w:rsidR="00395380" w:rsidRDefault="00CF7093">
                              <w:pPr>
                                <w:spacing w:after="0" w:line="240" w:lineRule="auto"/>
                                <w:jc w:val="right"/>
                              </w:pPr>
                              <w:r>
                                <w:rPr>
                                  <w:rFonts w:ascii="Arial" w:eastAsia="Arial" w:hAnsi="Arial"/>
                                  <w:color w:val="000000"/>
                                  <w:sz w:val="16"/>
                                </w:rPr>
                                <w:t>100.00</w:t>
                              </w:r>
                            </w:p>
                          </w:tc>
                        </w:tr>
                        <w:tr w:rsidR="00395380" w14:paraId="6063026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CACDAA1" w14:textId="77777777" w:rsidR="00395380" w:rsidRDefault="00CF7093">
                              <w:pPr>
                                <w:spacing w:after="0" w:line="240" w:lineRule="auto"/>
                              </w:pPr>
                              <w:r>
                                <w:rPr>
                                  <w:rFonts w:ascii="Arial" w:eastAsia="Arial" w:hAnsi="Arial"/>
                                  <w:color w:val="000000"/>
                                  <w:sz w:val="16"/>
                                </w:rPr>
                                <w:t>00132302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E4C2F79" w14:textId="77777777" w:rsidR="00395380" w:rsidRDefault="00CF7093">
                              <w:pPr>
                                <w:spacing w:after="0" w:line="240" w:lineRule="auto"/>
                              </w:pPr>
                              <w:r>
                                <w:rPr>
                                  <w:rFonts w:ascii="Arial" w:eastAsia="Arial" w:hAnsi="Arial"/>
                                  <w:color w:val="000000"/>
                                  <w:sz w:val="16"/>
                                </w:rPr>
                                <w:t>PDE-2022-ARMENIA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BC61EC1"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A96BE3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40CE1D6"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D4080B7"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E96F29A" w14:textId="77777777" w:rsidR="00395380" w:rsidRDefault="00CF7093">
                              <w:pPr>
                                <w:spacing w:after="0" w:line="240" w:lineRule="auto"/>
                                <w:jc w:val="right"/>
                              </w:pPr>
                              <w:r>
                                <w:rPr>
                                  <w:rFonts w:ascii="Arial" w:eastAsia="Arial" w:hAnsi="Arial"/>
                                  <w:color w:val="000000"/>
                                  <w:sz w:val="16"/>
                                </w:rPr>
                                <w:t>96,352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FE5DD2D" w14:textId="77777777" w:rsidR="00395380" w:rsidRDefault="00CF7093">
                              <w:pPr>
                                <w:spacing w:after="0" w:line="240" w:lineRule="auto"/>
                                <w:jc w:val="right"/>
                              </w:pPr>
                              <w:r>
                                <w:rPr>
                                  <w:rFonts w:ascii="Arial" w:eastAsia="Arial" w:hAnsi="Arial"/>
                                  <w:color w:val="000000"/>
                                  <w:sz w:val="16"/>
                                </w:rPr>
                                <w:t>77.08</w:t>
                              </w:r>
                            </w:p>
                          </w:tc>
                        </w:tr>
                        <w:tr w:rsidR="00395380" w14:paraId="733F6B5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5F26F8" w14:textId="77777777" w:rsidR="00395380" w:rsidRDefault="00CF7093">
                              <w:pPr>
                                <w:spacing w:after="0" w:line="240" w:lineRule="auto"/>
                              </w:pPr>
                              <w:r>
                                <w:rPr>
                                  <w:rFonts w:ascii="Arial" w:eastAsia="Arial" w:hAnsi="Arial"/>
                                  <w:color w:val="000000"/>
                                  <w:sz w:val="16"/>
                                </w:rPr>
                                <w:t>00132302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A66C8DE" w14:textId="77777777" w:rsidR="00395380" w:rsidRDefault="00CF7093">
                              <w:pPr>
                                <w:spacing w:after="0" w:line="240" w:lineRule="auto"/>
                              </w:pPr>
                              <w:r>
                                <w:rPr>
                                  <w:rFonts w:ascii="Arial" w:eastAsia="Arial" w:hAnsi="Arial"/>
                                  <w:color w:val="000000"/>
                                  <w:sz w:val="16"/>
                                </w:rPr>
                                <w:t>PDE-2022-ARMENIA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434BF2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695C7C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B1D24BC"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817102C"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7D43396" w14:textId="77777777" w:rsidR="00395380" w:rsidRDefault="00CF7093">
                              <w:pPr>
                                <w:spacing w:after="0" w:line="240" w:lineRule="auto"/>
                                <w:jc w:val="right"/>
                              </w:pPr>
                              <w:r>
                                <w:rPr>
                                  <w:rFonts w:ascii="Arial" w:eastAsia="Arial" w:hAnsi="Arial"/>
                                  <w:color w:val="000000"/>
                                  <w:sz w:val="16"/>
                                </w:rPr>
                                <w:t>46,421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2CBE5E5" w14:textId="77777777" w:rsidR="00395380" w:rsidRDefault="00CF7093">
                              <w:pPr>
                                <w:spacing w:after="0" w:line="240" w:lineRule="auto"/>
                                <w:jc w:val="right"/>
                              </w:pPr>
                              <w:r>
                                <w:rPr>
                                  <w:rFonts w:ascii="Arial" w:eastAsia="Arial" w:hAnsi="Arial"/>
                                  <w:color w:val="000000"/>
                                  <w:sz w:val="16"/>
                                </w:rPr>
                                <w:t>37.14</w:t>
                              </w:r>
                            </w:p>
                          </w:tc>
                        </w:tr>
                        <w:tr w:rsidR="00395380" w14:paraId="04F226E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304D632" w14:textId="77777777" w:rsidR="00395380" w:rsidRDefault="00CF7093">
                              <w:pPr>
                                <w:spacing w:after="0" w:line="240" w:lineRule="auto"/>
                              </w:pPr>
                              <w:r>
                                <w:rPr>
                                  <w:rFonts w:ascii="Arial" w:eastAsia="Arial" w:hAnsi="Arial"/>
                                  <w:color w:val="000000"/>
                                  <w:sz w:val="16"/>
                                </w:rPr>
                                <w:t>00132304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B9A1900" w14:textId="77777777" w:rsidR="00395380" w:rsidRDefault="00CF7093">
                              <w:pPr>
                                <w:spacing w:after="0" w:line="240" w:lineRule="auto"/>
                              </w:pPr>
                              <w:r>
                                <w:rPr>
                                  <w:rFonts w:ascii="Arial" w:eastAsia="Arial" w:hAnsi="Arial"/>
                                  <w:color w:val="000000"/>
                                  <w:sz w:val="16"/>
                                </w:rPr>
                                <w:t>PDE-2022-GEORGIA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1BDF0DC" w14:textId="77777777" w:rsidR="00395380" w:rsidRDefault="00CF7093">
                              <w:pPr>
                                <w:spacing w:after="0" w:line="240" w:lineRule="auto"/>
                              </w:pPr>
                              <w:r>
                                <w:rPr>
                                  <w:rFonts w:ascii="Arial" w:eastAsia="Arial" w:hAnsi="Arial"/>
                                  <w:color w:val="000000"/>
                                  <w:sz w:val="16"/>
                                </w:rPr>
                                <w:t>ECE</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ECE1C4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41FF9CE" w14:textId="77777777" w:rsidR="00395380" w:rsidRDefault="00CF7093">
                              <w:pPr>
                                <w:spacing w:after="0" w:line="240" w:lineRule="auto"/>
                                <w:jc w:val="right"/>
                              </w:pPr>
                              <w:r>
                                <w:rPr>
                                  <w:rFonts w:ascii="Arial" w:eastAsia="Arial" w:hAnsi="Arial"/>
                                  <w:color w:val="000000"/>
                                  <w:sz w:val="16"/>
                                </w:rPr>
                                <w:t>59,920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9BF3325" w14:textId="77777777" w:rsidR="00395380" w:rsidRDefault="00CF7093">
                              <w:pPr>
                                <w:spacing w:after="0" w:line="240" w:lineRule="auto"/>
                                <w:jc w:val="right"/>
                              </w:pPr>
                              <w:r>
                                <w:rPr>
                                  <w:rFonts w:ascii="Arial" w:eastAsia="Arial" w:hAnsi="Arial"/>
                                  <w:color w:val="000000"/>
                                  <w:sz w:val="16"/>
                                </w:rPr>
                                <w:t>59,920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719EE13" w14:textId="797DD20D" w:rsidR="00395380" w:rsidRDefault="00BD0354">
                              <w:pPr>
                                <w:spacing w:after="0" w:line="240" w:lineRule="auto"/>
                                <w:jc w:val="right"/>
                              </w:pPr>
                              <w:r w:rsidRPr="0059358D">
                                <w:rPr>
                                  <w:rFonts w:ascii="Arial" w:eastAsia="Arial" w:hAnsi="Arial"/>
                                  <w:color w:val="000000"/>
                                  <w:sz w:val="16"/>
                                </w:rPr>
                                <w:t>51,646.45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8CF54BA" w14:textId="77777777" w:rsidR="00395380" w:rsidRDefault="00CF7093">
                              <w:pPr>
                                <w:spacing w:after="0" w:line="240" w:lineRule="auto"/>
                                <w:jc w:val="right"/>
                              </w:pPr>
                              <w:r>
                                <w:rPr>
                                  <w:rFonts w:ascii="Arial" w:eastAsia="Arial" w:hAnsi="Arial"/>
                                  <w:color w:val="000000"/>
                                  <w:sz w:val="16"/>
                                </w:rPr>
                                <w:t>-</w:t>
                              </w:r>
                            </w:p>
                          </w:tc>
                        </w:tr>
                        <w:tr w:rsidR="00395380" w14:paraId="7A8C0A5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8CC5D9D" w14:textId="77777777" w:rsidR="00395380" w:rsidRDefault="00CF7093">
                              <w:pPr>
                                <w:spacing w:after="0" w:line="240" w:lineRule="auto"/>
                              </w:pPr>
                              <w:r>
                                <w:rPr>
                                  <w:rFonts w:ascii="Arial" w:eastAsia="Arial" w:hAnsi="Arial"/>
                                  <w:color w:val="000000"/>
                                  <w:sz w:val="16"/>
                                </w:rPr>
                                <w:t>00132304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30321E" w14:textId="77777777" w:rsidR="00395380" w:rsidRDefault="00CF7093">
                              <w:pPr>
                                <w:spacing w:after="0" w:line="240" w:lineRule="auto"/>
                              </w:pPr>
                              <w:r>
                                <w:rPr>
                                  <w:rFonts w:ascii="Arial" w:eastAsia="Arial" w:hAnsi="Arial"/>
                                  <w:color w:val="000000"/>
                                  <w:sz w:val="16"/>
                                </w:rPr>
                                <w:t>PDE-2022-GEORGIA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FF79D2"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F14DB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53F8347" w14:textId="77777777" w:rsidR="00395380" w:rsidRDefault="00CF7093">
                              <w:pPr>
                                <w:spacing w:after="0" w:line="240" w:lineRule="auto"/>
                                <w:jc w:val="right"/>
                              </w:pPr>
                              <w:r>
                                <w:rPr>
                                  <w:rFonts w:ascii="Arial" w:eastAsia="Arial" w:hAnsi="Arial"/>
                                  <w:color w:val="000000"/>
                                  <w:sz w:val="16"/>
                                </w:rPr>
                                <w:t>61,569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9C2929" w14:textId="77777777" w:rsidR="00395380" w:rsidRDefault="00CF7093">
                              <w:pPr>
                                <w:spacing w:after="0" w:line="240" w:lineRule="auto"/>
                                <w:jc w:val="right"/>
                              </w:pPr>
                              <w:r>
                                <w:rPr>
                                  <w:rFonts w:ascii="Arial" w:eastAsia="Arial" w:hAnsi="Arial"/>
                                  <w:color w:val="000000"/>
                                  <w:sz w:val="16"/>
                                </w:rPr>
                                <w:t>61,569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1E3F917" w14:textId="77777777" w:rsidR="00395380" w:rsidRDefault="00CF7093">
                              <w:pPr>
                                <w:spacing w:after="0" w:line="240" w:lineRule="auto"/>
                                <w:jc w:val="right"/>
                              </w:pPr>
                              <w:r>
                                <w:rPr>
                                  <w:rFonts w:ascii="Arial" w:eastAsia="Arial" w:hAnsi="Arial"/>
                                  <w:color w:val="000000"/>
                                  <w:sz w:val="16"/>
                                </w:rPr>
                                <w:t>17,079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1D7B01C" w14:textId="77777777" w:rsidR="00395380" w:rsidRDefault="00CF7093">
                              <w:pPr>
                                <w:spacing w:after="0" w:line="240" w:lineRule="auto"/>
                                <w:jc w:val="right"/>
                              </w:pPr>
                              <w:r>
                                <w:rPr>
                                  <w:rFonts w:ascii="Arial" w:eastAsia="Arial" w:hAnsi="Arial"/>
                                  <w:color w:val="000000"/>
                                  <w:sz w:val="16"/>
                                </w:rPr>
                                <w:t>27.74</w:t>
                              </w:r>
                            </w:p>
                          </w:tc>
                        </w:tr>
                        <w:tr w:rsidR="00395380" w14:paraId="6042317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974D835" w14:textId="77777777" w:rsidR="00395380" w:rsidRDefault="00CF7093">
                              <w:pPr>
                                <w:spacing w:after="0" w:line="240" w:lineRule="auto"/>
                              </w:pPr>
                              <w:r>
                                <w:rPr>
                                  <w:rFonts w:ascii="Arial" w:eastAsia="Arial" w:hAnsi="Arial"/>
                                  <w:color w:val="000000"/>
                                  <w:sz w:val="16"/>
                                </w:rPr>
                                <w:t>00132304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297632A" w14:textId="77777777" w:rsidR="00395380" w:rsidRDefault="00CF7093">
                              <w:pPr>
                                <w:spacing w:after="0" w:line="240" w:lineRule="auto"/>
                              </w:pPr>
                              <w:r>
                                <w:rPr>
                                  <w:rFonts w:ascii="Arial" w:eastAsia="Arial" w:hAnsi="Arial"/>
                                  <w:color w:val="000000"/>
                                  <w:sz w:val="16"/>
                                </w:rPr>
                                <w:t>PDE-2022-GEORGIA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4C40A0A"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FC1FBE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FEA61DA" w14:textId="77777777" w:rsidR="00395380" w:rsidRDefault="00CF7093">
                              <w:pPr>
                                <w:spacing w:after="0" w:line="240" w:lineRule="auto"/>
                                <w:jc w:val="right"/>
                              </w:pPr>
                              <w:r>
                                <w:rPr>
                                  <w:rFonts w:ascii="Arial" w:eastAsia="Arial" w:hAnsi="Arial"/>
                                  <w:color w:val="000000"/>
                                  <w:sz w:val="16"/>
                                </w:rPr>
                                <w:t>59,385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DB8CF39" w14:textId="77777777" w:rsidR="00395380" w:rsidRDefault="00CF7093">
                              <w:pPr>
                                <w:spacing w:after="0" w:line="240" w:lineRule="auto"/>
                                <w:jc w:val="right"/>
                              </w:pPr>
                              <w:r>
                                <w:rPr>
                                  <w:rFonts w:ascii="Arial" w:eastAsia="Arial" w:hAnsi="Arial"/>
                                  <w:color w:val="000000"/>
                                  <w:sz w:val="16"/>
                                </w:rPr>
                                <w:t>59,385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5F28E2E"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54557B2" w14:textId="77777777" w:rsidR="00395380" w:rsidRDefault="00CF7093">
                              <w:pPr>
                                <w:spacing w:after="0" w:line="240" w:lineRule="auto"/>
                                <w:jc w:val="right"/>
                              </w:pPr>
                              <w:r>
                                <w:rPr>
                                  <w:rFonts w:ascii="Arial" w:eastAsia="Arial" w:hAnsi="Arial"/>
                                  <w:color w:val="000000"/>
                                  <w:sz w:val="16"/>
                                </w:rPr>
                                <w:t>-</w:t>
                              </w:r>
                            </w:p>
                          </w:tc>
                        </w:tr>
                        <w:tr w:rsidR="00395380" w14:paraId="089FE13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67067FD" w14:textId="77777777" w:rsidR="00395380" w:rsidRDefault="00CF7093">
                              <w:pPr>
                                <w:spacing w:after="0" w:line="240" w:lineRule="auto"/>
                              </w:pPr>
                              <w:r>
                                <w:rPr>
                                  <w:rFonts w:ascii="Arial" w:eastAsia="Arial" w:hAnsi="Arial"/>
                                  <w:color w:val="000000"/>
                                  <w:sz w:val="16"/>
                                </w:rPr>
                                <w:lastRenderedPageBreak/>
                                <w:t>00132304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15232E0" w14:textId="77777777" w:rsidR="00395380" w:rsidRDefault="00CF7093">
                              <w:pPr>
                                <w:spacing w:after="0" w:line="240" w:lineRule="auto"/>
                              </w:pPr>
                              <w:r>
                                <w:rPr>
                                  <w:rFonts w:ascii="Arial" w:eastAsia="Arial" w:hAnsi="Arial"/>
                                  <w:color w:val="000000"/>
                                  <w:sz w:val="16"/>
                                </w:rPr>
                                <w:t>PDE-2022-GEORGIA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976664F"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E3FC19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EF36BF7" w14:textId="77777777" w:rsidR="00395380" w:rsidRDefault="00CF7093">
                              <w:pPr>
                                <w:spacing w:after="0" w:line="240" w:lineRule="auto"/>
                                <w:jc w:val="right"/>
                              </w:pPr>
                              <w:r>
                                <w:rPr>
                                  <w:rFonts w:ascii="Arial" w:eastAsia="Arial" w:hAnsi="Arial"/>
                                  <w:color w:val="000000"/>
                                  <w:sz w:val="16"/>
                                </w:rPr>
                                <w:t>69,120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B81CAF4" w14:textId="77777777" w:rsidR="00395380" w:rsidRDefault="00CF7093">
                              <w:pPr>
                                <w:spacing w:after="0" w:line="240" w:lineRule="auto"/>
                                <w:jc w:val="right"/>
                              </w:pPr>
                              <w:r>
                                <w:rPr>
                                  <w:rFonts w:ascii="Arial" w:eastAsia="Arial" w:hAnsi="Arial"/>
                                  <w:color w:val="000000"/>
                                  <w:sz w:val="16"/>
                                </w:rPr>
                                <w:t>69,120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D53E5E1" w14:textId="77777777" w:rsidR="00395380" w:rsidRDefault="00CF7093">
                              <w:pPr>
                                <w:spacing w:after="0" w:line="240" w:lineRule="auto"/>
                                <w:jc w:val="right"/>
                              </w:pPr>
                              <w:r>
                                <w:rPr>
                                  <w:rFonts w:ascii="Arial" w:eastAsia="Arial" w:hAnsi="Arial"/>
                                  <w:color w:val="000000"/>
                                  <w:sz w:val="16"/>
                                </w:rPr>
                                <w:t>46,414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6A6D0AA" w14:textId="77777777" w:rsidR="00395380" w:rsidRDefault="00CF7093">
                              <w:pPr>
                                <w:spacing w:after="0" w:line="240" w:lineRule="auto"/>
                                <w:jc w:val="right"/>
                              </w:pPr>
                              <w:r>
                                <w:rPr>
                                  <w:rFonts w:ascii="Arial" w:eastAsia="Arial" w:hAnsi="Arial"/>
                                  <w:color w:val="000000"/>
                                  <w:sz w:val="16"/>
                                </w:rPr>
                                <w:t>67.15</w:t>
                              </w:r>
                            </w:p>
                          </w:tc>
                        </w:tr>
                        <w:tr w:rsidR="00395380" w14:paraId="5E417F5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8F3A64" w14:textId="77777777" w:rsidR="00395380" w:rsidRDefault="00CF7093">
                              <w:pPr>
                                <w:spacing w:after="0" w:line="240" w:lineRule="auto"/>
                              </w:pPr>
                              <w:r>
                                <w:rPr>
                                  <w:rFonts w:ascii="Arial" w:eastAsia="Arial" w:hAnsi="Arial"/>
                                  <w:color w:val="000000"/>
                                  <w:sz w:val="16"/>
                                </w:rPr>
                                <w:t>00132311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9BFF881" w14:textId="77777777" w:rsidR="00395380" w:rsidRDefault="00CF7093">
                              <w:pPr>
                                <w:spacing w:after="0" w:line="240" w:lineRule="auto"/>
                              </w:pPr>
                              <w:r>
                                <w:rPr>
                                  <w:rFonts w:ascii="Arial" w:eastAsia="Arial" w:hAnsi="Arial"/>
                                  <w:color w:val="000000"/>
                                  <w:sz w:val="16"/>
                                </w:rPr>
                                <w:t>PDE-2022-Nepal</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4AD2F2D"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2F7A1A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1021289" w14:textId="77777777" w:rsidR="00395380" w:rsidRDefault="00CF7093">
                              <w:pPr>
                                <w:spacing w:after="0" w:line="240" w:lineRule="auto"/>
                                <w:jc w:val="right"/>
                              </w:pPr>
                              <w:r>
                                <w:rPr>
                                  <w:rFonts w:ascii="Arial" w:eastAsia="Arial" w:hAnsi="Arial"/>
                                  <w:color w:val="000000"/>
                                  <w:sz w:val="16"/>
                                </w:rPr>
                                <w:t>89,880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78DDD73" w14:textId="77777777" w:rsidR="00395380" w:rsidRDefault="00CF7093">
                              <w:pPr>
                                <w:spacing w:after="0" w:line="240" w:lineRule="auto"/>
                                <w:jc w:val="right"/>
                              </w:pPr>
                              <w:r>
                                <w:rPr>
                                  <w:rFonts w:ascii="Arial" w:eastAsia="Arial" w:hAnsi="Arial"/>
                                  <w:color w:val="000000"/>
                                  <w:sz w:val="16"/>
                                </w:rPr>
                                <w:t>89,880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87549C9" w14:textId="77777777" w:rsidR="00395380" w:rsidRDefault="00CF7093">
                              <w:pPr>
                                <w:spacing w:after="0" w:line="240" w:lineRule="auto"/>
                                <w:jc w:val="right"/>
                              </w:pPr>
                              <w:r>
                                <w:rPr>
                                  <w:rFonts w:ascii="Arial" w:eastAsia="Arial" w:hAnsi="Arial"/>
                                  <w:color w:val="000000"/>
                                  <w:sz w:val="16"/>
                                </w:rPr>
                                <w:t>35,366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69C8906" w14:textId="77777777" w:rsidR="00395380" w:rsidRDefault="00CF7093">
                              <w:pPr>
                                <w:spacing w:after="0" w:line="240" w:lineRule="auto"/>
                                <w:jc w:val="right"/>
                              </w:pPr>
                              <w:r>
                                <w:rPr>
                                  <w:rFonts w:ascii="Arial" w:eastAsia="Arial" w:hAnsi="Arial"/>
                                  <w:color w:val="000000"/>
                                  <w:sz w:val="16"/>
                                </w:rPr>
                                <w:t>39.35</w:t>
                              </w:r>
                            </w:p>
                          </w:tc>
                        </w:tr>
                        <w:tr w:rsidR="00395380" w14:paraId="7C13F5E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BE6C52" w14:textId="77777777" w:rsidR="00395380" w:rsidRDefault="00CF7093">
                              <w:pPr>
                                <w:spacing w:after="0" w:line="240" w:lineRule="auto"/>
                              </w:pPr>
                              <w:r>
                                <w:rPr>
                                  <w:rFonts w:ascii="Arial" w:eastAsia="Arial" w:hAnsi="Arial"/>
                                  <w:color w:val="000000"/>
                                  <w:sz w:val="16"/>
                                </w:rPr>
                                <w:t>00132311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4E3F1C" w14:textId="77777777" w:rsidR="00395380" w:rsidRDefault="00CF7093">
                              <w:pPr>
                                <w:spacing w:after="0" w:line="240" w:lineRule="auto"/>
                              </w:pPr>
                              <w:r>
                                <w:rPr>
                                  <w:rFonts w:ascii="Arial" w:eastAsia="Arial" w:hAnsi="Arial"/>
                                  <w:color w:val="000000"/>
                                  <w:sz w:val="16"/>
                                </w:rPr>
                                <w:t>PDE-2022-Nepal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1D7ED4A"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3B6FAB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DBDE9BE" w14:textId="77777777" w:rsidR="00395380" w:rsidRDefault="00CF7093">
                              <w:pPr>
                                <w:spacing w:after="0" w:line="240" w:lineRule="auto"/>
                                <w:jc w:val="right"/>
                              </w:pPr>
                              <w:r>
                                <w:rPr>
                                  <w:rFonts w:ascii="Arial" w:eastAsia="Arial" w:hAnsi="Arial"/>
                                  <w:color w:val="000000"/>
                                  <w:sz w:val="16"/>
                                </w:rPr>
                                <w:t>160,115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9BD09FF" w14:textId="77777777" w:rsidR="00395380" w:rsidRDefault="00CF7093">
                              <w:pPr>
                                <w:spacing w:after="0" w:line="240" w:lineRule="auto"/>
                                <w:jc w:val="right"/>
                              </w:pPr>
                              <w:r>
                                <w:rPr>
                                  <w:rFonts w:ascii="Arial" w:eastAsia="Arial" w:hAnsi="Arial"/>
                                  <w:color w:val="000000"/>
                                  <w:sz w:val="16"/>
                                </w:rPr>
                                <w:t>160,115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4354BBC" w14:textId="77777777" w:rsidR="00395380" w:rsidRDefault="00CF7093">
                              <w:pPr>
                                <w:spacing w:after="0" w:line="240" w:lineRule="auto"/>
                                <w:jc w:val="right"/>
                              </w:pPr>
                              <w:r>
                                <w:rPr>
                                  <w:rFonts w:ascii="Arial" w:eastAsia="Arial" w:hAnsi="Arial"/>
                                  <w:color w:val="000000"/>
                                  <w:sz w:val="16"/>
                                </w:rPr>
                                <w:t>123,855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BA74BCF" w14:textId="77777777" w:rsidR="00395380" w:rsidRDefault="00CF7093">
                              <w:pPr>
                                <w:spacing w:after="0" w:line="240" w:lineRule="auto"/>
                                <w:jc w:val="right"/>
                              </w:pPr>
                              <w:r>
                                <w:rPr>
                                  <w:rFonts w:ascii="Arial" w:eastAsia="Arial" w:hAnsi="Arial"/>
                                  <w:color w:val="000000"/>
                                  <w:sz w:val="16"/>
                                </w:rPr>
                                <w:t>77.35</w:t>
                              </w:r>
                            </w:p>
                          </w:tc>
                        </w:tr>
                        <w:tr w:rsidR="00395380" w14:paraId="43A02A9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4CC7CA0" w14:textId="77777777" w:rsidR="00395380" w:rsidRDefault="00CF7093">
                              <w:pPr>
                                <w:spacing w:after="0" w:line="240" w:lineRule="auto"/>
                              </w:pPr>
                              <w:r>
                                <w:rPr>
                                  <w:rFonts w:ascii="Arial" w:eastAsia="Arial" w:hAnsi="Arial"/>
                                  <w:color w:val="000000"/>
                                  <w:sz w:val="16"/>
                                </w:rPr>
                                <w:t>00132312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3D5CF7B" w14:textId="77777777" w:rsidR="00395380" w:rsidRDefault="00CF7093">
                              <w:pPr>
                                <w:spacing w:after="0" w:line="240" w:lineRule="auto"/>
                              </w:pPr>
                              <w:r>
                                <w:rPr>
                                  <w:rFonts w:ascii="Arial" w:eastAsia="Arial" w:hAnsi="Arial"/>
                                  <w:color w:val="000000"/>
                                  <w:sz w:val="16"/>
                                </w:rPr>
                                <w:t>PDE-2022-Nicaragua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C8574DB"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6E0C0D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753A6D0" w14:textId="77777777" w:rsidR="00395380" w:rsidRDefault="00CF7093">
                              <w:pPr>
                                <w:spacing w:after="0" w:line="240" w:lineRule="auto"/>
                                <w:jc w:val="right"/>
                              </w:pPr>
                              <w:r>
                                <w:rPr>
                                  <w:rFonts w:ascii="Arial" w:eastAsia="Arial" w:hAnsi="Arial"/>
                                  <w:color w:val="000000"/>
                                  <w:sz w:val="16"/>
                                </w:rPr>
                                <w:t>55,000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F33732D" w14:textId="77777777" w:rsidR="00395380" w:rsidRDefault="00CF7093">
                              <w:pPr>
                                <w:spacing w:after="0" w:line="240" w:lineRule="auto"/>
                                <w:jc w:val="right"/>
                              </w:pPr>
                              <w:r>
                                <w:rPr>
                                  <w:rFonts w:ascii="Arial" w:eastAsia="Arial" w:hAnsi="Arial"/>
                                  <w:color w:val="000000"/>
                                  <w:sz w:val="16"/>
                                </w:rPr>
                                <w:t>55,000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3D63141" w14:textId="77777777" w:rsidR="00395380" w:rsidRDefault="00CF7093">
                              <w:pPr>
                                <w:spacing w:after="0" w:line="240" w:lineRule="auto"/>
                                <w:jc w:val="right"/>
                              </w:pPr>
                              <w:r>
                                <w:rPr>
                                  <w:rFonts w:ascii="Arial" w:eastAsia="Arial" w:hAnsi="Arial"/>
                                  <w:color w:val="000000"/>
                                  <w:sz w:val="16"/>
                                </w:rPr>
                                <w:t>29,549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B2C7564" w14:textId="77777777" w:rsidR="00395380" w:rsidRDefault="00CF7093">
                              <w:pPr>
                                <w:spacing w:after="0" w:line="240" w:lineRule="auto"/>
                                <w:jc w:val="right"/>
                              </w:pPr>
                              <w:r>
                                <w:rPr>
                                  <w:rFonts w:ascii="Arial" w:eastAsia="Arial" w:hAnsi="Arial"/>
                                  <w:color w:val="000000"/>
                                  <w:sz w:val="16"/>
                                </w:rPr>
                                <w:t>53.73</w:t>
                              </w:r>
                            </w:p>
                          </w:tc>
                        </w:tr>
                        <w:tr w:rsidR="00395380" w14:paraId="2923683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28E8B3D" w14:textId="77777777" w:rsidR="00395380" w:rsidRDefault="00CF7093">
                              <w:pPr>
                                <w:spacing w:after="0" w:line="240" w:lineRule="auto"/>
                              </w:pPr>
                              <w:r>
                                <w:rPr>
                                  <w:rFonts w:ascii="Arial" w:eastAsia="Arial" w:hAnsi="Arial"/>
                                  <w:color w:val="000000"/>
                                  <w:sz w:val="16"/>
                                </w:rPr>
                                <w:t>00132312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1809FB0" w14:textId="77777777" w:rsidR="00395380" w:rsidRDefault="00CF7093">
                              <w:pPr>
                                <w:spacing w:after="0" w:line="240" w:lineRule="auto"/>
                              </w:pPr>
                              <w:r>
                                <w:rPr>
                                  <w:rFonts w:ascii="Arial" w:eastAsia="Arial" w:hAnsi="Arial"/>
                                  <w:color w:val="000000"/>
                                  <w:sz w:val="16"/>
                                </w:rPr>
                                <w:t>PDE-2022-Nicaragua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E7B1EF2" w14:textId="77777777" w:rsidR="00395380" w:rsidRDefault="00CF7093">
                              <w:pPr>
                                <w:spacing w:after="0" w:line="240" w:lineRule="auto"/>
                              </w:pPr>
                              <w:r>
                                <w:rPr>
                                  <w:rFonts w:ascii="Arial" w:eastAsia="Arial" w:hAnsi="Arial"/>
                                  <w:color w:val="000000"/>
                                  <w:sz w:val="16"/>
                                </w:rPr>
                                <w:t>PAHO/WHO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45EF4F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9E98E42" w14:textId="77777777" w:rsidR="00395380" w:rsidRDefault="00CF7093">
                              <w:pPr>
                                <w:spacing w:after="0" w:line="240" w:lineRule="auto"/>
                                <w:jc w:val="right"/>
                              </w:pPr>
                              <w:r>
                                <w:rPr>
                                  <w:rFonts w:ascii="Arial" w:eastAsia="Arial" w:hAnsi="Arial"/>
                                  <w:color w:val="000000"/>
                                  <w:sz w:val="16"/>
                                </w:rPr>
                                <w:t>61,000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0038007" w14:textId="77777777" w:rsidR="00395380" w:rsidRDefault="00CF7093">
                              <w:pPr>
                                <w:spacing w:after="0" w:line="240" w:lineRule="auto"/>
                                <w:jc w:val="right"/>
                              </w:pPr>
                              <w:r>
                                <w:rPr>
                                  <w:rFonts w:ascii="Arial" w:eastAsia="Arial" w:hAnsi="Arial"/>
                                  <w:color w:val="000000"/>
                                  <w:sz w:val="16"/>
                                </w:rPr>
                                <w:t>61,000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1533E5E" w14:textId="77777777" w:rsidR="00395380" w:rsidRDefault="00CF7093">
                              <w:pPr>
                                <w:spacing w:after="0" w:line="240" w:lineRule="auto"/>
                                <w:jc w:val="right"/>
                              </w:pPr>
                              <w:r>
                                <w:rPr>
                                  <w:rFonts w:ascii="Arial" w:eastAsia="Arial" w:hAnsi="Arial"/>
                                  <w:color w:val="000000"/>
                                  <w:sz w:val="16"/>
                                </w:rPr>
                                <w:t>29,980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18C9456" w14:textId="77777777" w:rsidR="00395380" w:rsidRDefault="00CF7093">
                              <w:pPr>
                                <w:spacing w:after="0" w:line="240" w:lineRule="auto"/>
                                <w:jc w:val="right"/>
                              </w:pPr>
                              <w:r>
                                <w:rPr>
                                  <w:rFonts w:ascii="Arial" w:eastAsia="Arial" w:hAnsi="Arial"/>
                                  <w:color w:val="000000"/>
                                  <w:sz w:val="16"/>
                                </w:rPr>
                                <w:t>49.15</w:t>
                              </w:r>
                            </w:p>
                          </w:tc>
                        </w:tr>
                        <w:tr w:rsidR="00395380" w14:paraId="67537D7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E617F3D" w14:textId="77777777" w:rsidR="00395380" w:rsidRDefault="00CF7093">
                              <w:pPr>
                                <w:spacing w:after="0" w:line="240" w:lineRule="auto"/>
                              </w:pPr>
                              <w:r>
                                <w:rPr>
                                  <w:rFonts w:ascii="Arial" w:eastAsia="Arial" w:hAnsi="Arial"/>
                                  <w:color w:val="000000"/>
                                  <w:sz w:val="16"/>
                                </w:rPr>
                                <w:t>00132312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D5B13AA" w14:textId="77777777" w:rsidR="00395380" w:rsidRDefault="00CF7093">
                              <w:pPr>
                                <w:spacing w:after="0" w:line="240" w:lineRule="auto"/>
                              </w:pPr>
                              <w:r>
                                <w:rPr>
                                  <w:rFonts w:ascii="Arial" w:eastAsia="Arial" w:hAnsi="Arial"/>
                                  <w:color w:val="000000"/>
                                  <w:sz w:val="16"/>
                                </w:rPr>
                                <w:t>PDE-2022-Nicaragua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A0E25B0"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BC8D55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2AD1C95" w14:textId="77777777" w:rsidR="00395380" w:rsidRDefault="00CF7093">
                              <w:pPr>
                                <w:spacing w:after="0" w:line="240" w:lineRule="auto"/>
                                <w:jc w:val="right"/>
                              </w:pPr>
                              <w:r>
                                <w:rPr>
                                  <w:rFonts w:ascii="Arial" w:eastAsia="Arial" w:hAnsi="Arial"/>
                                  <w:color w:val="000000"/>
                                  <w:sz w:val="16"/>
                                </w:rPr>
                                <w:t>134,000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62E5FE3" w14:textId="77777777" w:rsidR="00395380" w:rsidRDefault="00CF7093">
                              <w:pPr>
                                <w:spacing w:after="0" w:line="240" w:lineRule="auto"/>
                                <w:jc w:val="right"/>
                              </w:pPr>
                              <w:r>
                                <w:rPr>
                                  <w:rFonts w:ascii="Arial" w:eastAsia="Arial" w:hAnsi="Arial"/>
                                  <w:color w:val="000000"/>
                                  <w:sz w:val="16"/>
                                </w:rPr>
                                <w:t>134,000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C21668D" w14:textId="77777777" w:rsidR="00395380" w:rsidRDefault="00CF7093">
                              <w:pPr>
                                <w:spacing w:after="0" w:line="240" w:lineRule="auto"/>
                                <w:jc w:val="right"/>
                              </w:pPr>
                              <w:r>
                                <w:rPr>
                                  <w:rFonts w:ascii="Arial" w:eastAsia="Arial" w:hAnsi="Arial"/>
                                  <w:color w:val="000000"/>
                                  <w:sz w:val="16"/>
                                </w:rPr>
                                <w:t>123,030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867F5F5" w14:textId="77777777" w:rsidR="00395380" w:rsidRDefault="00CF7093">
                              <w:pPr>
                                <w:spacing w:after="0" w:line="240" w:lineRule="auto"/>
                                <w:jc w:val="right"/>
                              </w:pPr>
                              <w:r>
                                <w:rPr>
                                  <w:rFonts w:ascii="Arial" w:eastAsia="Arial" w:hAnsi="Arial"/>
                                  <w:color w:val="000000"/>
                                  <w:sz w:val="16"/>
                                </w:rPr>
                                <w:t>91.81</w:t>
                              </w:r>
                            </w:p>
                          </w:tc>
                        </w:tr>
                        <w:tr w:rsidR="00395380" w14:paraId="5D771B4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9010052" w14:textId="77777777" w:rsidR="00395380" w:rsidRDefault="00CF7093">
                              <w:pPr>
                                <w:spacing w:after="0" w:line="240" w:lineRule="auto"/>
                              </w:pPr>
                              <w:r>
                                <w:rPr>
                                  <w:rFonts w:ascii="Arial" w:eastAsia="Arial" w:hAnsi="Arial"/>
                                  <w:color w:val="000000"/>
                                  <w:sz w:val="16"/>
                                </w:rPr>
                                <w:t>00132314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6760536" w14:textId="77777777" w:rsidR="00395380" w:rsidRDefault="00CF7093">
                              <w:pPr>
                                <w:spacing w:after="0" w:line="240" w:lineRule="auto"/>
                              </w:pPr>
                              <w:r>
                                <w:rPr>
                                  <w:rFonts w:ascii="Arial" w:eastAsia="Arial" w:hAnsi="Arial"/>
                                  <w:color w:val="000000"/>
                                  <w:sz w:val="16"/>
                                </w:rPr>
                                <w:t>PDE_2022_CAMBODIA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B29DAA"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75773A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0FD837E" w14:textId="77777777" w:rsidR="00395380" w:rsidRDefault="00CF7093">
                              <w:pPr>
                                <w:spacing w:after="0" w:line="240" w:lineRule="auto"/>
                                <w:jc w:val="right"/>
                              </w:pPr>
                              <w:r>
                                <w:rPr>
                                  <w:rFonts w:ascii="Arial" w:eastAsia="Arial" w:hAnsi="Arial"/>
                                  <w:color w:val="000000"/>
                                  <w:sz w:val="16"/>
                                </w:rPr>
                                <w:t>78,110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AA7C46" w14:textId="77777777" w:rsidR="00395380" w:rsidRDefault="00CF7093">
                              <w:pPr>
                                <w:spacing w:after="0" w:line="240" w:lineRule="auto"/>
                                <w:jc w:val="right"/>
                              </w:pPr>
                              <w:r>
                                <w:rPr>
                                  <w:rFonts w:ascii="Arial" w:eastAsia="Arial" w:hAnsi="Arial"/>
                                  <w:color w:val="000000"/>
                                  <w:sz w:val="16"/>
                                </w:rPr>
                                <w:t>78,110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F6E5AE0" w14:textId="77777777" w:rsidR="00395380" w:rsidRDefault="00CF7093">
                              <w:pPr>
                                <w:spacing w:after="0" w:line="240" w:lineRule="auto"/>
                                <w:jc w:val="right"/>
                              </w:pPr>
                              <w:r>
                                <w:rPr>
                                  <w:rFonts w:ascii="Arial" w:eastAsia="Arial" w:hAnsi="Arial"/>
                                  <w:color w:val="000000"/>
                                  <w:sz w:val="16"/>
                                </w:rPr>
                                <w:t>46,313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7A12E39" w14:textId="77777777" w:rsidR="00395380" w:rsidRDefault="00CF7093">
                              <w:pPr>
                                <w:spacing w:after="0" w:line="240" w:lineRule="auto"/>
                                <w:jc w:val="right"/>
                              </w:pPr>
                              <w:r>
                                <w:rPr>
                                  <w:rFonts w:ascii="Arial" w:eastAsia="Arial" w:hAnsi="Arial"/>
                                  <w:color w:val="000000"/>
                                  <w:sz w:val="16"/>
                                </w:rPr>
                                <w:t>59.29</w:t>
                              </w:r>
                            </w:p>
                          </w:tc>
                        </w:tr>
                        <w:tr w:rsidR="00395380" w14:paraId="2144EEA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D5EFD3D" w14:textId="77777777" w:rsidR="00395380" w:rsidRDefault="00CF7093">
                              <w:pPr>
                                <w:spacing w:after="0" w:line="240" w:lineRule="auto"/>
                              </w:pPr>
                              <w:r>
                                <w:rPr>
                                  <w:rFonts w:ascii="Arial" w:eastAsia="Arial" w:hAnsi="Arial"/>
                                  <w:color w:val="000000"/>
                                  <w:sz w:val="16"/>
                                </w:rPr>
                                <w:t>00132314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025E3B5" w14:textId="77777777" w:rsidR="00395380" w:rsidRDefault="00CF7093">
                              <w:pPr>
                                <w:spacing w:after="0" w:line="240" w:lineRule="auto"/>
                              </w:pPr>
                              <w:r>
                                <w:rPr>
                                  <w:rFonts w:ascii="Arial" w:eastAsia="Arial" w:hAnsi="Arial"/>
                                  <w:color w:val="000000"/>
                                  <w:sz w:val="16"/>
                                </w:rPr>
                                <w:t>PDE_2022_CAMBODIA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89D425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407B8A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7450411" w14:textId="77777777" w:rsidR="00395380" w:rsidRDefault="00CF7093">
                              <w:pPr>
                                <w:spacing w:after="0" w:line="240" w:lineRule="auto"/>
                                <w:jc w:val="right"/>
                              </w:pPr>
                              <w:r>
                                <w:rPr>
                                  <w:rFonts w:ascii="Arial" w:eastAsia="Arial" w:hAnsi="Arial"/>
                                  <w:color w:val="000000"/>
                                  <w:sz w:val="16"/>
                                </w:rPr>
                                <w:t>54,677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DB9C8A2" w14:textId="77777777" w:rsidR="00395380" w:rsidRDefault="00CF7093">
                              <w:pPr>
                                <w:spacing w:after="0" w:line="240" w:lineRule="auto"/>
                                <w:jc w:val="right"/>
                              </w:pPr>
                              <w:r>
                                <w:rPr>
                                  <w:rFonts w:ascii="Arial" w:eastAsia="Arial" w:hAnsi="Arial"/>
                                  <w:color w:val="000000"/>
                                  <w:sz w:val="16"/>
                                </w:rPr>
                                <w:t>54,677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B52BB22" w14:textId="77777777" w:rsidR="00395380" w:rsidRDefault="00CF7093">
                              <w:pPr>
                                <w:spacing w:after="0" w:line="240" w:lineRule="auto"/>
                                <w:jc w:val="right"/>
                              </w:pPr>
                              <w:r>
                                <w:rPr>
                                  <w:rFonts w:ascii="Arial" w:eastAsia="Arial" w:hAnsi="Arial"/>
                                  <w:color w:val="000000"/>
                                  <w:sz w:val="16"/>
                                </w:rPr>
                                <w:t>20,383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FE1B761" w14:textId="77777777" w:rsidR="00395380" w:rsidRDefault="00CF7093">
                              <w:pPr>
                                <w:spacing w:after="0" w:line="240" w:lineRule="auto"/>
                                <w:jc w:val="right"/>
                              </w:pPr>
                              <w:r>
                                <w:rPr>
                                  <w:rFonts w:ascii="Arial" w:eastAsia="Arial" w:hAnsi="Arial"/>
                                  <w:color w:val="000000"/>
                                  <w:sz w:val="16"/>
                                </w:rPr>
                                <w:t>37.28</w:t>
                              </w:r>
                            </w:p>
                          </w:tc>
                        </w:tr>
                        <w:tr w:rsidR="00395380" w14:paraId="496289C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83BA5B" w14:textId="77777777" w:rsidR="00395380" w:rsidRDefault="00CF7093">
                              <w:pPr>
                                <w:spacing w:after="0" w:line="240" w:lineRule="auto"/>
                              </w:pPr>
                              <w:r>
                                <w:rPr>
                                  <w:rFonts w:ascii="Arial" w:eastAsia="Arial" w:hAnsi="Arial"/>
                                  <w:color w:val="000000"/>
                                  <w:sz w:val="16"/>
                                </w:rPr>
                                <w:t>00132314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491186B" w14:textId="77777777" w:rsidR="00395380" w:rsidRDefault="00CF7093">
                              <w:pPr>
                                <w:spacing w:after="0" w:line="240" w:lineRule="auto"/>
                              </w:pPr>
                              <w:r>
                                <w:rPr>
                                  <w:rFonts w:ascii="Arial" w:eastAsia="Arial" w:hAnsi="Arial"/>
                                  <w:color w:val="000000"/>
                                  <w:sz w:val="16"/>
                                </w:rPr>
                                <w:t>PDE_2022_CAMBODIA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D626EF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447555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FA0D3A1" w14:textId="77777777" w:rsidR="00395380" w:rsidRDefault="00CF7093">
                              <w:pPr>
                                <w:spacing w:after="0" w:line="240" w:lineRule="auto"/>
                                <w:jc w:val="right"/>
                              </w:pPr>
                              <w:r>
                                <w:rPr>
                                  <w:rFonts w:ascii="Arial" w:eastAsia="Arial" w:hAnsi="Arial"/>
                                  <w:color w:val="000000"/>
                                  <w:sz w:val="16"/>
                                </w:rPr>
                                <w:t>49,755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E37ABC" w14:textId="77777777" w:rsidR="00395380" w:rsidRDefault="00CF7093">
                              <w:pPr>
                                <w:spacing w:after="0" w:line="240" w:lineRule="auto"/>
                                <w:jc w:val="right"/>
                              </w:pPr>
                              <w:r>
                                <w:rPr>
                                  <w:rFonts w:ascii="Arial" w:eastAsia="Arial" w:hAnsi="Arial"/>
                                  <w:color w:val="000000"/>
                                  <w:sz w:val="16"/>
                                </w:rPr>
                                <w:t>49,755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CE887CA"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FAE3636" w14:textId="77777777" w:rsidR="00395380" w:rsidRDefault="00CF7093">
                              <w:pPr>
                                <w:spacing w:after="0" w:line="240" w:lineRule="auto"/>
                                <w:jc w:val="right"/>
                              </w:pPr>
                              <w:r>
                                <w:rPr>
                                  <w:rFonts w:ascii="Arial" w:eastAsia="Arial" w:hAnsi="Arial"/>
                                  <w:color w:val="000000"/>
                                  <w:sz w:val="16"/>
                                </w:rPr>
                                <w:t>-</w:t>
                              </w:r>
                            </w:p>
                          </w:tc>
                        </w:tr>
                        <w:tr w:rsidR="00395380" w14:paraId="31F224C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44BD701" w14:textId="77777777" w:rsidR="00395380" w:rsidRDefault="00CF7093">
                              <w:pPr>
                                <w:spacing w:after="0" w:line="240" w:lineRule="auto"/>
                              </w:pPr>
                              <w:r>
                                <w:rPr>
                                  <w:rFonts w:ascii="Arial" w:eastAsia="Arial" w:hAnsi="Arial"/>
                                  <w:color w:val="000000"/>
                                  <w:sz w:val="16"/>
                                </w:rPr>
                                <w:t>00132314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C84210C" w14:textId="77777777" w:rsidR="00395380" w:rsidRDefault="00CF7093">
                              <w:pPr>
                                <w:spacing w:after="0" w:line="240" w:lineRule="auto"/>
                              </w:pPr>
                              <w:r>
                                <w:rPr>
                                  <w:rFonts w:ascii="Arial" w:eastAsia="Arial" w:hAnsi="Arial"/>
                                  <w:color w:val="000000"/>
                                  <w:sz w:val="16"/>
                                </w:rPr>
                                <w:t>PDE_2022_CAMBODIA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3F4A17B"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AE3902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71ED36E" w14:textId="77777777" w:rsidR="00395380" w:rsidRDefault="00CF7093">
                              <w:pPr>
                                <w:spacing w:after="0" w:line="240" w:lineRule="auto"/>
                                <w:jc w:val="right"/>
                              </w:pPr>
                              <w:r>
                                <w:rPr>
                                  <w:rFonts w:ascii="Arial" w:eastAsia="Arial" w:hAnsi="Arial"/>
                                  <w:color w:val="000000"/>
                                  <w:sz w:val="16"/>
                                </w:rPr>
                                <w:t>67,450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4A20EEF" w14:textId="77777777" w:rsidR="00395380" w:rsidRDefault="00CF7093">
                              <w:pPr>
                                <w:spacing w:after="0" w:line="240" w:lineRule="auto"/>
                                <w:jc w:val="right"/>
                              </w:pPr>
                              <w:r>
                                <w:rPr>
                                  <w:rFonts w:ascii="Arial" w:eastAsia="Arial" w:hAnsi="Arial"/>
                                  <w:color w:val="000000"/>
                                  <w:sz w:val="16"/>
                                </w:rPr>
                                <w:t>67,450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823B6D8" w14:textId="77777777" w:rsidR="00395380" w:rsidRDefault="00CF7093">
                              <w:pPr>
                                <w:spacing w:after="0" w:line="240" w:lineRule="auto"/>
                                <w:jc w:val="right"/>
                              </w:pPr>
                              <w:r>
                                <w:rPr>
                                  <w:rFonts w:ascii="Arial" w:eastAsia="Arial" w:hAnsi="Arial"/>
                                  <w:color w:val="000000"/>
                                  <w:sz w:val="16"/>
                                </w:rPr>
                                <w:t>46,341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D2A7C60" w14:textId="77777777" w:rsidR="00395380" w:rsidRDefault="00CF7093">
                              <w:pPr>
                                <w:spacing w:after="0" w:line="240" w:lineRule="auto"/>
                                <w:jc w:val="right"/>
                              </w:pPr>
                              <w:r>
                                <w:rPr>
                                  <w:rFonts w:ascii="Arial" w:eastAsia="Arial" w:hAnsi="Arial"/>
                                  <w:color w:val="000000"/>
                                  <w:sz w:val="16"/>
                                </w:rPr>
                                <w:t>68.70</w:t>
                              </w:r>
                            </w:p>
                          </w:tc>
                        </w:tr>
                        <w:tr w:rsidR="00395380" w14:paraId="1F36F13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78A43B" w14:textId="77777777" w:rsidR="00395380" w:rsidRDefault="00CF7093">
                              <w:pPr>
                                <w:spacing w:after="0" w:line="240" w:lineRule="auto"/>
                              </w:pPr>
                              <w:r>
                                <w:rPr>
                                  <w:rFonts w:ascii="Arial" w:eastAsia="Arial" w:hAnsi="Arial"/>
                                  <w:color w:val="000000"/>
                                  <w:sz w:val="16"/>
                                </w:rPr>
                                <w:t>00132315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C413409" w14:textId="77777777" w:rsidR="00395380" w:rsidRDefault="00CF7093">
                              <w:pPr>
                                <w:spacing w:after="0" w:line="240" w:lineRule="auto"/>
                              </w:pPr>
                              <w:r>
                                <w:rPr>
                                  <w:rFonts w:ascii="Arial" w:eastAsia="Arial" w:hAnsi="Arial"/>
                                  <w:color w:val="000000"/>
                                  <w:sz w:val="16"/>
                                </w:rPr>
                                <w:t>PDE-2022-COMOROS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C763DD8"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F2F7BF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BB43768" w14:textId="77777777" w:rsidR="00395380" w:rsidRDefault="00CF7093">
                              <w:pPr>
                                <w:spacing w:after="0" w:line="240" w:lineRule="auto"/>
                                <w:jc w:val="right"/>
                              </w:pPr>
                              <w:r>
                                <w:rPr>
                                  <w:rFonts w:ascii="Arial" w:eastAsia="Arial" w:hAnsi="Arial"/>
                                  <w:color w:val="000000"/>
                                  <w:sz w:val="16"/>
                                </w:rPr>
                                <w:t>40,660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BBE67D9" w14:textId="77777777" w:rsidR="00395380" w:rsidRDefault="00CF7093">
                              <w:pPr>
                                <w:spacing w:after="0" w:line="240" w:lineRule="auto"/>
                                <w:jc w:val="right"/>
                              </w:pPr>
                              <w:r>
                                <w:rPr>
                                  <w:rFonts w:ascii="Arial" w:eastAsia="Arial" w:hAnsi="Arial"/>
                                  <w:color w:val="000000"/>
                                  <w:sz w:val="16"/>
                                </w:rPr>
                                <w:t>40,660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2A2CC39" w14:textId="77777777" w:rsidR="00395380" w:rsidRDefault="00CF7093">
                              <w:pPr>
                                <w:spacing w:after="0" w:line="240" w:lineRule="auto"/>
                                <w:jc w:val="right"/>
                              </w:pPr>
                              <w:r>
                                <w:rPr>
                                  <w:rFonts w:ascii="Arial" w:eastAsia="Arial" w:hAnsi="Arial"/>
                                  <w:color w:val="000000"/>
                                  <w:sz w:val="16"/>
                                </w:rPr>
                                <w:t>11,023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A8158C3" w14:textId="77777777" w:rsidR="00395380" w:rsidRDefault="00CF7093">
                              <w:pPr>
                                <w:spacing w:after="0" w:line="240" w:lineRule="auto"/>
                                <w:jc w:val="right"/>
                              </w:pPr>
                              <w:r>
                                <w:rPr>
                                  <w:rFonts w:ascii="Arial" w:eastAsia="Arial" w:hAnsi="Arial"/>
                                  <w:color w:val="000000"/>
                                  <w:sz w:val="16"/>
                                </w:rPr>
                                <w:t>27.11</w:t>
                              </w:r>
                            </w:p>
                          </w:tc>
                        </w:tr>
                        <w:tr w:rsidR="00395380" w14:paraId="2543544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9D032DB" w14:textId="77777777" w:rsidR="00395380" w:rsidRDefault="00CF7093">
                              <w:pPr>
                                <w:spacing w:after="0" w:line="240" w:lineRule="auto"/>
                              </w:pPr>
                              <w:r>
                                <w:rPr>
                                  <w:rFonts w:ascii="Arial" w:eastAsia="Arial" w:hAnsi="Arial"/>
                                  <w:color w:val="000000"/>
                                  <w:sz w:val="16"/>
                                </w:rPr>
                                <w:t>00132315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33BC2AA" w14:textId="77777777" w:rsidR="00395380" w:rsidRDefault="00CF7093">
                              <w:pPr>
                                <w:spacing w:after="0" w:line="240" w:lineRule="auto"/>
                              </w:pPr>
                              <w:r>
                                <w:rPr>
                                  <w:rFonts w:ascii="Arial" w:eastAsia="Arial" w:hAnsi="Arial"/>
                                  <w:color w:val="000000"/>
                                  <w:sz w:val="16"/>
                                </w:rPr>
                                <w:t>PDE-2022-COMOROS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6A7DC1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0B1FF4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79BC3E6" w14:textId="77777777" w:rsidR="00395380" w:rsidRDefault="00CF7093">
                              <w:pPr>
                                <w:spacing w:after="0" w:line="240" w:lineRule="auto"/>
                                <w:jc w:val="right"/>
                              </w:pPr>
                              <w:r>
                                <w:rPr>
                                  <w:rFonts w:ascii="Arial" w:eastAsia="Arial" w:hAnsi="Arial"/>
                                  <w:color w:val="000000"/>
                                  <w:sz w:val="16"/>
                                </w:rPr>
                                <w:t>79,180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DB73EE0" w14:textId="77777777" w:rsidR="00395380" w:rsidRDefault="00CF7093">
                              <w:pPr>
                                <w:spacing w:after="0" w:line="240" w:lineRule="auto"/>
                                <w:jc w:val="right"/>
                              </w:pPr>
                              <w:r>
                                <w:rPr>
                                  <w:rFonts w:ascii="Arial" w:eastAsia="Arial" w:hAnsi="Arial"/>
                                  <w:color w:val="000000"/>
                                  <w:sz w:val="16"/>
                                </w:rPr>
                                <w:t>79,180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9F3D5A3"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A57CC3E" w14:textId="77777777" w:rsidR="00395380" w:rsidRDefault="00CF7093">
                              <w:pPr>
                                <w:spacing w:after="0" w:line="240" w:lineRule="auto"/>
                                <w:jc w:val="right"/>
                              </w:pPr>
                              <w:r>
                                <w:rPr>
                                  <w:rFonts w:ascii="Arial" w:eastAsia="Arial" w:hAnsi="Arial"/>
                                  <w:color w:val="000000"/>
                                  <w:sz w:val="16"/>
                                </w:rPr>
                                <w:t>-</w:t>
                              </w:r>
                            </w:p>
                          </w:tc>
                        </w:tr>
                        <w:tr w:rsidR="00395380" w14:paraId="593A981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059F0F" w14:textId="77777777" w:rsidR="00395380" w:rsidRDefault="00CF7093">
                              <w:pPr>
                                <w:spacing w:after="0" w:line="240" w:lineRule="auto"/>
                              </w:pPr>
                              <w:r>
                                <w:rPr>
                                  <w:rFonts w:ascii="Arial" w:eastAsia="Arial" w:hAnsi="Arial"/>
                                  <w:color w:val="000000"/>
                                  <w:sz w:val="16"/>
                                </w:rPr>
                                <w:t>00132315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9B3C5D0" w14:textId="77777777" w:rsidR="00395380" w:rsidRDefault="00CF7093">
                              <w:pPr>
                                <w:spacing w:after="0" w:line="240" w:lineRule="auto"/>
                              </w:pPr>
                              <w:r>
                                <w:rPr>
                                  <w:rFonts w:ascii="Arial" w:eastAsia="Arial" w:hAnsi="Arial"/>
                                  <w:color w:val="000000"/>
                                  <w:sz w:val="16"/>
                                </w:rPr>
                                <w:t>PDE-2022-COMOROS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0B87B5A"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610DC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65A5C4A" w14:textId="77777777" w:rsidR="00395380" w:rsidRDefault="00CF7093">
                              <w:pPr>
                                <w:spacing w:after="0" w:line="240" w:lineRule="auto"/>
                                <w:jc w:val="right"/>
                              </w:pPr>
                              <w:r>
                                <w:rPr>
                                  <w:rFonts w:ascii="Arial" w:eastAsia="Arial" w:hAnsi="Arial"/>
                                  <w:color w:val="000000"/>
                                  <w:sz w:val="16"/>
                                </w:rPr>
                                <w:t>58,850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3936A5B" w14:textId="77777777" w:rsidR="00395380" w:rsidRDefault="00CF7093">
                              <w:pPr>
                                <w:spacing w:after="0" w:line="240" w:lineRule="auto"/>
                                <w:jc w:val="right"/>
                              </w:pPr>
                              <w:r>
                                <w:rPr>
                                  <w:rFonts w:ascii="Arial" w:eastAsia="Arial" w:hAnsi="Arial"/>
                                  <w:color w:val="000000"/>
                                  <w:sz w:val="16"/>
                                </w:rPr>
                                <w:t>58,850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9641F58" w14:textId="77777777" w:rsidR="00395380" w:rsidRDefault="00CF7093">
                              <w:pPr>
                                <w:spacing w:after="0" w:line="240" w:lineRule="auto"/>
                                <w:jc w:val="right"/>
                              </w:pPr>
                              <w:r>
                                <w:rPr>
                                  <w:rFonts w:ascii="Arial" w:eastAsia="Arial" w:hAnsi="Arial"/>
                                  <w:color w:val="000000"/>
                                  <w:sz w:val="16"/>
                                </w:rPr>
                                <w:t>51,902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113373C" w14:textId="77777777" w:rsidR="00395380" w:rsidRDefault="00CF7093">
                              <w:pPr>
                                <w:spacing w:after="0" w:line="240" w:lineRule="auto"/>
                                <w:jc w:val="right"/>
                              </w:pPr>
                              <w:r>
                                <w:rPr>
                                  <w:rFonts w:ascii="Arial" w:eastAsia="Arial" w:hAnsi="Arial"/>
                                  <w:color w:val="000000"/>
                                  <w:sz w:val="16"/>
                                </w:rPr>
                                <w:t>88.19</w:t>
                              </w:r>
                            </w:p>
                          </w:tc>
                        </w:tr>
                        <w:tr w:rsidR="00395380" w14:paraId="75F8803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7EA8DE4" w14:textId="77777777" w:rsidR="00395380" w:rsidRDefault="00CF7093">
                              <w:pPr>
                                <w:spacing w:after="0" w:line="240" w:lineRule="auto"/>
                              </w:pPr>
                              <w:r>
                                <w:rPr>
                                  <w:rFonts w:ascii="Arial" w:eastAsia="Arial" w:hAnsi="Arial"/>
                                  <w:color w:val="000000"/>
                                  <w:sz w:val="16"/>
                                </w:rPr>
                                <w:t>00132315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C5244B6" w14:textId="77777777" w:rsidR="00395380" w:rsidRDefault="00CF7093">
                              <w:pPr>
                                <w:spacing w:after="0" w:line="240" w:lineRule="auto"/>
                              </w:pPr>
                              <w:r>
                                <w:rPr>
                                  <w:rFonts w:ascii="Arial" w:eastAsia="Arial" w:hAnsi="Arial"/>
                                  <w:color w:val="000000"/>
                                  <w:sz w:val="16"/>
                                </w:rPr>
                                <w:t>PDE-2022-COMOROS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B22CEA3"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15E18D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1EC7B00" w14:textId="77777777" w:rsidR="00395380" w:rsidRDefault="00CF7093">
                              <w:pPr>
                                <w:spacing w:after="0" w:line="240" w:lineRule="auto"/>
                                <w:jc w:val="right"/>
                              </w:pPr>
                              <w:r>
                                <w:rPr>
                                  <w:rFonts w:ascii="Arial" w:eastAsia="Arial" w:hAnsi="Arial"/>
                                  <w:color w:val="000000"/>
                                  <w:sz w:val="16"/>
                                </w:rPr>
                                <w:t>71,310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83788FC" w14:textId="77777777" w:rsidR="00395380" w:rsidRDefault="00CF7093">
                              <w:pPr>
                                <w:spacing w:after="0" w:line="240" w:lineRule="auto"/>
                                <w:jc w:val="right"/>
                              </w:pPr>
                              <w:r>
                                <w:rPr>
                                  <w:rFonts w:ascii="Arial" w:eastAsia="Arial" w:hAnsi="Arial"/>
                                  <w:color w:val="000000"/>
                                  <w:sz w:val="16"/>
                                </w:rPr>
                                <w:t>71,310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58F3186" w14:textId="77777777" w:rsidR="00395380" w:rsidRDefault="00CF7093">
                              <w:pPr>
                                <w:spacing w:after="0" w:line="240" w:lineRule="auto"/>
                                <w:jc w:val="right"/>
                              </w:pPr>
                              <w:r>
                                <w:rPr>
                                  <w:rFonts w:ascii="Arial" w:eastAsia="Arial" w:hAnsi="Arial"/>
                                  <w:color w:val="000000"/>
                                  <w:sz w:val="16"/>
                                </w:rPr>
                                <w:t>39,286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16B8C76" w14:textId="77777777" w:rsidR="00395380" w:rsidRDefault="00CF7093">
                              <w:pPr>
                                <w:spacing w:after="0" w:line="240" w:lineRule="auto"/>
                                <w:jc w:val="right"/>
                              </w:pPr>
                              <w:r>
                                <w:rPr>
                                  <w:rFonts w:ascii="Arial" w:eastAsia="Arial" w:hAnsi="Arial"/>
                                  <w:color w:val="000000"/>
                                  <w:sz w:val="16"/>
                                </w:rPr>
                                <w:t>55.09</w:t>
                              </w:r>
                            </w:p>
                          </w:tc>
                        </w:tr>
                        <w:tr w:rsidR="00395380" w14:paraId="1FE3C87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95B35F6" w14:textId="77777777" w:rsidR="00395380" w:rsidRDefault="00CF7093">
                              <w:pPr>
                                <w:spacing w:after="0" w:line="240" w:lineRule="auto"/>
                              </w:pPr>
                              <w:r>
                                <w:rPr>
                                  <w:rFonts w:ascii="Arial" w:eastAsia="Arial" w:hAnsi="Arial"/>
                                  <w:color w:val="000000"/>
                                  <w:sz w:val="16"/>
                                </w:rPr>
                                <w:t>00132325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B320DF0" w14:textId="77777777" w:rsidR="00395380" w:rsidRDefault="00CF7093">
                              <w:pPr>
                                <w:spacing w:after="0" w:line="240" w:lineRule="auto"/>
                              </w:pPr>
                              <w:r>
                                <w:rPr>
                                  <w:rFonts w:ascii="Arial" w:eastAsia="Arial" w:hAnsi="Arial"/>
                                  <w:color w:val="000000"/>
                                  <w:sz w:val="16"/>
                                </w:rPr>
                                <w:t>PDE-2022-Fiji MCO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A4D756B"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89E83C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4325770" w14:textId="77777777" w:rsidR="00395380" w:rsidRDefault="00CF7093">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A513DFB" w14:textId="77777777" w:rsidR="00395380" w:rsidRDefault="00CF7093">
                              <w:pPr>
                                <w:spacing w:after="0" w:line="240" w:lineRule="auto"/>
                                <w:jc w:val="right"/>
                              </w:pPr>
                              <w:r>
                                <w:rPr>
                                  <w:rFonts w:ascii="Arial" w:eastAsia="Arial" w:hAnsi="Arial"/>
                                  <w:color w:val="000000"/>
                                  <w:sz w:val="16"/>
                                </w:rPr>
                                <w:t>300,000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9C374F0" w14:textId="77777777" w:rsidR="00395380" w:rsidRDefault="00CF7093">
                              <w:pPr>
                                <w:spacing w:after="0" w:line="240" w:lineRule="auto"/>
                                <w:jc w:val="right"/>
                              </w:pPr>
                              <w:r>
                                <w:rPr>
                                  <w:rFonts w:ascii="Arial" w:eastAsia="Arial" w:hAnsi="Arial"/>
                                  <w:color w:val="000000"/>
                                  <w:sz w:val="16"/>
                                </w:rPr>
                                <w:t>54,877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A6A0238" w14:textId="77777777" w:rsidR="00395380" w:rsidRDefault="00CF7093">
                              <w:pPr>
                                <w:spacing w:after="0" w:line="240" w:lineRule="auto"/>
                                <w:jc w:val="right"/>
                              </w:pPr>
                              <w:r>
                                <w:rPr>
                                  <w:rFonts w:ascii="Arial" w:eastAsia="Arial" w:hAnsi="Arial"/>
                                  <w:color w:val="000000"/>
                                  <w:sz w:val="16"/>
                                </w:rPr>
                                <w:t>18.29</w:t>
                              </w:r>
                            </w:p>
                          </w:tc>
                        </w:tr>
                        <w:tr w:rsidR="00395380" w14:paraId="6B419D7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8DE721" w14:textId="77777777" w:rsidR="00395380" w:rsidRDefault="00CF7093">
                              <w:pPr>
                                <w:spacing w:after="0" w:line="240" w:lineRule="auto"/>
                              </w:pPr>
                              <w:r>
                                <w:rPr>
                                  <w:rFonts w:ascii="Arial" w:eastAsia="Arial" w:hAnsi="Arial"/>
                                  <w:color w:val="000000"/>
                                  <w:sz w:val="16"/>
                                </w:rPr>
                                <w:t>00132325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EE8A06C" w14:textId="77777777" w:rsidR="00395380" w:rsidRDefault="00CF7093">
                              <w:pPr>
                                <w:spacing w:after="0" w:line="240" w:lineRule="auto"/>
                              </w:pPr>
                              <w:r>
                                <w:rPr>
                                  <w:rFonts w:ascii="Arial" w:eastAsia="Arial" w:hAnsi="Arial"/>
                                  <w:color w:val="000000"/>
                                  <w:sz w:val="16"/>
                                </w:rPr>
                                <w:t>PDE-2022-Fiji MCO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D5F3B5C"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974FB7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7E08D54"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C9A9BB9"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254B145" w14:textId="77777777" w:rsidR="00395380" w:rsidRDefault="00CF7093">
                              <w:pPr>
                                <w:spacing w:after="0" w:line="240" w:lineRule="auto"/>
                                <w:jc w:val="right"/>
                              </w:pPr>
                              <w:r>
                                <w:rPr>
                                  <w:rFonts w:ascii="Arial" w:eastAsia="Arial" w:hAnsi="Arial"/>
                                  <w:color w:val="000000"/>
                                  <w:sz w:val="16"/>
                                </w:rPr>
                                <w:t>2,953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6216C39" w14:textId="77777777" w:rsidR="00395380" w:rsidRDefault="00CF7093">
                              <w:pPr>
                                <w:spacing w:after="0" w:line="240" w:lineRule="auto"/>
                                <w:jc w:val="right"/>
                              </w:pPr>
                              <w:r>
                                <w:rPr>
                                  <w:rFonts w:ascii="Arial" w:eastAsia="Arial" w:hAnsi="Arial"/>
                                  <w:color w:val="000000"/>
                                  <w:sz w:val="16"/>
                                </w:rPr>
                                <w:t>2.95</w:t>
                              </w:r>
                            </w:p>
                          </w:tc>
                        </w:tr>
                        <w:tr w:rsidR="00395380" w14:paraId="013BD0C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4311D5" w14:textId="77777777" w:rsidR="00395380" w:rsidRDefault="00CF7093">
                              <w:pPr>
                                <w:spacing w:after="0" w:line="240" w:lineRule="auto"/>
                              </w:pPr>
                              <w:r>
                                <w:rPr>
                                  <w:rFonts w:ascii="Arial" w:eastAsia="Arial" w:hAnsi="Arial"/>
                                  <w:color w:val="000000"/>
                                  <w:sz w:val="16"/>
                                </w:rPr>
                                <w:t>00132329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B10015A" w14:textId="77777777" w:rsidR="00395380" w:rsidRDefault="00CF7093">
                              <w:pPr>
                                <w:spacing w:after="0" w:line="240" w:lineRule="auto"/>
                              </w:pPr>
                              <w:r>
                                <w:rPr>
                                  <w:rFonts w:ascii="Arial" w:eastAsia="Arial" w:hAnsi="Arial"/>
                                  <w:color w:val="000000"/>
                                  <w:sz w:val="16"/>
                                </w:rPr>
                                <w:t>PDE-2022-MAURITIUS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10C5E5"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E84A0C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117FFA6" w14:textId="77777777" w:rsidR="00395380" w:rsidRDefault="00CF7093">
                              <w:pPr>
                                <w:spacing w:after="0" w:line="240" w:lineRule="auto"/>
                                <w:jc w:val="right"/>
                              </w:pPr>
                              <w:r>
                                <w:rPr>
                                  <w:rFonts w:ascii="Arial" w:eastAsia="Arial" w:hAnsi="Arial"/>
                                  <w:color w:val="000000"/>
                                  <w:sz w:val="16"/>
                                </w:rPr>
                                <w:t>130,000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0B7871B" w14:textId="77777777" w:rsidR="00395380" w:rsidRDefault="00CF7093">
                              <w:pPr>
                                <w:spacing w:after="0" w:line="240" w:lineRule="auto"/>
                                <w:jc w:val="right"/>
                              </w:pPr>
                              <w:r>
                                <w:rPr>
                                  <w:rFonts w:ascii="Arial" w:eastAsia="Arial" w:hAnsi="Arial"/>
                                  <w:color w:val="000000"/>
                                  <w:sz w:val="16"/>
                                </w:rPr>
                                <w:t>130,000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BC6DDC4"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7368290" w14:textId="77777777" w:rsidR="00395380" w:rsidRDefault="00CF7093">
                              <w:pPr>
                                <w:spacing w:after="0" w:line="240" w:lineRule="auto"/>
                                <w:jc w:val="right"/>
                              </w:pPr>
                              <w:r>
                                <w:rPr>
                                  <w:rFonts w:ascii="Arial" w:eastAsia="Arial" w:hAnsi="Arial"/>
                                  <w:color w:val="000000"/>
                                  <w:sz w:val="16"/>
                                </w:rPr>
                                <w:t>-</w:t>
                              </w:r>
                            </w:p>
                          </w:tc>
                        </w:tr>
                        <w:tr w:rsidR="00395380" w14:paraId="4B834F2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EC4ABD1" w14:textId="77777777" w:rsidR="00395380" w:rsidRDefault="00CF7093">
                              <w:pPr>
                                <w:spacing w:after="0" w:line="240" w:lineRule="auto"/>
                              </w:pPr>
                              <w:r>
                                <w:rPr>
                                  <w:rFonts w:ascii="Arial" w:eastAsia="Arial" w:hAnsi="Arial"/>
                                  <w:color w:val="000000"/>
                                  <w:sz w:val="16"/>
                                </w:rPr>
                                <w:t>00132329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A006F1C" w14:textId="77777777" w:rsidR="00395380" w:rsidRDefault="00CF7093">
                              <w:pPr>
                                <w:spacing w:after="0" w:line="240" w:lineRule="auto"/>
                              </w:pPr>
                              <w:r>
                                <w:rPr>
                                  <w:rFonts w:ascii="Arial" w:eastAsia="Arial" w:hAnsi="Arial"/>
                                  <w:color w:val="000000"/>
                                  <w:sz w:val="16"/>
                                </w:rPr>
                                <w:t>PDE-2022-MAURITIUS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DB33FB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09F3DD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81376EF" w14:textId="77777777" w:rsidR="00395380" w:rsidRDefault="00CF7093">
                              <w:pPr>
                                <w:spacing w:after="0" w:line="240" w:lineRule="auto"/>
                                <w:jc w:val="right"/>
                              </w:pPr>
                              <w:r>
                                <w:rPr>
                                  <w:rFonts w:ascii="Arial" w:eastAsia="Arial" w:hAnsi="Arial"/>
                                  <w:color w:val="000000"/>
                                  <w:sz w:val="16"/>
                                </w:rPr>
                                <w:t>170,000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DC679FB" w14:textId="77777777" w:rsidR="00395380" w:rsidRDefault="00CF7093">
                              <w:pPr>
                                <w:spacing w:after="0" w:line="240" w:lineRule="auto"/>
                                <w:jc w:val="right"/>
                              </w:pPr>
                              <w:r>
                                <w:rPr>
                                  <w:rFonts w:ascii="Arial" w:eastAsia="Arial" w:hAnsi="Arial"/>
                                  <w:color w:val="000000"/>
                                  <w:sz w:val="16"/>
                                </w:rPr>
                                <w:t>170,000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2424CC8" w14:textId="77777777" w:rsidR="00395380" w:rsidRDefault="00CF7093">
                              <w:pPr>
                                <w:spacing w:after="0" w:line="240" w:lineRule="auto"/>
                                <w:jc w:val="right"/>
                              </w:pPr>
                              <w:r>
                                <w:rPr>
                                  <w:rFonts w:ascii="Arial" w:eastAsia="Arial" w:hAnsi="Arial"/>
                                  <w:color w:val="000000"/>
                                  <w:sz w:val="16"/>
                                </w:rPr>
                                <w:t>715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48849C9" w14:textId="77777777" w:rsidR="00395380" w:rsidRDefault="00CF7093">
                              <w:pPr>
                                <w:spacing w:after="0" w:line="240" w:lineRule="auto"/>
                                <w:jc w:val="right"/>
                              </w:pPr>
                              <w:r>
                                <w:rPr>
                                  <w:rFonts w:ascii="Arial" w:eastAsia="Arial" w:hAnsi="Arial"/>
                                  <w:color w:val="000000"/>
                                  <w:sz w:val="16"/>
                                </w:rPr>
                                <w:t>0.42</w:t>
                              </w:r>
                            </w:p>
                          </w:tc>
                        </w:tr>
                        <w:tr w:rsidR="00395380" w14:paraId="259ACCE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81632B" w14:textId="77777777" w:rsidR="00395380" w:rsidRDefault="00CF7093">
                              <w:pPr>
                                <w:spacing w:after="0" w:line="240" w:lineRule="auto"/>
                              </w:pPr>
                              <w:r>
                                <w:rPr>
                                  <w:rFonts w:ascii="Arial" w:eastAsia="Arial" w:hAnsi="Arial"/>
                                  <w:color w:val="000000"/>
                                  <w:sz w:val="16"/>
                                </w:rPr>
                                <w:t>00132329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C618BB" w14:textId="77777777" w:rsidR="00395380" w:rsidRDefault="00CF7093">
                              <w:pPr>
                                <w:spacing w:after="0" w:line="240" w:lineRule="auto"/>
                              </w:pPr>
                              <w:r>
                                <w:rPr>
                                  <w:rFonts w:ascii="Arial" w:eastAsia="Arial" w:hAnsi="Arial"/>
                                  <w:color w:val="000000"/>
                                  <w:sz w:val="16"/>
                                </w:rPr>
                                <w:t>PDE-2022-MAURITIUS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AF6294"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665746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D3036F8"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DB97282"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E6A915D" w14:textId="77777777" w:rsidR="00395380" w:rsidRDefault="00CF7093">
                              <w:pPr>
                                <w:spacing w:after="0" w:line="240" w:lineRule="auto"/>
                                <w:jc w:val="right"/>
                              </w:pPr>
                              <w:r>
                                <w:rPr>
                                  <w:rFonts w:ascii="Arial" w:eastAsia="Arial" w:hAnsi="Arial"/>
                                  <w:color w:val="000000"/>
                                  <w:sz w:val="16"/>
                                </w:rPr>
                                <w:t>37,567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9574FBC" w14:textId="77777777" w:rsidR="00395380" w:rsidRDefault="00CF7093">
                              <w:pPr>
                                <w:spacing w:after="0" w:line="240" w:lineRule="auto"/>
                                <w:jc w:val="right"/>
                              </w:pPr>
                              <w:r>
                                <w:rPr>
                                  <w:rFonts w:ascii="Arial" w:eastAsia="Arial" w:hAnsi="Arial"/>
                                  <w:color w:val="000000"/>
                                  <w:sz w:val="16"/>
                                </w:rPr>
                                <w:t>37.57</w:t>
                              </w:r>
                            </w:p>
                          </w:tc>
                        </w:tr>
                        <w:tr w:rsidR="00395380" w14:paraId="18AC964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EB42352" w14:textId="77777777" w:rsidR="00395380" w:rsidRDefault="00CF7093">
                              <w:pPr>
                                <w:spacing w:after="0" w:line="240" w:lineRule="auto"/>
                              </w:pPr>
                              <w:r>
                                <w:rPr>
                                  <w:rFonts w:ascii="Arial" w:eastAsia="Arial" w:hAnsi="Arial"/>
                                  <w:color w:val="000000"/>
                                  <w:sz w:val="16"/>
                                </w:rPr>
                                <w:t>00132330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FBBD35D" w14:textId="77777777" w:rsidR="00395380" w:rsidRDefault="00CF7093">
                              <w:pPr>
                                <w:spacing w:after="0" w:line="240" w:lineRule="auto"/>
                              </w:pPr>
                              <w:r>
                                <w:rPr>
                                  <w:rFonts w:ascii="Arial" w:eastAsia="Arial" w:hAnsi="Arial"/>
                                  <w:color w:val="000000"/>
                                  <w:sz w:val="16"/>
                                </w:rPr>
                                <w:t>PDE-2022-SURINAME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3A850B5"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B2CF2E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66EE514" w14:textId="77777777" w:rsidR="00395380" w:rsidRDefault="00CF7093">
                              <w:pPr>
                                <w:spacing w:after="0" w:line="240" w:lineRule="auto"/>
                                <w:jc w:val="right"/>
                              </w:pPr>
                              <w:r>
                                <w:rPr>
                                  <w:rFonts w:ascii="Arial" w:eastAsia="Arial" w:hAnsi="Arial"/>
                                  <w:color w:val="000000"/>
                                  <w:sz w:val="16"/>
                                </w:rPr>
                                <w:t>62,691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756F86C" w14:textId="77777777" w:rsidR="00395380" w:rsidRDefault="00CF7093">
                              <w:pPr>
                                <w:spacing w:after="0" w:line="240" w:lineRule="auto"/>
                                <w:jc w:val="right"/>
                              </w:pPr>
                              <w:r>
                                <w:rPr>
                                  <w:rFonts w:ascii="Arial" w:eastAsia="Arial" w:hAnsi="Arial"/>
                                  <w:color w:val="000000"/>
                                  <w:sz w:val="16"/>
                                </w:rPr>
                                <w:t>62,691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E851E00"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3DCCCE1" w14:textId="77777777" w:rsidR="00395380" w:rsidRDefault="00CF7093">
                              <w:pPr>
                                <w:spacing w:after="0" w:line="240" w:lineRule="auto"/>
                                <w:jc w:val="right"/>
                              </w:pPr>
                              <w:r>
                                <w:rPr>
                                  <w:rFonts w:ascii="Arial" w:eastAsia="Arial" w:hAnsi="Arial"/>
                                  <w:color w:val="000000"/>
                                  <w:sz w:val="16"/>
                                </w:rPr>
                                <w:t>-</w:t>
                              </w:r>
                            </w:p>
                          </w:tc>
                        </w:tr>
                        <w:tr w:rsidR="00395380" w14:paraId="49D86E0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0DE0A9" w14:textId="77777777" w:rsidR="00395380" w:rsidRDefault="00CF7093">
                              <w:pPr>
                                <w:spacing w:after="0" w:line="240" w:lineRule="auto"/>
                              </w:pPr>
                              <w:r>
                                <w:rPr>
                                  <w:rFonts w:ascii="Arial" w:eastAsia="Arial" w:hAnsi="Arial"/>
                                  <w:color w:val="000000"/>
                                  <w:sz w:val="16"/>
                                </w:rPr>
                                <w:t>00132330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F707615" w14:textId="77777777" w:rsidR="00395380" w:rsidRDefault="00CF7093">
                              <w:pPr>
                                <w:spacing w:after="0" w:line="240" w:lineRule="auto"/>
                              </w:pPr>
                              <w:r>
                                <w:rPr>
                                  <w:rFonts w:ascii="Arial" w:eastAsia="Arial" w:hAnsi="Arial"/>
                                  <w:color w:val="000000"/>
                                  <w:sz w:val="16"/>
                                </w:rPr>
                                <w:t>PDE-2022-SURINAME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86ED06E" w14:textId="77777777" w:rsidR="00395380" w:rsidRDefault="00CF7093">
                              <w:pPr>
                                <w:spacing w:after="0" w:line="240" w:lineRule="auto"/>
                              </w:pPr>
                              <w:r>
                                <w:rPr>
                                  <w:rFonts w:ascii="Arial" w:eastAsia="Arial" w:hAnsi="Arial"/>
                                  <w:color w:val="000000"/>
                                  <w:sz w:val="16"/>
                                </w:rPr>
                                <w:t>PAHO/WHO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E3EECC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F0E0F1F" w14:textId="77777777" w:rsidR="00395380" w:rsidRDefault="00CF7093">
                              <w:pPr>
                                <w:spacing w:after="0" w:line="240" w:lineRule="auto"/>
                                <w:jc w:val="right"/>
                              </w:pPr>
                              <w:r>
                                <w:rPr>
                                  <w:rFonts w:ascii="Arial" w:eastAsia="Arial" w:hAnsi="Arial"/>
                                  <w:color w:val="000000"/>
                                  <w:sz w:val="16"/>
                                </w:rPr>
                                <w:t>124,976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966CBA9" w14:textId="77777777" w:rsidR="00395380" w:rsidRDefault="00CF7093">
                              <w:pPr>
                                <w:spacing w:after="0" w:line="240" w:lineRule="auto"/>
                                <w:jc w:val="right"/>
                              </w:pPr>
                              <w:r>
                                <w:rPr>
                                  <w:rFonts w:ascii="Arial" w:eastAsia="Arial" w:hAnsi="Arial"/>
                                  <w:color w:val="000000"/>
                                  <w:sz w:val="16"/>
                                </w:rPr>
                                <w:t>124,976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7A00375" w14:textId="77777777" w:rsidR="00395380" w:rsidRDefault="00CF7093">
                              <w:pPr>
                                <w:spacing w:after="0" w:line="240" w:lineRule="auto"/>
                                <w:jc w:val="right"/>
                              </w:pPr>
                              <w:r>
                                <w:rPr>
                                  <w:rFonts w:ascii="Arial" w:eastAsia="Arial" w:hAnsi="Arial"/>
                                  <w:color w:val="000000"/>
                                  <w:sz w:val="16"/>
                                </w:rPr>
                                <w:t>119,241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0B1A374" w14:textId="77777777" w:rsidR="00395380" w:rsidRDefault="00CF7093">
                              <w:pPr>
                                <w:spacing w:after="0" w:line="240" w:lineRule="auto"/>
                                <w:jc w:val="right"/>
                              </w:pPr>
                              <w:r>
                                <w:rPr>
                                  <w:rFonts w:ascii="Arial" w:eastAsia="Arial" w:hAnsi="Arial"/>
                                  <w:color w:val="000000"/>
                                  <w:sz w:val="16"/>
                                </w:rPr>
                                <w:t>95.41</w:t>
                              </w:r>
                            </w:p>
                          </w:tc>
                        </w:tr>
                        <w:tr w:rsidR="00395380" w14:paraId="1271C9D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F022165" w14:textId="77777777" w:rsidR="00395380" w:rsidRDefault="00CF7093">
                              <w:pPr>
                                <w:spacing w:after="0" w:line="240" w:lineRule="auto"/>
                              </w:pPr>
                              <w:r>
                                <w:rPr>
                                  <w:rFonts w:ascii="Arial" w:eastAsia="Arial" w:hAnsi="Arial"/>
                                  <w:color w:val="000000"/>
                                  <w:sz w:val="16"/>
                                </w:rPr>
                                <w:t>00132330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FC7D62A" w14:textId="77777777" w:rsidR="00395380" w:rsidRDefault="00CF7093">
                              <w:pPr>
                                <w:spacing w:after="0" w:line="240" w:lineRule="auto"/>
                              </w:pPr>
                              <w:r>
                                <w:rPr>
                                  <w:rFonts w:ascii="Arial" w:eastAsia="Arial" w:hAnsi="Arial"/>
                                  <w:color w:val="000000"/>
                                  <w:sz w:val="16"/>
                                </w:rPr>
                                <w:t>PDE-2022-SURINAME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06FE52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FB5A44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66B7B8C" w14:textId="77777777" w:rsidR="00395380" w:rsidRDefault="00CF7093">
                              <w:pPr>
                                <w:spacing w:after="0" w:line="240" w:lineRule="auto"/>
                                <w:jc w:val="right"/>
                              </w:pPr>
                              <w:r>
                                <w:rPr>
                                  <w:rFonts w:ascii="Arial" w:eastAsia="Arial" w:hAnsi="Arial"/>
                                  <w:color w:val="000000"/>
                                  <w:sz w:val="16"/>
                                </w:rPr>
                                <w:t>61,953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46FA890" w14:textId="77777777" w:rsidR="00395380" w:rsidRDefault="00CF7093">
                              <w:pPr>
                                <w:spacing w:after="0" w:line="240" w:lineRule="auto"/>
                                <w:jc w:val="right"/>
                              </w:pPr>
                              <w:r>
                                <w:rPr>
                                  <w:rFonts w:ascii="Arial" w:eastAsia="Arial" w:hAnsi="Arial"/>
                                  <w:color w:val="000000"/>
                                  <w:sz w:val="16"/>
                                </w:rPr>
                                <w:t>61,953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AA27C13" w14:textId="77777777" w:rsidR="00395380" w:rsidRDefault="00CF7093">
                              <w:pPr>
                                <w:spacing w:after="0" w:line="240" w:lineRule="auto"/>
                                <w:jc w:val="right"/>
                              </w:pPr>
                              <w:r>
                                <w:rPr>
                                  <w:rFonts w:ascii="Arial" w:eastAsia="Arial" w:hAnsi="Arial"/>
                                  <w:color w:val="000000"/>
                                  <w:sz w:val="16"/>
                                </w:rPr>
                                <w:t>1,116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67E9DA0" w14:textId="77777777" w:rsidR="00395380" w:rsidRDefault="00CF7093">
                              <w:pPr>
                                <w:spacing w:after="0" w:line="240" w:lineRule="auto"/>
                                <w:jc w:val="right"/>
                              </w:pPr>
                              <w:r>
                                <w:rPr>
                                  <w:rFonts w:ascii="Arial" w:eastAsia="Arial" w:hAnsi="Arial"/>
                                  <w:color w:val="000000"/>
                                  <w:sz w:val="16"/>
                                </w:rPr>
                                <w:t>1.80</w:t>
                              </w:r>
                            </w:p>
                          </w:tc>
                        </w:tr>
                        <w:tr w:rsidR="00395380" w14:paraId="49D64B0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259C262" w14:textId="77777777" w:rsidR="00395380" w:rsidRDefault="00CF7093">
                              <w:pPr>
                                <w:spacing w:after="0" w:line="240" w:lineRule="auto"/>
                              </w:pPr>
                              <w:r>
                                <w:rPr>
                                  <w:rFonts w:ascii="Arial" w:eastAsia="Arial" w:hAnsi="Arial"/>
                                  <w:color w:val="000000"/>
                                  <w:sz w:val="16"/>
                                </w:rPr>
                                <w:t>00132331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882EBB0" w14:textId="77777777" w:rsidR="00395380" w:rsidRDefault="00CF7093">
                              <w:pPr>
                                <w:spacing w:after="0" w:line="240" w:lineRule="auto"/>
                              </w:pPr>
                              <w:r>
                                <w:rPr>
                                  <w:rFonts w:ascii="Arial" w:eastAsia="Arial" w:hAnsi="Arial"/>
                                  <w:color w:val="000000"/>
                                  <w:sz w:val="16"/>
                                </w:rPr>
                                <w:t>PDE-2022-Palestine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198A0B9"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75A8E4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8104487"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321E4FC"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65A4747" w14:textId="77777777" w:rsidR="00395380" w:rsidRDefault="00CF7093">
                              <w:pPr>
                                <w:spacing w:after="0" w:line="240" w:lineRule="auto"/>
                                <w:jc w:val="right"/>
                              </w:pPr>
                              <w:r>
                                <w:rPr>
                                  <w:rFonts w:ascii="Arial" w:eastAsia="Arial" w:hAnsi="Arial"/>
                                  <w:color w:val="000000"/>
                                  <w:sz w:val="16"/>
                                </w:rPr>
                                <w:t>105,435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06D3D53" w14:textId="77777777" w:rsidR="00395380" w:rsidRDefault="00CF7093">
                              <w:pPr>
                                <w:spacing w:after="0" w:line="240" w:lineRule="auto"/>
                                <w:jc w:val="right"/>
                              </w:pPr>
                              <w:r>
                                <w:rPr>
                                  <w:rFonts w:ascii="Arial" w:eastAsia="Arial" w:hAnsi="Arial"/>
                                  <w:color w:val="000000"/>
                                  <w:sz w:val="16"/>
                                </w:rPr>
                                <w:t>84.35</w:t>
                              </w:r>
                            </w:p>
                          </w:tc>
                        </w:tr>
                        <w:tr w:rsidR="00395380" w14:paraId="24E4A86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D0A30E0" w14:textId="77777777" w:rsidR="00395380" w:rsidRDefault="00CF7093">
                              <w:pPr>
                                <w:spacing w:after="0" w:line="240" w:lineRule="auto"/>
                              </w:pPr>
                              <w:r>
                                <w:rPr>
                                  <w:rFonts w:ascii="Arial" w:eastAsia="Arial" w:hAnsi="Arial"/>
                                  <w:color w:val="000000"/>
                                  <w:sz w:val="16"/>
                                </w:rPr>
                                <w:t>00132331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B01E494" w14:textId="77777777" w:rsidR="00395380" w:rsidRDefault="00CF7093">
                              <w:pPr>
                                <w:spacing w:after="0" w:line="240" w:lineRule="auto"/>
                              </w:pPr>
                              <w:r>
                                <w:rPr>
                                  <w:rFonts w:ascii="Arial" w:eastAsia="Arial" w:hAnsi="Arial"/>
                                  <w:color w:val="000000"/>
                                  <w:sz w:val="16"/>
                                </w:rPr>
                                <w:t>PDE-2022-Palestine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2AAEE7D"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28BFA6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F11A506"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2F490BB"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B60F639" w14:textId="77777777" w:rsidR="00395380" w:rsidRDefault="00CF7093">
                              <w:pPr>
                                <w:spacing w:after="0" w:line="240" w:lineRule="auto"/>
                                <w:jc w:val="right"/>
                              </w:pPr>
                              <w:r>
                                <w:rPr>
                                  <w:rFonts w:ascii="Arial" w:eastAsia="Arial" w:hAnsi="Arial"/>
                                  <w:color w:val="000000"/>
                                  <w:sz w:val="16"/>
                                </w:rPr>
                                <w:t>82,785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1D2F3ED" w14:textId="77777777" w:rsidR="00395380" w:rsidRDefault="00CF7093">
                              <w:pPr>
                                <w:spacing w:after="0" w:line="240" w:lineRule="auto"/>
                                <w:jc w:val="right"/>
                              </w:pPr>
                              <w:r>
                                <w:rPr>
                                  <w:rFonts w:ascii="Arial" w:eastAsia="Arial" w:hAnsi="Arial"/>
                                  <w:color w:val="000000"/>
                                  <w:sz w:val="16"/>
                                </w:rPr>
                                <w:t>66.23</w:t>
                              </w:r>
                            </w:p>
                          </w:tc>
                        </w:tr>
                        <w:tr w:rsidR="00395380" w14:paraId="27D68AA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31C96E8" w14:textId="77777777" w:rsidR="00395380" w:rsidRDefault="00CF7093">
                              <w:pPr>
                                <w:spacing w:after="0" w:line="240" w:lineRule="auto"/>
                              </w:pPr>
                              <w:r>
                                <w:rPr>
                                  <w:rFonts w:ascii="Arial" w:eastAsia="Arial" w:hAnsi="Arial"/>
                                  <w:color w:val="000000"/>
                                  <w:sz w:val="16"/>
                                </w:rPr>
                                <w:t>00132332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AD64449" w14:textId="77777777" w:rsidR="00395380" w:rsidRDefault="00CF7093">
                              <w:pPr>
                                <w:spacing w:after="0" w:line="240" w:lineRule="auto"/>
                              </w:pPr>
                              <w:r>
                                <w:rPr>
                                  <w:rFonts w:ascii="Arial" w:eastAsia="Arial" w:hAnsi="Arial"/>
                                  <w:color w:val="000000"/>
                                  <w:sz w:val="16"/>
                                </w:rPr>
                                <w:t>PDE-2022-Sao Tome and Principe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9065DB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445197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EF56ED" w14:textId="77777777" w:rsidR="00395380" w:rsidRDefault="00CF7093">
                              <w:pPr>
                                <w:spacing w:after="0" w:line="240" w:lineRule="auto"/>
                                <w:jc w:val="right"/>
                              </w:pPr>
                              <w:r>
                                <w:rPr>
                                  <w:rFonts w:ascii="Arial" w:eastAsia="Arial" w:hAnsi="Arial"/>
                                  <w:color w:val="000000"/>
                                  <w:sz w:val="16"/>
                                </w:rPr>
                                <w:t>117,700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DE6BABC" w14:textId="77777777" w:rsidR="00395380" w:rsidRDefault="00CF7093">
                              <w:pPr>
                                <w:spacing w:after="0" w:line="240" w:lineRule="auto"/>
                                <w:jc w:val="right"/>
                              </w:pPr>
                              <w:r>
                                <w:rPr>
                                  <w:rFonts w:ascii="Arial" w:eastAsia="Arial" w:hAnsi="Arial"/>
                                  <w:color w:val="000000"/>
                                  <w:sz w:val="16"/>
                                </w:rPr>
                                <w:t>117,700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79682B5" w14:textId="77777777" w:rsidR="00395380" w:rsidRDefault="00CF7093">
                              <w:pPr>
                                <w:spacing w:after="0" w:line="240" w:lineRule="auto"/>
                                <w:jc w:val="right"/>
                              </w:pPr>
                              <w:r>
                                <w:rPr>
                                  <w:rFonts w:ascii="Arial" w:eastAsia="Arial" w:hAnsi="Arial"/>
                                  <w:color w:val="000000"/>
                                  <w:sz w:val="16"/>
                                </w:rPr>
                                <w:t>29,057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4212D60" w14:textId="77777777" w:rsidR="00395380" w:rsidRDefault="00CF7093">
                              <w:pPr>
                                <w:spacing w:after="0" w:line="240" w:lineRule="auto"/>
                                <w:jc w:val="right"/>
                              </w:pPr>
                              <w:r>
                                <w:rPr>
                                  <w:rFonts w:ascii="Arial" w:eastAsia="Arial" w:hAnsi="Arial"/>
                                  <w:color w:val="000000"/>
                                  <w:sz w:val="16"/>
                                </w:rPr>
                                <w:t>24.69</w:t>
                              </w:r>
                            </w:p>
                          </w:tc>
                        </w:tr>
                        <w:tr w:rsidR="00395380" w14:paraId="41E9A0D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C90F24A" w14:textId="77777777" w:rsidR="00395380" w:rsidRDefault="00CF7093">
                              <w:pPr>
                                <w:spacing w:after="0" w:line="240" w:lineRule="auto"/>
                              </w:pPr>
                              <w:r>
                                <w:rPr>
                                  <w:rFonts w:ascii="Arial" w:eastAsia="Arial" w:hAnsi="Arial"/>
                                  <w:color w:val="000000"/>
                                  <w:sz w:val="16"/>
                                </w:rPr>
                                <w:t>00132332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FABFCBE" w14:textId="77777777" w:rsidR="00395380" w:rsidRDefault="00CF7093">
                              <w:pPr>
                                <w:spacing w:after="0" w:line="240" w:lineRule="auto"/>
                              </w:pPr>
                              <w:r>
                                <w:rPr>
                                  <w:rFonts w:ascii="Arial" w:eastAsia="Arial" w:hAnsi="Arial"/>
                                  <w:color w:val="000000"/>
                                  <w:sz w:val="16"/>
                                </w:rPr>
                                <w:t>PDE-2022-Sao Tome and Principe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40BC23D"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227875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180AF2A" w14:textId="77777777" w:rsidR="00395380" w:rsidRDefault="00CF7093">
                              <w:pPr>
                                <w:spacing w:after="0" w:line="240" w:lineRule="auto"/>
                                <w:jc w:val="right"/>
                              </w:pPr>
                              <w:r>
                                <w:rPr>
                                  <w:rFonts w:ascii="Arial" w:eastAsia="Arial" w:hAnsi="Arial"/>
                                  <w:color w:val="000000"/>
                                  <w:sz w:val="16"/>
                                </w:rPr>
                                <w:t>132,300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0CC9075" w14:textId="77777777" w:rsidR="00395380" w:rsidRDefault="00CF7093">
                              <w:pPr>
                                <w:spacing w:after="0" w:line="240" w:lineRule="auto"/>
                                <w:jc w:val="right"/>
                              </w:pPr>
                              <w:r>
                                <w:rPr>
                                  <w:rFonts w:ascii="Arial" w:eastAsia="Arial" w:hAnsi="Arial"/>
                                  <w:color w:val="000000"/>
                                  <w:sz w:val="16"/>
                                </w:rPr>
                                <w:t>132,300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2CECD2B" w14:textId="77777777" w:rsidR="00395380" w:rsidRDefault="00CF7093">
                              <w:pPr>
                                <w:spacing w:after="0" w:line="240" w:lineRule="auto"/>
                                <w:jc w:val="right"/>
                              </w:pPr>
                              <w:r>
                                <w:rPr>
                                  <w:rFonts w:ascii="Arial" w:eastAsia="Arial" w:hAnsi="Arial"/>
                                  <w:color w:val="000000"/>
                                  <w:sz w:val="16"/>
                                </w:rPr>
                                <w:t>104,733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2A1BD57" w14:textId="77777777" w:rsidR="00395380" w:rsidRDefault="00CF7093">
                              <w:pPr>
                                <w:spacing w:after="0" w:line="240" w:lineRule="auto"/>
                                <w:jc w:val="right"/>
                              </w:pPr>
                              <w:r>
                                <w:rPr>
                                  <w:rFonts w:ascii="Arial" w:eastAsia="Arial" w:hAnsi="Arial"/>
                                  <w:color w:val="000000"/>
                                  <w:sz w:val="16"/>
                                </w:rPr>
                                <w:t>79.16</w:t>
                              </w:r>
                            </w:p>
                          </w:tc>
                        </w:tr>
                        <w:tr w:rsidR="00395380" w14:paraId="7E240FA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ACB9FFC" w14:textId="77777777" w:rsidR="00395380" w:rsidRDefault="00CF7093">
                              <w:pPr>
                                <w:spacing w:after="0" w:line="240" w:lineRule="auto"/>
                              </w:pPr>
                              <w:r>
                                <w:rPr>
                                  <w:rFonts w:ascii="Arial" w:eastAsia="Arial" w:hAnsi="Arial"/>
                                  <w:color w:val="000000"/>
                                  <w:sz w:val="16"/>
                                </w:rPr>
                                <w:t>00132385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0C55E84" w14:textId="77777777" w:rsidR="00395380" w:rsidRDefault="00CF7093">
                              <w:pPr>
                                <w:spacing w:after="0" w:line="240" w:lineRule="auto"/>
                              </w:pPr>
                              <w:r>
                                <w:rPr>
                                  <w:rFonts w:ascii="Arial" w:eastAsia="Arial" w:hAnsi="Arial"/>
                                  <w:color w:val="000000"/>
                                  <w:sz w:val="16"/>
                                </w:rPr>
                                <w:t>PDE-2022-Tunisia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EC7AADF" w14:textId="77777777" w:rsidR="00395380" w:rsidRDefault="00CF7093">
                              <w:pPr>
                                <w:spacing w:after="0" w:line="240" w:lineRule="auto"/>
                              </w:pPr>
                              <w:r>
                                <w:rPr>
                                  <w:rFonts w:ascii="Arial" w:eastAsia="Arial" w:hAnsi="Arial"/>
                                  <w:color w:val="000000"/>
                                  <w:sz w:val="16"/>
                                </w:rPr>
                                <w:t>ECA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CF2FA5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07AA077" w14:textId="77777777" w:rsidR="00395380" w:rsidRDefault="00CF7093">
                              <w:pPr>
                                <w:spacing w:after="0" w:line="240" w:lineRule="auto"/>
                                <w:jc w:val="right"/>
                              </w:pPr>
                              <w:r>
                                <w:rPr>
                                  <w:rFonts w:ascii="Arial" w:eastAsia="Arial" w:hAnsi="Arial"/>
                                  <w:color w:val="000000"/>
                                  <w:sz w:val="16"/>
                                </w:rPr>
                                <w:t>80,250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B6ACC5F" w14:textId="77777777" w:rsidR="00395380" w:rsidRDefault="00CF7093">
                              <w:pPr>
                                <w:spacing w:after="0" w:line="240" w:lineRule="auto"/>
                                <w:jc w:val="right"/>
                              </w:pPr>
                              <w:r>
                                <w:rPr>
                                  <w:rFonts w:ascii="Arial" w:eastAsia="Arial" w:hAnsi="Arial"/>
                                  <w:color w:val="000000"/>
                                  <w:sz w:val="16"/>
                                </w:rPr>
                                <w:t>80,250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B2F3BDF" w14:textId="77777777" w:rsidR="00395380" w:rsidRDefault="00CF7093">
                              <w:pPr>
                                <w:spacing w:after="0" w:line="240" w:lineRule="auto"/>
                                <w:jc w:val="right"/>
                              </w:pPr>
                              <w:r>
                                <w:rPr>
                                  <w:rFonts w:ascii="Arial" w:eastAsia="Arial" w:hAnsi="Arial"/>
                                  <w:color w:val="000000"/>
                                  <w:sz w:val="16"/>
                                </w:rPr>
                                <w:t>70,636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E1887F2" w14:textId="77777777" w:rsidR="00395380" w:rsidRDefault="00CF7093">
                              <w:pPr>
                                <w:spacing w:after="0" w:line="240" w:lineRule="auto"/>
                                <w:jc w:val="right"/>
                              </w:pPr>
                              <w:r>
                                <w:rPr>
                                  <w:rFonts w:ascii="Arial" w:eastAsia="Arial" w:hAnsi="Arial"/>
                                  <w:color w:val="000000"/>
                                  <w:sz w:val="16"/>
                                </w:rPr>
                                <w:t>88.02</w:t>
                              </w:r>
                            </w:p>
                          </w:tc>
                        </w:tr>
                        <w:tr w:rsidR="00395380" w14:paraId="7DD812C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79511C" w14:textId="77777777" w:rsidR="00395380" w:rsidRDefault="00CF7093">
                              <w:pPr>
                                <w:spacing w:after="0" w:line="240" w:lineRule="auto"/>
                              </w:pPr>
                              <w:r>
                                <w:rPr>
                                  <w:rFonts w:ascii="Arial" w:eastAsia="Arial" w:hAnsi="Arial"/>
                                  <w:color w:val="000000"/>
                                  <w:sz w:val="16"/>
                                </w:rPr>
                                <w:t>00132385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129781C" w14:textId="77777777" w:rsidR="00395380" w:rsidRDefault="00CF7093">
                              <w:pPr>
                                <w:spacing w:after="0" w:line="240" w:lineRule="auto"/>
                              </w:pPr>
                              <w:r>
                                <w:rPr>
                                  <w:rFonts w:ascii="Arial" w:eastAsia="Arial" w:hAnsi="Arial"/>
                                  <w:color w:val="000000"/>
                                  <w:sz w:val="16"/>
                                </w:rPr>
                                <w:t>PDE-2022-Tunisia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EF1BB50" w14:textId="77777777" w:rsidR="00395380" w:rsidRDefault="00CF7093">
                              <w:pPr>
                                <w:spacing w:after="0" w:line="240" w:lineRule="auto"/>
                              </w:pPr>
                              <w:r>
                                <w:rPr>
                                  <w:rFonts w:ascii="Arial" w:eastAsia="Arial" w:hAnsi="Arial"/>
                                  <w:color w:val="000000"/>
                                  <w:sz w:val="16"/>
                                </w:rPr>
                                <w:t>UNHABITAT</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AABD0B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C71EDF8" w14:textId="77777777" w:rsidR="00395380" w:rsidRDefault="00CF7093">
                              <w:pPr>
                                <w:spacing w:after="0" w:line="240" w:lineRule="auto"/>
                                <w:jc w:val="right"/>
                              </w:pPr>
                              <w:r>
                                <w:rPr>
                                  <w:rFonts w:ascii="Arial" w:eastAsia="Arial" w:hAnsi="Arial"/>
                                  <w:color w:val="000000"/>
                                  <w:sz w:val="16"/>
                                </w:rPr>
                                <w:t>160,500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9C30AA7" w14:textId="77777777" w:rsidR="00395380" w:rsidRDefault="00CF7093">
                              <w:pPr>
                                <w:spacing w:after="0" w:line="240" w:lineRule="auto"/>
                                <w:jc w:val="right"/>
                              </w:pPr>
                              <w:r>
                                <w:rPr>
                                  <w:rFonts w:ascii="Arial" w:eastAsia="Arial" w:hAnsi="Arial"/>
                                  <w:color w:val="000000"/>
                                  <w:sz w:val="16"/>
                                </w:rPr>
                                <w:t>160,500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A7C6E0D"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296CA34" w14:textId="77777777" w:rsidR="00395380" w:rsidRDefault="00CF7093">
                              <w:pPr>
                                <w:spacing w:after="0" w:line="240" w:lineRule="auto"/>
                                <w:jc w:val="right"/>
                              </w:pPr>
                              <w:r>
                                <w:rPr>
                                  <w:rFonts w:ascii="Arial" w:eastAsia="Arial" w:hAnsi="Arial"/>
                                  <w:color w:val="000000"/>
                                  <w:sz w:val="16"/>
                                </w:rPr>
                                <w:t>-</w:t>
                              </w:r>
                            </w:p>
                          </w:tc>
                        </w:tr>
                        <w:tr w:rsidR="00395380" w14:paraId="3CD0A2B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55D0C8" w14:textId="77777777" w:rsidR="00395380" w:rsidRDefault="00CF7093">
                              <w:pPr>
                                <w:spacing w:after="0" w:line="240" w:lineRule="auto"/>
                              </w:pPr>
                              <w:r>
                                <w:rPr>
                                  <w:rFonts w:ascii="Arial" w:eastAsia="Arial" w:hAnsi="Arial"/>
                                  <w:color w:val="000000"/>
                                  <w:sz w:val="16"/>
                                </w:rPr>
                                <w:t>00132387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8377D2C" w14:textId="77777777" w:rsidR="00395380" w:rsidRDefault="00CF7093">
                              <w:pPr>
                                <w:spacing w:after="0" w:line="240" w:lineRule="auto"/>
                              </w:pPr>
                              <w:r>
                                <w:rPr>
                                  <w:rFonts w:ascii="Arial" w:eastAsia="Arial" w:hAnsi="Arial"/>
                                  <w:color w:val="000000"/>
                                  <w:sz w:val="16"/>
                                </w:rPr>
                                <w:t>PDE-2022-Turkey</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3C9C5C4"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EB4E6A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D01E858" w14:textId="77777777" w:rsidR="00395380" w:rsidRDefault="00CF7093">
                              <w:pPr>
                                <w:spacing w:after="0" w:line="240" w:lineRule="auto"/>
                                <w:jc w:val="right"/>
                              </w:pPr>
                              <w:r>
                                <w:rPr>
                                  <w:rFonts w:ascii="Arial" w:eastAsia="Arial" w:hAnsi="Arial"/>
                                  <w:color w:val="000000"/>
                                  <w:sz w:val="16"/>
                                </w:rPr>
                                <w:t>186,067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3B309D" w14:textId="77777777" w:rsidR="00395380" w:rsidRDefault="00CF7093">
                              <w:pPr>
                                <w:spacing w:after="0" w:line="240" w:lineRule="auto"/>
                                <w:jc w:val="right"/>
                              </w:pPr>
                              <w:r>
                                <w:rPr>
                                  <w:rFonts w:ascii="Arial" w:eastAsia="Arial" w:hAnsi="Arial"/>
                                  <w:color w:val="000000"/>
                                  <w:sz w:val="16"/>
                                </w:rPr>
                                <w:t>186,067</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2C4DD2A" w14:textId="77777777" w:rsidR="00395380" w:rsidRDefault="00CF7093">
                              <w:pPr>
                                <w:spacing w:after="0" w:line="240" w:lineRule="auto"/>
                                <w:jc w:val="right"/>
                              </w:pPr>
                              <w:r>
                                <w:rPr>
                                  <w:rFonts w:ascii="Arial" w:eastAsia="Arial" w:hAnsi="Arial"/>
                                  <w:color w:val="000000"/>
                                  <w:sz w:val="16"/>
                                </w:rPr>
                                <w:t>43,968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5655DEA" w14:textId="77777777" w:rsidR="00395380" w:rsidRDefault="00CF7093">
                              <w:pPr>
                                <w:spacing w:after="0" w:line="240" w:lineRule="auto"/>
                                <w:jc w:val="right"/>
                              </w:pPr>
                              <w:r>
                                <w:rPr>
                                  <w:rFonts w:ascii="Arial" w:eastAsia="Arial" w:hAnsi="Arial"/>
                                  <w:color w:val="000000"/>
                                  <w:sz w:val="16"/>
                                </w:rPr>
                                <w:t>23.63</w:t>
                              </w:r>
                            </w:p>
                          </w:tc>
                        </w:tr>
                        <w:tr w:rsidR="00395380" w14:paraId="711CCFF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FE1B1F" w14:textId="77777777" w:rsidR="00395380" w:rsidRDefault="00CF7093">
                              <w:pPr>
                                <w:spacing w:after="0" w:line="240" w:lineRule="auto"/>
                              </w:pPr>
                              <w:r>
                                <w:rPr>
                                  <w:rFonts w:ascii="Arial" w:eastAsia="Arial" w:hAnsi="Arial"/>
                                  <w:color w:val="000000"/>
                                  <w:sz w:val="16"/>
                                </w:rPr>
                                <w:t>00132387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1633E4A" w14:textId="77777777" w:rsidR="00395380" w:rsidRDefault="00CF7093">
                              <w:pPr>
                                <w:spacing w:after="0" w:line="240" w:lineRule="auto"/>
                              </w:pPr>
                              <w:r>
                                <w:rPr>
                                  <w:rFonts w:ascii="Arial" w:eastAsia="Arial" w:hAnsi="Arial"/>
                                  <w:color w:val="000000"/>
                                  <w:sz w:val="16"/>
                                </w:rPr>
                                <w:t>PDE-2022-Turkey</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7598869"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0D2CA7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1ACD733" w14:textId="77777777" w:rsidR="00395380" w:rsidRDefault="00CF7093">
                              <w:pPr>
                                <w:spacing w:after="0" w:line="240" w:lineRule="auto"/>
                                <w:jc w:val="right"/>
                              </w:pPr>
                              <w:r>
                                <w:rPr>
                                  <w:rFonts w:ascii="Arial" w:eastAsia="Arial" w:hAnsi="Arial"/>
                                  <w:color w:val="000000"/>
                                  <w:sz w:val="16"/>
                                </w:rPr>
                                <w:t>63,929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EC86EF5" w14:textId="77777777" w:rsidR="00395380" w:rsidRDefault="00CF7093">
                              <w:pPr>
                                <w:spacing w:after="0" w:line="240" w:lineRule="auto"/>
                                <w:jc w:val="right"/>
                              </w:pPr>
                              <w:r>
                                <w:rPr>
                                  <w:rFonts w:ascii="Arial" w:eastAsia="Arial" w:hAnsi="Arial"/>
                                  <w:color w:val="000000"/>
                                  <w:sz w:val="16"/>
                                </w:rPr>
                                <w:t>63,929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A558605" w14:textId="77777777" w:rsidR="00395380" w:rsidRDefault="00CF7093">
                              <w:pPr>
                                <w:spacing w:after="0" w:line="240" w:lineRule="auto"/>
                                <w:jc w:val="right"/>
                              </w:pPr>
                              <w:r>
                                <w:rPr>
                                  <w:rFonts w:ascii="Arial" w:eastAsia="Arial" w:hAnsi="Arial"/>
                                  <w:color w:val="000000"/>
                                  <w:sz w:val="16"/>
                                </w:rPr>
                                <w:t>8,816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E035691" w14:textId="77777777" w:rsidR="00395380" w:rsidRDefault="00CF7093">
                              <w:pPr>
                                <w:spacing w:after="0" w:line="240" w:lineRule="auto"/>
                                <w:jc w:val="right"/>
                              </w:pPr>
                              <w:r>
                                <w:rPr>
                                  <w:rFonts w:ascii="Arial" w:eastAsia="Arial" w:hAnsi="Arial"/>
                                  <w:color w:val="000000"/>
                                  <w:sz w:val="16"/>
                                </w:rPr>
                                <w:t>13.79</w:t>
                              </w:r>
                            </w:p>
                          </w:tc>
                        </w:tr>
                        <w:tr w:rsidR="00395380" w14:paraId="59255A1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632805" w14:textId="77777777" w:rsidR="00395380" w:rsidRDefault="00CF7093">
                              <w:pPr>
                                <w:spacing w:after="0" w:line="240" w:lineRule="auto"/>
                              </w:pPr>
                              <w:r>
                                <w:rPr>
                                  <w:rFonts w:ascii="Arial" w:eastAsia="Arial" w:hAnsi="Arial"/>
                                  <w:color w:val="000000"/>
                                  <w:sz w:val="16"/>
                                </w:rPr>
                                <w:t>00132388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C033A3B" w14:textId="77777777" w:rsidR="00395380" w:rsidRDefault="00CF7093">
                              <w:pPr>
                                <w:spacing w:after="0" w:line="240" w:lineRule="auto"/>
                              </w:pPr>
                              <w:r>
                                <w:rPr>
                                  <w:rFonts w:ascii="Arial" w:eastAsia="Arial" w:hAnsi="Arial"/>
                                  <w:color w:val="000000"/>
                                  <w:sz w:val="16"/>
                                </w:rPr>
                                <w:t>PDE-2022-Belize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2DDD15C"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2B58DD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A103027" w14:textId="77777777" w:rsidR="00395380" w:rsidRDefault="00CF7093">
                              <w:pPr>
                                <w:spacing w:after="0" w:line="240" w:lineRule="auto"/>
                                <w:jc w:val="right"/>
                              </w:pPr>
                              <w:r>
                                <w:rPr>
                                  <w:rFonts w:ascii="Arial" w:eastAsia="Arial" w:hAnsi="Arial"/>
                                  <w:color w:val="000000"/>
                                  <w:sz w:val="16"/>
                                </w:rPr>
                                <w:t>23,005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140BFA" w14:textId="77777777" w:rsidR="00395380" w:rsidRDefault="00CF7093">
                              <w:pPr>
                                <w:spacing w:after="0" w:line="240" w:lineRule="auto"/>
                                <w:jc w:val="right"/>
                              </w:pPr>
                              <w:r>
                                <w:rPr>
                                  <w:rFonts w:ascii="Arial" w:eastAsia="Arial" w:hAnsi="Arial"/>
                                  <w:color w:val="000000"/>
                                  <w:sz w:val="16"/>
                                </w:rPr>
                                <w:t>23,005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E1C5E6B"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15F1E97" w14:textId="77777777" w:rsidR="00395380" w:rsidRDefault="00CF7093">
                              <w:pPr>
                                <w:spacing w:after="0" w:line="240" w:lineRule="auto"/>
                                <w:jc w:val="right"/>
                              </w:pPr>
                              <w:r>
                                <w:rPr>
                                  <w:rFonts w:ascii="Arial" w:eastAsia="Arial" w:hAnsi="Arial"/>
                                  <w:color w:val="000000"/>
                                  <w:sz w:val="16"/>
                                </w:rPr>
                                <w:t>-</w:t>
                              </w:r>
                            </w:p>
                          </w:tc>
                        </w:tr>
                        <w:tr w:rsidR="00395380" w14:paraId="625FF1C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8FE69B8" w14:textId="77777777" w:rsidR="00395380" w:rsidRDefault="00CF7093">
                              <w:pPr>
                                <w:spacing w:after="0" w:line="240" w:lineRule="auto"/>
                              </w:pPr>
                              <w:r>
                                <w:rPr>
                                  <w:rFonts w:ascii="Arial" w:eastAsia="Arial" w:hAnsi="Arial"/>
                                  <w:color w:val="000000"/>
                                  <w:sz w:val="16"/>
                                </w:rPr>
                                <w:t>00132388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32A7C41" w14:textId="77777777" w:rsidR="00395380" w:rsidRDefault="00CF7093">
                              <w:pPr>
                                <w:spacing w:after="0" w:line="240" w:lineRule="auto"/>
                              </w:pPr>
                              <w:r>
                                <w:rPr>
                                  <w:rFonts w:ascii="Arial" w:eastAsia="Arial" w:hAnsi="Arial"/>
                                  <w:color w:val="000000"/>
                                  <w:sz w:val="16"/>
                                </w:rPr>
                                <w:t>PDE-2022-Belize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FED9D3C"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9B5D58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FCE3206" w14:textId="77777777" w:rsidR="00395380" w:rsidRDefault="00CF7093">
                              <w:pPr>
                                <w:spacing w:after="0" w:line="240" w:lineRule="auto"/>
                                <w:jc w:val="right"/>
                              </w:pPr>
                              <w:r>
                                <w:rPr>
                                  <w:rFonts w:ascii="Arial" w:eastAsia="Arial" w:hAnsi="Arial"/>
                                  <w:color w:val="000000"/>
                                  <w:sz w:val="16"/>
                                </w:rPr>
                                <w:t>53,072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4620C0A" w14:textId="77777777" w:rsidR="00395380" w:rsidRDefault="00CF7093">
                              <w:pPr>
                                <w:spacing w:after="0" w:line="240" w:lineRule="auto"/>
                                <w:jc w:val="right"/>
                              </w:pPr>
                              <w:r>
                                <w:rPr>
                                  <w:rFonts w:ascii="Arial" w:eastAsia="Arial" w:hAnsi="Arial"/>
                                  <w:color w:val="000000"/>
                                  <w:sz w:val="16"/>
                                </w:rPr>
                                <w:t>53,072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07498C6" w14:textId="77777777" w:rsidR="00395380" w:rsidRDefault="00CF7093">
                              <w:pPr>
                                <w:spacing w:after="0" w:line="240" w:lineRule="auto"/>
                                <w:jc w:val="right"/>
                              </w:pPr>
                              <w:r>
                                <w:rPr>
                                  <w:rFonts w:ascii="Arial" w:eastAsia="Arial" w:hAnsi="Arial"/>
                                  <w:color w:val="000000"/>
                                  <w:sz w:val="16"/>
                                </w:rPr>
                                <w:t>40,110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415C629" w14:textId="77777777" w:rsidR="00395380" w:rsidRDefault="00CF7093">
                              <w:pPr>
                                <w:spacing w:after="0" w:line="240" w:lineRule="auto"/>
                                <w:jc w:val="right"/>
                              </w:pPr>
                              <w:r>
                                <w:rPr>
                                  <w:rFonts w:ascii="Arial" w:eastAsia="Arial" w:hAnsi="Arial"/>
                                  <w:color w:val="000000"/>
                                  <w:sz w:val="16"/>
                                </w:rPr>
                                <w:t>75.58</w:t>
                              </w:r>
                            </w:p>
                          </w:tc>
                        </w:tr>
                        <w:tr w:rsidR="00395380" w14:paraId="0CED92D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5CA514F" w14:textId="77777777" w:rsidR="00395380" w:rsidRDefault="00CF7093">
                              <w:pPr>
                                <w:spacing w:after="0" w:line="240" w:lineRule="auto"/>
                              </w:pPr>
                              <w:r>
                                <w:rPr>
                                  <w:rFonts w:ascii="Arial" w:eastAsia="Arial" w:hAnsi="Arial"/>
                                  <w:color w:val="000000"/>
                                  <w:sz w:val="16"/>
                                </w:rPr>
                                <w:t>00132388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D9DEF29" w14:textId="77777777" w:rsidR="00395380" w:rsidRDefault="00CF7093">
                              <w:pPr>
                                <w:spacing w:after="0" w:line="240" w:lineRule="auto"/>
                              </w:pPr>
                              <w:r>
                                <w:rPr>
                                  <w:rFonts w:ascii="Arial" w:eastAsia="Arial" w:hAnsi="Arial"/>
                                  <w:color w:val="000000"/>
                                  <w:sz w:val="16"/>
                                </w:rPr>
                                <w:t>PDE-2022-Belize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EECB8DB"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A7C95E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88FB1EE" w14:textId="77777777" w:rsidR="00395380" w:rsidRDefault="00CF7093">
                              <w:pPr>
                                <w:spacing w:after="0" w:line="240" w:lineRule="auto"/>
                                <w:jc w:val="right"/>
                              </w:pPr>
                              <w:r>
                                <w:rPr>
                                  <w:rFonts w:ascii="Arial" w:eastAsia="Arial" w:hAnsi="Arial"/>
                                  <w:color w:val="000000"/>
                                  <w:sz w:val="16"/>
                                </w:rPr>
                                <w:t>58,850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BA9F0B2" w14:textId="77777777" w:rsidR="00395380" w:rsidRDefault="00CF7093">
                              <w:pPr>
                                <w:spacing w:after="0" w:line="240" w:lineRule="auto"/>
                                <w:jc w:val="right"/>
                              </w:pPr>
                              <w:r>
                                <w:rPr>
                                  <w:rFonts w:ascii="Arial" w:eastAsia="Arial" w:hAnsi="Arial"/>
                                  <w:color w:val="000000"/>
                                  <w:sz w:val="16"/>
                                </w:rPr>
                                <w:t>58,850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183B29C" w14:textId="77777777" w:rsidR="00395380" w:rsidRDefault="00CF7093">
                              <w:pPr>
                                <w:spacing w:after="0" w:line="240" w:lineRule="auto"/>
                                <w:jc w:val="right"/>
                              </w:pPr>
                              <w:r>
                                <w:rPr>
                                  <w:rFonts w:ascii="Arial" w:eastAsia="Arial" w:hAnsi="Arial"/>
                                  <w:color w:val="000000"/>
                                  <w:sz w:val="16"/>
                                </w:rPr>
                                <w:t>53,184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467CB43" w14:textId="77777777" w:rsidR="00395380" w:rsidRDefault="00CF7093">
                              <w:pPr>
                                <w:spacing w:after="0" w:line="240" w:lineRule="auto"/>
                                <w:jc w:val="right"/>
                              </w:pPr>
                              <w:r>
                                <w:rPr>
                                  <w:rFonts w:ascii="Arial" w:eastAsia="Arial" w:hAnsi="Arial"/>
                                  <w:color w:val="000000"/>
                                  <w:sz w:val="16"/>
                                </w:rPr>
                                <w:t>90.37</w:t>
                              </w:r>
                            </w:p>
                          </w:tc>
                        </w:tr>
                        <w:tr w:rsidR="00395380" w14:paraId="505C682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1275515" w14:textId="77777777" w:rsidR="00395380" w:rsidRDefault="00CF7093">
                              <w:pPr>
                                <w:spacing w:after="0" w:line="240" w:lineRule="auto"/>
                              </w:pPr>
                              <w:r>
                                <w:rPr>
                                  <w:rFonts w:ascii="Arial" w:eastAsia="Arial" w:hAnsi="Arial"/>
                                  <w:color w:val="000000"/>
                                  <w:sz w:val="16"/>
                                </w:rPr>
                                <w:t>00132388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CF7B1FA" w14:textId="77777777" w:rsidR="00395380" w:rsidRDefault="00CF7093">
                              <w:pPr>
                                <w:spacing w:after="0" w:line="240" w:lineRule="auto"/>
                              </w:pPr>
                              <w:r>
                                <w:rPr>
                                  <w:rFonts w:ascii="Arial" w:eastAsia="Arial" w:hAnsi="Arial"/>
                                  <w:color w:val="000000"/>
                                  <w:sz w:val="16"/>
                                </w:rPr>
                                <w:t>PDE-2022-Belize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5738D83"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D08B9F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2D1F82A" w14:textId="77777777" w:rsidR="00395380" w:rsidRDefault="00CF7093">
                              <w:pPr>
                                <w:spacing w:after="0" w:line="240" w:lineRule="auto"/>
                                <w:jc w:val="right"/>
                              </w:pPr>
                              <w:r>
                                <w:rPr>
                                  <w:rFonts w:ascii="Arial" w:eastAsia="Arial" w:hAnsi="Arial"/>
                                  <w:color w:val="000000"/>
                                  <w:sz w:val="16"/>
                                </w:rPr>
                                <w:t>115,020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C2A4425" w14:textId="77777777" w:rsidR="00395380" w:rsidRDefault="00CF7093">
                              <w:pPr>
                                <w:spacing w:after="0" w:line="240" w:lineRule="auto"/>
                                <w:jc w:val="right"/>
                              </w:pPr>
                              <w:r>
                                <w:rPr>
                                  <w:rFonts w:ascii="Arial" w:eastAsia="Arial" w:hAnsi="Arial"/>
                                  <w:color w:val="000000"/>
                                  <w:sz w:val="16"/>
                                </w:rPr>
                                <w:t>115,020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C84ED99" w14:textId="77777777" w:rsidR="00395380" w:rsidRDefault="00CF7093">
                              <w:pPr>
                                <w:spacing w:after="0" w:line="240" w:lineRule="auto"/>
                                <w:jc w:val="right"/>
                              </w:pPr>
                              <w:r>
                                <w:rPr>
                                  <w:rFonts w:ascii="Arial" w:eastAsia="Arial" w:hAnsi="Arial"/>
                                  <w:color w:val="000000"/>
                                  <w:sz w:val="16"/>
                                </w:rPr>
                                <w:t>54,219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29BDC3A" w14:textId="77777777" w:rsidR="00395380" w:rsidRDefault="00CF7093">
                              <w:pPr>
                                <w:spacing w:after="0" w:line="240" w:lineRule="auto"/>
                                <w:jc w:val="right"/>
                              </w:pPr>
                              <w:r>
                                <w:rPr>
                                  <w:rFonts w:ascii="Arial" w:eastAsia="Arial" w:hAnsi="Arial"/>
                                  <w:color w:val="000000"/>
                                  <w:sz w:val="16"/>
                                </w:rPr>
                                <w:t>47.14</w:t>
                              </w:r>
                            </w:p>
                          </w:tc>
                        </w:tr>
                        <w:tr w:rsidR="00395380" w14:paraId="57101CE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1453CC" w14:textId="77777777" w:rsidR="00395380" w:rsidRDefault="00CF7093">
                              <w:pPr>
                                <w:spacing w:after="0" w:line="240" w:lineRule="auto"/>
                              </w:pPr>
                              <w:r>
                                <w:rPr>
                                  <w:rFonts w:ascii="Arial" w:eastAsia="Arial" w:hAnsi="Arial"/>
                                  <w:color w:val="000000"/>
                                  <w:sz w:val="16"/>
                                </w:rPr>
                                <w:t>00132389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ADF725B" w14:textId="77777777" w:rsidR="00395380" w:rsidRDefault="00CF7093">
                              <w:pPr>
                                <w:spacing w:after="0" w:line="240" w:lineRule="auto"/>
                              </w:pPr>
                              <w:r>
                                <w:rPr>
                                  <w:rFonts w:ascii="Arial" w:eastAsia="Arial" w:hAnsi="Arial"/>
                                  <w:color w:val="000000"/>
                                  <w:sz w:val="16"/>
                                </w:rPr>
                                <w:t>PDE-2022-Ukraine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932DE36" w14:textId="77777777" w:rsidR="00395380" w:rsidRDefault="00CF7093">
                              <w:pPr>
                                <w:spacing w:after="0" w:line="240" w:lineRule="auto"/>
                              </w:pPr>
                              <w:r>
                                <w:rPr>
                                  <w:rFonts w:ascii="Arial" w:eastAsia="Arial" w:hAnsi="Arial"/>
                                  <w:color w:val="000000"/>
                                  <w:sz w:val="16"/>
                                </w:rPr>
                                <w:t>ECE</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F83663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EF5AA24" w14:textId="77777777" w:rsidR="00395380" w:rsidRDefault="00CF7093">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18D16A5" w14:textId="77777777" w:rsidR="00395380" w:rsidRDefault="00CF7093">
                              <w:pPr>
                                <w:spacing w:after="0" w:line="240" w:lineRule="auto"/>
                                <w:jc w:val="right"/>
                              </w:pPr>
                              <w:r>
                                <w:rPr>
                                  <w:rFonts w:ascii="Arial" w:eastAsia="Arial" w:hAnsi="Arial"/>
                                  <w:color w:val="000000"/>
                                  <w:sz w:val="16"/>
                                </w:rPr>
                                <w:t>80,000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CAAA39C" w14:textId="74A3658A" w:rsidR="00395380" w:rsidRDefault="00864680">
                              <w:pPr>
                                <w:spacing w:after="0" w:line="240" w:lineRule="auto"/>
                                <w:jc w:val="right"/>
                              </w:pPr>
                              <w:r w:rsidRPr="00864680">
                                <w:rPr>
                                  <w:rFonts w:ascii="Arial" w:eastAsia="Arial" w:hAnsi="Arial"/>
                                  <w:color w:val="000000"/>
                                  <w:sz w:val="16"/>
                                  <w:highlight w:val="yellow"/>
                                </w:rPr>
                                <w:t>35,432.72</w:t>
                              </w:r>
                              <w:r>
                                <w:rPr>
                                  <w:rStyle w:val="FootnoteReference"/>
                                  <w:rFonts w:ascii="Arial" w:eastAsia="Arial" w:hAnsi="Arial"/>
                                  <w:color w:val="000000"/>
                                  <w:sz w:val="16"/>
                                  <w:highlight w:val="yellow"/>
                                </w:rPr>
                                <w:footnoteReference w:id="4"/>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953988D" w14:textId="77777777" w:rsidR="00395380" w:rsidRDefault="00CF7093">
                              <w:pPr>
                                <w:spacing w:after="0" w:line="240" w:lineRule="auto"/>
                                <w:jc w:val="right"/>
                              </w:pPr>
                              <w:r>
                                <w:rPr>
                                  <w:rFonts w:ascii="Arial" w:eastAsia="Arial" w:hAnsi="Arial"/>
                                  <w:color w:val="000000"/>
                                  <w:sz w:val="16"/>
                                </w:rPr>
                                <w:t>-</w:t>
                              </w:r>
                            </w:p>
                          </w:tc>
                        </w:tr>
                        <w:tr w:rsidR="00395380" w14:paraId="5BC3611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030E4C4" w14:textId="77777777" w:rsidR="00395380" w:rsidRDefault="00CF7093">
                              <w:pPr>
                                <w:spacing w:after="0" w:line="240" w:lineRule="auto"/>
                              </w:pPr>
                              <w:r>
                                <w:rPr>
                                  <w:rFonts w:ascii="Arial" w:eastAsia="Arial" w:hAnsi="Arial"/>
                                  <w:color w:val="000000"/>
                                  <w:sz w:val="16"/>
                                </w:rPr>
                                <w:t>00132389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EC504CE" w14:textId="77777777" w:rsidR="00395380" w:rsidRDefault="00CF7093">
                              <w:pPr>
                                <w:spacing w:after="0" w:line="240" w:lineRule="auto"/>
                              </w:pPr>
                              <w:r>
                                <w:rPr>
                                  <w:rFonts w:ascii="Arial" w:eastAsia="Arial" w:hAnsi="Arial"/>
                                  <w:color w:val="000000"/>
                                  <w:sz w:val="16"/>
                                </w:rPr>
                                <w:t>PDE-2022-Ukraine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755FEE5"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920698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B7D9E82" w14:textId="77777777" w:rsidR="00395380" w:rsidRDefault="00CF7093">
                              <w:pPr>
                                <w:spacing w:after="0" w:line="240" w:lineRule="auto"/>
                                <w:jc w:val="right"/>
                              </w:pPr>
                              <w:r>
                                <w:rPr>
                                  <w:rFonts w:ascii="Arial" w:eastAsia="Arial" w:hAnsi="Arial"/>
                                  <w:color w:val="000000"/>
                                  <w:sz w:val="16"/>
                                </w:rPr>
                                <w:t>90,000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D36D73D" w14:textId="77777777" w:rsidR="00395380" w:rsidRDefault="00CF7093">
                              <w:pPr>
                                <w:spacing w:after="0" w:line="240" w:lineRule="auto"/>
                                <w:jc w:val="right"/>
                              </w:pPr>
                              <w:r>
                                <w:rPr>
                                  <w:rFonts w:ascii="Arial" w:eastAsia="Arial" w:hAnsi="Arial"/>
                                  <w:color w:val="000000"/>
                                  <w:sz w:val="16"/>
                                </w:rPr>
                                <w:t>90,000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BEC1C4C" w14:textId="77777777" w:rsidR="00395380" w:rsidRDefault="00CF7093">
                              <w:pPr>
                                <w:spacing w:after="0" w:line="240" w:lineRule="auto"/>
                                <w:jc w:val="right"/>
                              </w:pPr>
                              <w:r>
                                <w:rPr>
                                  <w:rFonts w:ascii="Arial" w:eastAsia="Arial" w:hAnsi="Arial"/>
                                  <w:color w:val="000000"/>
                                  <w:sz w:val="16"/>
                                </w:rPr>
                                <w:t>43,353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C0660FB" w14:textId="77777777" w:rsidR="00395380" w:rsidRDefault="00CF7093">
                              <w:pPr>
                                <w:spacing w:after="0" w:line="240" w:lineRule="auto"/>
                                <w:jc w:val="right"/>
                              </w:pPr>
                              <w:r>
                                <w:rPr>
                                  <w:rFonts w:ascii="Arial" w:eastAsia="Arial" w:hAnsi="Arial"/>
                                  <w:color w:val="000000"/>
                                  <w:sz w:val="16"/>
                                </w:rPr>
                                <w:t>48.17</w:t>
                              </w:r>
                            </w:p>
                          </w:tc>
                        </w:tr>
                        <w:tr w:rsidR="00395380" w14:paraId="1D50D93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16F8185" w14:textId="77777777" w:rsidR="00395380" w:rsidRDefault="00CF7093">
                              <w:pPr>
                                <w:spacing w:after="0" w:line="240" w:lineRule="auto"/>
                              </w:pPr>
                              <w:r>
                                <w:rPr>
                                  <w:rFonts w:ascii="Arial" w:eastAsia="Arial" w:hAnsi="Arial"/>
                                  <w:color w:val="000000"/>
                                  <w:sz w:val="16"/>
                                </w:rPr>
                                <w:t>00132389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DC8BBEF" w14:textId="77777777" w:rsidR="00395380" w:rsidRDefault="00CF7093">
                              <w:pPr>
                                <w:spacing w:after="0" w:line="240" w:lineRule="auto"/>
                              </w:pPr>
                              <w:r>
                                <w:rPr>
                                  <w:rFonts w:ascii="Arial" w:eastAsia="Arial" w:hAnsi="Arial"/>
                                  <w:color w:val="000000"/>
                                  <w:sz w:val="16"/>
                                </w:rPr>
                                <w:t>PDE-2022-Ukraine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DE99F6"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EC55FE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4FD5D10" w14:textId="77777777" w:rsidR="00395380" w:rsidRDefault="00CF7093">
                              <w:pPr>
                                <w:spacing w:after="0" w:line="240" w:lineRule="auto"/>
                                <w:jc w:val="right"/>
                              </w:pPr>
                              <w:r>
                                <w:rPr>
                                  <w:rFonts w:ascii="Arial" w:eastAsia="Arial" w:hAnsi="Arial"/>
                                  <w:color w:val="000000"/>
                                  <w:sz w:val="16"/>
                                </w:rPr>
                                <w:t>80,000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6E80C79" w14:textId="77777777" w:rsidR="00395380" w:rsidRDefault="00CF7093">
                              <w:pPr>
                                <w:spacing w:after="0" w:line="240" w:lineRule="auto"/>
                                <w:jc w:val="right"/>
                              </w:pPr>
                              <w:r>
                                <w:rPr>
                                  <w:rFonts w:ascii="Arial" w:eastAsia="Arial" w:hAnsi="Arial"/>
                                  <w:color w:val="000000"/>
                                  <w:sz w:val="16"/>
                                </w:rPr>
                                <w:t>80,000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F3359BE" w14:textId="77777777" w:rsidR="00395380" w:rsidRDefault="00CF7093">
                              <w:pPr>
                                <w:spacing w:after="0" w:line="240" w:lineRule="auto"/>
                                <w:jc w:val="right"/>
                              </w:pPr>
                              <w:r>
                                <w:rPr>
                                  <w:rFonts w:ascii="Arial" w:eastAsia="Arial" w:hAnsi="Arial"/>
                                  <w:color w:val="000000"/>
                                  <w:sz w:val="16"/>
                                </w:rPr>
                                <w:t>42,587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006BB6C" w14:textId="77777777" w:rsidR="00395380" w:rsidRDefault="00CF7093">
                              <w:pPr>
                                <w:spacing w:after="0" w:line="240" w:lineRule="auto"/>
                                <w:jc w:val="right"/>
                              </w:pPr>
                              <w:r>
                                <w:rPr>
                                  <w:rFonts w:ascii="Arial" w:eastAsia="Arial" w:hAnsi="Arial"/>
                                  <w:color w:val="000000"/>
                                  <w:sz w:val="16"/>
                                </w:rPr>
                                <w:t>53.23</w:t>
                              </w:r>
                            </w:p>
                          </w:tc>
                        </w:tr>
                        <w:tr w:rsidR="00395380" w14:paraId="2B7159E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1A977DC" w14:textId="77777777" w:rsidR="00395380" w:rsidRDefault="00CF7093">
                              <w:pPr>
                                <w:spacing w:after="0" w:line="240" w:lineRule="auto"/>
                              </w:pPr>
                              <w:r>
                                <w:rPr>
                                  <w:rFonts w:ascii="Arial" w:eastAsia="Arial" w:hAnsi="Arial"/>
                                  <w:color w:val="000000"/>
                                  <w:sz w:val="16"/>
                                </w:rPr>
                                <w:t>00132390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D67FD7A" w14:textId="77777777" w:rsidR="00395380" w:rsidRDefault="00CF7093">
                              <w:pPr>
                                <w:spacing w:after="0" w:line="240" w:lineRule="auto"/>
                              </w:pPr>
                              <w:r>
                                <w:rPr>
                                  <w:rFonts w:ascii="Arial" w:eastAsia="Arial" w:hAnsi="Arial"/>
                                  <w:color w:val="000000"/>
                                  <w:sz w:val="16"/>
                                </w:rPr>
                                <w:t>PDE-2022-Cabo Verde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97400E5"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253274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B16EA0C" w14:textId="77777777" w:rsidR="00395380" w:rsidRDefault="00CF7093">
                              <w:pPr>
                                <w:spacing w:after="0" w:line="240" w:lineRule="auto"/>
                                <w:jc w:val="right"/>
                              </w:pPr>
                              <w:r>
                                <w:rPr>
                                  <w:rFonts w:ascii="Arial" w:eastAsia="Arial" w:hAnsi="Arial"/>
                                  <w:color w:val="000000"/>
                                  <w:sz w:val="16"/>
                                </w:rPr>
                                <w:t>140,500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91D8F9E" w14:textId="77777777" w:rsidR="00395380" w:rsidRDefault="00CF7093">
                              <w:pPr>
                                <w:spacing w:after="0" w:line="240" w:lineRule="auto"/>
                                <w:jc w:val="right"/>
                              </w:pPr>
                              <w:r>
                                <w:rPr>
                                  <w:rFonts w:ascii="Arial" w:eastAsia="Arial" w:hAnsi="Arial"/>
                                  <w:color w:val="000000"/>
                                  <w:sz w:val="16"/>
                                </w:rPr>
                                <w:t>140,500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E1BA89D" w14:textId="77777777" w:rsidR="00395380" w:rsidRDefault="00CF7093">
                              <w:pPr>
                                <w:spacing w:after="0" w:line="240" w:lineRule="auto"/>
                                <w:jc w:val="right"/>
                              </w:pPr>
                              <w:r>
                                <w:rPr>
                                  <w:rFonts w:ascii="Arial" w:eastAsia="Arial" w:hAnsi="Arial"/>
                                  <w:color w:val="000000"/>
                                  <w:sz w:val="16"/>
                                </w:rPr>
                                <w:t>146,547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62097EF" w14:textId="77777777" w:rsidR="00395380" w:rsidRDefault="00CF7093">
                              <w:pPr>
                                <w:spacing w:after="0" w:line="240" w:lineRule="auto"/>
                                <w:jc w:val="right"/>
                              </w:pPr>
                              <w:r>
                                <w:rPr>
                                  <w:rFonts w:ascii="Arial" w:eastAsia="Arial" w:hAnsi="Arial"/>
                                  <w:color w:val="000000"/>
                                  <w:sz w:val="16"/>
                                </w:rPr>
                                <w:t>104.30</w:t>
                              </w:r>
                            </w:p>
                          </w:tc>
                        </w:tr>
                        <w:tr w:rsidR="00395380" w14:paraId="5CEDEA6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692E7F5" w14:textId="77777777" w:rsidR="00395380" w:rsidRDefault="00CF7093">
                              <w:pPr>
                                <w:spacing w:after="0" w:line="240" w:lineRule="auto"/>
                              </w:pPr>
                              <w:r>
                                <w:rPr>
                                  <w:rFonts w:ascii="Arial" w:eastAsia="Arial" w:hAnsi="Arial"/>
                                  <w:color w:val="000000"/>
                                  <w:sz w:val="16"/>
                                </w:rPr>
                                <w:t>00132390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CD97134" w14:textId="77777777" w:rsidR="00395380" w:rsidRDefault="00CF7093">
                              <w:pPr>
                                <w:spacing w:after="0" w:line="240" w:lineRule="auto"/>
                              </w:pPr>
                              <w:r>
                                <w:rPr>
                                  <w:rFonts w:ascii="Arial" w:eastAsia="Arial" w:hAnsi="Arial"/>
                                  <w:color w:val="000000"/>
                                  <w:sz w:val="16"/>
                                </w:rPr>
                                <w:t>PDE-2022-Cabo Verde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CD8B18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1E84F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DE0EA1A" w14:textId="77777777" w:rsidR="00395380" w:rsidRDefault="00CF7093">
                              <w:pPr>
                                <w:spacing w:after="0" w:line="240" w:lineRule="auto"/>
                                <w:jc w:val="right"/>
                              </w:pPr>
                              <w:r>
                                <w:rPr>
                                  <w:rFonts w:ascii="Arial" w:eastAsia="Arial" w:hAnsi="Arial"/>
                                  <w:color w:val="000000"/>
                                  <w:sz w:val="16"/>
                                </w:rPr>
                                <w:t>109,500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81BB84" w14:textId="77777777" w:rsidR="00395380" w:rsidRDefault="00CF7093">
                              <w:pPr>
                                <w:spacing w:after="0" w:line="240" w:lineRule="auto"/>
                                <w:jc w:val="right"/>
                              </w:pPr>
                              <w:r>
                                <w:rPr>
                                  <w:rFonts w:ascii="Arial" w:eastAsia="Arial" w:hAnsi="Arial"/>
                                  <w:color w:val="000000"/>
                                  <w:sz w:val="16"/>
                                </w:rPr>
                                <w:t>109,500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4038927"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6B15A9D" w14:textId="77777777" w:rsidR="00395380" w:rsidRDefault="00CF7093">
                              <w:pPr>
                                <w:spacing w:after="0" w:line="240" w:lineRule="auto"/>
                                <w:jc w:val="right"/>
                              </w:pPr>
                              <w:r>
                                <w:rPr>
                                  <w:rFonts w:ascii="Arial" w:eastAsia="Arial" w:hAnsi="Arial"/>
                                  <w:color w:val="000000"/>
                                  <w:sz w:val="16"/>
                                </w:rPr>
                                <w:t>-</w:t>
                              </w:r>
                            </w:p>
                          </w:tc>
                        </w:tr>
                        <w:tr w:rsidR="00395380" w14:paraId="1D8F3B6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E46B2E2" w14:textId="77777777" w:rsidR="00395380" w:rsidRDefault="00CF7093">
                              <w:pPr>
                                <w:spacing w:after="0" w:line="240" w:lineRule="auto"/>
                              </w:pPr>
                              <w:r>
                                <w:rPr>
                                  <w:rFonts w:ascii="Arial" w:eastAsia="Arial" w:hAnsi="Arial"/>
                                  <w:color w:val="000000"/>
                                  <w:sz w:val="16"/>
                                </w:rPr>
                                <w:t>00132391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94961CA" w14:textId="77777777" w:rsidR="00395380" w:rsidRDefault="00CF7093">
                              <w:pPr>
                                <w:spacing w:after="0" w:line="240" w:lineRule="auto"/>
                              </w:pPr>
                              <w:r>
                                <w:rPr>
                                  <w:rFonts w:ascii="Arial" w:eastAsia="Arial" w:hAnsi="Arial"/>
                                  <w:color w:val="000000"/>
                                  <w:sz w:val="16"/>
                                </w:rPr>
                                <w:t>PDE-2022-El Salvador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F396C7B"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9038C5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82ACCE7"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D038CB6"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C3A174D" w14:textId="77777777" w:rsidR="00395380" w:rsidRDefault="00CF7093">
                              <w:pPr>
                                <w:spacing w:after="0" w:line="240" w:lineRule="auto"/>
                                <w:jc w:val="right"/>
                              </w:pPr>
                              <w:r>
                                <w:rPr>
                                  <w:rFonts w:ascii="Arial" w:eastAsia="Arial" w:hAnsi="Arial"/>
                                  <w:color w:val="000000"/>
                                  <w:sz w:val="16"/>
                                </w:rPr>
                                <w:t>99,258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B9CE87A" w14:textId="77777777" w:rsidR="00395380" w:rsidRDefault="00CF7093">
                              <w:pPr>
                                <w:spacing w:after="0" w:line="240" w:lineRule="auto"/>
                                <w:jc w:val="right"/>
                              </w:pPr>
                              <w:r>
                                <w:rPr>
                                  <w:rFonts w:ascii="Arial" w:eastAsia="Arial" w:hAnsi="Arial"/>
                                  <w:color w:val="000000"/>
                                  <w:sz w:val="16"/>
                                </w:rPr>
                                <w:t>99.26</w:t>
                              </w:r>
                            </w:p>
                          </w:tc>
                        </w:tr>
                        <w:tr w:rsidR="00395380" w14:paraId="3286BA7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AE6C945" w14:textId="77777777" w:rsidR="00395380" w:rsidRDefault="00CF7093">
                              <w:pPr>
                                <w:spacing w:after="0" w:line="240" w:lineRule="auto"/>
                              </w:pPr>
                              <w:r>
                                <w:rPr>
                                  <w:rFonts w:ascii="Arial" w:eastAsia="Arial" w:hAnsi="Arial"/>
                                  <w:color w:val="000000"/>
                                  <w:sz w:val="16"/>
                                </w:rPr>
                                <w:lastRenderedPageBreak/>
                                <w:t>00132391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2C4104B" w14:textId="77777777" w:rsidR="00395380" w:rsidRDefault="00CF7093">
                              <w:pPr>
                                <w:spacing w:after="0" w:line="240" w:lineRule="auto"/>
                              </w:pPr>
                              <w:r>
                                <w:rPr>
                                  <w:rFonts w:ascii="Arial" w:eastAsia="Arial" w:hAnsi="Arial"/>
                                  <w:color w:val="000000"/>
                                  <w:sz w:val="16"/>
                                </w:rPr>
                                <w:t>PDE-2022-El Salvador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6B1D7E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FB382E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4B24358" w14:textId="77777777" w:rsidR="00395380" w:rsidRDefault="00CF7093">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5CE5604" w14:textId="77777777" w:rsidR="00395380" w:rsidRDefault="00CF7093">
                              <w:pPr>
                                <w:spacing w:after="0" w:line="240" w:lineRule="auto"/>
                                <w:jc w:val="right"/>
                              </w:pPr>
                              <w:r>
                                <w:rPr>
                                  <w:rFonts w:ascii="Arial" w:eastAsia="Arial" w:hAnsi="Arial"/>
                                  <w:color w:val="000000"/>
                                  <w:sz w:val="16"/>
                                </w:rPr>
                                <w:t>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7C6C97F" w14:textId="77777777" w:rsidR="00395380" w:rsidRDefault="00CF7093">
                              <w:pPr>
                                <w:spacing w:after="0" w:line="240" w:lineRule="auto"/>
                                <w:jc w:val="right"/>
                              </w:pPr>
                              <w:r>
                                <w:rPr>
                                  <w:rFonts w:ascii="Arial" w:eastAsia="Arial" w:hAnsi="Arial"/>
                                  <w:color w:val="000000"/>
                                  <w:sz w:val="16"/>
                                </w:rPr>
                                <w:t>33,663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02CD225" w14:textId="77777777" w:rsidR="00395380" w:rsidRDefault="00CF7093">
                              <w:pPr>
                                <w:spacing w:after="0" w:line="240" w:lineRule="auto"/>
                                <w:jc w:val="right"/>
                              </w:pPr>
                              <w:r>
                                <w:rPr>
                                  <w:rFonts w:ascii="Arial" w:eastAsia="Arial" w:hAnsi="Arial"/>
                                  <w:color w:val="000000"/>
                                  <w:sz w:val="16"/>
                                </w:rPr>
                                <w:t>67.33</w:t>
                              </w:r>
                            </w:p>
                          </w:tc>
                        </w:tr>
                        <w:tr w:rsidR="00395380" w14:paraId="2D242E2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5AB7B8E" w14:textId="77777777" w:rsidR="00395380" w:rsidRDefault="00CF7093">
                              <w:pPr>
                                <w:spacing w:after="0" w:line="240" w:lineRule="auto"/>
                              </w:pPr>
                              <w:r>
                                <w:rPr>
                                  <w:rFonts w:ascii="Arial" w:eastAsia="Arial" w:hAnsi="Arial"/>
                                  <w:color w:val="000000"/>
                                  <w:sz w:val="16"/>
                                </w:rPr>
                                <w:t>00132391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EAFF61D" w14:textId="77777777" w:rsidR="00395380" w:rsidRDefault="00CF7093">
                              <w:pPr>
                                <w:spacing w:after="0" w:line="240" w:lineRule="auto"/>
                              </w:pPr>
                              <w:r>
                                <w:rPr>
                                  <w:rFonts w:ascii="Arial" w:eastAsia="Arial" w:hAnsi="Arial"/>
                                  <w:color w:val="000000"/>
                                  <w:sz w:val="16"/>
                                </w:rPr>
                                <w:t>PDE-2022-El Salvador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F81965E"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9727A3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7C6DF80"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3791DB3"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8751A97" w14:textId="77777777" w:rsidR="00395380" w:rsidRDefault="00CF7093">
                              <w:pPr>
                                <w:spacing w:after="0" w:line="240" w:lineRule="auto"/>
                                <w:jc w:val="right"/>
                              </w:pPr>
                              <w:r>
                                <w:rPr>
                                  <w:rFonts w:ascii="Arial" w:eastAsia="Arial" w:hAnsi="Arial"/>
                                  <w:color w:val="000000"/>
                                  <w:sz w:val="16"/>
                                </w:rPr>
                                <w:t>100,000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F8A0665" w14:textId="77777777" w:rsidR="00395380" w:rsidRDefault="00CF7093">
                              <w:pPr>
                                <w:spacing w:after="0" w:line="240" w:lineRule="auto"/>
                                <w:jc w:val="right"/>
                              </w:pPr>
                              <w:r>
                                <w:rPr>
                                  <w:rFonts w:ascii="Arial" w:eastAsia="Arial" w:hAnsi="Arial"/>
                                  <w:color w:val="000000"/>
                                  <w:sz w:val="16"/>
                                </w:rPr>
                                <w:t>100.00</w:t>
                              </w:r>
                            </w:p>
                          </w:tc>
                        </w:tr>
                        <w:tr w:rsidR="00395380" w14:paraId="6D162FE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00A6EDE" w14:textId="77777777" w:rsidR="00395380" w:rsidRDefault="00CF7093">
                              <w:pPr>
                                <w:spacing w:after="0" w:line="240" w:lineRule="auto"/>
                              </w:pPr>
                              <w:r>
                                <w:rPr>
                                  <w:rFonts w:ascii="Arial" w:eastAsia="Arial" w:hAnsi="Arial"/>
                                  <w:color w:val="000000"/>
                                  <w:sz w:val="16"/>
                                </w:rPr>
                                <w:t>00132392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B4C3469" w14:textId="77777777" w:rsidR="00395380" w:rsidRDefault="00CF7093">
                              <w:pPr>
                                <w:spacing w:after="0" w:line="240" w:lineRule="auto"/>
                              </w:pPr>
                              <w:r>
                                <w:rPr>
                                  <w:rFonts w:ascii="Arial" w:eastAsia="Arial" w:hAnsi="Arial"/>
                                  <w:color w:val="000000"/>
                                  <w:sz w:val="16"/>
                                </w:rPr>
                                <w:t>PDE-2022-Venezuela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58359FE"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B20217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AAFC06C" w14:textId="77777777" w:rsidR="00395380" w:rsidRDefault="00CF7093">
                              <w:pPr>
                                <w:spacing w:after="0" w:line="240" w:lineRule="auto"/>
                                <w:jc w:val="right"/>
                              </w:pPr>
                              <w:r>
                                <w:rPr>
                                  <w:rFonts w:ascii="Arial" w:eastAsia="Arial" w:hAnsi="Arial"/>
                                  <w:color w:val="000000"/>
                                  <w:sz w:val="16"/>
                                </w:rPr>
                                <w:t>120,000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375B6F2" w14:textId="77777777" w:rsidR="00395380" w:rsidRDefault="00CF7093">
                              <w:pPr>
                                <w:spacing w:after="0" w:line="240" w:lineRule="auto"/>
                                <w:jc w:val="right"/>
                              </w:pPr>
                              <w:r>
                                <w:rPr>
                                  <w:rFonts w:ascii="Arial" w:eastAsia="Arial" w:hAnsi="Arial"/>
                                  <w:color w:val="000000"/>
                                  <w:sz w:val="16"/>
                                </w:rPr>
                                <w:t>120,000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5F80EDF" w14:textId="77777777" w:rsidR="00395380" w:rsidRDefault="00CF7093">
                              <w:pPr>
                                <w:spacing w:after="0" w:line="240" w:lineRule="auto"/>
                                <w:jc w:val="right"/>
                              </w:pPr>
                              <w:r>
                                <w:rPr>
                                  <w:rFonts w:ascii="Arial" w:eastAsia="Arial" w:hAnsi="Arial"/>
                                  <w:color w:val="000000"/>
                                  <w:sz w:val="16"/>
                                </w:rPr>
                                <w:t>106,353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85F5A41" w14:textId="77777777" w:rsidR="00395380" w:rsidRDefault="00CF7093">
                              <w:pPr>
                                <w:spacing w:after="0" w:line="240" w:lineRule="auto"/>
                                <w:jc w:val="right"/>
                              </w:pPr>
                              <w:r>
                                <w:rPr>
                                  <w:rFonts w:ascii="Arial" w:eastAsia="Arial" w:hAnsi="Arial"/>
                                  <w:color w:val="000000"/>
                                  <w:sz w:val="16"/>
                                </w:rPr>
                                <w:t>88.63</w:t>
                              </w:r>
                            </w:p>
                          </w:tc>
                        </w:tr>
                        <w:tr w:rsidR="00395380" w14:paraId="4E82387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73884EB" w14:textId="77777777" w:rsidR="00395380" w:rsidRDefault="00CF7093">
                              <w:pPr>
                                <w:spacing w:after="0" w:line="240" w:lineRule="auto"/>
                              </w:pPr>
                              <w:r>
                                <w:rPr>
                                  <w:rFonts w:ascii="Arial" w:eastAsia="Arial" w:hAnsi="Arial"/>
                                  <w:color w:val="000000"/>
                                  <w:sz w:val="16"/>
                                </w:rPr>
                                <w:t>00132392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E4FD050" w14:textId="77777777" w:rsidR="00395380" w:rsidRDefault="00CF7093">
                              <w:pPr>
                                <w:spacing w:after="0" w:line="240" w:lineRule="auto"/>
                              </w:pPr>
                              <w:r>
                                <w:rPr>
                                  <w:rFonts w:ascii="Arial" w:eastAsia="Arial" w:hAnsi="Arial"/>
                                  <w:color w:val="000000"/>
                                  <w:sz w:val="16"/>
                                </w:rPr>
                                <w:t>PDE-2022-Venezuela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6F75597"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99B7B7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CDC5694" w14:textId="77777777" w:rsidR="00395380" w:rsidRDefault="00CF7093">
                              <w:pPr>
                                <w:spacing w:after="0" w:line="240" w:lineRule="auto"/>
                                <w:jc w:val="right"/>
                              </w:pPr>
                              <w:r>
                                <w:rPr>
                                  <w:rFonts w:ascii="Arial" w:eastAsia="Arial" w:hAnsi="Arial"/>
                                  <w:color w:val="000000"/>
                                  <w:sz w:val="16"/>
                                </w:rPr>
                                <w:t>65,000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BF23725" w14:textId="77777777" w:rsidR="00395380" w:rsidRDefault="00CF7093">
                              <w:pPr>
                                <w:spacing w:after="0" w:line="240" w:lineRule="auto"/>
                                <w:jc w:val="right"/>
                              </w:pPr>
                              <w:r>
                                <w:rPr>
                                  <w:rFonts w:ascii="Arial" w:eastAsia="Arial" w:hAnsi="Arial"/>
                                  <w:color w:val="000000"/>
                                  <w:sz w:val="16"/>
                                </w:rPr>
                                <w:t>65,000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63A55F1" w14:textId="77777777" w:rsidR="00395380" w:rsidRDefault="00CF7093">
                              <w:pPr>
                                <w:spacing w:after="0" w:line="240" w:lineRule="auto"/>
                                <w:jc w:val="right"/>
                              </w:pPr>
                              <w:r>
                                <w:rPr>
                                  <w:rFonts w:ascii="Arial" w:eastAsia="Arial" w:hAnsi="Arial"/>
                                  <w:color w:val="000000"/>
                                  <w:sz w:val="16"/>
                                </w:rPr>
                                <w:t>54,862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6FFCDAC" w14:textId="77777777" w:rsidR="00395380" w:rsidRDefault="00CF7093">
                              <w:pPr>
                                <w:spacing w:after="0" w:line="240" w:lineRule="auto"/>
                                <w:jc w:val="right"/>
                              </w:pPr>
                              <w:r>
                                <w:rPr>
                                  <w:rFonts w:ascii="Arial" w:eastAsia="Arial" w:hAnsi="Arial"/>
                                  <w:color w:val="000000"/>
                                  <w:sz w:val="16"/>
                                </w:rPr>
                                <w:t>84.40</w:t>
                              </w:r>
                            </w:p>
                          </w:tc>
                        </w:tr>
                        <w:tr w:rsidR="00395380" w14:paraId="297DF64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4BE2119" w14:textId="77777777" w:rsidR="00395380" w:rsidRDefault="00CF7093">
                              <w:pPr>
                                <w:spacing w:after="0" w:line="240" w:lineRule="auto"/>
                              </w:pPr>
                              <w:r>
                                <w:rPr>
                                  <w:rFonts w:ascii="Arial" w:eastAsia="Arial" w:hAnsi="Arial"/>
                                  <w:color w:val="000000"/>
                                  <w:sz w:val="16"/>
                                </w:rPr>
                                <w:t>00132392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D08A86E" w14:textId="77777777" w:rsidR="00395380" w:rsidRDefault="00CF7093">
                              <w:pPr>
                                <w:spacing w:after="0" w:line="240" w:lineRule="auto"/>
                              </w:pPr>
                              <w:r>
                                <w:rPr>
                                  <w:rFonts w:ascii="Arial" w:eastAsia="Arial" w:hAnsi="Arial"/>
                                  <w:color w:val="000000"/>
                                  <w:sz w:val="16"/>
                                </w:rPr>
                                <w:t>PDE-2022-Venezuela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32509E"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54B69E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2ABF12" w14:textId="77777777" w:rsidR="00395380" w:rsidRDefault="00CF7093">
                              <w:pPr>
                                <w:spacing w:after="0" w:line="240" w:lineRule="auto"/>
                                <w:jc w:val="right"/>
                              </w:pPr>
                              <w:r>
                                <w:rPr>
                                  <w:rFonts w:ascii="Arial" w:eastAsia="Arial" w:hAnsi="Arial"/>
                                  <w:color w:val="000000"/>
                                  <w:sz w:val="16"/>
                                </w:rPr>
                                <w:t>65,000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7F114FE" w14:textId="77777777" w:rsidR="00395380" w:rsidRDefault="00CF7093">
                              <w:pPr>
                                <w:spacing w:after="0" w:line="240" w:lineRule="auto"/>
                                <w:jc w:val="right"/>
                              </w:pPr>
                              <w:r>
                                <w:rPr>
                                  <w:rFonts w:ascii="Arial" w:eastAsia="Arial" w:hAnsi="Arial"/>
                                  <w:color w:val="000000"/>
                                  <w:sz w:val="16"/>
                                </w:rPr>
                                <w:t>65,000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6BF2CFD" w14:textId="77777777" w:rsidR="00395380" w:rsidRDefault="00CF7093">
                              <w:pPr>
                                <w:spacing w:after="0" w:line="240" w:lineRule="auto"/>
                                <w:jc w:val="right"/>
                              </w:pPr>
                              <w:r>
                                <w:rPr>
                                  <w:rFonts w:ascii="Arial" w:eastAsia="Arial" w:hAnsi="Arial"/>
                                  <w:color w:val="000000"/>
                                  <w:sz w:val="16"/>
                                </w:rPr>
                                <w:t>65,000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F2DC225" w14:textId="77777777" w:rsidR="00395380" w:rsidRDefault="00CF7093">
                              <w:pPr>
                                <w:spacing w:after="0" w:line="240" w:lineRule="auto"/>
                                <w:jc w:val="right"/>
                              </w:pPr>
                              <w:r>
                                <w:rPr>
                                  <w:rFonts w:ascii="Arial" w:eastAsia="Arial" w:hAnsi="Arial"/>
                                  <w:color w:val="000000"/>
                                  <w:sz w:val="16"/>
                                </w:rPr>
                                <w:t>100.00</w:t>
                              </w:r>
                            </w:p>
                          </w:tc>
                        </w:tr>
                        <w:tr w:rsidR="00395380" w14:paraId="43D830A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05E1720" w14:textId="77777777" w:rsidR="00395380" w:rsidRDefault="00CF7093">
                              <w:pPr>
                                <w:spacing w:after="0" w:line="240" w:lineRule="auto"/>
                              </w:pPr>
                              <w:r>
                                <w:rPr>
                                  <w:rFonts w:ascii="Arial" w:eastAsia="Arial" w:hAnsi="Arial"/>
                                  <w:color w:val="000000"/>
                                  <w:sz w:val="16"/>
                                </w:rPr>
                                <w:t>00132393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4AA00D7" w14:textId="77777777" w:rsidR="00395380" w:rsidRDefault="00CF7093">
                              <w:pPr>
                                <w:spacing w:after="0" w:line="240" w:lineRule="auto"/>
                              </w:pPr>
                              <w:r>
                                <w:rPr>
                                  <w:rFonts w:ascii="Arial" w:eastAsia="Arial" w:hAnsi="Arial"/>
                                  <w:color w:val="000000"/>
                                  <w:sz w:val="16"/>
                                </w:rPr>
                                <w:t>PDE-2022-Gambia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8EF0641"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4CFD6C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46EC6F1" w14:textId="77777777" w:rsidR="00395380" w:rsidRDefault="00CF7093">
                              <w:pPr>
                                <w:spacing w:after="0" w:line="240" w:lineRule="auto"/>
                                <w:jc w:val="right"/>
                              </w:pPr>
                              <w:r>
                                <w:rPr>
                                  <w:rFonts w:ascii="Arial" w:eastAsia="Arial" w:hAnsi="Arial"/>
                                  <w:color w:val="000000"/>
                                  <w:sz w:val="16"/>
                                </w:rPr>
                                <w:t>30,000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8D2C5B1" w14:textId="77777777" w:rsidR="00395380" w:rsidRDefault="00CF7093">
                              <w:pPr>
                                <w:spacing w:after="0" w:line="240" w:lineRule="auto"/>
                                <w:jc w:val="right"/>
                              </w:pPr>
                              <w:r>
                                <w:rPr>
                                  <w:rFonts w:ascii="Arial" w:eastAsia="Arial" w:hAnsi="Arial"/>
                                  <w:color w:val="000000"/>
                                  <w:sz w:val="16"/>
                                </w:rPr>
                                <w:t>30,000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8F715B4" w14:textId="77777777" w:rsidR="00395380" w:rsidRDefault="00CF7093">
                              <w:pPr>
                                <w:spacing w:after="0" w:line="240" w:lineRule="auto"/>
                                <w:jc w:val="right"/>
                              </w:pPr>
                              <w:r>
                                <w:rPr>
                                  <w:rFonts w:ascii="Arial" w:eastAsia="Arial" w:hAnsi="Arial"/>
                                  <w:color w:val="000000"/>
                                  <w:sz w:val="16"/>
                                </w:rPr>
                                <w:t>21,543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A0884B7" w14:textId="77777777" w:rsidR="00395380" w:rsidRDefault="00CF7093">
                              <w:pPr>
                                <w:spacing w:after="0" w:line="240" w:lineRule="auto"/>
                                <w:jc w:val="right"/>
                              </w:pPr>
                              <w:r>
                                <w:rPr>
                                  <w:rFonts w:ascii="Arial" w:eastAsia="Arial" w:hAnsi="Arial"/>
                                  <w:color w:val="000000"/>
                                  <w:sz w:val="16"/>
                                </w:rPr>
                                <w:t>71.81</w:t>
                              </w:r>
                            </w:p>
                          </w:tc>
                        </w:tr>
                        <w:tr w:rsidR="00395380" w14:paraId="2097756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7CF5E25" w14:textId="77777777" w:rsidR="00395380" w:rsidRDefault="00CF7093">
                              <w:pPr>
                                <w:spacing w:after="0" w:line="240" w:lineRule="auto"/>
                              </w:pPr>
                              <w:r>
                                <w:rPr>
                                  <w:rFonts w:ascii="Arial" w:eastAsia="Arial" w:hAnsi="Arial"/>
                                  <w:color w:val="000000"/>
                                  <w:sz w:val="16"/>
                                </w:rPr>
                                <w:t>00132393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95B855C" w14:textId="77777777" w:rsidR="00395380" w:rsidRDefault="00CF7093">
                              <w:pPr>
                                <w:spacing w:after="0" w:line="240" w:lineRule="auto"/>
                              </w:pPr>
                              <w:r>
                                <w:rPr>
                                  <w:rFonts w:ascii="Arial" w:eastAsia="Arial" w:hAnsi="Arial"/>
                                  <w:color w:val="000000"/>
                                  <w:sz w:val="16"/>
                                </w:rPr>
                                <w:t>PDE-2022-Gambia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718050B"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F86630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19273FC" w14:textId="77777777" w:rsidR="00395380" w:rsidRDefault="00CF7093">
                              <w:pPr>
                                <w:spacing w:after="0" w:line="240" w:lineRule="auto"/>
                                <w:jc w:val="right"/>
                              </w:pPr>
                              <w:r>
                                <w:rPr>
                                  <w:rFonts w:ascii="Arial" w:eastAsia="Arial" w:hAnsi="Arial"/>
                                  <w:color w:val="000000"/>
                                  <w:sz w:val="16"/>
                                </w:rPr>
                                <w:t>40,000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A788655" w14:textId="77777777" w:rsidR="00395380" w:rsidRDefault="00CF7093">
                              <w:pPr>
                                <w:spacing w:after="0" w:line="240" w:lineRule="auto"/>
                                <w:jc w:val="right"/>
                              </w:pPr>
                              <w:r>
                                <w:rPr>
                                  <w:rFonts w:ascii="Arial" w:eastAsia="Arial" w:hAnsi="Arial"/>
                                  <w:color w:val="000000"/>
                                  <w:sz w:val="16"/>
                                </w:rPr>
                                <w:t>40,000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CC6210E"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7EED612" w14:textId="77777777" w:rsidR="00395380" w:rsidRDefault="00CF7093">
                              <w:pPr>
                                <w:spacing w:after="0" w:line="240" w:lineRule="auto"/>
                                <w:jc w:val="right"/>
                              </w:pPr>
                              <w:r>
                                <w:rPr>
                                  <w:rFonts w:ascii="Arial" w:eastAsia="Arial" w:hAnsi="Arial"/>
                                  <w:color w:val="000000"/>
                                  <w:sz w:val="16"/>
                                </w:rPr>
                                <w:t>-</w:t>
                              </w:r>
                            </w:p>
                          </w:tc>
                        </w:tr>
                        <w:tr w:rsidR="00395380" w14:paraId="7F467C9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D7F32C0" w14:textId="77777777" w:rsidR="00395380" w:rsidRDefault="00CF7093">
                              <w:pPr>
                                <w:spacing w:after="0" w:line="240" w:lineRule="auto"/>
                              </w:pPr>
                              <w:r>
                                <w:rPr>
                                  <w:rFonts w:ascii="Arial" w:eastAsia="Arial" w:hAnsi="Arial"/>
                                  <w:color w:val="000000"/>
                                  <w:sz w:val="16"/>
                                </w:rPr>
                                <w:t>00132393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3CADD25" w14:textId="77777777" w:rsidR="00395380" w:rsidRDefault="00CF7093">
                              <w:pPr>
                                <w:spacing w:after="0" w:line="240" w:lineRule="auto"/>
                              </w:pPr>
                              <w:r>
                                <w:rPr>
                                  <w:rFonts w:ascii="Arial" w:eastAsia="Arial" w:hAnsi="Arial"/>
                                  <w:color w:val="000000"/>
                                  <w:sz w:val="16"/>
                                </w:rPr>
                                <w:t>PDE-2022-Gambia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892B5C6"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F5444E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EE3E879" w14:textId="77777777" w:rsidR="00395380" w:rsidRDefault="00CF7093">
                              <w:pPr>
                                <w:spacing w:after="0" w:line="240" w:lineRule="auto"/>
                                <w:jc w:val="right"/>
                              </w:pPr>
                              <w:r>
                                <w:rPr>
                                  <w:rFonts w:ascii="Arial" w:eastAsia="Arial" w:hAnsi="Arial"/>
                                  <w:color w:val="000000"/>
                                  <w:sz w:val="16"/>
                                </w:rPr>
                                <w:t>95,000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85A3748" w14:textId="77777777" w:rsidR="00395380" w:rsidRDefault="00CF7093">
                              <w:pPr>
                                <w:spacing w:after="0" w:line="240" w:lineRule="auto"/>
                                <w:jc w:val="right"/>
                              </w:pPr>
                              <w:r>
                                <w:rPr>
                                  <w:rFonts w:ascii="Arial" w:eastAsia="Arial" w:hAnsi="Arial"/>
                                  <w:color w:val="000000"/>
                                  <w:sz w:val="16"/>
                                </w:rPr>
                                <w:t>95,000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807B061" w14:textId="77777777" w:rsidR="00395380" w:rsidRDefault="00CF7093">
                              <w:pPr>
                                <w:spacing w:after="0" w:line="240" w:lineRule="auto"/>
                                <w:jc w:val="right"/>
                              </w:pPr>
                              <w:r>
                                <w:rPr>
                                  <w:rFonts w:ascii="Arial" w:eastAsia="Arial" w:hAnsi="Arial"/>
                                  <w:color w:val="000000"/>
                                  <w:sz w:val="16"/>
                                </w:rPr>
                                <w:t>86,193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A065062" w14:textId="77777777" w:rsidR="00395380" w:rsidRDefault="00CF7093">
                              <w:pPr>
                                <w:spacing w:after="0" w:line="240" w:lineRule="auto"/>
                                <w:jc w:val="right"/>
                              </w:pPr>
                              <w:r>
                                <w:rPr>
                                  <w:rFonts w:ascii="Arial" w:eastAsia="Arial" w:hAnsi="Arial"/>
                                  <w:color w:val="000000"/>
                                  <w:sz w:val="16"/>
                                </w:rPr>
                                <w:t>90.73</w:t>
                              </w:r>
                            </w:p>
                          </w:tc>
                        </w:tr>
                        <w:tr w:rsidR="00395380" w14:paraId="71CE82B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E26A783" w14:textId="77777777" w:rsidR="00395380" w:rsidRDefault="00CF7093">
                              <w:pPr>
                                <w:spacing w:after="0" w:line="240" w:lineRule="auto"/>
                              </w:pPr>
                              <w:r>
                                <w:rPr>
                                  <w:rFonts w:ascii="Arial" w:eastAsia="Arial" w:hAnsi="Arial"/>
                                  <w:color w:val="000000"/>
                                  <w:sz w:val="16"/>
                                </w:rPr>
                                <w:t>00132393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BF533C4" w14:textId="77777777" w:rsidR="00395380" w:rsidRDefault="00CF7093">
                              <w:pPr>
                                <w:spacing w:after="0" w:line="240" w:lineRule="auto"/>
                              </w:pPr>
                              <w:r>
                                <w:rPr>
                                  <w:rFonts w:ascii="Arial" w:eastAsia="Arial" w:hAnsi="Arial"/>
                                  <w:color w:val="000000"/>
                                  <w:sz w:val="16"/>
                                </w:rPr>
                                <w:t>PDE-2022-Gambia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8CFC49D"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5B68FC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B6AFD8" w14:textId="77777777" w:rsidR="00395380" w:rsidRDefault="00CF7093">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684B030" w14:textId="77777777" w:rsidR="00395380" w:rsidRDefault="00CF7093">
                              <w:pPr>
                                <w:spacing w:after="0" w:line="240" w:lineRule="auto"/>
                                <w:jc w:val="right"/>
                              </w:pPr>
                              <w:r>
                                <w:rPr>
                                  <w:rFonts w:ascii="Arial" w:eastAsia="Arial" w:hAnsi="Arial"/>
                                  <w:color w:val="000000"/>
                                  <w:sz w:val="16"/>
                                </w:rPr>
                                <w:t>85,000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B67D630" w14:textId="77777777" w:rsidR="00395380" w:rsidRDefault="00CF7093">
                              <w:pPr>
                                <w:spacing w:after="0" w:line="240" w:lineRule="auto"/>
                                <w:jc w:val="right"/>
                              </w:pPr>
                              <w:r>
                                <w:rPr>
                                  <w:rFonts w:ascii="Arial" w:eastAsia="Arial" w:hAnsi="Arial"/>
                                  <w:color w:val="000000"/>
                                  <w:sz w:val="16"/>
                                </w:rPr>
                                <w:t>35,949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990C47B" w14:textId="77777777" w:rsidR="00395380" w:rsidRDefault="00CF7093">
                              <w:pPr>
                                <w:spacing w:after="0" w:line="240" w:lineRule="auto"/>
                                <w:jc w:val="right"/>
                              </w:pPr>
                              <w:r>
                                <w:rPr>
                                  <w:rFonts w:ascii="Arial" w:eastAsia="Arial" w:hAnsi="Arial"/>
                                  <w:color w:val="000000"/>
                                  <w:sz w:val="16"/>
                                </w:rPr>
                                <w:t>42.29</w:t>
                              </w:r>
                            </w:p>
                          </w:tc>
                        </w:tr>
                        <w:tr w:rsidR="00395380" w14:paraId="5CEB02A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A7A879F" w14:textId="77777777" w:rsidR="00395380" w:rsidRDefault="00CF7093">
                              <w:pPr>
                                <w:spacing w:after="0" w:line="240" w:lineRule="auto"/>
                              </w:pPr>
                              <w:r>
                                <w:rPr>
                                  <w:rFonts w:ascii="Arial" w:eastAsia="Arial" w:hAnsi="Arial"/>
                                  <w:color w:val="000000"/>
                                  <w:sz w:val="16"/>
                                </w:rPr>
                                <w:t>00132395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9B19515" w14:textId="77777777" w:rsidR="00395380" w:rsidRDefault="00CF7093">
                              <w:pPr>
                                <w:spacing w:after="0" w:line="240" w:lineRule="auto"/>
                              </w:pPr>
                              <w:r>
                                <w:rPr>
                                  <w:rFonts w:ascii="Arial" w:eastAsia="Arial" w:hAnsi="Arial"/>
                                  <w:color w:val="000000"/>
                                  <w:sz w:val="16"/>
                                </w:rPr>
                                <w:t>PDE-2022-Liberia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CB13AEB"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62E1F9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27FA680" w14:textId="77777777" w:rsidR="00395380" w:rsidRDefault="00CF7093">
                              <w:pPr>
                                <w:spacing w:after="0" w:line="240" w:lineRule="auto"/>
                                <w:jc w:val="right"/>
                              </w:pPr>
                              <w:r>
                                <w:rPr>
                                  <w:rFonts w:ascii="Arial" w:eastAsia="Arial" w:hAnsi="Arial"/>
                                  <w:color w:val="000000"/>
                                  <w:sz w:val="16"/>
                                </w:rPr>
                                <w:t>62,500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6233584" w14:textId="77777777" w:rsidR="00395380" w:rsidRDefault="00CF7093">
                              <w:pPr>
                                <w:spacing w:after="0" w:line="240" w:lineRule="auto"/>
                                <w:jc w:val="right"/>
                              </w:pPr>
                              <w:r>
                                <w:rPr>
                                  <w:rFonts w:ascii="Arial" w:eastAsia="Arial" w:hAnsi="Arial"/>
                                  <w:color w:val="000000"/>
                                  <w:sz w:val="16"/>
                                </w:rPr>
                                <w:t>62,500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FC911ED"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FC17D27" w14:textId="77777777" w:rsidR="00395380" w:rsidRDefault="00CF7093">
                              <w:pPr>
                                <w:spacing w:after="0" w:line="240" w:lineRule="auto"/>
                                <w:jc w:val="right"/>
                              </w:pPr>
                              <w:r>
                                <w:rPr>
                                  <w:rFonts w:ascii="Arial" w:eastAsia="Arial" w:hAnsi="Arial"/>
                                  <w:color w:val="000000"/>
                                  <w:sz w:val="16"/>
                                </w:rPr>
                                <w:t>-</w:t>
                              </w:r>
                            </w:p>
                          </w:tc>
                        </w:tr>
                        <w:tr w:rsidR="00395380" w14:paraId="654DA0D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D1B76E" w14:textId="77777777" w:rsidR="00395380" w:rsidRDefault="00CF7093">
                              <w:pPr>
                                <w:spacing w:after="0" w:line="240" w:lineRule="auto"/>
                              </w:pPr>
                              <w:r>
                                <w:rPr>
                                  <w:rFonts w:ascii="Arial" w:eastAsia="Arial" w:hAnsi="Arial"/>
                                  <w:color w:val="000000"/>
                                  <w:sz w:val="16"/>
                                </w:rPr>
                                <w:t>00132395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76CCFB" w14:textId="77777777" w:rsidR="00395380" w:rsidRDefault="00CF7093">
                              <w:pPr>
                                <w:spacing w:after="0" w:line="240" w:lineRule="auto"/>
                              </w:pPr>
                              <w:r>
                                <w:rPr>
                                  <w:rFonts w:ascii="Arial" w:eastAsia="Arial" w:hAnsi="Arial"/>
                                  <w:color w:val="000000"/>
                                  <w:sz w:val="16"/>
                                </w:rPr>
                                <w:t>PDE-2022-Liberia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EA280BD"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B31BE6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E627D69" w14:textId="77777777" w:rsidR="00395380" w:rsidRDefault="00CF7093">
                              <w:pPr>
                                <w:spacing w:after="0" w:line="240" w:lineRule="auto"/>
                                <w:jc w:val="right"/>
                              </w:pPr>
                              <w:r>
                                <w:rPr>
                                  <w:rFonts w:ascii="Arial" w:eastAsia="Arial" w:hAnsi="Arial"/>
                                  <w:color w:val="000000"/>
                                  <w:sz w:val="16"/>
                                </w:rPr>
                                <w:t>62,500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37218FC" w14:textId="77777777" w:rsidR="00395380" w:rsidRDefault="00CF7093">
                              <w:pPr>
                                <w:spacing w:after="0" w:line="240" w:lineRule="auto"/>
                                <w:jc w:val="right"/>
                              </w:pPr>
                              <w:r>
                                <w:rPr>
                                  <w:rFonts w:ascii="Arial" w:eastAsia="Arial" w:hAnsi="Arial"/>
                                  <w:color w:val="000000"/>
                                  <w:sz w:val="16"/>
                                </w:rPr>
                                <w:t>62,500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B354E7D" w14:textId="77777777" w:rsidR="00395380" w:rsidRDefault="00CF7093">
                              <w:pPr>
                                <w:spacing w:after="0" w:line="240" w:lineRule="auto"/>
                                <w:jc w:val="right"/>
                              </w:pPr>
                              <w:r>
                                <w:rPr>
                                  <w:rFonts w:ascii="Arial" w:eastAsia="Arial" w:hAnsi="Arial"/>
                                  <w:color w:val="000000"/>
                                  <w:sz w:val="16"/>
                                </w:rPr>
                                <w:t>62,500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7111488" w14:textId="77777777" w:rsidR="00395380" w:rsidRDefault="00CF7093">
                              <w:pPr>
                                <w:spacing w:after="0" w:line="240" w:lineRule="auto"/>
                                <w:jc w:val="right"/>
                              </w:pPr>
                              <w:r>
                                <w:rPr>
                                  <w:rFonts w:ascii="Arial" w:eastAsia="Arial" w:hAnsi="Arial"/>
                                  <w:color w:val="000000"/>
                                  <w:sz w:val="16"/>
                                </w:rPr>
                                <w:t>100.00</w:t>
                              </w:r>
                            </w:p>
                          </w:tc>
                        </w:tr>
                        <w:tr w:rsidR="00395380" w14:paraId="65A4198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E1F2BB1" w14:textId="77777777" w:rsidR="00395380" w:rsidRDefault="00CF7093">
                              <w:pPr>
                                <w:spacing w:after="0" w:line="240" w:lineRule="auto"/>
                              </w:pPr>
                              <w:r>
                                <w:rPr>
                                  <w:rFonts w:ascii="Arial" w:eastAsia="Arial" w:hAnsi="Arial"/>
                                  <w:color w:val="000000"/>
                                  <w:sz w:val="16"/>
                                </w:rPr>
                                <w:t>00132395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CDC273A" w14:textId="77777777" w:rsidR="00395380" w:rsidRDefault="00CF7093">
                              <w:pPr>
                                <w:spacing w:after="0" w:line="240" w:lineRule="auto"/>
                              </w:pPr>
                              <w:r>
                                <w:rPr>
                                  <w:rFonts w:ascii="Arial" w:eastAsia="Arial" w:hAnsi="Arial"/>
                                  <w:color w:val="000000"/>
                                  <w:sz w:val="16"/>
                                </w:rPr>
                                <w:t>PDE-2022-Liberia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4D9B4B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EF67F6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181C791" w14:textId="77777777" w:rsidR="00395380" w:rsidRDefault="00CF7093">
                              <w:pPr>
                                <w:spacing w:after="0" w:line="240" w:lineRule="auto"/>
                                <w:jc w:val="right"/>
                              </w:pPr>
                              <w:r>
                                <w:rPr>
                                  <w:rFonts w:ascii="Arial" w:eastAsia="Arial" w:hAnsi="Arial"/>
                                  <w:color w:val="000000"/>
                                  <w:sz w:val="16"/>
                                </w:rPr>
                                <w:t>62,500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AD1CDE9" w14:textId="77777777" w:rsidR="00395380" w:rsidRDefault="00CF7093">
                              <w:pPr>
                                <w:spacing w:after="0" w:line="240" w:lineRule="auto"/>
                                <w:jc w:val="right"/>
                              </w:pPr>
                              <w:r>
                                <w:rPr>
                                  <w:rFonts w:ascii="Arial" w:eastAsia="Arial" w:hAnsi="Arial"/>
                                  <w:color w:val="000000"/>
                                  <w:sz w:val="16"/>
                                </w:rPr>
                                <w:t>62,500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DD51B05" w14:textId="77777777" w:rsidR="00395380" w:rsidRDefault="00CF7093">
                              <w:pPr>
                                <w:spacing w:after="0" w:line="240" w:lineRule="auto"/>
                                <w:jc w:val="right"/>
                              </w:pPr>
                              <w:r>
                                <w:rPr>
                                  <w:rFonts w:ascii="Arial" w:eastAsia="Arial" w:hAnsi="Arial"/>
                                  <w:color w:val="000000"/>
                                  <w:sz w:val="16"/>
                                </w:rPr>
                                <w:t>62,500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37A4B35" w14:textId="77777777" w:rsidR="00395380" w:rsidRDefault="00CF7093">
                              <w:pPr>
                                <w:spacing w:after="0" w:line="240" w:lineRule="auto"/>
                                <w:jc w:val="right"/>
                              </w:pPr>
                              <w:r>
                                <w:rPr>
                                  <w:rFonts w:ascii="Arial" w:eastAsia="Arial" w:hAnsi="Arial"/>
                                  <w:color w:val="000000"/>
                                  <w:sz w:val="16"/>
                                </w:rPr>
                                <w:t>100.00</w:t>
                              </w:r>
                            </w:p>
                          </w:tc>
                        </w:tr>
                        <w:tr w:rsidR="00395380" w14:paraId="0081328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37431BF" w14:textId="77777777" w:rsidR="00395380" w:rsidRDefault="00CF7093">
                              <w:pPr>
                                <w:spacing w:after="0" w:line="240" w:lineRule="auto"/>
                              </w:pPr>
                              <w:r>
                                <w:rPr>
                                  <w:rFonts w:ascii="Arial" w:eastAsia="Arial" w:hAnsi="Arial"/>
                                  <w:color w:val="000000"/>
                                  <w:sz w:val="16"/>
                                </w:rPr>
                                <w:t>00132395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BA56731" w14:textId="77777777" w:rsidR="00395380" w:rsidRDefault="00CF7093">
                              <w:pPr>
                                <w:spacing w:after="0" w:line="240" w:lineRule="auto"/>
                              </w:pPr>
                              <w:r>
                                <w:rPr>
                                  <w:rFonts w:ascii="Arial" w:eastAsia="Arial" w:hAnsi="Arial"/>
                                  <w:color w:val="000000"/>
                                  <w:sz w:val="16"/>
                                </w:rPr>
                                <w:t>PDE-2022-Liberia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374B7D8"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FBD827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44283B2" w14:textId="77777777" w:rsidR="00395380" w:rsidRDefault="00CF7093">
                              <w:pPr>
                                <w:spacing w:after="0" w:line="240" w:lineRule="auto"/>
                                <w:jc w:val="right"/>
                              </w:pPr>
                              <w:r>
                                <w:rPr>
                                  <w:rFonts w:ascii="Arial" w:eastAsia="Arial" w:hAnsi="Arial"/>
                                  <w:color w:val="000000"/>
                                  <w:sz w:val="16"/>
                                </w:rPr>
                                <w:t>62,500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6C2F857" w14:textId="77777777" w:rsidR="00395380" w:rsidRDefault="00CF7093">
                              <w:pPr>
                                <w:spacing w:after="0" w:line="240" w:lineRule="auto"/>
                                <w:jc w:val="right"/>
                              </w:pPr>
                              <w:r>
                                <w:rPr>
                                  <w:rFonts w:ascii="Arial" w:eastAsia="Arial" w:hAnsi="Arial"/>
                                  <w:color w:val="000000"/>
                                  <w:sz w:val="16"/>
                                </w:rPr>
                                <w:t>62,500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0BDEFAF" w14:textId="77777777" w:rsidR="00395380" w:rsidRDefault="00CF7093">
                              <w:pPr>
                                <w:spacing w:after="0" w:line="240" w:lineRule="auto"/>
                                <w:jc w:val="right"/>
                              </w:pPr>
                              <w:r>
                                <w:rPr>
                                  <w:rFonts w:ascii="Arial" w:eastAsia="Arial" w:hAnsi="Arial"/>
                                  <w:color w:val="000000"/>
                                  <w:sz w:val="16"/>
                                </w:rPr>
                                <w:t>62,500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1A0CA64" w14:textId="77777777" w:rsidR="00395380" w:rsidRDefault="00CF7093">
                              <w:pPr>
                                <w:spacing w:after="0" w:line="240" w:lineRule="auto"/>
                                <w:jc w:val="right"/>
                              </w:pPr>
                              <w:r>
                                <w:rPr>
                                  <w:rFonts w:ascii="Arial" w:eastAsia="Arial" w:hAnsi="Arial"/>
                                  <w:color w:val="000000"/>
                                  <w:sz w:val="16"/>
                                </w:rPr>
                                <w:t>100.00</w:t>
                              </w:r>
                            </w:p>
                          </w:tc>
                        </w:tr>
                        <w:tr w:rsidR="00395380" w14:paraId="4CBFF9C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7D04FD" w14:textId="77777777" w:rsidR="00395380" w:rsidRDefault="00CF7093">
                              <w:pPr>
                                <w:spacing w:after="0" w:line="240" w:lineRule="auto"/>
                              </w:pPr>
                              <w:r>
                                <w:rPr>
                                  <w:rFonts w:ascii="Arial" w:eastAsia="Arial" w:hAnsi="Arial"/>
                                  <w:color w:val="000000"/>
                                  <w:sz w:val="16"/>
                                </w:rPr>
                                <w:t>00132400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2355FD7" w14:textId="77777777" w:rsidR="00395380" w:rsidRDefault="00CF7093">
                              <w:pPr>
                                <w:spacing w:after="0" w:line="240" w:lineRule="auto"/>
                              </w:pPr>
                              <w:r>
                                <w:rPr>
                                  <w:rFonts w:ascii="Arial" w:eastAsia="Arial" w:hAnsi="Arial"/>
                                  <w:color w:val="000000"/>
                                  <w:sz w:val="16"/>
                                </w:rPr>
                                <w:t>PDE-2022-Yemen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4AA78C6"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AE80A3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2DCA1FD" w14:textId="77777777" w:rsidR="00395380" w:rsidRDefault="00CF7093">
                              <w:pPr>
                                <w:spacing w:after="0" w:line="240" w:lineRule="auto"/>
                                <w:jc w:val="right"/>
                              </w:pPr>
                              <w:r>
                                <w:rPr>
                                  <w:rFonts w:ascii="Arial" w:eastAsia="Arial" w:hAnsi="Arial"/>
                                  <w:color w:val="000000"/>
                                  <w:sz w:val="16"/>
                                </w:rPr>
                                <w:t>102,070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53F6817" w14:textId="77777777" w:rsidR="00395380" w:rsidRDefault="00CF7093">
                              <w:pPr>
                                <w:spacing w:after="0" w:line="240" w:lineRule="auto"/>
                                <w:jc w:val="right"/>
                              </w:pPr>
                              <w:r>
                                <w:rPr>
                                  <w:rFonts w:ascii="Arial" w:eastAsia="Arial" w:hAnsi="Arial"/>
                                  <w:color w:val="000000"/>
                                  <w:sz w:val="16"/>
                                </w:rPr>
                                <w:t>102,070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C88F387" w14:textId="77777777" w:rsidR="00395380" w:rsidRDefault="00CF7093">
                              <w:pPr>
                                <w:spacing w:after="0" w:line="240" w:lineRule="auto"/>
                                <w:jc w:val="right"/>
                              </w:pPr>
                              <w:r>
                                <w:rPr>
                                  <w:rFonts w:ascii="Arial" w:eastAsia="Arial" w:hAnsi="Arial"/>
                                  <w:color w:val="000000"/>
                                  <w:sz w:val="16"/>
                                </w:rPr>
                                <w:t>93,313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CF34C38" w14:textId="77777777" w:rsidR="00395380" w:rsidRDefault="00CF7093">
                              <w:pPr>
                                <w:spacing w:after="0" w:line="240" w:lineRule="auto"/>
                                <w:jc w:val="right"/>
                              </w:pPr>
                              <w:r>
                                <w:rPr>
                                  <w:rFonts w:ascii="Arial" w:eastAsia="Arial" w:hAnsi="Arial"/>
                                  <w:color w:val="000000"/>
                                  <w:sz w:val="16"/>
                                </w:rPr>
                                <w:t>91.42</w:t>
                              </w:r>
                            </w:p>
                          </w:tc>
                        </w:tr>
                        <w:tr w:rsidR="00395380" w14:paraId="404CBC0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DF183E" w14:textId="77777777" w:rsidR="00395380" w:rsidRDefault="00CF7093">
                              <w:pPr>
                                <w:spacing w:after="0" w:line="240" w:lineRule="auto"/>
                              </w:pPr>
                              <w:r>
                                <w:rPr>
                                  <w:rFonts w:ascii="Arial" w:eastAsia="Arial" w:hAnsi="Arial"/>
                                  <w:color w:val="000000"/>
                                  <w:sz w:val="16"/>
                                </w:rPr>
                                <w:t>00132400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8B1FC82" w14:textId="77777777" w:rsidR="00395380" w:rsidRDefault="00CF7093">
                              <w:pPr>
                                <w:spacing w:after="0" w:line="240" w:lineRule="auto"/>
                              </w:pPr>
                              <w:r>
                                <w:rPr>
                                  <w:rFonts w:ascii="Arial" w:eastAsia="Arial" w:hAnsi="Arial"/>
                                  <w:color w:val="000000"/>
                                  <w:sz w:val="16"/>
                                </w:rPr>
                                <w:t>PDE-2022-Yemen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F30D5FB"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F8DADF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589867" w14:textId="77777777" w:rsidR="00395380" w:rsidRDefault="00CF7093">
                              <w:pPr>
                                <w:spacing w:after="0" w:line="240" w:lineRule="auto"/>
                                <w:jc w:val="right"/>
                              </w:pPr>
                              <w:r>
                                <w:rPr>
                                  <w:rFonts w:ascii="Arial" w:eastAsia="Arial" w:hAnsi="Arial"/>
                                  <w:color w:val="000000"/>
                                  <w:sz w:val="16"/>
                                </w:rPr>
                                <w:t>147,930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6DB8AED" w14:textId="77777777" w:rsidR="00395380" w:rsidRDefault="00CF7093">
                              <w:pPr>
                                <w:spacing w:after="0" w:line="240" w:lineRule="auto"/>
                                <w:jc w:val="right"/>
                              </w:pPr>
                              <w:r>
                                <w:rPr>
                                  <w:rFonts w:ascii="Arial" w:eastAsia="Arial" w:hAnsi="Arial"/>
                                  <w:color w:val="000000"/>
                                  <w:sz w:val="16"/>
                                </w:rPr>
                                <w:t>147,930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F6D61F7" w14:textId="77777777" w:rsidR="00395380" w:rsidRDefault="00CF7093">
                              <w:pPr>
                                <w:spacing w:after="0" w:line="240" w:lineRule="auto"/>
                                <w:jc w:val="right"/>
                              </w:pPr>
                              <w:r>
                                <w:rPr>
                                  <w:rFonts w:ascii="Arial" w:eastAsia="Arial" w:hAnsi="Arial"/>
                                  <w:color w:val="000000"/>
                                  <w:sz w:val="16"/>
                                </w:rPr>
                                <w:t>19,316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2541F98" w14:textId="77777777" w:rsidR="00395380" w:rsidRDefault="00CF7093">
                              <w:pPr>
                                <w:spacing w:after="0" w:line="240" w:lineRule="auto"/>
                                <w:jc w:val="right"/>
                              </w:pPr>
                              <w:r>
                                <w:rPr>
                                  <w:rFonts w:ascii="Arial" w:eastAsia="Arial" w:hAnsi="Arial"/>
                                  <w:color w:val="000000"/>
                                  <w:sz w:val="16"/>
                                </w:rPr>
                                <w:t>13.06</w:t>
                              </w:r>
                            </w:p>
                          </w:tc>
                        </w:tr>
                        <w:tr w:rsidR="00395380" w14:paraId="105D586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AD6EA2E" w14:textId="77777777" w:rsidR="00395380" w:rsidRDefault="00CF7093">
                              <w:pPr>
                                <w:spacing w:after="0" w:line="240" w:lineRule="auto"/>
                              </w:pPr>
                              <w:r>
                                <w:rPr>
                                  <w:rFonts w:ascii="Arial" w:eastAsia="Arial" w:hAnsi="Arial"/>
                                  <w:color w:val="000000"/>
                                  <w:sz w:val="16"/>
                                </w:rPr>
                                <w:t>00132401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1E2CE0B" w14:textId="77777777" w:rsidR="00395380" w:rsidRDefault="00CF7093">
                              <w:pPr>
                                <w:spacing w:after="0" w:line="240" w:lineRule="auto"/>
                              </w:pPr>
                              <w:r>
                                <w:rPr>
                                  <w:rFonts w:ascii="Arial" w:eastAsia="Arial" w:hAnsi="Arial"/>
                                  <w:color w:val="000000"/>
                                  <w:sz w:val="16"/>
                                </w:rPr>
                                <w:t>PDE-2022-Guinea Bissau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5071B9D"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CBB48E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7E8A1DB" w14:textId="77777777" w:rsidR="00395380" w:rsidRDefault="00CF7093">
                              <w:pPr>
                                <w:spacing w:after="0" w:line="240" w:lineRule="auto"/>
                                <w:jc w:val="right"/>
                              </w:pPr>
                              <w:r>
                                <w:rPr>
                                  <w:rFonts w:ascii="Arial" w:eastAsia="Arial" w:hAnsi="Arial"/>
                                  <w:color w:val="000000"/>
                                  <w:sz w:val="16"/>
                                </w:rPr>
                                <w:t>130,000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2962388" w14:textId="77777777" w:rsidR="00395380" w:rsidRDefault="00CF7093">
                              <w:pPr>
                                <w:spacing w:after="0" w:line="240" w:lineRule="auto"/>
                                <w:jc w:val="right"/>
                              </w:pPr>
                              <w:r>
                                <w:rPr>
                                  <w:rFonts w:ascii="Arial" w:eastAsia="Arial" w:hAnsi="Arial"/>
                                  <w:color w:val="000000"/>
                                  <w:sz w:val="16"/>
                                </w:rPr>
                                <w:t>130,000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4DDCB21" w14:textId="77777777" w:rsidR="00395380" w:rsidRDefault="00CF7093">
                              <w:pPr>
                                <w:spacing w:after="0" w:line="240" w:lineRule="auto"/>
                                <w:jc w:val="right"/>
                              </w:pPr>
                              <w:r>
                                <w:rPr>
                                  <w:rFonts w:ascii="Arial" w:eastAsia="Arial" w:hAnsi="Arial"/>
                                  <w:color w:val="000000"/>
                                  <w:sz w:val="16"/>
                                </w:rPr>
                                <w:t>57,721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BC6B010" w14:textId="77777777" w:rsidR="00395380" w:rsidRDefault="00CF7093">
                              <w:pPr>
                                <w:spacing w:after="0" w:line="240" w:lineRule="auto"/>
                                <w:jc w:val="right"/>
                              </w:pPr>
                              <w:r>
                                <w:rPr>
                                  <w:rFonts w:ascii="Arial" w:eastAsia="Arial" w:hAnsi="Arial"/>
                                  <w:color w:val="000000"/>
                                  <w:sz w:val="16"/>
                                </w:rPr>
                                <w:t>44.40</w:t>
                              </w:r>
                            </w:p>
                          </w:tc>
                        </w:tr>
                        <w:tr w:rsidR="00395380" w14:paraId="7D7F9AE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815A50F" w14:textId="77777777" w:rsidR="00395380" w:rsidRDefault="00CF7093">
                              <w:pPr>
                                <w:spacing w:after="0" w:line="240" w:lineRule="auto"/>
                              </w:pPr>
                              <w:r>
                                <w:rPr>
                                  <w:rFonts w:ascii="Arial" w:eastAsia="Arial" w:hAnsi="Arial"/>
                                  <w:color w:val="000000"/>
                                  <w:sz w:val="16"/>
                                </w:rPr>
                                <w:t>00132401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16A2663" w14:textId="77777777" w:rsidR="00395380" w:rsidRDefault="00CF7093">
                              <w:pPr>
                                <w:spacing w:after="0" w:line="240" w:lineRule="auto"/>
                              </w:pPr>
                              <w:r>
                                <w:rPr>
                                  <w:rFonts w:ascii="Arial" w:eastAsia="Arial" w:hAnsi="Arial"/>
                                  <w:color w:val="000000"/>
                                  <w:sz w:val="16"/>
                                </w:rPr>
                                <w:t>PDE-2022-Guinea Bissau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04F7A10"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40A5FF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D10BB16" w14:textId="77777777" w:rsidR="00395380" w:rsidRDefault="00CF7093">
                              <w:pPr>
                                <w:spacing w:after="0" w:line="240" w:lineRule="auto"/>
                                <w:jc w:val="right"/>
                              </w:pPr>
                              <w:r>
                                <w:rPr>
                                  <w:rFonts w:ascii="Arial" w:eastAsia="Arial" w:hAnsi="Arial"/>
                                  <w:color w:val="000000"/>
                                  <w:sz w:val="16"/>
                                </w:rPr>
                                <w:t>120,000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5E604DC" w14:textId="77777777" w:rsidR="00395380" w:rsidRDefault="00CF7093">
                              <w:pPr>
                                <w:spacing w:after="0" w:line="240" w:lineRule="auto"/>
                                <w:jc w:val="right"/>
                              </w:pPr>
                              <w:r>
                                <w:rPr>
                                  <w:rFonts w:ascii="Arial" w:eastAsia="Arial" w:hAnsi="Arial"/>
                                  <w:color w:val="000000"/>
                                  <w:sz w:val="16"/>
                                </w:rPr>
                                <w:t>120,000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455329F" w14:textId="77777777" w:rsidR="00395380" w:rsidRDefault="00CF7093">
                              <w:pPr>
                                <w:spacing w:after="0" w:line="240" w:lineRule="auto"/>
                                <w:jc w:val="right"/>
                              </w:pPr>
                              <w:r>
                                <w:rPr>
                                  <w:rFonts w:ascii="Arial" w:eastAsia="Arial" w:hAnsi="Arial"/>
                                  <w:color w:val="000000"/>
                                  <w:sz w:val="16"/>
                                </w:rPr>
                                <w:t>80,575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383AC8E" w14:textId="77777777" w:rsidR="00395380" w:rsidRDefault="00CF7093">
                              <w:pPr>
                                <w:spacing w:after="0" w:line="240" w:lineRule="auto"/>
                                <w:jc w:val="right"/>
                              </w:pPr>
                              <w:r>
                                <w:rPr>
                                  <w:rFonts w:ascii="Arial" w:eastAsia="Arial" w:hAnsi="Arial"/>
                                  <w:color w:val="000000"/>
                                  <w:sz w:val="16"/>
                                </w:rPr>
                                <w:t>67.15</w:t>
                              </w:r>
                            </w:p>
                          </w:tc>
                        </w:tr>
                        <w:tr w:rsidR="00395380" w14:paraId="74A4674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366E491" w14:textId="77777777" w:rsidR="00395380" w:rsidRDefault="00CF7093">
                              <w:pPr>
                                <w:spacing w:after="0" w:line="240" w:lineRule="auto"/>
                              </w:pPr>
                              <w:r>
                                <w:rPr>
                                  <w:rFonts w:ascii="Arial" w:eastAsia="Arial" w:hAnsi="Arial"/>
                                  <w:color w:val="000000"/>
                                  <w:sz w:val="16"/>
                                </w:rPr>
                                <w:t>00132402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D5B5555" w14:textId="77777777" w:rsidR="00395380" w:rsidRDefault="00CF7093">
                              <w:pPr>
                                <w:spacing w:after="0" w:line="240" w:lineRule="auto"/>
                              </w:pPr>
                              <w:r>
                                <w:rPr>
                                  <w:rFonts w:ascii="Arial" w:eastAsia="Arial" w:hAnsi="Arial"/>
                                  <w:color w:val="000000"/>
                                  <w:sz w:val="16"/>
                                </w:rPr>
                                <w:t>PDE-2022-Haiti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3E582BB"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6D52C8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B193257"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0AD3FE0"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178290C"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9CBA5CC" w14:textId="77777777" w:rsidR="00395380" w:rsidRDefault="00CF7093">
                              <w:pPr>
                                <w:spacing w:after="0" w:line="240" w:lineRule="auto"/>
                                <w:jc w:val="right"/>
                              </w:pPr>
                              <w:r>
                                <w:rPr>
                                  <w:rFonts w:ascii="Arial" w:eastAsia="Arial" w:hAnsi="Arial"/>
                                  <w:color w:val="000000"/>
                                  <w:sz w:val="16"/>
                                </w:rPr>
                                <w:t>-</w:t>
                              </w:r>
                            </w:p>
                          </w:tc>
                        </w:tr>
                        <w:tr w:rsidR="00395380" w14:paraId="4C03A2F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21B561A" w14:textId="77777777" w:rsidR="00395380" w:rsidRDefault="00CF7093">
                              <w:pPr>
                                <w:spacing w:after="0" w:line="240" w:lineRule="auto"/>
                              </w:pPr>
                              <w:r>
                                <w:rPr>
                                  <w:rFonts w:ascii="Arial" w:eastAsia="Arial" w:hAnsi="Arial"/>
                                  <w:color w:val="000000"/>
                                  <w:sz w:val="16"/>
                                </w:rPr>
                                <w:t>00132402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C30394" w14:textId="77777777" w:rsidR="00395380" w:rsidRDefault="00CF7093">
                              <w:pPr>
                                <w:spacing w:after="0" w:line="240" w:lineRule="auto"/>
                              </w:pPr>
                              <w:r>
                                <w:rPr>
                                  <w:rFonts w:ascii="Arial" w:eastAsia="Arial" w:hAnsi="Arial"/>
                                  <w:color w:val="000000"/>
                                  <w:sz w:val="16"/>
                                </w:rPr>
                                <w:t>PDE-2022-Haiti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6D2054" w14:textId="77777777" w:rsidR="00395380" w:rsidRDefault="00CF7093">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E7E0F0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512870E"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2D4214A"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F0E01CD" w14:textId="77777777" w:rsidR="00395380" w:rsidRDefault="00CF7093">
                              <w:pPr>
                                <w:spacing w:after="0" w:line="240" w:lineRule="auto"/>
                                <w:jc w:val="right"/>
                              </w:pPr>
                              <w:r>
                                <w:rPr>
                                  <w:rFonts w:ascii="Arial" w:eastAsia="Arial" w:hAnsi="Arial"/>
                                  <w:color w:val="000000"/>
                                  <w:sz w:val="16"/>
                                </w:rPr>
                                <w:t>72,378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7680138" w14:textId="77777777" w:rsidR="00395380" w:rsidRDefault="00CF7093">
                              <w:pPr>
                                <w:spacing w:after="0" w:line="240" w:lineRule="auto"/>
                                <w:jc w:val="right"/>
                              </w:pPr>
                              <w:r>
                                <w:rPr>
                                  <w:rFonts w:ascii="Arial" w:eastAsia="Arial" w:hAnsi="Arial"/>
                                  <w:color w:val="000000"/>
                                  <w:sz w:val="16"/>
                                </w:rPr>
                                <w:t>57.90</w:t>
                              </w:r>
                            </w:p>
                          </w:tc>
                        </w:tr>
                        <w:tr w:rsidR="00395380" w14:paraId="0695141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2901E4C" w14:textId="77777777" w:rsidR="00395380" w:rsidRDefault="00CF7093">
                              <w:pPr>
                                <w:spacing w:after="0" w:line="240" w:lineRule="auto"/>
                              </w:pPr>
                              <w:r>
                                <w:rPr>
                                  <w:rFonts w:ascii="Arial" w:eastAsia="Arial" w:hAnsi="Arial"/>
                                  <w:color w:val="000000"/>
                                  <w:sz w:val="16"/>
                                </w:rPr>
                                <w:t>00132403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DE71C68" w14:textId="77777777" w:rsidR="00395380" w:rsidRDefault="00CF7093">
                              <w:pPr>
                                <w:spacing w:after="0" w:line="240" w:lineRule="auto"/>
                              </w:pPr>
                              <w:r>
                                <w:rPr>
                                  <w:rFonts w:ascii="Arial" w:eastAsia="Arial" w:hAnsi="Arial"/>
                                  <w:color w:val="000000"/>
                                  <w:sz w:val="16"/>
                                </w:rPr>
                                <w:t>PDE-2022-South Sudan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639909C"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96D677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52651CA"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A1C6FE7"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FFDA943" w14:textId="77777777" w:rsidR="00395380" w:rsidRDefault="00CF7093">
                              <w:pPr>
                                <w:spacing w:after="0" w:line="240" w:lineRule="auto"/>
                                <w:jc w:val="right"/>
                              </w:pPr>
                              <w:r>
                                <w:rPr>
                                  <w:rFonts w:ascii="Arial" w:eastAsia="Arial" w:hAnsi="Arial"/>
                                  <w:color w:val="000000"/>
                                  <w:sz w:val="16"/>
                                </w:rPr>
                                <w:t>193,160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1535FF5" w14:textId="77777777" w:rsidR="00395380" w:rsidRDefault="00CF7093">
                              <w:pPr>
                                <w:spacing w:after="0" w:line="240" w:lineRule="auto"/>
                                <w:jc w:val="right"/>
                              </w:pPr>
                              <w:r>
                                <w:rPr>
                                  <w:rFonts w:ascii="Arial" w:eastAsia="Arial" w:hAnsi="Arial"/>
                                  <w:color w:val="000000"/>
                                  <w:sz w:val="16"/>
                                </w:rPr>
                                <w:t>77.26</w:t>
                              </w:r>
                            </w:p>
                          </w:tc>
                        </w:tr>
                        <w:tr w:rsidR="00395380" w14:paraId="35CE594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02FB6C1" w14:textId="77777777" w:rsidR="00395380" w:rsidRDefault="00CF7093">
                              <w:pPr>
                                <w:spacing w:after="0" w:line="240" w:lineRule="auto"/>
                              </w:pPr>
                              <w:r>
                                <w:rPr>
                                  <w:rFonts w:ascii="Arial" w:eastAsia="Arial" w:hAnsi="Arial"/>
                                  <w:color w:val="000000"/>
                                  <w:sz w:val="16"/>
                                </w:rPr>
                                <w:t>00132404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182D723" w14:textId="77777777" w:rsidR="00395380" w:rsidRDefault="00CF7093">
                              <w:pPr>
                                <w:spacing w:after="0" w:line="240" w:lineRule="auto"/>
                              </w:pPr>
                              <w:r>
                                <w:rPr>
                                  <w:rFonts w:ascii="Arial" w:eastAsia="Arial" w:hAnsi="Arial"/>
                                  <w:color w:val="000000"/>
                                  <w:sz w:val="16"/>
                                </w:rPr>
                                <w:t>PDE-2022-NIGER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3844F6D"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5E7F02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DF4BCD8"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FD788B"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70650AD" w14:textId="77777777" w:rsidR="00395380" w:rsidRDefault="00CF7093">
                              <w:pPr>
                                <w:spacing w:after="0" w:line="240" w:lineRule="auto"/>
                                <w:jc w:val="right"/>
                              </w:pPr>
                              <w:r>
                                <w:rPr>
                                  <w:rFonts w:ascii="Arial" w:eastAsia="Arial" w:hAnsi="Arial"/>
                                  <w:color w:val="000000"/>
                                  <w:sz w:val="16"/>
                                </w:rPr>
                                <w:t>32,499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851D111" w14:textId="77777777" w:rsidR="00395380" w:rsidRDefault="00CF7093">
                              <w:pPr>
                                <w:spacing w:after="0" w:line="240" w:lineRule="auto"/>
                                <w:jc w:val="right"/>
                              </w:pPr>
                              <w:r>
                                <w:rPr>
                                  <w:rFonts w:ascii="Arial" w:eastAsia="Arial" w:hAnsi="Arial"/>
                                  <w:color w:val="000000"/>
                                  <w:sz w:val="16"/>
                                </w:rPr>
                                <w:t>21.67</w:t>
                              </w:r>
                            </w:p>
                          </w:tc>
                        </w:tr>
                        <w:tr w:rsidR="00395380" w14:paraId="59879ED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450743" w14:textId="77777777" w:rsidR="00395380" w:rsidRDefault="00CF7093">
                              <w:pPr>
                                <w:spacing w:after="0" w:line="240" w:lineRule="auto"/>
                              </w:pPr>
                              <w:r>
                                <w:rPr>
                                  <w:rFonts w:ascii="Arial" w:eastAsia="Arial" w:hAnsi="Arial"/>
                                  <w:color w:val="000000"/>
                                  <w:sz w:val="16"/>
                                </w:rPr>
                                <w:t>00132404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B346DD5" w14:textId="77777777" w:rsidR="00395380" w:rsidRDefault="00CF7093">
                              <w:pPr>
                                <w:spacing w:after="0" w:line="240" w:lineRule="auto"/>
                              </w:pPr>
                              <w:r>
                                <w:rPr>
                                  <w:rFonts w:ascii="Arial" w:eastAsia="Arial" w:hAnsi="Arial"/>
                                  <w:color w:val="000000"/>
                                  <w:sz w:val="16"/>
                                </w:rPr>
                                <w:t>PDE-2022-NIGER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5664BB6" w14:textId="77777777" w:rsidR="00395380" w:rsidRDefault="00CF7093">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0735BF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49BB3D9"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44F709D"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6A001BD" w14:textId="77777777" w:rsidR="00395380" w:rsidRDefault="00CF7093">
                              <w:pPr>
                                <w:spacing w:after="0" w:line="240" w:lineRule="auto"/>
                                <w:jc w:val="right"/>
                              </w:pPr>
                              <w:r>
                                <w:rPr>
                                  <w:rFonts w:ascii="Arial" w:eastAsia="Arial" w:hAnsi="Arial"/>
                                  <w:color w:val="000000"/>
                                  <w:sz w:val="16"/>
                                </w:rPr>
                                <w:t>22,659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36F8D2C" w14:textId="77777777" w:rsidR="00395380" w:rsidRDefault="00CF7093">
                              <w:pPr>
                                <w:spacing w:after="0" w:line="240" w:lineRule="auto"/>
                                <w:jc w:val="right"/>
                              </w:pPr>
                              <w:r>
                                <w:rPr>
                                  <w:rFonts w:ascii="Arial" w:eastAsia="Arial" w:hAnsi="Arial"/>
                                  <w:color w:val="000000"/>
                                  <w:sz w:val="16"/>
                                </w:rPr>
                                <w:t>22.66</w:t>
                              </w:r>
                            </w:p>
                          </w:tc>
                        </w:tr>
                        <w:tr w:rsidR="00395380" w14:paraId="79BB39A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2E54704" w14:textId="77777777" w:rsidR="00395380" w:rsidRDefault="00CF7093">
                              <w:pPr>
                                <w:spacing w:after="0" w:line="240" w:lineRule="auto"/>
                              </w:pPr>
                              <w:r>
                                <w:rPr>
                                  <w:rFonts w:ascii="Arial" w:eastAsia="Arial" w:hAnsi="Arial"/>
                                  <w:color w:val="000000"/>
                                  <w:sz w:val="16"/>
                                </w:rPr>
                                <w:t>00132406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0E24508" w14:textId="77777777" w:rsidR="00395380" w:rsidRDefault="00CF7093">
                              <w:pPr>
                                <w:spacing w:after="0" w:line="240" w:lineRule="auto"/>
                              </w:pPr>
                              <w:r>
                                <w:rPr>
                                  <w:rFonts w:ascii="Arial" w:eastAsia="Arial" w:hAnsi="Arial"/>
                                  <w:color w:val="000000"/>
                                  <w:sz w:val="16"/>
                                </w:rPr>
                                <w:t>PDE-2022-SYRIAN ARAB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37F4948"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52B0EE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FE83D50"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B850E24"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A7C3A04"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ACA9B78" w14:textId="77777777" w:rsidR="00395380" w:rsidRDefault="00CF7093">
                              <w:pPr>
                                <w:spacing w:after="0" w:line="240" w:lineRule="auto"/>
                                <w:jc w:val="right"/>
                              </w:pPr>
                              <w:r>
                                <w:rPr>
                                  <w:rFonts w:ascii="Arial" w:eastAsia="Arial" w:hAnsi="Arial"/>
                                  <w:color w:val="000000"/>
                                  <w:sz w:val="16"/>
                                </w:rPr>
                                <w:t>-</w:t>
                              </w:r>
                            </w:p>
                          </w:tc>
                        </w:tr>
                        <w:tr w:rsidR="00395380" w14:paraId="76EA89E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9F038D" w14:textId="77777777" w:rsidR="00395380" w:rsidRDefault="00CF7093">
                              <w:pPr>
                                <w:spacing w:after="0" w:line="240" w:lineRule="auto"/>
                              </w:pPr>
                              <w:r>
                                <w:rPr>
                                  <w:rFonts w:ascii="Arial" w:eastAsia="Arial" w:hAnsi="Arial"/>
                                  <w:color w:val="000000"/>
                                  <w:sz w:val="16"/>
                                </w:rPr>
                                <w:t>00132407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557E9E6" w14:textId="77777777" w:rsidR="00395380" w:rsidRDefault="00CF7093">
                              <w:pPr>
                                <w:spacing w:after="0" w:line="240" w:lineRule="auto"/>
                              </w:pPr>
                              <w:r>
                                <w:rPr>
                                  <w:rFonts w:ascii="Arial" w:eastAsia="Arial" w:hAnsi="Arial"/>
                                  <w:color w:val="000000"/>
                                  <w:sz w:val="16"/>
                                </w:rPr>
                                <w:t>PDE-2022-SOMALIA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8B506CE"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3D2D60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A6A293C" w14:textId="77777777" w:rsidR="00395380" w:rsidRDefault="00CF7093">
                              <w:pPr>
                                <w:spacing w:after="0" w:line="240" w:lineRule="auto"/>
                                <w:jc w:val="right"/>
                              </w:pPr>
                              <w:r>
                                <w:rPr>
                                  <w:rFonts w:ascii="Arial" w:eastAsia="Arial" w:hAnsi="Arial"/>
                                  <w:color w:val="000000"/>
                                  <w:sz w:val="16"/>
                                </w:rPr>
                                <w:t>195,000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5BC8FFB" w14:textId="77777777" w:rsidR="00395380" w:rsidRDefault="00CF7093">
                              <w:pPr>
                                <w:spacing w:after="0" w:line="240" w:lineRule="auto"/>
                                <w:jc w:val="right"/>
                              </w:pPr>
                              <w:r>
                                <w:rPr>
                                  <w:rFonts w:ascii="Arial" w:eastAsia="Arial" w:hAnsi="Arial"/>
                                  <w:color w:val="000000"/>
                                  <w:sz w:val="16"/>
                                </w:rPr>
                                <w:t>195,000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DEC57F7" w14:textId="77777777" w:rsidR="00395380" w:rsidRDefault="00CF7093">
                              <w:pPr>
                                <w:spacing w:after="0" w:line="240" w:lineRule="auto"/>
                                <w:jc w:val="right"/>
                              </w:pPr>
                              <w:r>
                                <w:rPr>
                                  <w:rFonts w:ascii="Arial" w:eastAsia="Arial" w:hAnsi="Arial"/>
                                  <w:color w:val="000000"/>
                                  <w:sz w:val="16"/>
                                </w:rPr>
                                <w:t>109,699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EF77904" w14:textId="77777777" w:rsidR="00395380" w:rsidRDefault="00CF7093">
                              <w:pPr>
                                <w:spacing w:after="0" w:line="240" w:lineRule="auto"/>
                                <w:jc w:val="right"/>
                              </w:pPr>
                              <w:r>
                                <w:rPr>
                                  <w:rFonts w:ascii="Arial" w:eastAsia="Arial" w:hAnsi="Arial"/>
                                  <w:color w:val="000000"/>
                                  <w:sz w:val="16"/>
                                </w:rPr>
                                <w:t>56.26</w:t>
                              </w:r>
                            </w:p>
                          </w:tc>
                        </w:tr>
                        <w:tr w:rsidR="00395380" w14:paraId="13569D7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BA7CDA" w14:textId="77777777" w:rsidR="00395380" w:rsidRDefault="00CF7093">
                              <w:pPr>
                                <w:spacing w:after="0" w:line="240" w:lineRule="auto"/>
                              </w:pPr>
                              <w:r>
                                <w:rPr>
                                  <w:rFonts w:ascii="Arial" w:eastAsia="Arial" w:hAnsi="Arial"/>
                                  <w:color w:val="000000"/>
                                  <w:sz w:val="16"/>
                                </w:rPr>
                                <w:t>00132407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35487BE" w14:textId="77777777" w:rsidR="00395380" w:rsidRDefault="00CF7093">
                              <w:pPr>
                                <w:spacing w:after="0" w:line="240" w:lineRule="auto"/>
                              </w:pPr>
                              <w:r>
                                <w:rPr>
                                  <w:rFonts w:ascii="Arial" w:eastAsia="Arial" w:hAnsi="Arial"/>
                                  <w:color w:val="000000"/>
                                  <w:sz w:val="16"/>
                                </w:rPr>
                                <w:t>PDE-2022-SOMALIA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E867F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AE9C7A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9CFF61" w14:textId="77777777" w:rsidR="00395380" w:rsidRDefault="00CF7093">
                              <w:pPr>
                                <w:spacing w:after="0" w:line="240" w:lineRule="auto"/>
                                <w:jc w:val="right"/>
                              </w:pPr>
                              <w:r>
                                <w:rPr>
                                  <w:rFonts w:ascii="Arial" w:eastAsia="Arial" w:hAnsi="Arial"/>
                                  <w:color w:val="000000"/>
                                  <w:sz w:val="16"/>
                                </w:rPr>
                                <w:t>55,000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2FDD812" w14:textId="77777777" w:rsidR="00395380" w:rsidRDefault="00CF7093">
                              <w:pPr>
                                <w:spacing w:after="0" w:line="240" w:lineRule="auto"/>
                                <w:jc w:val="right"/>
                              </w:pPr>
                              <w:r>
                                <w:rPr>
                                  <w:rFonts w:ascii="Arial" w:eastAsia="Arial" w:hAnsi="Arial"/>
                                  <w:color w:val="000000"/>
                                  <w:sz w:val="16"/>
                                </w:rPr>
                                <w:t>55,000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F570E59" w14:textId="77777777" w:rsidR="00395380" w:rsidRDefault="00CF7093">
                              <w:pPr>
                                <w:spacing w:after="0" w:line="240" w:lineRule="auto"/>
                                <w:jc w:val="right"/>
                              </w:pPr>
                              <w:r>
                                <w:rPr>
                                  <w:rFonts w:ascii="Arial" w:eastAsia="Arial" w:hAnsi="Arial"/>
                                  <w:color w:val="000000"/>
                                  <w:sz w:val="16"/>
                                </w:rPr>
                                <w:t>7,533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9CE1DB6" w14:textId="77777777" w:rsidR="00395380" w:rsidRDefault="00CF7093">
                              <w:pPr>
                                <w:spacing w:after="0" w:line="240" w:lineRule="auto"/>
                                <w:jc w:val="right"/>
                              </w:pPr>
                              <w:r>
                                <w:rPr>
                                  <w:rFonts w:ascii="Arial" w:eastAsia="Arial" w:hAnsi="Arial"/>
                                  <w:color w:val="000000"/>
                                  <w:sz w:val="16"/>
                                </w:rPr>
                                <w:t>13.70</w:t>
                              </w:r>
                            </w:p>
                          </w:tc>
                        </w:tr>
                        <w:tr w:rsidR="00395380" w14:paraId="75105A7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CE4C476" w14:textId="77777777" w:rsidR="00395380" w:rsidRDefault="00CF7093">
                              <w:pPr>
                                <w:spacing w:after="0" w:line="240" w:lineRule="auto"/>
                              </w:pPr>
                              <w:r>
                                <w:rPr>
                                  <w:rFonts w:ascii="Arial" w:eastAsia="Arial" w:hAnsi="Arial"/>
                                  <w:color w:val="000000"/>
                                  <w:sz w:val="16"/>
                                </w:rPr>
                                <w:t>00132408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F51CCF7" w14:textId="77777777" w:rsidR="00395380" w:rsidRDefault="00CF7093">
                              <w:pPr>
                                <w:spacing w:after="0" w:line="240" w:lineRule="auto"/>
                              </w:pPr>
                              <w:r>
                                <w:rPr>
                                  <w:rFonts w:ascii="Arial" w:eastAsia="Arial" w:hAnsi="Arial"/>
                                  <w:color w:val="000000"/>
                                  <w:sz w:val="16"/>
                                </w:rPr>
                                <w:t>PDE-2022-TIMOR-LESTE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031015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30E1A5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F152F02"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AB92A6E"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C9D9B7A" w14:textId="77777777" w:rsidR="00395380" w:rsidRDefault="00CF7093">
                              <w:pPr>
                                <w:spacing w:after="0" w:line="240" w:lineRule="auto"/>
                                <w:jc w:val="right"/>
                              </w:pPr>
                              <w:r>
                                <w:rPr>
                                  <w:rFonts w:ascii="Arial" w:eastAsia="Arial" w:hAnsi="Arial"/>
                                  <w:color w:val="000000"/>
                                  <w:sz w:val="16"/>
                                </w:rPr>
                                <w:t>22,698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5623ECF" w14:textId="77777777" w:rsidR="00395380" w:rsidRDefault="00CF7093">
                              <w:pPr>
                                <w:spacing w:after="0" w:line="240" w:lineRule="auto"/>
                                <w:jc w:val="right"/>
                              </w:pPr>
                              <w:r>
                                <w:rPr>
                                  <w:rFonts w:ascii="Arial" w:eastAsia="Arial" w:hAnsi="Arial"/>
                                  <w:color w:val="000000"/>
                                  <w:sz w:val="16"/>
                                </w:rPr>
                                <w:t>15.13</w:t>
                              </w:r>
                            </w:p>
                          </w:tc>
                        </w:tr>
                        <w:tr w:rsidR="00395380" w14:paraId="770BA87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F6BB48B" w14:textId="77777777" w:rsidR="00395380" w:rsidRDefault="00CF7093">
                              <w:pPr>
                                <w:spacing w:after="0" w:line="240" w:lineRule="auto"/>
                              </w:pPr>
                              <w:r>
                                <w:rPr>
                                  <w:rFonts w:ascii="Arial" w:eastAsia="Arial" w:hAnsi="Arial"/>
                                  <w:color w:val="000000"/>
                                  <w:sz w:val="16"/>
                                </w:rPr>
                                <w:t>00132408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1F9F138" w14:textId="77777777" w:rsidR="00395380" w:rsidRDefault="00CF7093">
                              <w:pPr>
                                <w:spacing w:after="0" w:line="240" w:lineRule="auto"/>
                              </w:pPr>
                              <w:r>
                                <w:rPr>
                                  <w:rFonts w:ascii="Arial" w:eastAsia="Arial" w:hAnsi="Arial"/>
                                  <w:color w:val="000000"/>
                                  <w:sz w:val="16"/>
                                </w:rPr>
                                <w:t>PDE-2022-TIMOR-LESTE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CA7B813"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94D9CB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1824DA9"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EEA07D1"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33A91FA" w14:textId="77777777" w:rsidR="00395380" w:rsidRDefault="00CF7093">
                              <w:pPr>
                                <w:spacing w:after="0" w:line="240" w:lineRule="auto"/>
                                <w:jc w:val="right"/>
                              </w:pPr>
                              <w:r>
                                <w:rPr>
                                  <w:rFonts w:ascii="Arial" w:eastAsia="Arial" w:hAnsi="Arial"/>
                                  <w:color w:val="000000"/>
                                  <w:sz w:val="16"/>
                                </w:rPr>
                                <w:t>15,346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8FEEE60" w14:textId="77777777" w:rsidR="00395380" w:rsidRDefault="00CF7093">
                              <w:pPr>
                                <w:spacing w:after="0" w:line="240" w:lineRule="auto"/>
                                <w:jc w:val="right"/>
                              </w:pPr>
                              <w:r>
                                <w:rPr>
                                  <w:rFonts w:ascii="Arial" w:eastAsia="Arial" w:hAnsi="Arial"/>
                                  <w:color w:val="000000"/>
                                  <w:sz w:val="16"/>
                                </w:rPr>
                                <w:t>15.35</w:t>
                              </w:r>
                            </w:p>
                          </w:tc>
                        </w:tr>
                        <w:tr w:rsidR="00395380" w14:paraId="517D7FD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54A19DF" w14:textId="77777777" w:rsidR="00395380" w:rsidRDefault="00CF7093">
                              <w:pPr>
                                <w:spacing w:after="0" w:line="240" w:lineRule="auto"/>
                              </w:pPr>
                              <w:r>
                                <w:rPr>
                                  <w:rFonts w:ascii="Arial" w:eastAsia="Arial" w:hAnsi="Arial"/>
                                  <w:color w:val="000000"/>
                                  <w:sz w:val="16"/>
                                </w:rPr>
                                <w:t>00132415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6CF4E9C" w14:textId="77777777" w:rsidR="00395380" w:rsidRDefault="00CF7093">
                              <w:pPr>
                                <w:spacing w:after="0" w:line="240" w:lineRule="auto"/>
                              </w:pPr>
                              <w:r>
                                <w:rPr>
                                  <w:rFonts w:ascii="Arial" w:eastAsia="Arial" w:hAnsi="Arial"/>
                                  <w:color w:val="000000"/>
                                  <w:sz w:val="16"/>
                                </w:rPr>
                                <w:t>PDE-2022-Uzbekistan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A07A544"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25BFF7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E634E71" w14:textId="77777777" w:rsidR="00395380" w:rsidRDefault="00CF7093">
                              <w:pPr>
                                <w:spacing w:after="0" w:line="240" w:lineRule="auto"/>
                                <w:jc w:val="right"/>
                              </w:pPr>
                              <w:r>
                                <w:rPr>
                                  <w:rFonts w:ascii="Arial" w:eastAsia="Arial" w:hAnsi="Arial"/>
                                  <w:color w:val="000000"/>
                                  <w:sz w:val="16"/>
                                </w:rPr>
                                <w:t>80,002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2C52E54" w14:textId="77777777" w:rsidR="00395380" w:rsidRDefault="00CF7093">
                              <w:pPr>
                                <w:spacing w:after="0" w:line="240" w:lineRule="auto"/>
                                <w:jc w:val="right"/>
                              </w:pPr>
                              <w:r>
                                <w:rPr>
                                  <w:rFonts w:ascii="Arial" w:eastAsia="Arial" w:hAnsi="Arial"/>
                                  <w:color w:val="000000"/>
                                  <w:sz w:val="16"/>
                                </w:rPr>
                                <w:t>80,002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18F07DD" w14:textId="77777777" w:rsidR="00395380" w:rsidRDefault="00CF7093">
                              <w:pPr>
                                <w:spacing w:after="0" w:line="240" w:lineRule="auto"/>
                                <w:jc w:val="right"/>
                              </w:pPr>
                              <w:r>
                                <w:rPr>
                                  <w:rFonts w:ascii="Arial" w:eastAsia="Arial" w:hAnsi="Arial"/>
                                  <w:color w:val="000000"/>
                                  <w:sz w:val="16"/>
                                </w:rPr>
                                <w:t>31,767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72D575D" w14:textId="77777777" w:rsidR="00395380" w:rsidRDefault="00CF7093">
                              <w:pPr>
                                <w:spacing w:after="0" w:line="240" w:lineRule="auto"/>
                                <w:jc w:val="right"/>
                              </w:pPr>
                              <w:r>
                                <w:rPr>
                                  <w:rFonts w:ascii="Arial" w:eastAsia="Arial" w:hAnsi="Arial"/>
                                  <w:color w:val="000000"/>
                                  <w:sz w:val="16"/>
                                </w:rPr>
                                <w:t>39.71</w:t>
                              </w:r>
                            </w:p>
                          </w:tc>
                        </w:tr>
                        <w:tr w:rsidR="00395380" w14:paraId="3F27BE7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69D9C51" w14:textId="77777777" w:rsidR="00395380" w:rsidRDefault="00CF7093">
                              <w:pPr>
                                <w:spacing w:after="0" w:line="240" w:lineRule="auto"/>
                              </w:pPr>
                              <w:r>
                                <w:rPr>
                                  <w:rFonts w:ascii="Arial" w:eastAsia="Arial" w:hAnsi="Arial"/>
                                  <w:color w:val="000000"/>
                                  <w:sz w:val="16"/>
                                </w:rPr>
                                <w:t>00132415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782A105" w14:textId="77777777" w:rsidR="00395380" w:rsidRDefault="00CF7093">
                              <w:pPr>
                                <w:spacing w:after="0" w:line="240" w:lineRule="auto"/>
                              </w:pPr>
                              <w:r>
                                <w:rPr>
                                  <w:rFonts w:ascii="Arial" w:eastAsia="Arial" w:hAnsi="Arial"/>
                                  <w:color w:val="000000"/>
                                  <w:sz w:val="16"/>
                                </w:rPr>
                                <w:t>PDE-2022-Uzbekistan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9683599"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DDD274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83933A1" w14:textId="77777777" w:rsidR="00395380" w:rsidRDefault="00CF7093">
                              <w:pPr>
                                <w:spacing w:after="0" w:line="240" w:lineRule="auto"/>
                                <w:jc w:val="right"/>
                              </w:pPr>
                              <w:r>
                                <w:rPr>
                                  <w:rFonts w:ascii="Arial" w:eastAsia="Arial" w:hAnsi="Arial"/>
                                  <w:color w:val="000000"/>
                                  <w:sz w:val="16"/>
                                </w:rPr>
                                <w:t>64,200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7E50A0" w14:textId="77777777" w:rsidR="00395380" w:rsidRDefault="00CF7093">
                              <w:pPr>
                                <w:spacing w:after="0" w:line="240" w:lineRule="auto"/>
                                <w:jc w:val="right"/>
                              </w:pPr>
                              <w:r>
                                <w:rPr>
                                  <w:rFonts w:ascii="Arial" w:eastAsia="Arial" w:hAnsi="Arial"/>
                                  <w:color w:val="000000"/>
                                  <w:sz w:val="16"/>
                                </w:rPr>
                                <w:t>64,200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9E7D940"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E863EE5" w14:textId="77777777" w:rsidR="00395380" w:rsidRDefault="00CF7093">
                              <w:pPr>
                                <w:spacing w:after="0" w:line="240" w:lineRule="auto"/>
                                <w:jc w:val="right"/>
                              </w:pPr>
                              <w:r>
                                <w:rPr>
                                  <w:rFonts w:ascii="Arial" w:eastAsia="Arial" w:hAnsi="Arial"/>
                                  <w:color w:val="000000"/>
                                  <w:sz w:val="16"/>
                                </w:rPr>
                                <w:t>-</w:t>
                              </w:r>
                            </w:p>
                          </w:tc>
                        </w:tr>
                        <w:tr w:rsidR="00395380" w14:paraId="51A75E8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C1DA6D" w14:textId="77777777" w:rsidR="00395380" w:rsidRDefault="00CF7093">
                              <w:pPr>
                                <w:spacing w:after="0" w:line="240" w:lineRule="auto"/>
                              </w:pPr>
                              <w:r>
                                <w:rPr>
                                  <w:rFonts w:ascii="Arial" w:eastAsia="Arial" w:hAnsi="Arial"/>
                                  <w:color w:val="000000"/>
                                  <w:sz w:val="16"/>
                                </w:rPr>
                                <w:t>00132415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1E57E96" w14:textId="77777777" w:rsidR="00395380" w:rsidRDefault="00CF7093">
                              <w:pPr>
                                <w:spacing w:after="0" w:line="240" w:lineRule="auto"/>
                              </w:pPr>
                              <w:r>
                                <w:rPr>
                                  <w:rFonts w:ascii="Arial" w:eastAsia="Arial" w:hAnsi="Arial"/>
                                  <w:color w:val="000000"/>
                                  <w:sz w:val="16"/>
                                </w:rPr>
                                <w:t>PDE-2022-Uzbekistan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C36050E"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F6CA54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60D81A9" w14:textId="77777777" w:rsidR="00395380" w:rsidRDefault="00CF7093">
                              <w:pPr>
                                <w:spacing w:after="0" w:line="240" w:lineRule="auto"/>
                                <w:jc w:val="right"/>
                              </w:pPr>
                              <w:r>
                                <w:rPr>
                                  <w:rFonts w:ascii="Arial" w:eastAsia="Arial" w:hAnsi="Arial"/>
                                  <w:color w:val="000000"/>
                                  <w:sz w:val="16"/>
                                </w:rPr>
                                <w:t>101,650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F342DAC" w14:textId="77777777" w:rsidR="00395380" w:rsidRDefault="00CF7093">
                              <w:pPr>
                                <w:spacing w:after="0" w:line="240" w:lineRule="auto"/>
                                <w:jc w:val="right"/>
                              </w:pPr>
                              <w:r>
                                <w:rPr>
                                  <w:rFonts w:ascii="Arial" w:eastAsia="Arial" w:hAnsi="Arial"/>
                                  <w:color w:val="000000"/>
                                  <w:sz w:val="16"/>
                                </w:rPr>
                                <w:t>101,650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FC9144D" w14:textId="77777777" w:rsidR="00395380" w:rsidRDefault="00CF7093">
                              <w:pPr>
                                <w:spacing w:after="0" w:line="240" w:lineRule="auto"/>
                                <w:jc w:val="right"/>
                              </w:pPr>
                              <w:r>
                                <w:rPr>
                                  <w:rFonts w:ascii="Arial" w:eastAsia="Arial" w:hAnsi="Arial"/>
                                  <w:color w:val="000000"/>
                                  <w:sz w:val="16"/>
                                </w:rPr>
                                <w:t>86,932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01C8858" w14:textId="77777777" w:rsidR="00395380" w:rsidRDefault="00CF7093">
                              <w:pPr>
                                <w:spacing w:after="0" w:line="240" w:lineRule="auto"/>
                                <w:jc w:val="right"/>
                              </w:pPr>
                              <w:r>
                                <w:rPr>
                                  <w:rFonts w:ascii="Arial" w:eastAsia="Arial" w:hAnsi="Arial"/>
                                  <w:color w:val="000000"/>
                                  <w:sz w:val="16"/>
                                </w:rPr>
                                <w:t>85.52</w:t>
                              </w:r>
                            </w:p>
                          </w:tc>
                        </w:tr>
                        <w:tr w:rsidR="00395380" w14:paraId="5C32374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E3251C" w14:textId="77777777" w:rsidR="00395380" w:rsidRDefault="00CF7093">
                              <w:pPr>
                                <w:spacing w:after="0" w:line="240" w:lineRule="auto"/>
                              </w:pPr>
                              <w:r>
                                <w:rPr>
                                  <w:rFonts w:ascii="Arial" w:eastAsia="Arial" w:hAnsi="Arial"/>
                                  <w:color w:val="000000"/>
                                  <w:sz w:val="16"/>
                                </w:rPr>
                                <w:t>00132473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136D80" w14:textId="77777777" w:rsidR="00395380" w:rsidRDefault="00CF7093">
                              <w:pPr>
                                <w:spacing w:after="0" w:line="240" w:lineRule="auto"/>
                              </w:pPr>
                              <w:r>
                                <w:rPr>
                                  <w:rFonts w:ascii="Arial" w:eastAsia="Arial" w:hAnsi="Arial"/>
                                  <w:color w:val="000000"/>
                                  <w:sz w:val="16"/>
                                </w:rPr>
                                <w:t>PDE-2022-Sri Lanka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15CA888"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BA4BD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FD2AD6" w14:textId="77777777" w:rsidR="00395380" w:rsidRDefault="00CF7093">
                              <w:pPr>
                                <w:spacing w:after="0" w:line="240" w:lineRule="auto"/>
                                <w:jc w:val="right"/>
                              </w:pPr>
                              <w:r>
                                <w:rPr>
                                  <w:rFonts w:ascii="Arial" w:eastAsia="Arial" w:hAnsi="Arial"/>
                                  <w:color w:val="000000"/>
                                  <w:sz w:val="16"/>
                                </w:rPr>
                                <w:t>111,414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6612D82" w14:textId="77777777" w:rsidR="00395380" w:rsidRDefault="00CF7093">
                              <w:pPr>
                                <w:spacing w:after="0" w:line="240" w:lineRule="auto"/>
                                <w:jc w:val="right"/>
                              </w:pPr>
                              <w:r>
                                <w:rPr>
                                  <w:rFonts w:ascii="Arial" w:eastAsia="Arial" w:hAnsi="Arial"/>
                                  <w:color w:val="000000"/>
                                  <w:sz w:val="16"/>
                                </w:rPr>
                                <w:t>111,414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91B9EEE" w14:textId="77777777" w:rsidR="00395380" w:rsidRDefault="00CF7093">
                              <w:pPr>
                                <w:spacing w:after="0" w:line="240" w:lineRule="auto"/>
                                <w:jc w:val="right"/>
                              </w:pPr>
                              <w:r>
                                <w:rPr>
                                  <w:rFonts w:ascii="Arial" w:eastAsia="Arial" w:hAnsi="Arial"/>
                                  <w:color w:val="000000"/>
                                  <w:sz w:val="16"/>
                                </w:rPr>
                                <w:t>104,879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3ACEDF9" w14:textId="77777777" w:rsidR="00395380" w:rsidRDefault="00CF7093">
                              <w:pPr>
                                <w:spacing w:after="0" w:line="240" w:lineRule="auto"/>
                                <w:jc w:val="right"/>
                              </w:pPr>
                              <w:r>
                                <w:rPr>
                                  <w:rFonts w:ascii="Arial" w:eastAsia="Arial" w:hAnsi="Arial"/>
                                  <w:color w:val="000000"/>
                                  <w:sz w:val="16"/>
                                </w:rPr>
                                <w:t>94.13</w:t>
                              </w:r>
                            </w:p>
                          </w:tc>
                        </w:tr>
                        <w:tr w:rsidR="00395380" w14:paraId="58C8EE9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80A0FA" w14:textId="77777777" w:rsidR="00395380" w:rsidRDefault="00CF7093">
                              <w:pPr>
                                <w:spacing w:after="0" w:line="240" w:lineRule="auto"/>
                              </w:pPr>
                              <w:r>
                                <w:rPr>
                                  <w:rFonts w:ascii="Arial" w:eastAsia="Arial" w:hAnsi="Arial"/>
                                  <w:color w:val="000000"/>
                                  <w:sz w:val="16"/>
                                </w:rPr>
                                <w:t>00132473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AAC510B" w14:textId="77777777" w:rsidR="00395380" w:rsidRDefault="00CF7093">
                              <w:pPr>
                                <w:spacing w:after="0" w:line="240" w:lineRule="auto"/>
                              </w:pPr>
                              <w:r>
                                <w:rPr>
                                  <w:rFonts w:ascii="Arial" w:eastAsia="Arial" w:hAnsi="Arial"/>
                                  <w:color w:val="000000"/>
                                  <w:sz w:val="16"/>
                                </w:rPr>
                                <w:t>PDE-2022-Sri Lanka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FADCBA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96A38B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B0E4155" w14:textId="77777777" w:rsidR="00395380" w:rsidRDefault="00CF7093">
                              <w:pPr>
                                <w:spacing w:after="0" w:line="240" w:lineRule="auto"/>
                                <w:jc w:val="right"/>
                              </w:pPr>
                              <w:r>
                                <w:rPr>
                                  <w:rFonts w:ascii="Arial" w:eastAsia="Arial" w:hAnsi="Arial"/>
                                  <w:color w:val="000000"/>
                                  <w:sz w:val="16"/>
                                </w:rPr>
                                <w:t>59,281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CED41F5" w14:textId="77777777" w:rsidR="00395380" w:rsidRDefault="00CF7093">
                              <w:pPr>
                                <w:spacing w:after="0" w:line="240" w:lineRule="auto"/>
                                <w:jc w:val="right"/>
                              </w:pPr>
                              <w:r>
                                <w:rPr>
                                  <w:rFonts w:ascii="Arial" w:eastAsia="Arial" w:hAnsi="Arial"/>
                                  <w:color w:val="000000"/>
                                  <w:sz w:val="16"/>
                                </w:rPr>
                                <w:t>59,281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5081305" w14:textId="77777777" w:rsidR="00395380" w:rsidRDefault="00CF7093">
                              <w:pPr>
                                <w:spacing w:after="0" w:line="240" w:lineRule="auto"/>
                                <w:jc w:val="right"/>
                              </w:pPr>
                              <w:r>
                                <w:rPr>
                                  <w:rFonts w:ascii="Arial" w:eastAsia="Arial" w:hAnsi="Arial"/>
                                  <w:color w:val="000000"/>
                                  <w:sz w:val="16"/>
                                </w:rPr>
                                <w:t>7,286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1CE7771" w14:textId="77777777" w:rsidR="00395380" w:rsidRDefault="00CF7093">
                              <w:pPr>
                                <w:spacing w:after="0" w:line="240" w:lineRule="auto"/>
                                <w:jc w:val="right"/>
                              </w:pPr>
                              <w:r>
                                <w:rPr>
                                  <w:rFonts w:ascii="Arial" w:eastAsia="Arial" w:hAnsi="Arial"/>
                                  <w:color w:val="000000"/>
                                  <w:sz w:val="16"/>
                                </w:rPr>
                                <w:t>12.29</w:t>
                              </w:r>
                            </w:p>
                          </w:tc>
                        </w:tr>
                        <w:tr w:rsidR="00395380" w14:paraId="7B22646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76B83B" w14:textId="77777777" w:rsidR="00395380" w:rsidRDefault="00CF7093">
                              <w:pPr>
                                <w:spacing w:after="0" w:line="240" w:lineRule="auto"/>
                              </w:pPr>
                              <w:r>
                                <w:rPr>
                                  <w:rFonts w:ascii="Arial" w:eastAsia="Arial" w:hAnsi="Arial"/>
                                  <w:color w:val="000000"/>
                                  <w:sz w:val="16"/>
                                </w:rPr>
                                <w:t>00132473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88675F0" w14:textId="77777777" w:rsidR="00395380" w:rsidRDefault="00CF7093">
                              <w:pPr>
                                <w:spacing w:after="0" w:line="240" w:lineRule="auto"/>
                              </w:pPr>
                              <w:r>
                                <w:rPr>
                                  <w:rFonts w:ascii="Arial" w:eastAsia="Arial" w:hAnsi="Arial"/>
                                  <w:color w:val="000000"/>
                                  <w:sz w:val="16"/>
                                </w:rPr>
                                <w:t>PDE-2022-Sri Lanka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9677577"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1124B0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5D5C5A7" w14:textId="77777777" w:rsidR="00395380" w:rsidRDefault="00CF7093">
                              <w:pPr>
                                <w:spacing w:after="0" w:line="240" w:lineRule="auto"/>
                                <w:jc w:val="right"/>
                              </w:pPr>
                              <w:r>
                                <w:rPr>
                                  <w:rFonts w:ascii="Arial" w:eastAsia="Arial" w:hAnsi="Arial"/>
                                  <w:color w:val="000000"/>
                                  <w:sz w:val="16"/>
                                </w:rPr>
                                <w:t>79,304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50C7DCB" w14:textId="77777777" w:rsidR="00395380" w:rsidRDefault="00CF7093">
                              <w:pPr>
                                <w:spacing w:after="0" w:line="240" w:lineRule="auto"/>
                                <w:jc w:val="right"/>
                              </w:pPr>
                              <w:r>
                                <w:rPr>
                                  <w:rFonts w:ascii="Arial" w:eastAsia="Arial" w:hAnsi="Arial"/>
                                  <w:color w:val="000000"/>
                                  <w:sz w:val="16"/>
                                </w:rPr>
                                <w:t>79,304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B42C4B0" w14:textId="77777777" w:rsidR="00395380" w:rsidRDefault="00CF7093">
                              <w:pPr>
                                <w:spacing w:after="0" w:line="240" w:lineRule="auto"/>
                                <w:jc w:val="right"/>
                              </w:pPr>
                              <w:r>
                                <w:rPr>
                                  <w:rFonts w:ascii="Arial" w:eastAsia="Arial" w:hAnsi="Arial"/>
                                  <w:color w:val="000000"/>
                                  <w:sz w:val="16"/>
                                </w:rPr>
                                <w:t>37,672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B807C04" w14:textId="77777777" w:rsidR="00395380" w:rsidRDefault="00CF7093">
                              <w:pPr>
                                <w:spacing w:after="0" w:line="240" w:lineRule="auto"/>
                                <w:jc w:val="right"/>
                              </w:pPr>
                              <w:r>
                                <w:rPr>
                                  <w:rFonts w:ascii="Arial" w:eastAsia="Arial" w:hAnsi="Arial"/>
                                  <w:color w:val="000000"/>
                                  <w:sz w:val="16"/>
                                </w:rPr>
                                <w:t>47.50</w:t>
                              </w:r>
                            </w:p>
                          </w:tc>
                        </w:tr>
                        <w:tr w:rsidR="00395380" w14:paraId="6328D9A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1724058" w14:textId="77777777" w:rsidR="00395380" w:rsidRDefault="00CF7093">
                              <w:pPr>
                                <w:spacing w:after="0" w:line="240" w:lineRule="auto"/>
                              </w:pPr>
                              <w:r>
                                <w:rPr>
                                  <w:rFonts w:ascii="Arial" w:eastAsia="Arial" w:hAnsi="Arial"/>
                                  <w:color w:val="000000"/>
                                  <w:sz w:val="16"/>
                                </w:rPr>
                                <w:t>00132508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71B5F16" w14:textId="77777777" w:rsidR="00395380" w:rsidRDefault="00CF7093">
                              <w:pPr>
                                <w:spacing w:after="0" w:line="240" w:lineRule="auto"/>
                              </w:pPr>
                              <w:r>
                                <w:rPr>
                                  <w:rFonts w:ascii="Arial" w:eastAsia="Arial" w:hAnsi="Arial"/>
                                  <w:color w:val="000000"/>
                                  <w:sz w:val="16"/>
                                </w:rPr>
                                <w:t>PDE-2022- Dominican Republic</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01BB739"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250AC3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BEBC81F" w14:textId="77777777" w:rsidR="00395380" w:rsidRDefault="00CF7093">
                              <w:pPr>
                                <w:spacing w:after="0" w:line="240" w:lineRule="auto"/>
                                <w:jc w:val="right"/>
                              </w:pPr>
                              <w:r>
                                <w:rPr>
                                  <w:rFonts w:ascii="Arial" w:eastAsia="Arial" w:hAnsi="Arial"/>
                                  <w:color w:val="000000"/>
                                  <w:sz w:val="16"/>
                                </w:rPr>
                                <w:t>87,626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F692515" w14:textId="77777777" w:rsidR="00395380" w:rsidRDefault="00CF7093">
                              <w:pPr>
                                <w:spacing w:after="0" w:line="240" w:lineRule="auto"/>
                                <w:jc w:val="right"/>
                              </w:pPr>
                              <w:r>
                                <w:rPr>
                                  <w:rFonts w:ascii="Arial" w:eastAsia="Arial" w:hAnsi="Arial"/>
                                  <w:color w:val="000000"/>
                                  <w:sz w:val="16"/>
                                </w:rPr>
                                <w:t>87,626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FC0459C" w14:textId="77777777" w:rsidR="00395380" w:rsidRDefault="00CF7093">
                              <w:pPr>
                                <w:spacing w:after="0" w:line="240" w:lineRule="auto"/>
                                <w:jc w:val="right"/>
                              </w:pPr>
                              <w:r>
                                <w:rPr>
                                  <w:rFonts w:ascii="Arial" w:eastAsia="Arial" w:hAnsi="Arial"/>
                                  <w:color w:val="000000"/>
                                  <w:sz w:val="16"/>
                                </w:rPr>
                                <w:t>50,415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E3B473E" w14:textId="77777777" w:rsidR="00395380" w:rsidRDefault="00CF7093">
                              <w:pPr>
                                <w:spacing w:after="0" w:line="240" w:lineRule="auto"/>
                                <w:jc w:val="right"/>
                              </w:pPr>
                              <w:r>
                                <w:rPr>
                                  <w:rFonts w:ascii="Arial" w:eastAsia="Arial" w:hAnsi="Arial"/>
                                  <w:color w:val="000000"/>
                                  <w:sz w:val="16"/>
                                </w:rPr>
                                <w:t>57.53</w:t>
                              </w:r>
                            </w:p>
                          </w:tc>
                        </w:tr>
                        <w:tr w:rsidR="00395380" w14:paraId="4BFBCB3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31F9F6" w14:textId="77777777" w:rsidR="00395380" w:rsidRDefault="00CF7093">
                              <w:pPr>
                                <w:spacing w:after="0" w:line="240" w:lineRule="auto"/>
                              </w:pPr>
                              <w:r>
                                <w:rPr>
                                  <w:rFonts w:ascii="Arial" w:eastAsia="Arial" w:hAnsi="Arial"/>
                                  <w:color w:val="000000"/>
                                  <w:sz w:val="16"/>
                                </w:rPr>
                                <w:t>00132508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54F3199" w14:textId="77777777" w:rsidR="00395380" w:rsidRDefault="00CF7093">
                              <w:pPr>
                                <w:spacing w:after="0" w:line="240" w:lineRule="auto"/>
                              </w:pPr>
                              <w:r>
                                <w:rPr>
                                  <w:rFonts w:ascii="Arial" w:eastAsia="Arial" w:hAnsi="Arial"/>
                                  <w:color w:val="000000"/>
                                  <w:sz w:val="16"/>
                                </w:rPr>
                                <w:t>PDE-2022- Dominican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A2EB59E"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CFA2B9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4680F3D" w14:textId="77777777" w:rsidR="00395380" w:rsidRDefault="00CF7093">
                              <w:pPr>
                                <w:spacing w:after="0" w:line="240" w:lineRule="auto"/>
                                <w:jc w:val="right"/>
                              </w:pPr>
                              <w:r>
                                <w:rPr>
                                  <w:rFonts w:ascii="Arial" w:eastAsia="Arial" w:hAnsi="Arial"/>
                                  <w:color w:val="000000"/>
                                  <w:sz w:val="16"/>
                                </w:rPr>
                                <w:t>78,538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71D4B89" w14:textId="77777777" w:rsidR="00395380" w:rsidRDefault="00CF7093">
                              <w:pPr>
                                <w:spacing w:after="0" w:line="240" w:lineRule="auto"/>
                                <w:jc w:val="right"/>
                              </w:pPr>
                              <w:r>
                                <w:rPr>
                                  <w:rFonts w:ascii="Arial" w:eastAsia="Arial" w:hAnsi="Arial"/>
                                  <w:color w:val="000000"/>
                                  <w:sz w:val="16"/>
                                </w:rPr>
                                <w:t>78,538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9E79F56" w14:textId="77777777" w:rsidR="00395380" w:rsidRDefault="00CF7093">
                              <w:pPr>
                                <w:spacing w:after="0" w:line="240" w:lineRule="auto"/>
                                <w:jc w:val="right"/>
                              </w:pPr>
                              <w:r>
                                <w:rPr>
                                  <w:rFonts w:ascii="Arial" w:eastAsia="Arial" w:hAnsi="Arial"/>
                                  <w:color w:val="000000"/>
                                  <w:sz w:val="16"/>
                                </w:rPr>
                                <w:t>54,203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5D8748B" w14:textId="77777777" w:rsidR="00395380" w:rsidRDefault="00CF7093">
                              <w:pPr>
                                <w:spacing w:after="0" w:line="240" w:lineRule="auto"/>
                                <w:jc w:val="right"/>
                              </w:pPr>
                              <w:r>
                                <w:rPr>
                                  <w:rFonts w:ascii="Arial" w:eastAsia="Arial" w:hAnsi="Arial"/>
                                  <w:color w:val="000000"/>
                                  <w:sz w:val="16"/>
                                </w:rPr>
                                <w:t>69.01</w:t>
                              </w:r>
                            </w:p>
                          </w:tc>
                        </w:tr>
                        <w:tr w:rsidR="00395380" w14:paraId="6E98378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5AFEB34" w14:textId="77777777" w:rsidR="00395380" w:rsidRDefault="00CF7093">
                              <w:pPr>
                                <w:spacing w:after="0" w:line="240" w:lineRule="auto"/>
                              </w:pPr>
                              <w:r>
                                <w:rPr>
                                  <w:rFonts w:ascii="Arial" w:eastAsia="Arial" w:hAnsi="Arial"/>
                                  <w:color w:val="000000"/>
                                  <w:sz w:val="16"/>
                                </w:rPr>
                                <w:t>00132508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8DEE4C9" w14:textId="77777777" w:rsidR="00395380" w:rsidRDefault="00CF7093">
                              <w:pPr>
                                <w:spacing w:after="0" w:line="240" w:lineRule="auto"/>
                              </w:pPr>
                              <w:r>
                                <w:rPr>
                                  <w:rFonts w:ascii="Arial" w:eastAsia="Arial" w:hAnsi="Arial"/>
                                  <w:color w:val="000000"/>
                                  <w:sz w:val="16"/>
                                </w:rPr>
                                <w:t>PDE-2022- Dominican Republic</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9FBC40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A9BB4D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2760283" w14:textId="77777777" w:rsidR="00395380" w:rsidRDefault="00CF7093">
                              <w:pPr>
                                <w:spacing w:after="0" w:line="240" w:lineRule="auto"/>
                                <w:jc w:val="right"/>
                              </w:pPr>
                              <w:r>
                                <w:rPr>
                                  <w:rFonts w:ascii="Arial" w:eastAsia="Arial" w:hAnsi="Arial"/>
                                  <w:color w:val="000000"/>
                                  <w:sz w:val="16"/>
                                </w:rPr>
                                <w:t>83,782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44B23F8" w14:textId="77777777" w:rsidR="00395380" w:rsidRDefault="00CF7093">
                              <w:pPr>
                                <w:spacing w:after="0" w:line="240" w:lineRule="auto"/>
                                <w:jc w:val="right"/>
                              </w:pPr>
                              <w:r>
                                <w:rPr>
                                  <w:rFonts w:ascii="Arial" w:eastAsia="Arial" w:hAnsi="Arial"/>
                                  <w:color w:val="000000"/>
                                  <w:sz w:val="16"/>
                                </w:rPr>
                                <w:t>83,782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1AFCCC4"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04F55B8" w14:textId="77777777" w:rsidR="00395380" w:rsidRDefault="00CF7093">
                              <w:pPr>
                                <w:spacing w:after="0" w:line="240" w:lineRule="auto"/>
                                <w:jc w:val="right"/>
                              </w:pPr>
                              <w:r>
                                <w:rPr>
                                  <w:rFonts w:ascii="Arial" w:eastAsia="Arial" w:hAnsi="Arial"/>
                                  <w:color w:val="000000"/>
                                  <w:sz w:val="16"/>
                                </w:rPr>
                                <w:t>-</w:t>
                              </w:r>
                            </w:p>
                          </w:tc>
                        </w:tr>
                        <w:tr w:rsidR="00395380" w14:paraId="5E289E1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0962A86" w14:textId="77777777" w:rsidR="00395380" w:rsidRDefault="00CF7093">
                              <w:pPr>
                                <w:spacing w:after="0" w:line="240" w:lineRule="auto"/>
                              </w:pPr>
                              <w:r>
                                <w:rPr>
                                  <w:rFonts w:ascii="Arial" w:eastAsia="Arial" w:hAnsi="Arial"/>
                                  <w:color w:val="000000"/>
                                  <w:sz w:val="16"/>
                                </w:rPr>
                                <w:t>00132558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BEA4EC9" w14:textId="77777777" w:rsidR="00395380" w:rsidRDefault="00CF7093">
                              <w:pPr>
                                <w:spacing w:after="0" w:line="240" w:lineRule="auto"/>
                              </w:pPr>
                              <w:r>
                                <w:rPr>
                                  <w:rFonts w:ascii="Arial" w:eastAsia="Arial" w:hAnsi="Arial"/>
                                  <w:color w:val="000000"/>
                                  <w:sz w:val="16"/>
                                </w:rPr>
                                <w:t>PDE-2022-Bangladesh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DD7BBD"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9E0F24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5BB67DC"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18C2323"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82CC2BE" w14:textId="77777777" w:rsidR="00395380" w:rsidRDefault="00CF7093">
                              <w:pPr>
                                <w:spacing w:after="0" w:line="240" w:lineRule="auto"/>
                                <w:jc w:val="right"/>
                              </w:pPr>
                              <w:r>
                                <w:rPr>
                                  <w:rFonts w:ascii="Arial" w:eastAsia="Arial" w:hAnsi="Arial"/>
                                  <w:color w:val="000000"/>
                                  <w:sz w:val="16"/>
                                </w:rPr>
                                <w:t>42,592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837C260" w14:textId="77777777" w:rsidR="00395380" w:rsidRDefault="00CF7093">
                              <w:pPr>
                                <w:spacing w:after="0" w:line="240" w:lineRule="auto"/>
                                <w:jc w:val="right"/>
                              </w:pPr>
                              <w:r>
                                <w:rPr>
                                  <w:rFonts w:ascii="Arial" w:eastAsia="Arial" w:hAnsi="Arial"/>
                                  <w:color w:val="000000"/>
                                  <w:sz w:val="16"/>
                                </w:rPr>
                                <w:t>42.59</w:t>
                              </w:r>
                            </w:p>
                          </w:tc>
                        </w:tr>
                        <w:tr w:rsidR="00395380" w14:paraId="302965C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744A6B3" w14:textId="77777777" w:rsidR="00395380" w:rsidRDefault="00CF7093">
                              <w:pPr>
                                <w:spacing w:after="0" w:line="240" w:lineRule="auto"/>
                              </w:pPr>
                              <w:r>
                                <w:rPr>
                                  <w:rFonts w:ascii="Arial" w:eastAsia="Arial" w:hAnsi="Arial"/>
                                  <w:color w:val="000000"/>
                                  <w:sz w:val="16"/>
                                </w:rPr>
                                <w:t>00132558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FBC0787" w14:textId="77777777" w:rsidR="00395380" w:rsidRDefault="00CF7093">
                              <w:pPr>
                                <w:spacing w:after="0" w:line="240" w:lineRule="auto"/>
                              </w:pPr>
                              <w:r>
                                <w:rPr>
                                  <w:rFonts w:ascii="Arial" w:eastAsia="Arial" w:hAnsi="Arial"/>
                                  <w:color w:val="000000"/>
                                  <w:sz w:val="16"/>
                                </w:rPr>
                                <w:t>PDE-2022-Bangladesh</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B79B276"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6C052C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B346427"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3F2E70F"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89721CF" w14:textId="77777777" w:rsidR="00395380" w:rsidRDefault="00CF7093">
                              <w:pPr>
                                <w:spacing w:after="0" w:line="240" w:lineRule="auto"/>
                                <w:jc w:val="right"/>
                              </w:pPr>
                              <w:r>
                                <w:rPr>
                                  <w:rFonts w:ascii="Arial" w:eastAsia="Arial" w:hAnsi="Arial"/>
                                  <w:color w:val="000000"/>
                                  <w:sz w:val="16"/>
                                </w:rPr>
                                <w:t>8,345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8F8E9AC" w14:textId="77777777" w:rsidR="00395380" w:rsidRDefault="00CF7093">
                              <w:pPr>
                                <w:spacing w:after="0" w:line="240" w:lineRule="auto"/>
                                <w:jc w:val="right"/>
                              </w:pPr>
                              <w:r>
                                <w:rPr>
                                  <w:rFonts w:ascii="Arial" w:eastAsia="Arial" w:hAnsi="Arial"/>
                                  <w:color w:val="000000"/>
                                  <w:sz w:val="16"/>
                                </w:rPr>
                                <w:t>5.56</w:t>
                              </w:r>
                            </w:p>
                          </w:tc>
                        </w:tr>
                        <w:tr w:rsidR="00395380" w14:paraId="166A930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F31FAD4" w14:textId="77777777" w:rsidR="00395380" w:rsidRDefault="00CF7093">
                              <w:pPr>
                                <w:spacing w:after="0" w:line="240" w:lineRule="auto"/>
                              </w:pPr>
                              <w:r>
                                <w:rPr>
                                  <w:rFonts w:ascii="Arial" w:eastAsia="Arial" w:hAnsi="Arial"/>
                                  <w:color w:val="000000"/>
                                  <w:sz w:val="16"/>
                                </w:rPr>
                                <w:t>00132561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B705CB2" w14:textId="77777777" w:rsidR="00395380" w:rsidRDefault="00CF7093">
                              <w:pPr>
                                <w:spacing w:after="0" w:line="240" w:lineRule="auto"/>
                              </w:pPr>
                              <w:r>
                                <w:rPr>
                                  <w:rFonts w:ascii="Arial" w:eastAsia="Arial" w:hAnsi="Arial"/>
                                  <w:color w:val="000000"/>
                                  <w:sz w:val="16"/>
                                </w:rPr>
                                <w:t>PDE-2022- Eritrea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0A11605"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ED6934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8DE2134"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CACAA20"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707461E"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D19EB73" w14:textId="77777777" w:rsidR="00395380" w:rsidRDefault="00CF7093">
                              <w:pPr>
                                <w:spacing w:after="0" w:line="240" w:lineRule="auto"/>
                                <w:jc w:val="right"/>
                              </w:pPr>
                              <w:r>
                                <w:rPr>
                                  <w:rFonts w:ascii="Arial" w:eastAsia="Arial" w:hAnsi="Arial"/>
                                  <w:color w:val="000000"/>
                                  <w:sz w:val="16"/>
                                </w:rPr>
                                <w:t>-</w:t>
                              </w:r>
                            </w:p>
                          </w:tc>
                        </w:tr>
                        <w:tr w:rsidR="00395380" w14:paraId="66768AF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197AEA4" w14:textId="77777777" w:rsidR="00395380" w:rsidRDefault="00CF7093">
                              <w:pPr>
                                <w:spacing w:after="0" w:line="240" w:lineRule="auto"/>
                              </w:pPr>
                              <w:r>
                                <w:rPr>
                                  <w:rFonts w:ascii="Arial" w:eastAsia="Arial" w:hAnsi="Arial"/>
                                  <w:color w:val="000000"/>
                                  <w:sz w:val="16"/>
                                </w:rPr>
                                <w:lastRenderedPageBreak/>
                                <w:t>00132570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313926A" w14:textId="77777777" w:rsidR="00395380" w:rsidRDefault="00CF7093">
                              <w:pPr>
                                <w:spacing w:after="0" w:line="240" w:lineRule="auto"/>
                              </w:pPr>
                              <w:r>
                                <w:rPr>
                                  <w:rFonts w:ascii="Arial" w:eastAsia="Arial" w:hAnsi="Arial"/>
                                  <w:color w:val="000000"/>
                                  <w:sz w:val="16"/>
                                </w:rPr>
                                <w:t>PDE-2022-Senegal</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0E48EE7"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B4AF5B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5C0FDAB"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7D04596"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C0A7BBB" w14:textId="77777777" w:rsidR="00395380" w:rsidRDefault="00CF7093">
                              <w:pPr>
                                <w:spacing w:after="0" w:line="240" w:lineRule="auto"/>
                                <w:jc w:val="right"/>
                              </w:pPr>
                              <w:r>
                                <w:rPr>
                                  <w:rFonts w:ascii="Arial" w:eastAsia="Arial" w:hAnsi="Arial"/>
                                  <w:color w:val="000000"/>
                                  <w:sz w:val="16"/>
                                </w:rPr>
                                <w:t>(5,143)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939B8E1" w14:textId="77777777" w:rsidR="00395380" w:rsidRDefault="00CF7093">
                              <w:pPr>
                                <w:spacing w:after="0" w:line="240" w:lineRule="auto"/>
                                <w:jc w:val="right"/>
                              </w:pPr>
                              <w:r>
                                <w:rPr>
                                  <w:rFonts w:ascii="Arial" w:eastAsia="Arial" w:hAnsi="Arial"/>
                                  <w:color w:val="000000"/>
                                  <w:sz w:val="16"/>
                                </w:rPr>
                                <w:t>-2.06</w:t>
                              </w:r>
                            </w:p>
                          </w:tc>
                        </w:tr>
                        <w:tr w:rsidR="00395380" w14:paraId="6D65010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BF2AC1" w14:textId="77777777" w:rsidR="00395380" w:rsidRDefault="00CF7093">
                              <w:pPr>
                                <w:spacing w:after="0" w:line="240" w:lineRule="auto"/>
                              </w:pPr>
                              <w:r>
                                <w:rPr>
                                  <w:rFonts w:ascii="Arial" w:eastAsia="Arial" w:hAnsi="Arial"/>
                                  <w:color w:val="000000"/>
                                  <w:sz w:val="16"/>
                                </w:rPr>
                                <w:t>00132590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CD8314F" w14:textId="77777777" w:rsidR="00395380" w:rsidRDefault="00CF7093">
                              <w:pPr>
                                <w:spacing w:after="0" w:line="240" w:lineRule="auto"/>
                              </w:pPr>
                              <w:r>
                                <w:rPr>
                                  <w:rFonts w:ascii="Arial" w:eastAsia="Arial" w:hAnsi="Arial"/>
                                  <w:color w:val="000000"/>
                                  <w:sz w:val="16"/>
                                </w:rPr>
                                <w:t>'PDE-2022-Pacific MCO (</w:t>
                              </w:r>
                              <w:proofErr w:type="spellStart"/>
                              <w:r>
                                <w:rPr>
                                  <w:rFonts w:ascii="Arial" w:eastAsia="Arial" w:hAnsi="Arial"/>
                                  <w:color w:val="000000"/>
                                  <w:sz w:val="16"/>
                                </w:rPr>
                                <w:t>Kiribat</w:t>
                              </w:r>
                              <w:proofErr w:type="spellEnd"/>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E8A601"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435230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58E3D0F" w14:textId="77777777" w:rsidR="00395380" w:rsidRDefault="00CF7093">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CC916AF" w14:textId="77777777" w:rsidR="00395380" w:rsidRDefault="00CF7093">
                              <w:pPr>
                                <w:spacing w:after="0" w:line="240" w:lineRule="auto"/>
                                <w:jc w:val="right"/>
                              </w:pPr>
                              <w:r>
                                <w:rPr>
                                  <w:rFonts w:ascii="Arial" w:eastAsia="Arial" w:hAnsi="Arial"/>
                                  <w:color w:val="000000"/>
                                  <w:sz w:val="16"/>
                                </w:rPr>
                                <w:t>400,000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977EDD3" w14:textId="77777777" w:rsidR="00395380" w:rsidRDefault="00CF7093">
                              <w:pPr>
                                <w:spacing w:after="0" w:line="240" w:lineRule="auto"/>
                                <w:jc w:val="right"/>
                              </w:pPr>
                              <w:r>
                                <w:rPr>
                                  <w:rFonts w:ascii="Arial" w:eastAsia="Arial" w:hAnsi="Arial"/>
                                  <w:color w:val="000000"/>
                                  <w:sz w:val="16"/>
                                </w:rPr>
                                <w:t>149,869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8EB7E9C" w14:textId="77777777" w:rsidR="00395380" w:rsidRDefault="00CF7093">
                              <w:pPr>
                                <w:spacing w:after="0" w:line="240" w:lineRule="auto"/>
                                <w:jc w:val="right"/>
                              </w:pPr>
                              <w:r>
                                <w:rPr>
                                  <w:rFonts w:ascii="Arial" w:eastAsia="Arial" w:hAnsi="Arial"/>
                                  <w:color w:val="000000"/>
                                  <w:sz w:val="16"/>
                                </w:rPr>
                                <w:t>37.47</w:t>
                              </w:r>
                            </w:p>
                          </w:tc>
                        </w:tr>
                        <w:tr w:rsidR="00395380" w14:paraId="69B0A0E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6E5925B" w14:textId="77777777" w:rsidR="00395380" w:rsidRDefault="00CF7093">
                              <w:pPr>
                                <w:spacing w:after="0" w:line="240" w:lineRule="auto"/>
                              </w:pPr>
                              <w:r>
                                <w:rPr>
                                  <w:rFonts w:ascii="Arial" w:eastAsia="Arial" w:hAnsi="Arial"/>
                                  <w:color w:val="000000"/>
                                  <w:sz w:val="16"/>
                                </w:rPr>
                                <w:t>00132608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02C900A" w14:textId="77777777" w:rsidR="00395380" w:rsidRDefault="00CF7093">
                              <w:pPr>
                                <w:spacing w:after="0" w:line="240" w:lineRule="auto"/>
                              </w:pPr>
                              <w:r>
                                <w:rPr>
                                  <w:rFonts w:ascii="Arial" w:eastAsia="Arial" w:hAnsi="Arial"/>
                                  <w:color w:val="000000"/>
                                  <w:sz w:val="16"/>
                                </w:rPr>
                                <w:t>PDE-2022- Congo Democratic Rep</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89EA77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98ABC1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A5FC6D4"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75B9D7C"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0B5A286"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328A78D" w14:textId="77777777" w:rsidR="00395380" w:rsidRDefault="00CF7093">
                              <w:pPr>
                                <w:spacing w:after="0" w:line="240" w:lineRule="auto"/>
                                <w:jc w:val="right"/>
                              </w:pPr>
                              <w:r>
                                <w:rPr>
                                  <w:rFonts w:ascii="Arial" w:eastAsia="Arial" w:hAnsi="Arial"/>
                                  <w:color w:val="000000"/>
                                  <w:sz w:val="16"/>
                                </w:rPr>
                                <w:t>-</w:t>
                              </w:r>
                            </w:p>
                          </w:tc>
                        </w:tr>
                        <w:tr w:rsidR="00395380" w14:paraId="43B71DE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8192E69" w14:textId="77777777" w:rsidR="00395380" w:rsidRDefault="00CF7093">
                              <w:pPr>
                                <w:spacing w:after="0" w:line="240" w:lineRule="auto"/>
                              </w:pPr>
                              <w:r>
                                <w:rPr>
                                  <w:rFonts w:ascii="Arial" w:eastAsia="Arial" w:hAnsi="Arial"/>
                                  <w:color w:val="000000"/>
                                  <w:sz w:val="16"/>
                                </w:rPr>
                                <w:t>00132642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1634FB" w14:textId="77777777" w:rsidR="00395380" w:rsidRDefault="00CF7093">
                              <w:pPr>
                                <w:spacing w:after="0" w:line="240" w:lineRule="auto"/>
                              </w:pPr>
                              <w:r>
                                <w:rPr>
                                  <w:rFonts w:ascii="Arial" w:eastAsia="Arial" w:hAnsi="Arial"/>
                                  <w:color w:val="000000"/>
                                  <w:sz w:val="16"/>
                                </w:rPr>
                                <w:t>Barbados MCO Food Security and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3FB5BEC"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D02454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B296945"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EB87539"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57600E5" w14:textId="77777777" w:rsidR="00395380" w:rsidRDefault="00CF7093">
                              <w:pPr>
                                <w:spacing w:after="0" w:line="240" w:lineRule="auto"/>
                                <w:jc w:val="right"/>
                              </w:pPr>
                              <w:r>
                                <w:rPr>
                                  <w:rFonts w:ascii="Arial" w:eastAsia="Arial" w:hAnsi="Arial"/>
                                  <w:color w:val="000000"/>
                                  <w:sz w:val="16"/>
                                </w:rPr>
                                <w:t>223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B0D2E53" w14:textId="77777777" w:rsidR="00395380" w:rsidRDefault="00CF7093">
                              <w:pPr>
                                <w:spacing w:after="0" w:line="240" w:lineRule="auto"/>
                                <w:jc w:val="right"/>
                              </w:pPr>
                              <w:r>
                                <w:rPr>
                                  <w:rFonts w:ascii="Arial" w:eastAsia="Arial" w:hAnsi="Arial"/>
                                  <w:color w:val="000000"/>
                                  <w:sz w:val="16"/>
                                </w:rPr>
                                <w:t>0.15</w:t>
                              </w:r>
                            </w:p>
                          </w:tc>
                        </w:tr>
                        <w:tr w:rsidR="00395380" w14:paraId="4F95E3E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302717E" w14:textId="77777777" w:rsidR="00395380" w:rsidRDefault="00CF7093">
                              <w:pPr>
                                <w:spacing w:after="0" w:line="240" w:lineRule="auto"/>
                              </w:pPr>
                              <w:r>
                                <w:rPr>
                                  <w:rFonts w:ascii="Arial" w:eastAsia="Arial" w:hAnsi="Arial"/>
                                  <w:color w:val="000000"/>
                                  <w:sz w:val="16"/>
                                </w:rPr>
                                <w:t>00132642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FC8DB6B" w14:textId="77777777" w:rsidR="00395380" w:rsidRDefault="00CF7093">
                              <w:pPr>
                                <w:spacing w:after="0" w:line="240" w:lineRule="auto"/>
                              </w:pPr>
                              <w:r>
                                <w:rPr>
                                  <w:rFonts w:ascii="Arial" w:eastAsia="Arial" w:hAnsi="Arial"/>
                                  <w:color w:val="000000"/>
                                  <w:sz w:val="16"/>
                                </w:rPr>
                                <w:t>Barbados MCO Food Security and</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7968040" w14:textId="77777777" w:rsidR="00395380" w:rsidRDefault="00CF7093">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3C2CBC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310516E"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410D562"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4D6E413" w14:textId="77777777" w:rsidR="00395380" w:rsidRDefault="00CF7093">
                              <w:pPr>
                                <w:spacing w:after="0" w:line="240" w:lineRule="auto"/>
                                <w:jc w:val="right"/>
                              </w:pPr>
                              <w:r>
                                <w:rPr>
                                  <w:rFonts w:ascii="Arial" w:eastAsia="Arial" w:hAnsi="Arial"/>
                                  <w:color w:val="000000"/>
                                  <w:sz w:val="16"/>
                                </w:rPr>
                                <w:t>72,004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2F86DB7" w14:textId="77777777" w:rsidR="00395380" w:rsidRDefault="00CF7093">
                              <w:pPr>
                                <w:spacing w:after="0" w:line="240" w:lineRule="auto"/>
                                <w:jc w:val="right"/>
                              </w:pPr>
                              <w:r>
                                <w:rPr>
                                  <w:rFonts w:ascii="Arial" w:eastAsia="Arial" w:hAnsi="Arial"/>
                                  <w:color w:val="000000"/>
                                  <w:sz w:val="16"/>
                                </w:rPr>
                                <w:t>72.00</w:t>
                              </w:r>
                            </w:p>
                          </w:tc>
                        </w:tr>
                        <w:tr w:rsidR="00395380" w14:paraId="20F7758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4547692" w14:textId="77777777" w:rsidR="00395380" w:rsidRDefault="00CF7093">
                              <w:pPr>
                                <w:spacing w:after="0" w:line="240" w:lineRule="auto"/>
                              </w:pPr>
                              <w:r>
                                <w:rPr>
                                  <w:rFonts w:ascii="Arial" w:eastAsia="Arial" w:hAnsi="Arial"/>
                                  <w:color w:val="000000"/>
                                  <w:sz w:val="16"/>
                                </w:rPr>
                                <w:t>00132642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755A996" w14:textId="77777777" w:rsidR="00395380" w:rsidRDefault="00CF7093">
                              <w:pPr>
                                <w:spacing w:after="0" w:line="240" w:lineRule="auto"/>
                              </w:pPr>
                              <w:r>
                                <w:rPr>
                                  <w:rFonts w:ascii="Arial" w:eastAsia="Arial" w:hAnsi="Arial"/>
                                  <w:color w:val="000000"/>
                                  <w:sz w:val="16"/>
                                </w:rPr>
                                <w:t>Barbados MCO Food Security and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C57C492"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E1CF03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738BD14"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6BAAA91"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22E51B8" w14:textId="77777777" w:rsidR="00395380" w:rsidRDefault="00CF7093">
                              <w:pPr>
                                <w:spacing w:after="0" w:line="240" w:lineRule="auto"/>
                                <w:jc w:val="right"/>
                              </w:pPr>
                              <w:r>
                                <w:rPr>
                                  <w:rFonts w:ascii="Arial" w:eastAsia="Arial" w:hAnsi="Arial"/>
                                  <w:color w:val="000000"/>
                                  <w:sz w:val="16"/>
                                </w:rPr>
                                <w:t>135,850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601DFE7" w14:textId="77777777" w:rsidR="00395380" w:rsidRDefault="00CF7093">
                              <w:pPr>
                                <w:spacing w:after="0" w:line="240" w:lineRule="auto"/>
                                <w:jc w:val="right"/>
                              </w:pPr>
                              <w:r>
                                <w:rPr>
                                  <w:rFonts w:ascii="Arial" w:eastAsia="Arial" w:hAnsi="Arial"/>
                                  <w:color w:val="000000"/>
                                  <w:sz w:val="16"/>
                                </w:rPr>
                                <w:t>90.57</w:t>
                              </w:r>
                            </w:p>
                          </w:tc>
                        </w:tr>
                        <w:tr w:rsidR="00395380" w14:paraId="73948C1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063FF33" w14:textId="77777777" w:rsidR="00395380" w:rsidRDefault="00CF7093">
                              <w:pPr>
                                <w:spacing w:after="0" w:line="240" w:lineRule="auto"/>
                              </w:pPr>
                              <w:r>
                                <w:rPr>
                                  <w:rFonts w:ascii="Arial" w:eastAsia="Arial" w:hAnsi="Arial"/>
                                  <w:color w:val="000000"/>
                                  <w:sz w:val="16"/>
                                </w:rPr>
                                <w:t>00132643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74234D9" w14:textId="77777777" w:rsidR="00395380" w:rsidRDefault="00CF7093">
                              <w:pPr>
                                <w:spacing w:after="0" w:line="240" w:lineRule="auto"/>
                              </w:pPr>
                              <w:r>
                                <w:rPr>
                                  <w:rFonts w:ascii="Arial" w:eastAsia="Arial" w:hAnsi="Arial"/>
                                  <w:color w:val="000000"/>
                                  <w:sz w:val="16"/>
                                </w:rPr>
                                <w:t>PDE-2022-Bosnia &amp; Herzegovina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1F24332"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608B14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684C729"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ED91A61"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9D5D4B4" w14:textId="77777777" w:rsidR="00395380" w:rsidRDefault="00CF7093">
                              <w:pPr>
                                <w:spacing w:after="0" w:line="240" w:lineRule="auto"/>
                                <w:jc w:val="right"/>
                              </w:pPr>
                              <w:r>
                                <w:rPr>
                                  <w:rFonts w:ascii="Arial" w:eastAsia="Arial" w:hAnsi="Arial"/>
                                  <w:color w:val="000000"/>
                                  <w:sz w:val="16"/>
                                </w:rPr>
                                <w:t>74,042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B4DD295" w14:textId="77777777" w:rsidR="00395380" w:rsidRDefault="00CF7093">
                              <w:pPr>
                                <w:spacing w:after="0" w:line="240" w:lineRule="auto"/>
                                <w:jc w:val="right"/>
                              </w:pPr>
                              <w:r>
                                <w:rPr>
                                  <w:rFonts w:ascii="Arial" w:eastAsia="Arial" w:hAnsi="Arial"/>
                                  <w:color w:val="000000"/>
                                  <w:sz w:val="16"/>
                                </w:rPr>
                                <w:t>74.04</w:t>
                              </w:r>
                            </w:p>
                          </w:tc>
                        </w:tr>
                        <w:tr w:rsidR="00395380" w14:paraId="1698A14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D073FB" w14:textId="77777777" w:rsidR="00395380" w:rsidRDefault="00CF7093">
                              <w:pPr>
                                <w:spacing w:after="0" w:line="240" w:lineRule="auto"/>
                              </w:pPr>
                              <w:r>
                                <w:rPr>
                                  <w:rFonts w:ascii="Arial" w:eastAsia="Arial" w:hAnsi="Arial"/>
                                  <w:color w:val="000000"/>
                                  <w:sz w:val="16"/>
                                </w:rPr>
                                <w:t>00132643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BFE1B41" w14:textId="77777777" w:rsidR="00395380" w:rsidRDefault="00CF7093">
                              <w:pPr>
                                <w:spacing w:after="0" w:line="240" w:lineRule="auto"/>
                              </w:pPr>
                              <w:r>
                                <w:rPr>
                                  <w:rFonts w:ascii="Arial" w:eastAsia="Arial" w:hAnsi="Arial"/>
                                  <w:color w:val="000000"/>
                                  <w:sz w:val="16"/>
                                </w:rPr>
                                <w:t>PDE-2022-Bosnia &amp; Herzegovina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E6879D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917C07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F3F835F"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29FD42A"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89B2474" w14:textId="77777777" w:rsidR="00395380" w:rsidRDefault="00CF7093">
                              <w:pPr>
                                <w:spacing w:after="0" w:line="240" w:lineRule="auto"/>
                                <w:jc w:val="right"/>
                              </w:pPr>
                              <w:r>
                                <w:rPr>
                                  <w:rFonts w:ascii="Arial" w:eastAsia="Arial" w:hAnsi="Arial"/>
                                  <w:color w:val="000000"/>
                                  <w:sz w:val="16"/>
                                </w:rPr>
                                <w:t>51,664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2D23DC6" w14:textId="77777777" w:rsidR="00395380" w:rsidRDefault="00CF7093">
                              <w:pPr>
                                <w:spacing w:after="0" w:line="240" w:lineRule="auto"/>
                                <w:jc w:val="right"/>
                              </w:pPr>
                              <w:r>
                                <w:rPr>
                                  <w:rFonts w:ascii="Arial" w:eastAsia="Arial" w:hAnsi="Arial"/>
                                  <w:color w:val="000000"/>
                                  <w:sz w:val="16"/>
                                </w:rPr>
                                <w:t>34.44</w:t>
                              </w:r>
                            </w:p>
                          </w:tc>
                        </w:tr>
                        <w:tr w:rsidR="00395380" w14:paraId="62FE129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8702484" w14:textId="77777777" w:rsidR="00395380" w:rsidRDefault="00CF7093">
                              <w:pPr>
                                <w:spacing w:after="0" w:line="240" w:lineRule="auto"/>
                              </w:pPr>
                              <w:r>
                                <w:rPr>
                                  <w:rFonts w:ascii="Arial" w:eastAsia="Arial" w:hAnsi="Arial"/>
                                  <w:color w:val="000000"/>
                                  <w:sz w:val="16"/>
                                </w:rPr>
                                <w:t>00132644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135C23C" w14:textId="77777777" w:rsidR="00395380" w:rsidRDefault="00CF7093">
                              <w:pPr>
                                <w:spacing w:after="0" w:line="240" w:lineRule="auto"/>
                              </w:pPr>
                              <w:r>
                                <w:rPr>
                                  <w:rFonts w:ascii="Arial" w:eastAsia="Arial" w:hAnsi="Arial"/>
                                  <w:color w:val="000000"/>
                                  <w:sz w:val="16"/>
                                </w:rPr>
                                <w:t>PDE-2022- Burkina Faso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6692907"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B57B1F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E53D79D" w14:textId="77777777" w:rsidR="00395380" w:rsidRDefault="00CF7093">
                              <w:pPr>
                                <w:spacing w:after="0" w:line="240" w:lineRule="auto"/>
                                <w:jc w:val="right"/>
                              </w:pPr>
                              <w:r>
                                <w:rPr>
                                  <w:rFonts w:ascii="Arial" w:eastAsia="Arial" w:hAnsi="Arial"/>
                                  <w:color w:val="000000"/>
                                  <w:sz w:val="16"/>
                                </w:rPr>
                                <w:t>81,754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1836C0C" w14:textId="77777777" w:rsidR="00395380" w:rsidRDefault="00CF7093">
                              <w:pPr>
                                <w:spacing w:after="0" w:line="240" w:lineRule="auto"/>
                                <w:jc w:val="right"/>
                              </w:pPr>
                              <w:r>
                                <w:rPr>
                                  <w:rFonts w:ascii="Arial" w:eastAsia="Arial" w:hAnsi="Arial"/>
                                  <w:color w:val="000000"/>
                                  <w:sz w:val="16"/>
                                </w:rPr>
                                <w:t>81,754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9D4D563"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50B0651" w14:textId="77777777" w:rsidR="00395380" w:rsidRDefault="00CF7093">
                              <w:pPr>
                                <w:spacing w:after="0" w:line="240" w:lineRule="auto"/>
                                <w:jc w:val="right"/>
                              </w:pPr>
                              <w:r>
                                <w:rPr>
                                  <w:rFonts w:ascii="Arial" w:eastAsia="Arial" w:hAnsi="Arial"/>
                                  <w:color w:val="000000"/>
                                  <w:sz w:val="16"/>
                                </w:rPr>
                                <w:t>-</w:t>
                              </w:r>
                            </w:p>
                          </w:tc>
                        </w:tr>
                        <w:tr w:rsidR="00395380" w14:paraId="589DBB3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81CEBEC" w14:textId="77777777" w:rsidR="00395380" w:rsidRDefault="00CF7093">
                              <w:pPr>
                                <w:spacing w:after="0" w:line="240" w:lineRule="auto"/>
                              </w:pPr>
                              <w:r>
                                <w:rPr>
                                  <w:rFonts w:ascii="Arial" w:eastAsia="Arial" w:hAnsi="Arial"/>
                                  <w:color w:val="000000"/>
                                  <w:sz w:val="16"/>
                                </w:rPr>
                                <w:t>00132644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893A33D" w14:textId="77777777" w:rsidR="00395380" w:rsidRDefault="00CF7093">
                              <w:pPr>
                                <w:spacing w:after="0" w:line="240" w:lineRule="auto"/>
                              </w:pPr>
                              <w:r>
                                <w:rPr>
                                  <w:rFonts w:ascii="Arial" w:eastAsia="Arial" w:hAnsi="Arial"/>
                                  <w:color w:val="000000"/>
                                  <w:sz w:val="16"/>
                                </w:rPr>
                                <w:t>PDE-2022- Burkina Faso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2EA2137"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B0934D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B3BF6E3" w14:textId="77777777" w:rsidR="00395380" w:rsidRDefault="00CF7093">
                              <w:pPr>
                                <w:spacing w:after="0" w:line="240" w:lineRule="auto"/>
                                <w:jc w:val="right"/>
                              </w:pPr>
                              <w:r>
                                <w:rPr>
                                  <w:rFonts w:ascii="Arial" w:eastAsia="Arial" w:hAnsi="Arial"/>
                                  <w:color w:val="000000"/>
                                  <w:sz w:val="16"/>
                                </w:rPr>
                                <w:t>46,683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67B4ECF" w14:textId="77777777" w:rsidR="00395380" w:rsidRDefault="00CF7093">
                              <w:pPr>
                                <w:spacing w:after="0" w:line="240" w:lineRule="auto"/>
                                <w:jc w:val="right"/>
                              </w:pPr>
                              <w:r>
                                <w:rPr>
                                  <w:rFonts w:ascii="Arial" w:eastAsia="Arial" w:hAnsi="Arial"/>
                                  <w:color w:val="000000"/>
                                  <w:sz w:val="16"/>
                                </w:rPr>
                                <w:t>46,683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38B4E10"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23EA71D" w14:textId="77777777" w:rsidR="00395380" w:rsidRDefault="00CF7093">
                              <w:pPr>
                                <w:spacing w:after="0" w:line="240" w:lineRule="auto"/>
                                <w:jc w:val="right"/>
                              </w:pPr>
                              <w:r>
                                <w:rPr>
                                  <w:rFonts w:ascii="Arial" w:eastAsia="Arial" w:hAnsi="Arial"/>
                                  <w:color w:val="000000"/>
                                  <w:sz w:val="16"/>
                                </w:rPr>
                                <w:t>-</w:t>
                              </w:r>
                            </w:p>
                          </w:tc>
                        </w:tr>
                        <w:tr w:rsidR="00395380" w14:paraId="40E10B2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623B885" w14:textId="77777777" w:rsidR="00395380" w:rsidRDefault="00CF7093">
                              <w:pPr>
                                <w:spacing w:after="0" w:line="240" w:lineRule="auto"/>
                              </w:pPr>
                              <w:r>
                                <w:rPr>
                                  <w:rFonts w:ascii="Arial" w:eastAsia="Arial" w:hAnsi="Arial"/>
                                  <w:color w:val="000000"/>
                                  <w:sz w:val="16"/>
                                </w:rPr>
                                <w:t>00132644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36A9F1C" w14:textId="77777777" w:rsidR="00395380" w:rsidRDefault="00CF7093">
                              <w:pPr>
                                <w:spacing w:after="0" w:line="240" w:lineRule="auto"/>
                              </w:pPr>
                              <w:r>
                                <w:rPr>
                                  <w:rFonts w:ascii="Arial" w:eastAsia="Arial" w:hAnsi="Arial"/>
                                  <w:color w:val="000000"/>
                                  <w:sz w:val="16"/>
                                </w:rPr>
                                <w:t>PDE-2022- Burkina Faso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C66B203"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AC809D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72D399E" w14:textId="77777777" w:rsidR="00395380" w:rsidRDefault="00CF7093">
                              <w:pPr>
                                <w:spacing w:after="0" w:line="240" w:lineRule="auto"/>
                                <w:jc w:val="right"/>
                              </w:pPr>
                              <w:r>
                                <w:rPr>
                                  <w:rFonts w:ascii="Arial" w:eastAsia="Arial" w:hAnsi="Arial"/>
                                  <w:color w:val="000000"/>
                                  <w:sz w:val="16"/>
                                </w:rPr>
                                <w:t>70,210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D08400F" w14:textId="77777777" w:rsidR="00395380" w:rsidRDefault="00CF7093">
                              <w:pPr>
                                <w:spacing w:after="0" w:line="240" w:lineRule="auto"/>
                                <w:jc w:val="right"/>
                              </w:pPr>
                              <w:r>
                                <w:rPr>
                                  <w:rFonts w:ascii="Arial" w:eastAsia="Arial" w:hAnsi="Arial"/>
                                  <w:color w:val="000000"/>
                                  <w:sz w:val="16"/>
                                </w:rPr>
                                <w:t>70,210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08E5B3D" w14:textId="77777777" w:rsidR="00395380" w:rsidRDefault="00CF7093">
                              <w:pPr>
                                <w:spacing w:after="0" w:line="240" w:lineRule="auto"/>
                                <w:jc w:val="right"/>
                              </w:pPr>
                              <w:r>
                                <w:rPr>
                                  <w:rFonts w:ascii="Arial" w:eastAsia="Arial" w:hAnsi="Arial"/>
                                  <w:color w:val="000000"/>
                                  <w:sz w:val="16"/>
                                </w:rPr>
                                <w:t>45,590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04EFA32" w14:textId="77777777" w:rsidR="00395380" w:rsidRDefault="00CF7093">
                              <w:pPr>
                                <w:spacing w:after="0" w:line="240" w:lineRule="auto"/>
                                <w:jc w:val="right"/>
                              </w:pPr>
                              <w:r>
                                <w:rPr>
                                  <w:rFonts w:ascii="Arial" w:eastAsia="Arial" w:hAnsi="Arial"/>
                                  <w:color w:val="000000"/>
                                  <w:sz w:val="16"/>
                                </w:rPr>
                                <w:t>64.93</w:t>
                              </w:r>
                            </w:p>
                          </w:tc>
                        </w:tr>
                        <w:tr w:rsidR="00395380" w14:paraId="5F0E5B4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74EF52" w14:textId="77777777" w:rsidR="00395380" w:rsidRDefault="00CF7093">
                              <w:pPr>
                                <w:spacing w:after="0" w:line="240" w:lineRule="auto"/>
                              </w:pPr>
                              <w:r>
                                <w:rPr>
                                  <w:rFonts w:ascii="Arial" w:eastAsia="Arial" w:hAnsi="Arial"/>
                                  <w:color w:val="000000"/>
                                  <w:sz w:val="16"/>
                                </w:rPr>
                                <w:t>00132644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50DD9B4" w14:textId="77777777" w:rsidR="00395380" w:rsidRDefault="00CF7093">
                              <w:pPr>
                                <w:spacing w:after="0" w:line="240" w:lineRule="auto"/>
                              </w:pPr>
                              <w:r>
                                <w:rPr>
                                  <w:rFonts w:ascii="Arial" w:eastAsia="Arial" w:hAnsi="Arial"/>
                                  <w:color w:val="000000"/>
                                  <w:sz w:val="16"/>
                                </w:rPr>
                                <w:t>PDE-2022- Burkina Faso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F65C214"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DD3647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1C2E67B" w14:textId="77777777" w:rsidR="00395380" w:rsidRDefault="00CF7093">
                              <w:pPr>
                                <w:spacing w:after="0" w:line="240" w:lineRule="auto"/>
                                <w:jc w:val="right"/>
                              </w:pPr>
                              <w:r>
                                <w:rPr>
                                  <w:rFonts w:ascii="Arial" w:eastAsia="Arial" w:hAnsi="Arial"/>
                                  <w:color w:val="000000"/>
                                  <w:sz w:val="16"/>
                                </w:rPr>
                                <w:t>51,353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D10B2B4" w14:textId="77777777" w:rsidR="00395380" w:rsidRDefault="00CF7093">
                              <w:pPr>
                                <w:spacing w:after="0" w:line="240" w:lineRule="auto"/>
                                <w:jc w:val="right"/>
                              </w:pPr>
                              <w:r>
                                <w:rPr>
                                  <w:rFonts w:ascii="Arial" w:eastAsia="Arial" w:hAnsi="Arial"/>
                                  <w:color w:val="000000"/>
                                  <w:sz w:val="16"/>
                                </w:rPr>
                                <w:t>51,353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4A4A22C" w14:textId="77777777" w:rsidR="00395380" w:rsidRDefault="00CF7093">
                              <w:pPr>
                                <w:spacing w:after="0" w:line="240" w:lineRule="auto"/>
                                <w:jc w:val="right"/>
                              </w:pPr>
                              <w:r>
                                <w:rPr>
                                  <w:rFonts w:ascii="Arial" w:eastAsia="Arial" w:hAnsi="Arial"/>
                                  <w:color w:val="000000"/>
                                  <w:sz w:val="16"/>
                                </w:rPr>
                                <w:t>31,266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AEE3259" w14:textId="77777777" w:rsidR="00395380" w:rsidRDefault="00CF7093">
                              <w:pPr>
                                <w:spacing w:after="0" w:line="240" w:lineRule="auto"/>
                                <w:jc w:val="right"/>
                              </w:pPr>
                              <w:r>
                                <w:rPr>
                                  <w:rFonts w:ascii="Arial" w:eastAsia="Arial" w:hAnsi="Arial"/>
                                  <w:color w:val="000000"/>
                                  <w:sz w:val="16"/>
                                </w:rPr>
                                <w:t>60.88</w:t>
                              </w:r>
                            </w:p>
                          </w:tc>
                        </w:tr>
                        <w:tr w:rsidR="00395380" w14:paraId="11B1260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4D139B7" w14:textId="77777777" w:rsidR="00395380" w:rsidRDefault="00CF7093">
                              <w:pPr>
                                <w:spacing w:after="0" w:line="240" w:lineRule="auto"/>
                              </w:pPr>
                              <w:r>
                                <w:rPr>
                                  <w:rFonts w:ascii="Arial" w:eastAsia="Arial" w:hAnsi="Arial"/>
                                  <w:color w:val="000000"/>
                                  <w:sz w:val="16"/>
                                </w:rPr>
                                <w:t>00132645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9A009C8" w14:textId="77777777" w:rsidR="00395380" w:rsidRDefault="00CF7093">
                              <w:pPr>
                                <w:spacing w:after="0" w:line="240" w:lineRule="auto"/>
                              </w:pPr>
                              <w:r>
                                <w:rPr>
                                  <w:rFonts w:ascii="Arial" w:eastAsia="Arial" w:hAnsi="Arial"/>
                                  <w:color w:val="000000"/>
                                  <w:sz w:val="16"/>
                                </w:rPr>
                                <w:t>PDE-2022- Lebanon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BA4117F"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0403F2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BC3AB7D"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C96989A"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8691CA4"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37CB177" w14:textId="77777777" w:rsidR="00395380" w:rsidRDefault="00CF7093">
                              <w:pPr>
                                <w:spacing w:after="0" w:line="240" w:lineRule="auto"/>
                                <w:jc w:val="right"/>
                              </w:pPr>
                              <w:r>
                                <w:rPr>
                                  <w:rFonts w:ascii="Arial" w:eastAsia="Arial" w:hAnsi="Arial"/>
                                  <w:color w:val="000000"/>
                                  <w:sz w:val="16"/>
                                </w:rPr>
                                <w:t>-</w:t>
                              </w:r>
                            </w:p>
                          </w:tc>
                        </w:tr>
                        <w:tr w:rsidR="00395380" w14:paraId="54A6497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40CC7DD" w14:textId="77777777" w:rsidR="00395380" w:rsidRDefault="00CF7093">
                              <w:pPr>
                                <w:spacing w:after="0" w:line="240" w:lineRule="auto"/>
                              </w:pPr>
                              <w:r>
                                <w:rPr>
                                  <w:rFonts w:ascii="Arial" w:eastAsia="Arial" w:hAnsi="Arial"/>
                                  <w:color w:val="000000"/>
                                  <w:sz w:val="16"/>
                                </w:rPr>
                                <w:t>00132645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5C43A7" w14:textId="77777777" w:rsidR="00395380" w:rsidRDefault="00CF7093">
                              <w:pPr>
                                <w:spacing w:after="0" w:line="240" w:lineRule="auto"/>
                              </w:pPr>
                              <w:r>
                                <w:rPr>
                                  <w:rFonts w:ascii="Arial" w:eastAsia="Arial" w:hAnsi="Arial"/>
                                  <w:color w:val="000000"/>
                                  <w:sz w:val="16"/>
                                </w:rPr>
                                <w:t>PDE-2022- Lebanon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39C136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5A0C63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3E1BCA6"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60EDF69"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39D6DFB"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990D774" w14:textId="77777777" w:rsidR="00395380" w:rsidRDefault="00CF7093">
                              <w:pPr>
                                <w:spacing w:after="0" w:line="240" w:lineRule="auto"/>
                                <w:jc w:val="right"/>
                              </w:pPr>
                              <w:r>
                                <w:rPr>
                                  <w:rFonts w:ascii="Arial" w:eastAsia="Arial" w:hAnsi="Arial"/>
                                  <w:color w:val="000000"/>
                                  <w:sz w:val="16"/>
                                </w:rPr>
                                <w:t>-</w:t>
                              </w:r>
                            </w:p>
                          </w:tc>
                        </w:tr>
                        <w:tr w:rsidR="00395380" w14:paraId="6C790FA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A5E4423" w14:textId="77777777" w:rsidR="00395380" w:rsidRDefault="00CF7093">
                              <w:pPr>
                                <w:spacing w:after="0" w:line="240" w:lineRule="auto"/>
                              </w:pPr>
                              <w:r>
                                <w:rPr>
                                  <w:rFonts w:ascii="Arial" w:eastAsia="Arial" w:hAnsi="Arial"/>
                                  <w:color w:val="000000"/>
                                  <w:sz w:val="16"/>
                                </w:rPr>
                                <w:t>00132646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D68B2A1" w14:textId="77777777" w:rsidR="00395380" w:rsidRDefault="00CF7093">
                              <w:pPr>
                                <w:spacing w:after="0" w:line="240" w:lineRule="auto"/>
                              </w:pPr>
                              <w:r>
                                <w:rPr>
                                  <w:rFonts w:ascii="Arial" w:eastAsia="Arial" w:hAnsi="Arial"/>
                                  <w:color w:val="000000"/>
                                  <w:sz w:val="16"/>
                                </w:rPr>
                                <w:t>PDE-2022 Jamaica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499A202"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4E8E03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4EDC437" w14:textId="77777777" w:rsidR="00395380" w:rsidRDefault="00CF7093">
                              <w:pPr>
                                <w:spacing w:after="0" w:line="240" w:lineRule="auto"/>
                                <w:jc w:val="right"/>
                              </w:pPr>
                              <w:r>
                                <w:rPr>
                                  <w:rFonts w:ascii="Arial" w:eastAsia="Arial" w:hAnsi="Arial"/>
                                  <w:color w:val="000000"/>
                                  <w:sz w:val="16"/>
                                </w:rPr>
                                <w:t>124,976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08D5AF5" w14:textId="77777777" w:rsidR="00395380" w:rsidRDefault="00CF7093">
                              <w:pPr>
                                <w:spacing w:after="0" w:line="240" w:lineRule="auto"/>
                                <w:jc w:val="right"/>
                              </w:pPr>
                              <w:r>
                                <w:rPr>
                                  <w:rFonts w:ascii="Arial" w:eastAsia="Arial" w:hAnsi="Arial"/>
                                  <w:color w:val="000000"/>
                                  <w:sz w:val="16"/>
                                </w:rPr>
                                <w:t>124,976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9E72ED7" w14:textId="77777777" w:rsidR="00395380" w:rsidRDefault="00CF7093">
                              <w:pPr>
                                <w:spacing w:after="0" w:line="240" w:lineRule="auto"/>
                                <w:jc w:val="right"/>
                              </w:pPr>
                              <w:r>
                                <w:rPr>
                                  <w:rFonts w:ascii="Arial" w:eastAsia="Arial" w:hAnsi="Arial"/>
                                  <w:color w:val="000000"/>
                                  <w:sz w:val="16"/>
                                </w:rPr>
                                <w:t>41,786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4FCACAD" w14:textId="77777777" w:rsidR="00395380" w:rsidRDefault="00CF7093">
                              <w:pPr>
                                <w:spacing w:after="0" w:line="240" w:lineRule="auto"/>
                                <w:jc w:val="right"/>
                              </w:pPr>
                              <w:r>
                                <w:rPr>
                                  <w:rFonts w:ascii="Arial" w:eastAsia="Arial" w:hAnsi="Arial"/>
                                  <w:color w:val="000000"/>
                                  <w:sz w:val="16"/>
                                </w:rPr>
                                <w:t>33.44</w:t>
                              </w:r>
                            </w:p>
                          </w:tc>
                        </w:tr>
                        <w:tr w:rsidR="00395380" w14:paraId="1C3A322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B5AA3AD" w14:textId="77777777" w:rsidR="00395380" w:rsidRDefault="00CF7093">
                              <w:pPr>
                                <w:spacing w:after="0" w:line="240" w:lineRule="auto"/>
                              </w:pPr>
                              <w:r>
                                <w:rPr>
                                  <w:rFonts w:ascii="Arial" w:eastAsia="Arial" w:hAnsi="Arial"/>
                                  <w:color w:val="000000"/>
                                  <w:sz w:val="16"/>
                                </w:rPr>
                                <w:t>00132646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F462998" w14:textId="77777777" w:rsidR="00395380" w:rsidRDefault="00CF7093">
                              <w:pPr>
                                <w:spacing w:after="0" w:line="240" w:lineRule="auto"/>
                              </w:pPr>
                              <w:r>
                                <w:rPr>
                                  <w:rFonts w:ascii="Arial" w:eastAsia="Arial" w:hAnsi="Arial"/>
                                  <w:color w:val="000000"/>
                                  <w:sz w:val="16"/>
                                </w:rPr>
                                <w:t>PDE-2022 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1B68EE7"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394EFD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3C2B0C0" w14:textId="77777777" w:rsidR="00395380" w:rsidRDefault="00CF7093">
                              <w:pPr>
                                <w:spacing w:after="0" w:line="240" w:lineRule="auto"/>
                                <w:jc w:val="right"/>
                              </w:pPr>
                              <w:r>
                                <w:rPr>
                                  <w:rFonts w:ascii="Arial" w:eastAsia="Arial" w:hAnsi="Arial"/>
                                  <w:color w:val="000000"/>
                                  <w:sz w:val="16"/>
                                </w:rPr>
                                <w:t>124,976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F0389E5" w14:textId="77777777" w:rsidR="00395380" w:rsidRDefault="00CF7093">
                              <w:pPr>
                                <w:spacing w:after="0" w:line="240" w:lineRule="auto"/>
                                <w:jc w:val="right"/>
                              </w:pPr>
                              <w:r>
                                <w:rPr>
                                  <w:rFonts w:ascii="Arial" w:eastAsia="Arial" w:hAnsi="Arial"/>
                                  <w:color w:val="000000"/>
                                  <w:sz w:val="16"/>
                                </w:rPr>
                                <w:t>124,976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5CDEF5B" w14:textId="77777777" w:rsidR="00395380" w:rsidRDefault="00CF7093">
                              <w:pPr>
                                <w:spacing w:after="0" w:line="240" w:lineRule="auto"/>
                                <w:jc w:val="right"/>
                              </w:pPr>
                              <w:r>
                                <w:rPr>
                                  <w:rFonts w:ascii="Arial" w:eastAsia="Arial" w:hAnsi="Arial"/>
                                  <w:color w:val="000000"/>
                                  <w:sz w:val="16"/>
                                </w:rPr>
                                <w:t>72,489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86455BE" w14:textId="77777777" w:rsidR="00395380" w:rsidRDefault="00CF7093">
                              <w:pPr>
                                <w:spacing w:after="0" w:line="240" w:lineRule="auto"/>
                                <w:jc w:val="right"/>
                              </w:pPr>
                              <w:r>
                                <w:rPr>
                                  <w:rFonts w:ascii="Arial" w:eastAsia="Arial" w:hAnsi="Arial"/>
                                  <w:color w:val="000000"/>
                                  <w:sz w:val="16"/>
                                </w:rPr>
                                <w:t>58.00</w:t>
                              </w:r>
                            </w:p>
                          </w:tc>
                        </w:tr>
                        <w:tr w:rsidR="00395380" w14:paraId="17FE00F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FA259EE" w14:textId="77777777" w:rsidR="00395380" w:rsidRDefault="00CF7093">
                              <w:pPr>
                                <w:spacing w:after="0" w:line="240" w:lineRule="auto"/>
                              </w:pPr>
                              <w:r>
                                <w:rPr>
                                  <w:rFonts w:ascii="Arial" w:eastAsia="Arial" w:hAnsi="Arial"/>
                                  <w:color w:val="000000"/>
                                  <w:sz w:val="16"/>
                                </w:rPr>
                                <w:t>00132648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260EAE9" w14:textId="77777777" w:rsidR="00395380" w:rsidRDefault="00CF7093">
                              <w:pPr>
                                <w:spacing w:after="0" w:line="240" w:lineRule="auto"/>
                              </w:pPr>
                              <w:r>
                                <w:rPr>
                                  <w:rFonts w:ascii="Arial" w:eastAsia="Arial" w:hAnsi="Arial"/>
                                  <w:color w:val="000000"/>
                                  <w:sz w:val="16"/>
                                </w:rPr>
                                <w:t>PDE-2022- Egypt</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B20B268"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068F76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5E71588" w14:textId="77777777" w:rsidR="00395380" w:rsidRDefault="00CF7093">
                              <w:pPr>
                                <w:spacing w:after="0" w:line="240" w:lineRule="auto"/>
                                <w:jc w:val="right"/>
                              </w:pPr>
                              <w:r>
                                <w:rPr>
                                  <w:rFonts w:ascii="Arial" w:eastAsia="Arial" w:hAnsi="Arial"/>
                                  <w:color w:val="000000"/>
                                  <w:sz w:val="16"/>
                                </w:rPr>
                                <w:t>83,487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D3205AE" w14:textId="77777777" w:rsidR="00395380" w:rsidRDefault="00CF7093">
                              <w:pPr>
                                <w:spacing w:after="0" w:line="240" w:lineRule="auto"/>
                                <w:jc w:val="right"/>
                              </w:pPr>
                              <w:r>
                                <w:rPr>
                                  <w:rFonts w:ascii="Arial" w:eastAsia="Arial" w:hAnsi="Arial"/>
                                  <w:color w:val="000000"/>
                                  <w:sz w:val="16"/>
                                </w:rPr>
                                <w:t>83,487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310C70B" w14:textId="77777777" w:rsidR="00395380" w:rsidRDefault="00CF7093">
                              <w:pPr>
                                <w:spacing w:after="0" w:line="240" w:lineRule="auto"/>
                                <w:jc w:val="right"/>
                              </w:pPr>
                              <w:r>
                                <w:rPr>
                                  <w:rFonts w:ascii="Arial" w:eastAsia="Arial" w:hAnsi="Arial"/>
                                  <w:color w:val="000000"/>
                                  <w:sz w:val="16"/>
                                </w:rPr>
                                <w:t>4,118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5B0BADF" w14:textId="77777777" w:rsidR="00395380" w:rsidRDefault="00CF7093">
                              <w:pPr>
                                <w:spacing w:after="0" w:line="240" w:lineRule="auto"/>
                                <w:jc w:val="right"/>
                              </w:pPr>
                              <w:r>
                                <w:rPr>
                                  <w:rFonts w:ascii="Arial" w:eastAsia="Arial" w:hAnsi="Arial"/>
                                  <w:color w:val="000000"/>
                                  <w:sz w:val="16"/>
                                </w:rPr>
                                <w:t>4.93</w:t>
                              </w:r>
                            </w:p>
                          </w:tc>
                        </w:tr>
                        <w:tr w:rsidR="00395380" w14:paraId="5663761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77B244" w14:textId="77777777" w:rsidR="00395380" w:rsidRDefault="00CF7093">
                              <w:pPr>
                                <w:spacing w:after="0" w:line="240" w:lineRule="auto"/>
                              </w:pPr>
                              <w:r>
                                <w:rPr>
                                  <w:rFonts w:ascii="Arial" w:eastAsia="Arial" w:hAnsi="Arial"/>
                                  <w:color w:val="000000"/>
                                  <w:sz w:val="16"/>
                                </w:rPr>
                                <w:t>00132648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8FE8676" w14:textId="77777777" w:rsidR="00395380" w:rsidRDefault="00CF7093">
                              <w:pPr>
                                <w:spacing w:after="0" w:line="240" w:lineRule="auto"/>
                              </w:pPr>
                              <w:r>
                                <w:rPr>
                                  <w:rFonts w:ascii="Arial" w:eastAsia="Arial" w:hAnsi="Arial"/>
                                  <w:color w:val="000000"/>
                                  <w:sz w:val="16"/>
                                </w:rPr>
                                <w:t>PDE-2022- Egypt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77939B5"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A78A4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66FAD9D" w14:textId="77777777" w:rsidR="00395380" w:rsidRDefault="00CF7093">
                              <w:pPr>
                                <w:spacing w:after="0" w:line="240" w:lineRule="auto"/>
                                <w:jc w:val="right"/>
                              </w:pPr>
                              <w:r>
                                <w:rPr>
                                  <w:rFonts w:ascii="Arial" w:eastAsia="Arial" w:hAnsi="Arial"/>
                                  <w:color w:val="000000"/>
                                  <w:sz w:val="16"/>
                                </w:rPr>
                                <w:t>82,925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5643D40" w14:textId="77777777" w:rsidR="00395380" w:rsidRDefault="00CF7093">
                              <w:pPr>
                                <w:spacing w:after="0" w:line="240" w:lineRule="auto"/>
                                <w:jc w:val="right"/>
                              </w:pPr>
                              <w:r>
                                <w:rPr>
                                  <w:rFonts w:ascii="Arial" w:eastAsia="Arial" w:hAnsi="Arial"/>
                                  <w:color w:val="000000"/>
                                  <w:sz w:val="16"/>
                                </w:rPr>
                                <w:t>82,925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18E723A" w14:textId="77777777" w:rsidR="00395380" w:rsidRDefault="00CF7093">
                              <w:pPr>
                                <w:spacing w:after="0" w:line="240" w:lineRule="auto"/>
                                <w:jc w:val="right"/>
                              </w:pPr>
                              <w:r>
                                <w:rPr>
                                  <w:rFonts w:ascii="Arial" w:eastAsia="Arial" w:hAnsi="Arial"/>
                                  <w:color w:val="000000"/>
                                  <w:sz w:val="16"/>
                                </w:rPr>
                                <w:t>51,021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0C0FAD5" w14:textId="77777777" w:rsidR="00395380" w:rsidRDefault="00CF7093">
                              <w:pPr>
                                <w:spacing w:after="0" w:line="240" w:lineRule="auto"/>
                                <w:jc w:val="right"/>
                              </w:pPr>
                              <w:r>
                                <w:rPr>
                                  <w:rFonts w:ascii="Arial" w:eastAsia="Arial" w:hAnsi="Arial"/>
                                  <w:color w:val="000000"/>
                                  <w:sz w:val="16"/>
                                </w:rPr>
                                <w:t>61.53</w:t>
                              </w:r>
                            </w:p>
                          </w:tc>
                        </w:tr>
                        <w:tr w:rsidR="00395380" w14:paraId="64B7CAC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0B68A2E" w14:textId="77777777" w:rsidR="00395380" w:rsidRDefault="00CF7093">
                              <w:pPr>
                                <w:spacing w:after="0" w:line="240" w:lineRule="auto"/>
                              </w:pPr>
                              <w:r>
                                <w:rPr>
                                  <w:rFonts w:ascii="Arial" w:eastAsia="Arial" w:hAnsi="Arial"/>
                                  <w:color w:val="000000"/>
                                  <w:sz w:val="16"/>
                                </w:rPr>
                                <w:t>00132648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5DFCC2C" w14:textId="77777777" w:rsidR="00395380" w:rsidRDefault="00CF7093">
                              <w:pPr>
                                <w:spacing w:after="0" w:line="240" w:lineRule="auto"/>
                              </w:pPr>
                              <w:r>
                                <w:rPr>
                                  <w:rFonts w:ascii="Arial" w:eastAsia="Arial" w:hAnsi="Arial"/>
                                  <w:color w:val="000000"/>
                                  <w:sz w:val="16"/>
                                </w:rPr>
                                <w:t>PDE-2022- Egypt</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5A87612"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AC6725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A1C8F33" w14:textId="77777777" w:rsidR="00395380" w:rsidRDefault="00CF7093">
                              <w:pPr>
                                <w:spacing w:after="0" w:line="240" w:lineRule="auto"/>
                                <w:jc w:val="right"/>
                              </w:pPr>
                              <w:r>
                                <w:rPr>
                                  <w:rFonts w:ascii="Arial" w:eastAsia="Arial" w:hAnsi="Arial"/>
                                  <w:color w:val="000000"/>
                                  <w:sz w:val="16"/>
                                </w:rPr>
                                <w:t>83,300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4AE8872" w14:textId="77777777" w:rsidR="00395380" w:rsidRDefault="00CF7093">
                              <w:pPr>
                                <w:spacing w:after="0" w:line="240" w:lineRule="auto"/>
                                <w:jc w:val="right"/>
                              </w:pPr>
                              <w:r>
                                <w:rPr>
                                  <w:rFonts w:ascii="Arial" w:eastAsia="Arial" w:hAnsi="Arial"/>
                                  <w:color w:val="000000"/>
                                  <w:sz w:val="16"/>
                                </w:rPr>
                                <w:t>83,300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6B54D11" w14:textId="77777777" w:rsidR="00395380" w:rsidRDefault="00CF7093">
                              <w:pPr>
                                <w:spacing w:after="0" w:line="240" w:lineRule="auto"/>
                                <w:jc w:val="right"/>
                              </w:pPr>
                              <w:r>
                                <w:rPr>
                                  <w:rFonts w:ascii="Arial" w:eastAsia="Arial" w:hAnsi="Arial"/>
                                  <w:color w:val="000000"/>
                                  <w:sz w:val="16"/>
                                </w:rPr>
                                <w:t>51,445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45A3BE0" w14:textId="77777777" w:rsidR="00395380" w:rsidRDefault="00CF7093">
                              <w:pPr>
                                <w:spacing w:after="0" w:line="240" w:lineRule="auto"/>
                                <w:jc w:val="right"/>
                              </w:pPr>
                              <w:r>
                                <w:rPr>
                                  <w:rFonts w:ascii="Arial" w:eastAsia="Arial" w:hAnsi="Arial"/>
                                  <w:color w:val="000000"/>
                                  <w:sz w:val="16"/>
                                </w:rPr>
                                <w:t>61.76</w:t>
                              </w:r>
                            </w:p>
                          </w:tc>
                        </w:tr>
                        <w:tr w:rsidR="00395380" w14:paraId="6E47BFC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EB1C4A" w14:textId="77777777" w:rsidR="00395380" w:rsidRDefault="00CF7093">
                              <w:pPr>
                                <w:spacing w:after="0" w:line="240" w:lineRule="auto"/>
                              </w:pPr>
                              <w:r>
                                <w:rPr>
                                  <w:rFonts w:ascii="Arial" w:eastAsia="Arial" w:hAnsi="Arial"/>
                                  <w:color w:val="000000"/>
                                  <w:sz w:val="16"/>
                                </w:rPr>
                                <w:t>00132655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BA94795" w14:textId="77777777" w:rsidR="00395380" w:rsidRDefault="00CF7093">
                              <w:pPr>
                                <w:spacing w:after="0" w:line="240" w:lineRule="auto"/>
                              </w:pPr>
                              <w:r>
                                <w:rPr>
                                  <w:rFonts w:ascii="Arial" w:eastAsia="Arial" w:hAnsi="Arial"/>
                                  <w:color w:val="000000"/>
                                  <w:sz w:val="16"/>
                                </w:rPr>
                                <w:t>PDE-2022-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82BECFB"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2F287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42FF117" w14:textId="77777777" w:rsidR="00395380" w:rsidRDefault="00CF7093">
                              <w:pPr>
                                <w:spacing w:after="0" w:line="240" w:lineRule="auto"/>
                                <w:jc w:val="right"/>
                              </w:pPr>
                              <w:r>
                                <w:rPr>
                                  <w:rFonts w:ascii="Arial" w:eastAsia="Arial" w:hAnsi="Arial"/>
                                  <w:color w:val="000000"/>
                                  <w:sz w:val="16"/>
                                </w:rPr>
                                <w:t>166,492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E40B801" w14:textId="77777777" w:rsidR="00395380" w:rsidRDefault="00CF7093">
                              <w:pPr>
                                <w:spacing w:after="0" w:line="240" w:lineRule="auto"/>
                                <w:jc w:val="right"/>
                              </w:pPr>
                              <w:r>
                                <w:rPr>
                                  <w:rFonts w:ascii="Arial" w:eastAsia="Arial" w:hAnsi="Arial"/>
                                  <w:color w:val="000000"/>
                                  <w:sz w:val="16"/>
                                </w:rPr>
                                <w:t>166,492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3DFBE20" w14:textId="77777777" w:rsidR="00395380" w:rsidRDefault="00CF7093">
                              <w:pPr>
                                <w:spacing w:after="0" w:line="240" w:lineRule="auto"/>
                                <w:jc w:val="right"/>
                              </w:pPr>
                              <w:r>
                                <w:rPr>
                                  <w:rFonts w:ascii="Arial" w:eastAsia="Arial" w:hAnsi="Arial"/>
                                  <w:color w:val="000000"/>
                                  <w:sz w:val="16"/>
                                </w:rPr>
                                <w:t>202,423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98DC192" w14:textId="77777777" w:rsidR="00395380" w:rsidRDefault="00CF7093">
                              <w:pPr>
                                <w:spacing w:after="0" w:line="240" w:lineRule="auto"/>
                                <w:jc w:val="right"/>
                              </w:pPr>
                              <w:r>
                                <w:rPr>
                                  <w:rFonts w:ascii="Arial" w:eastAsia="Arial" w:hAnsi="Arial"/>
                                  <w:color w:val="000000"/>
                                  <w:sz w:val="16"/>
                                </w:rPr>
                                <w:t>121.58</w:t>
                              </w:r>
                            </w:p>
                          </w:tc>
                        </w:tr>
                        <w:tr w:rsidR="00395380" w14:paraId="63F7DBB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1940E0D" w14:textId="77777777" w:rsidR="00395380" w:rsidRDefault="00CF7093">
                              <w:pPr>
                                <w:spacing w:after="0" w:line="240" w:lineRule="auto"/>
                              </w:pPr>
                              <w:r>
                                <w:rPr>
                                  <w:rFonts w:ascii="Arial" w:eastAsia="Arial" w:hAnsi="Arial"/>
                                  <w:color w:val="000000"/>
                                  <w:sz w:val="16"/>
                                </w:rPr>
                                <w:t>00132655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7EBF8BE" w14:textId="77777777" w:rsidR="00395380" w:rsidRDefault="00CF7093">
                              <w:pPr>
                                <w:spacing w:after="0" w:line="240" w:lineRule="auto"/>
                              </w:pPr>
                              <w:r>
                                <w:rPr>
                                  <w:rFonts w:ascii="Arial" w:eastAsia="Arial" w:hAnsi="Arial"/>
                                  <w:color w:val="000000"/>
                                  <w:sz w:val="16"/>
                                </w:rPr>
                                <w:t>PDE-2022- Gabon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2B259B3"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F282F9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3B5E483" w14:textId="77777777" w:rsidR="00395380" w:rsidRDefault="00CF7093">
                              <w:pPr>
                                <w:spacing w:after="0" w:line="240" w:lineRule="auto"/>
                                <w:jc w:val="right"/>
                              </w:pPr>
                              <w:r>
                                <w:rPr>
                                  <w:rFonts w:ascii="Arial" w:eastAsia="Arial" w:hAnsi="Arial"/>
                                  <w:color w:val="000000"/>
                                  <w:sz w:val="16"/>
                                </w:rPr>
                                <w:t>83,508</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40C1B5A" w14:textId="77777777" w:rsidR="00395380" w:rsidRDefault="00CF7093">
                              <w:pPr>
                                <w:spacing w:after="0" w:line="240" w:lineRule="auto"/>
                                <w:jc w:val="right"/>
                              </w:pPr>
                              <w:r>
                                <w:rPr>
                                  <w:rFonts w:ascii="Arial" w:eastAsia="Arial" w:hAnsi="Arial"/>
                                  <w:color w:val="000000"/>
                                  <w:sz w:val="16"/>
                                </w:rPr>
                                <w:t>83,508</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F823A84" w14:textId="77777777" w:rsidR="00395380" w:rsidRDefault="00CF7093">
                              <w:pPr>
                                <w:spacing w:after="0" w:line="240" w:lineRule="auto"/>
                                <w:jc w:val="right"/>
                              </w:pPr>
                              <w:r>
                                <w:rPr>
                                  <w:rFonts w:ascii="Arial" w:eastAsia="Arial" w:hAnsi="Arial"/>
                                  <w:color w:val="000000"/>
                                  <w:sz w:val="16"/>
                                </w:rPr>
                                <w:t>13,758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20BA64F" w14:textId="77777777" w:rsidR="00395380" w:rsidRDefault="00CF7093">
                              <w:pPr>
                                <w:spacing w:after="0" w:line="240" w:lineRule="auto"/>
                                <w:jc w:val="right"/>
                              </w:pPr>
                              <w:r>
                                <w:rPr>
                                  <w:rFonts w:ascii="Arial" w:eastAsia="Arial" w:hAnsi="Arial"/>
                                  <w:color w:val="000000"/>
                                  <w:sz w:val="16"/>
                                </w:rPr>
                                <w:t>16.48</w:t>
                              </w:r>
                            </w:p>
                          </w:tc>
                        </w:tr>
                        <w:tr w:rsidR="00395380" w14:paraId="4BBFA33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6B421F1" w14:textId="77777777" w:rsidR="00395380" w:rsidRDefault="00CF7093">
                              <w:pPr>
                                <w:spacing w:after="0" w:line="240" w:lineRule="auto"/>
                              </w:pPr>
                              <w:r>
                                <w:rPr>
                                  <w:rFonts w:ascii="Arial" w:eastAsia="Arial" w:hAnsi="Arial"/>
                                  <w:color w:val="000000"/>
                                  <w:sz w:val="16"/>
                                </w:rPr>
                                <w:t>00132656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786F211" w14:textId="77777777" w:rsidR="00395380" w:rsidRDefault="00CF7093">
                              <w:pPr>
                                <w:spacing w:after="0" w:line="240" w:lineRule="auto"/>
                              </w:pPr>
                              <w:r>
                                <w:rPr>
                                  <w:rFonts w:ascii="Arial" w:eastAsia="Arial" w:hAnsi="Arial"/>
                                  <w:color w:val="000000"/>
                                  <w:sz w:val="16"/>
                                </w:rPr>
                                <w:t>PDE-2022- Guyana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F015602"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14D70C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2EC6B45"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2DBFBE7"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C5B96FD" w14:textId="77777777" w:rsidR="00395380" w:rsidRDefault="00CF7093">
                              <w:pPr>
                                <w:spacing w:after="0" w:line="240" w:lineRule="auto"/>
                                <w:jc w:val="right"/>
                              </w:pPr>
                              <w:r>
                                <w:rPr>
                                  <w:rFonts w:ascii="Arial" w:eastAsia="Arial" w:hAnsi="Arial"/>
                                  <w:color w:val="000000"/>
                                  <w:sz w:val="16"/>
                                </w:rPr>
                                <w:t>223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0BC1D60" w14:textId="77777777" w:rsidR="00395380" w:rsidRDefault="00CF7093">
                              <w:pPr>
                                <w:spacing w:after="0" w:line="240" w:lineRule="auto"/>
                                <w:jc w:val="right"/>
                              </w:pPr>
                              <w:r>
                                <w:rPr>
                                  <w:rFonts w:ascii="Arial" w:eastAsia="Arial" w:hAnsi="Arial"/>
                                  <w:color w:val="000000"/>
                                  <w:sz w:val="16"/>
                                </w:rPr>
                                <w:t>0.18</w:t>
                              </w:r>
                            </w:p>
                          </w:tc>
                        </w:tr>
                        <w:tr w:rsidR="00395380" w14:paraId="04431EA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1E51AB6" w14:textId="77777777" w:rsidR="00395380" w:rsidRDefault="00CF7093">
                              <w:pPr>
                                <w:spacing w:after="0" w:line="240" w:lineRule="auto"/>
                              </w:pPr>
                              <w:r>
                                <w:rPr>
                                  <w:rFonts w:ascii="Arial" w:eastAsia="Arial" w:hAnsi="Arial"/>
                                  <w:color w:val="000000"/>
                                  <w:sz w:val="16"/>
                                </w:rPr>
                                <w:t>00132656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D3E7569" w14:textId="77777777" w:rsidR="00395380" w:rsidRDefault="00CF7093">
                              <w:pPr>
                                <w:spacing w:after="0" w:line="240" w:lineRule="auto"/>
                              </w:pPr>
                              <w:r>
                                <w:rPr>
                                  <w:rFonts w:ascii="Arial" w:eastAsia="Arial" w:hAnsi="Arial"/>
                                  <w:color w:val="000000"/>
                                  <w:sz w:val="16"/>
                                </w:rPr>
                                <w:t>PDE-2022- Guyana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02B06F4"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DB66EE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AC92022" w14:textId="77777777" w:rsidR="00395380" w:rsidRDefault="00CF7093">
                              <w:pPr>
                                <w:spacing w:after="0" w:line="240" w:lineRule="auto"/>
                                <w:jc w:val="right"/>
                              </w:pPr>
                              <w:r>
                                <w:rPr>
                                  <w:rFonts w:ascii="Arial" w:eastAsia="Arial" w:hAnsi="Arial"/>
                                  <w:color w:val="000000"/>
                                  <w:sz w:val="16"/>
                                </w:rPr>
                                <w:t>125,000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0E29180" w14:textId="77777777" w:rsidR="00395380" w:rsidRDefault="00CF7093">
                              <w:pPr>
                                <w:spacing w:after="0" w:line="240" w:lineRule="auto"/>
                                <w:jc w:val="right"/>
                              </w:pPr>
                              <w:r>
                                <w:rPr>
                                  <w:rFonts w:ascii="Arial" w:eastAsia="Arial" w:hAnsi="Arial"/>
                                  <w:color w:val="000000"/>
                                  <w:sz w:val="16"/>
                                </w:rPr>
                                <w:t>125,000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EF49CB1" w14:textId="77777777" w:rsidR="00395380" w:rsidRDefault="00CF7093">
                              <w:pPr>
                                <w:spacing w:after="0" w:line="240" w:lineRule="auto"/>
                                <w:jc w:val="right"/>
                              </w:pPr>
                              <w:r>
                                <w:rPr>
                                  <w:rFonts w:ascii="Arial" w:eastAsia="Arial" w:hAnsi="Arial"/>
                                  <w:color w:val="000000"/>
                                  <w:sz w:val="16"/>
                                </w:rPr>
                                <w:t>16,008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92BE6D3" w14:textId="77777777" w:rsidR="00395380" w:rsidRDefault="00CF7093">
                              <w:pPr>
                                <w:spacing w:after="0" w:line="240" w:lineRule="auto"/>
                                <w:jc w:val="right"/>
                              </w:pPr>
                              <w:r>
                                <w:rPr>
                                  <w:rFonts w:ascii="Arial" w:eastAsia="Arial" w:hAnsi="Arial"/>
                                  <w:color w:val="000000"/>
                                  <w:sz w:val="16"/>
                                </w:rPr>
                                <w:t>12.81</w:t>
                              </w:r>
                            </w:p>
                          </w:tc>
                        </w:tr>
                        <w:tr w:rsidR="00395380" w14:paraId="22D3F49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DFBE7B4" w14:textId="77777777" w:rsidR="00395380" w:rsidRDefault="00CF7093">
                              <w:pPr>
                                <w:spacing w:after="0" w:line="240" w:lineRule="auto"/>
                              </w:pPr>
                              <w:r>
                                <w:rPr>
                                  <w:rFonts w:ascii="Arial" w:eastAsia="Arial" w:hAnsi="Arial"/>
                                  <w:color w:val="000000"/>
                                  <w:sz w:val="16"/>
                                </w:rPr>
                                <w:t>00132657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3F4A19B" w14:textId="77777777" w:rsidR="00395380" w:rsidRDefault="00CF7093">
                              <w:pPr>
                                <w:spacing w:after="0" w:line="240" w:lineRule="auto"/>
                              </w:pPr>
                              <w:r>
                                <w:rPr>
                                  <w:rFonts w:ascii="Arial" w:eastAsia="Arial" w:hAnsi="Arial"/>
                                  <w:color w:val="000000"/>
                                  <w:sz w:val="16"/>
                                </w:rPr>
                                <w:t>PDE-2022- MCO Samoa-CINS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AE8A082"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96275F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1545D4C" w14:textId="77777777" w:rsidR="00395380" w:rsidRDefault="00CF7093">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C8BFAE9" w14:textId="77777777" w:rsidR="00395380" w:rsidRDefault="00CF7093">
                              <w:pPr>
                                <w:spacing w:after="0" w:line="240" w:lineRule="auto"/>
                                <w:jc w:val="right"/>
                              </w:pPr>
                              <w:r>
                                <w:rPr>
                                  <w:rFonts w:ascii="Arial" w:eastAsia="Arial" w:hAnsi="Arial"/>
                                  <w:color w:val="000000"/>
                                  <w:sz w:val="16"/>
                                </w:rPr>
                                <w:t>300,000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1258F5D" w14:textId="77777777" w:rsidR="00395380" w:rsidRDefault="00CF7093">
                              <w:pPr>
                                <w:spacing w:after="0" w:line="240" w:lineRule="auto"/>
                                <w:jc w:val="right"/>
                              </w:pPr>
                              <w:r>
                                <w:rPr>
                                  <w:rFonts w:ascii="Arial" w:eastAsia="Arial" w:hAnsi="Arial"/>
                                  <w:color w:val="000000"/>
                                  <w:sz w:val="16"/>
                                </w:rPr>
                                <w:t>83,531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8F9D100" w14:textId="77777777" w:rsidR="00395380" w:rsidRDefault="00CF7093">
                              <w:pPr>
                                <w:spacing w:after="0" w:line="240" w:lineRule="auto"/>
                                <w:jc w:val="right"/>
                              </w:pPr>
                              <w:r>
                                <w:rPr>
                                  <w:rFonts w:ascii="Arial" w:eastAsia="Arial" w:hAnsi="Arial"/>
                                  <w:color w:val="000000"/>
                                  <w:sz w:val="16"/>
                                </w:rPr>
                                <w:t>27.84</w:t>
                              </w:r>
                            </w:p>
                          </w:tc>
                        </w:tr>
                        <w:tr w:rsidR="00395380" w14:paraId="3F65E5B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85C48E9" w14:textId="77777777" w:rsidR="00395380" w:rsidRDefault="00CF7093">
                              <w:pPr>
                                <w:spacing w:after="0" w:line="240" w:lineRule="auto"/>
                              </w:pPr>
                              <w:r>
                                <w:rPr>
                                  <w:rFonts w:ascii="Arial" w:eastAsia="Arial" w:hAnsi="Arial"/>
                                  <w:color w:val="000000"/>
                                  <w:sz w:val="16"/>
                                </w:rPr>
                                <w:t>00132657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765E19E" w14:textId="77777777" w:rsidR="00395380" w:rsidRDefault="00CF7093">
                              <w:pPr>
                                <w:spacing w:after="0" w:line="240" w:lineRule="auto"/>
                              </w:pPr>
                              <w:r>
                                <w:rPr>
                                  <w:rFonts w:ascii="Arial" w:eastAsia="Arial" w:hAnsi="Arial"/>
                                  <w:color w:val="000000"/>
                                  <w:sz w:val="16"/>
                                </w:rPr>
                                <w:t>PDE-2022- MCO Samoa-CINS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A8D5579"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B14CC1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7E64C9F"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916476E"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6BF0E5F"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A9709F5" w14:textId="77777777" w:rsidR="00395380" w:rsidRDefault="00CF7093">
                              <w:pPr>
                                <w:spacing w:after="0" w:line="240" w:lineRule="auto"/>
                                <w:jc w:val="right"/>
                              </w:pPr>
                              <w:r>
                                <w:rPr>
                                  <w:rFonts w:ascii="Arial" w:eastAsia="Arial" w:hAnsi="Arial"/>
                                  <w:color w:val="000000"/>
                                  <w:sz w:val="16"/>
                                </w:rPr>
                                <w:t>-</w:t>
                              </w:r>
                            </w:p>
                          </w:tc>
                        </w:tr>
                        <w:tr w:rsidR="00395380" w14:paraId="6463BDD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32AF5B9" w14:textId="77777777" w:rsidR="00395380" w:rsidRDefault="00CF7093">
                              <w:pPr>
                                <w:spacing w:after="0" w:line="240" w:lineRule="auto"/>
                              </w:pPr>
                              <w:r>
                                <w:rPr>
                                  <w:rFonts w:ascii="Arial" w:eastAsia="Arial" w:hAnsi="Arial"/>
                                  <w:color w:val="000000"/>
                                  <w:sz w:val="16"/>
                                </w:rPr>
                                <w:t>00132659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219C49" w14:textId="77777777" w:rsidR="00395380" w:rsidRDefault="00CF7093">
                              <w:pPr>
                                <w:spacing w:after="0" w:line="240" w:lineRule="auto"/>
                              </w:pPr>
                              <w:r>
                                <w:rPr>
                                  <w:rFonts w:ascii="Arial" w:eastAsia="Arial" w:hAnsi="Arial"/>
                                  <w:color w:val="000000"/>
                                  <w:sz w:val="16"/>
                                </w:rPr>
                                <w:t>PDE-2022- Pakistan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E7593CE"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FB4264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D2CF623" w14:textId="77777777" w:rsidR="00395380" w:rsidRDefault="00CF7093">
                              <w:pPr>
                                <w:spacing w:after="0" w:line="240" w:lineRule="auto"/>
                                <w:jc w:val="right"/>
                              </w:pPr>
                              <w:r>
                                <w:rPr>
                                  <w:rFonts w:ascii="Arial" w:eastAsia="Arial" w:hAnsi="Arial"/>
                                  <w:color w:val="000000"/>
                                  <w:sz w:val="16"/>
                                </w:rPr>
                                <w:t>82,500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0EB8B16" w14:textId="77777777" w:rsidR="00395380" w:rsidRDefault="00CF7093">
                              <w:pPr>
                                <w:spacing w:after="0" w:line="240" w:lineRule="auto"/>
                                <w:jc w:val="right"/>
                              </w:pPr>
                              <w:r>
                                <w:rPr>
                                  <w:rFonts w:ascii="Arial" w:eastAsia="Arial" w:hAnsi="Arial"/>
                                  <w:color w:val="000000"/>
                                  <w:sz w:val="16"/>
                                </w:rPr>
                                <w:t>82,500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74393E6"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68DAE47" w14:textId="77777777" w:rsidR="00395380" w:rsidRDefault="00CF7093">
                              <w:pPr>
                                <w:spacing w:after="0" w:line="240" w:lineRule="auto"/>
                                <w:jc w:val="right"/>
                              </w:pPr>
                              <w:r>
                                <w:rPr>
                                  <w:rFonts w:ascii="Arial" w:eastAsia="Arial" w:hAnsi="Arial"/>
                                  <w:color w:val="000000"/>
                                  <w:sz w:val="16"/>
                                </w:rPr>
                                <w:t>-</w:t>
                              </w:r>
                            </w:p>
                          </w:tc>
                        </w:tr>
                        <w:tr w:rsidR="00395380" w14:paraId="75AFDB8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1760DEF" w14:textId="77777777" w:rsidR="00395380" w:rsidRDefault="00CF7093">
                              <w:pPr>
                                <w:spacing w:after="0" w:line="240" w:lineRule="auto"/>
                              </w:pPr>
                              <w:r>
                                <w:rPr>
                                  <w:rFonts w:ascii="Arial" w:eastAsia="Arial" w:hAnsi="Arial"/>
                                  <w:color w:val="000000"/>
                                  <w:sz w:val="16"/>
                                </w:rPr>
                                <w:t>00132659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9017234" w14:textId="77777777" w:rsidR="00395380" w:rsidRDefault="00CF7093">
                              <w:pPr>
                                <w:spacing w:after="0" w:line="240" w:lineRule="auto"/>
                              </w:pPr>
                              <w:r>
                                <w:rPr>
                                  <w:rFonts w:ascii="Arial" w:eastAsia="Arial" w:hAnsi="Arial"/>
                                  <w:color w:val="000000"/>
                                  <w:sz w:val="16"/>
                                </w:rPr>
                                <w:t>PDE-2022- Pakistan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786E95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DB28E2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603C542" w14:textId="77777777" w:rsidR="00395380" w:rsidRDefault="00CF7093">
                              <w:pPr>
                                <w:spacing w:after="0" w:line="240" w:lineRule="auto"/>
                                <w:jc w:val="right"/>
                              </w:pPr>
                              <w:r>
                                <w:rPr>
                                  <w:rFonts w:ascii="Arial" w:eastAsia="Arial" w:hAnsi="Arial"/>
                                  <w:color w:val="000000"/>
                                  <w:sz w:val="16"/>
                                </w:rPr>
                                <w:t>85,000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9B34812" w14:textId="77777777" w:rsidR="00395380" w:rsidRDefault="00CF7093">
                              <w:pPr>
                                <w:spacing w:after="0" w:line="240" w:lineRule="auto"/>
                                <w:jc w:val="right"/>
                              </w:pPr>
                              <w:r>
                                <w:rPr>
                                  <w:rFonts w:ascii="Arial" w:eastAsia="Arial" w:hAnsi="Arial"/>
                                  <w:color w:val="000000"/>
                                  <w:sz w:val="16"/>
                                </w:rPr>
                                <w:t>85,000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DE0C53C" w14:textId="77777777" w:rsidR="00395380" w:rsidRDefault="00CF7093">
                              <w:pPr>
                                <w:spacing w:after="0" w:line="240" w:lineRule="auto"/>
                                <w:jc w:val="right"/>
                              </w:pPr>
                              <w:r>
                                <w:rPr>
                                  <w:rFonts w:ascii="Arial" w:eastAsia="Arial" w:hAnsi="Arial"/>
                                  <w:color w:val="000000"/>
                                  <w:sz w:val="16"/>
                                </w:rPr>
                                <w:t>20,901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2FB81D0" w14:textId="77777777" w:rsidR="00395380" w:rsidRDefault="00CF7093">
                              <w:pPr>
                                <w:spacing w:after="0" w:line="240" w:lineRule="auto"/>
                                <w:jc w:val="right"/>
                              </w:pPr>
                              <w:r>
                                <w:rPr>
                                  <w:rFonts w:ascii="Arial" w:eastAsia="Arial" w:hAnsi="Arial"/>
                                  <w:color w:val="000000"/>
                                  <w:sz w:val="16"/>
                                </w:rPr>
                                <w:t>24.59</w:t>
                              </w:r>
                            </w:p>
                          </w:tc>
                        </w:tr>
                        <w:tr w:rsidR="00395380" w14:paraId="3850A73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684E6FC" w14:textId="77777777" w:rsidR="00395380" w:rsidRDefault="00CF7093">
                              <w:pPr>
                                <w:spacing w:after="0" w:line="240" w:lineRule="auto"/>
                              </w:pPr>
                              <w:r>
                                <w:rPr>
                                  <w:rFonts w:ascii="Arial" w:eastAsia="Arial" w:hAnsi="Arial"/>
                                  <w:color w:val="000000"/>
                                  <w:sz w:val="16"/>
                                </w:rPr>
                                <w:t>00132659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39E4CF4" w14:textId="77777777" w:rsidR="00395380" w:rsidRDefault="00CF7093">
                              <w:pPr>
                                <w:spacing w:after="0" w:line="240" w:lineRule="auto"/>
                              </w:pPr>
                              <w:r>
                                <w:rPr>
                                  <w:rFonts w:ascii="Arial" w:eastAsia="Arial" w:hAnsi="Arial"/>
                                  <w:color w:val="000000"/>
                                  <w:sz w:val="16"/>
                                </w:rPr>
                                <w:t>PDE-2022- Pakistan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AFB0CC6"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C25E37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4953143" w14:textId="77777777" w:rsidR="00395380" w:rsidRDefault="00CF7093">
                              <w:pPr>
                                <w:spacing w:after="0" w:line="240" w:lineRule="auto"/>
                                <w:jc w:val="right"/>
                              </w:pPr>
                              <w:r>
                                <w:rPr>
                                  <w:rFonts w:ascii="Arial" w:eastAsia="Arial" w:hAnsi="Arial"/>
                                  <w:color w:val="000000"/>
                                  <w:sz w:val="16"/>
                                </w:rPr>
                                <w:t>82,500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A8FC50A" w14:textId="77777777" w:rsidR="00395380" w:rsidRDefault="00CF7093">
                              <w:pPr>
                                <w:spacing w:after="0" w:line="240" w:lineRule="auto"/>
                                <w:jc w:val="right"/>
                              </w:pPr>
                              <w:r>
                                <w:rPr>
                                  <w:rFonts w:ascii="Arial" w:eastAsia="Arial" w:hAnsi="Arial"/>
                                  <w:color w:val="000000"/>
                                  <w:sz w:val="16"/>
                                </w:rPr>
                                <w:t>82,500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886C11D" w14:textId="77777777" w:rsidR="00395380" w:rsidRDefault="00CF7093">
                              <w:pPr>
                                <w:spacing w:after="0" w:line="240" w:lineRule="auto"/>
                                <w:jc w:val="right"/>
                              </w:pPr>
                              <w:r>
                                <w:rPr>
                                  <w:rFonts w:ascii="Arial" w:eastAsia="Arial" w:hAnsi="Arial"/>
                                  <w:color w:val="000000"/>
                                  <w:sz w:val="16"/>
                                </w:rPr>
                                <w:t>408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4AB3D05" w14:textId="77777777" w:rsidR="00395380" w:rsidRDefault="00CF7093">
                              <w:pPr>
                                <w:spacing w:after="0" w:line="240" w:lineRule="auto"/>
                                <w:jc w:val="right"/>
                              </w:pPr>
                              <w:r>
                                <w:rPr>
                                  <w:rFonts w:ascii="Arial" w:eastAsia="Arial" w:hAnsi="Arial"/>
                                  <w:color w:val="000000"/>
                                  <w:sz w:val="16"/>
                                </w:rPr>
                                <w:t>0.49</w:t>
                              </w:r>
                            </w:p>
                          </w:tc>
                        </w:tr>
                        <w:tr w:rsidR="00395380" w14:paraId="201ACAB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92C680A" w14:textId="77777777" w:rsidR="00395380" w:rsidRDefault="00CF7093">
                              <w:pPr>
                                <w:spacing w:after="0" w:line="240" w:lineRule="auto"/>
                              </w:pPr>
                              <w:r>
                                <w:rPr>
                                  <w:rFonts w:ascii="Arial" w:eastAsia="Arial" w:hAnsi="Arial"/>
                                  <w:color w:val="000000"/>
                                  <w:sz w:val="16"/>
                                </w:rPr>
                                <w:t>00132661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7A006CD" w14:textId="77777777" w:rsidR="00395380" w:rsidRDefault="00CF7093">
                              <w:pPr>
                                <w:spacing w:after="0" w:line="240" w:lineRule="auto"/>
                              </w:pPr>
                              <w:r>
                                <w:rPr>
                                  <w:rFonts w:ascii="Arial" w:eastAsia="Arial" w:hAnsi="Arial"/>
                                  <w:color w:val="000000"/>
                                  <w:sz w:val="16"/>
                                </w:rPr>
                                <w:t>PDE-2022- Serbia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1319EAC"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7A0E8C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30FE2C7" w14:textId="77777777" w:rsidR="00395380" w:rsidRDefault="00CF7093">
                              <w:pPr>
                                <w:spacing w:after="0" w:line="240" w:lineRule="auto"/>
                                <w:jc w:val="right"/>
                              </w:pPr>
                              <w:r>
                                <w:rPr>
                                  <w:rFonts w:ascii="Arial" w:eastAsia="Arial" w:hAnsi="Arial"/>
                                  <w:color w:val="000000"/>
                                  <w:sz w:val="16"/>
                                </w:rPr>
                                <w:t>94,850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37BD21F" w14:textId="77777777" w:rsidR="00395380" w:rsidRDefault="00CF7093">
                              <w:pPr>
                                <w:spacing w:after="0" w:line="240" w:lineRule="auto"/>
                                <w:jc w:val="right"/>
                              </w:pPr>
                              <w:r>
                                <w:rPr>
                                  <w:rFonts w:ascii="Arial" w:eastAsia="Arial" w:hAnsi="Arial"/>
                                  <w:color w:val="000000"/>
                                  <w:sz w:val="16"/>
                                </w:rPr>
                                <w:t>94,850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038C355" w14:textId="77777777" w:rsidR="00395380" w:rsidRDefault="00CF7093">
                              <w:pPr>
                                <w:spacing w:after="0" w:line="240" w:lineRule="auto"/>
                                <w:jc w:val="right"/>
                              </w:pPr>
                              <w:r>
                                <w:rPr>
                                  <w:rFonts w:ascii="Arial" w:eastAsia="Arial" w:hAnsi="Arial"/>
                                  <w:color w:val="000000"/>
                                  <w:sz w:val="16"/>
                                </w:rPr>
                                <w:t>91,162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CAA6614" w14:textId="77777777" w:rsidR="00395380" w:rsidRDefault="00CF7093">
                              <w:pPr>
                                <w:spacing w:after="0" w:line="240" w:lineRule="auto"/>
                                <w:jc w:val="right"/>
                              </w:pPr>
                              <w:r>
                                <w:rPr>
                                  <w:rFonts w:ascii="Arial" w:eastAsia="Arial" w:hAnsi="Arial"/>
                                  <w:color w:val="000000"/>
                                  <w:sz w:val="16"/>
                                </w:rPr>
                                <w:t>96.11</w:t>
                              </w:r>
                            </w:p>
                          </w:tc>
                        </w:tr>
                        <w:tr w:rsidR="00395380" w14:paraId="037A7CA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EDF597F" w14:textId="77777777" w:rsidR="00395380" w:rsidRDefault="00CF7093">
                              <w:pPr>
                                <w:spacing w:after="0" w:line="240" w:lineRule="auto"/>
                              </w:pPr>
                              <w:r>
                                <w:rPr>
                                  <w:rFonts w:ascii="Arial" w:eastAsia="Arial" w:hAnsi="Arial"/>
                                  <w:color w:val="000000"/>
                                  <w:sz w:val="16"/>
                                </w:rPr>
                                <w:t>00132661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9792B84" w14:textId="77777777" w:rsidR="00395380" w:rsidRDefault="00CF7093">
                              <w:pPr>
                                <w:spacing w:after="0" w:line="240" w:lineRule="auto"/>
                              </w:pPr>
                              <w:r>
                                <w:rPr>
                                  <w:rFonts w:ascii="Arial" w:eastAsia="Arial" w:hAnsi="Arial"/>
                                  <w:color w:val="000000"/>
                                  <w:sz w:val="16"/>
                                </w:rPr>
                                <w:t>PDE-2022- Serbia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8871A47"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207FFE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F0AF76" w14:textId="77777777" w:rsidR="00395380" w:rsidRDefault="00CF7093">
                              <w:pPr>
                                <w:spacing w:after="0" w:line="240" w:lineRule="auto"/>
                                <w:jc w:val="right"/>
                              </w:pPr>
                              <w:r>
                                <w:rPr>
                                  <w:rFonts w:ascii="Arial" w:eastAsia="Arial" w:hAnsi="Arial"/>
                                  <w:color w:val="000000"/>
                                  <w:sz w:val="16"/>
                                </w:rPr>
                                <w:t>155,150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7880F59" w14:textId="77777777" w:rsidR="00395380" w:rsidRDefault="00CF7093">
                              <w:pPr>
                                <w:spacing w:after="0" w:line="240" w:lineRule="auto"/>
                                <w:jc w:val="right"/>
                              </w:pPr>
                              <w:r>
                                <w:rPr>
                                  <w:rFonts w:ascii="Arial" w:eastAsia="Arial" w:hAnsi="Arial"/>
                                  <w:color w:val="000000"/>
                                  <w:sz w:val="16"/>
                                </w:rPr>
                                <w:t>155,150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9C175C5" w14:textId="77777777" w:rsidR="00395380" w:rsidRDefault="00CF7093">
                              <w:pPr>
                                <w:spacing w:after="0" w:line="240" w:lineRule="auto"/>
                                <w:jc w:val="right"/>
                              </w:pPr>
                              <w:r>
                                <w:rPr>
                                  <w:rFonts w:ascii="Arial" w:eastAsia="Arial" w:hAnsi="Arial"/>
                                  <w:color w:val="000000"/>
                                  <w:sz w:val="16"/>
                                </w:rPr>
                                <w:t>86,364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DCFAF07" w14:textId="77777777" w:rsidR="00395380" w:rsidRDefault="00CF7093">
                              <w:pPr>
                                <w:spacing w:after="0" w:line="240" w:lineRule="auto"/>
                                <w:jc w:val="right"/>
                              </w:pPr>
                              <w:r>
                                <w:rPr>
                                  <w:rFonts w:ascii="Arial" w:eastAsia="Arial" w:hAnsi="Arial"/>
                                  <w:color w:val="000000"/>
                                  <w:sz w:val="16"/>
                                </w:rPr>
                                <w:t>55.66</w:t>
                              </w:r>
                            </w:p>
                          </w:tc>
                        </w:tr>
                        <w:tr w:rsidR="00395380" w14:paraId="5C138ED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0DF096" w14:textId="77777777" w:rsidR="00395380" w:rsidRDefault="00CF7093">
                              <w:pPr>
                                <w:spacing w:after="0" w:line="240" w:lineRule="auto"/>
                              </w:pPr>
                              <w:r>
                                <w:rPr>
                                  <w:rFonts w:ascii="Arial" w:eastAsia="Arial" w:hAnsi="Arial"/>
                                  <w:color w:val="000000"/>
                                  <w:sz w:val="16"/>
                                </w:rPr>
                                <w:t>00132662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AD36802" w14:textId="77777777" w:rsidR="00395380" w:rsidRDefault="00CF7093">
                              <w:pPr>
                                <w:spacing w:after="0" w:line="240" w:lineRule="auto"/>
                              </w:pPr>
                              <w:r>
                                <w:rPr>
                                  <w:rFonts w:ascii="Arial" w:eastAsia="Arial" w:hAnsi="Arial"/>
                                  <w:color w:val="000000"/>
                                  <w:sz w:val="16"/>
                                </w:rPr>
                                <w:t>PDE-2022- Sudan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B49F37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F0CD9F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B11CC9D" w14:textId="77777777" w:rsidR="00395380" w:rsidRDefault="00CF7093">
                              <w:pPr>
                                <w:spacing w:after="0" w:line="240" w:lineRule="auto"/>
                                <w:jc w:val="right"/>
                              </w:pPr>
                              <w:r>
                                <w:rPr>
                                  <w:rFonts w:ascii="Arial" w:eastAsia="Arial" w:hAnsi="Arial"/>
                                  <w:color w:val="000000"/>
                                  <w:sz w:val="16"/>
                                </w:rPr>
                                <w:t>249,995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4E389C3" w14:textId="77777777" w:rsidR="00395380" w:rsidRDefault="00CF7093">
                              <w:pPr>
                                <w:spacing w:after="0" w:line="240" w:lineRule="auto"/>
                                <w:jc w:val="right"/>
                              </w:pPr>
                              <w:r>
                                <w:rPr>
                                  <w:rFonts w:ascii="Arial" w:eastAsia="Arial" w:hAnsi="Arial"/>
                                  <w:color w:val="000000"/>
                                  <w:sz w:val="16"/>
                                </w:rPr>
                                <w:t>249,995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828D8CE"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2121DF2" w14:textId="77777777" w:rsidR="00395380" w:rsidRDefault="00CF7093">
                              <w:pPr>
                                <w:spacing w:after="0" w:line="240" w:lineRule="auto"/>
                                <w:jc w:val="right"/>
                              </w:pPr>
                              <w:r>
                                <w:rPr>
                                  <w:rFonts w:ascii="Arial" w:eastAsia="Arial" w:hAnsi="Arial"/>
                                  <w:color w:val="000000"/>
                                  <w:sz w:val="16"/>
                                </w:rPr>
                                <w:t>-</w:t>
                              </w:r>
                            </w:p>
                          </w:tc>
                        </w:tr>
                        <w:tr w:rsidR="00395380" w14:paraId="4A0A0D9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55C150A" w14:textId="77777777" w:rsidR="00395380" w:rsidRDefault="00CF7093">
                              <w:pPr>
                                <w:spacing w:after="0" w:line="240" w:lineRule="auto"/>
                              </w:pPr>
                              <w:r>
                                <w:rPr>
                                  <w:rFonts w:ascii="Arial" w:eastAsia="Arial" w:hAnsi="Arial"/>
                                  <w:color w:val="000000"/>
                                  <w:sz w:val="16"/>
                                </w:rPr>
                                <w:t>00132668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8A00449" w14:textId="77777777" w:rsidR="00395380" w:rsidRDefault="00CF7093">
                              <w:pPr>
                                <w:spacing w:after="0" w:line="240" w:lineRule="auto"/>
                              </w:pPr>
                              <w:r>
                                <w:rPr>
                                  <w:rFonts w:ascii="Arial" w:eastAsia="Arial" w:hAnsi="Arial"/>
                                  <w:color w:val="000000"/>
                                  <w:sz w:val="16"/>
                                </w:rPr>
                                <w:t>PDE-2022- Chad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DD154D6"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2B07A4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7508650" w14:textId="77777777" w:rsidR="00395380" w:rsidRDefault="00CF7093">
                              <w:pPr>
                                <w:spacing w:after="0" w:line="240" w:lineRule="auto"/>
                                <w:jc w:val="right"/>
                              </w:pPr>
                              <w:r>
                                <w:rPr>
                                  <w:rFonts w:ascii="Arial" w:eastAsia="Arial" w:hAnsi="Arial"/>
                                  <w:color w:val="000000"/>
                                  <w:sz w:val="16"/>
                                </w:rPr>
                                <w:t>80,004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73D503A" w14:textId="77777777" w:rsidR="00395380" w:rsidRDefault="00CF7093">
                              <w:pPr>
                                <w:spacing w:after="0" w:line="240" w:lineRule="auto"/>
                                <w:jc w:val="right"/>
                              </w:pPr>
                              <w:r>
                                <w:rPr>
                                  <w:rFonts w:ascii="Arial" w:eastAsia="Arial" w:hAnsi="Arial"/>
                                  <w:color w:val="000000"/>
                                  <w:sz w:val="16"/>
                                </w:rPr>
                                <w:t>80,004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63B9E81" w14:textId="77777777" w:rsidR="00395380" w:rsidRDefault="00CF7093">
                              <w:pPr>
                                <w:spacing w:after="0" w:line="240" w:lineRule="auto"/>
                                <w:jc w:val="right"/>
                              </w:pPr>
                              <w:r>
                                <w:rPr>
                                  <w:rFonts w:ascii="Arial" w:eastAsia="Arial" w:hAnsi="Arial"/>
                                  <w:color w:val="000000"/>
                                  <w:sz w:val="16"/>
                                </w:rPr>
                                <w:t>10,915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83CA81B" w14:textId="77777777" w:rsidR="00395380" w:rsidRDefault="00CF7093">
                              <w:pPr>
                                <w:spacing w:after="0" w:line="240" w:lineRule="auto"/>
                                <w:jc w:val="right"/>
                              </w:pPr>
                              <w:r>
                                <w:rPr>
                                  <w:rFonts w:ascii="Arial" w:eastAsia="Arial" w:hAnsi="Arial"/>
                                  <w:color w:val="000000"/>
                                  <w:sz w:val="16"/>
                                </w:rPr>
                                <w:t>13.64</w:t>
                              </w:r>
                            </w:p>
                          </w:tc>
                        </w:tr>
                        <w:tr w:rsidR="00395380" w14:paraId="66D3170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EB753F5" w14:textId="77777777" w:rsidR="00395380" w:rsidRDefault="00CF7093">
                              <w:pPr>
                                <w:spacing w:after="0" w:line="240" w:lineRule="auto"/>
                              </w:pPr>
                              <w:r>
                                <w:rPr>
                                  <w:rFonts w:ascii="Arial" w:eastAsia="Arial" w:hAnsi="Arial"/>
                                  <w:color w:val="000000"/>
                                  <w:sz w:val="16"/>
                                </w:rPr>
                                <w:t>00132668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A1CC780" w14:textId="77777777" w:rsidR="00395380" w:rsidRDefault="00CF7093">
                              <w:pPr>
                                <w:spacing w:after="0" w:line="240" w:lineRule="auto"/>
                              </w:pPr>
                              <w:r>
                                <w:rPr>
                                  <w:rFonts w:ascii="Arial" w:eastAsia="Arial" w:hAnsi="Arial"/>
                                  <w:color w:val="000000"/>
                                  <w:sz w:val="16"/>
                                </w:rPr>
                                <w:t>PDE-2022- Chad</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D1E701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3BFD09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0B30D32" w14:textId="77777777" w:rsidR="00395380" w:rsidRDefault="00CF7093">
                              <w:pPr>
                                <w:spacing w:after="0" w:line="240" w:lineRule="auto"/>
                                <w:jc w:val="right"/>
                              </w:pPr>
                              <w:r>
                                <w:rPr>
                                  <w:rFonts w:ascii="Arial" w:eastAsia="Arial" w:hAnsi="Arial"/>
                                  <w:color w:val="000000"/>
                                  <w:sz w:val="16"/>
                                </w:rPr>
                                <w:t>49,969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00E2229" w14:textId="77777777" w:rsidR="00395380" w:rsidRDefault="00CF7093">
                              <w:pPr>
                                <w:spacing w:after="0" w:line="240" w:lineRule="auto"/>
                                <w:jc w:val="right"/>
                              </w:pPr>
                              <w:r>
                                <w:rPr>
                                  <w:rFonts w:ascii="Arial" w:eastAsia="Arial" w:hAnsi="Arial"/>
                                  <w:color w:val="000000"/>
                                  <w:sz w:val="16"/>
                                </w:rPr>
                                <w:t>49,969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941676B"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D295C9E" w14:textId="77777777" w:rsidR="00395380" w:rsidRDefault="00CF7093">
                              <w:pPr>
                                <w:spacing w:after="0" w:line="240" w:lineRule="auto"/>
                                <w:jc w:val="right"/>
                              </w:pPr>
                              <w:r>
                                <w:rPr>
                                  <w:rFonts w:ascii="Arial" w:eastAsia="Arial" w:hAnsi="Arial"/>
                                  <w:color w:val="000000"/>
                                  <w:sz w:val="16"/>
                                </w:rPr>
                                <w:t>-</w:t>
                              </w:r>
                            </w:p>
                          </w:tc>
                        </w:tr>
                        <w:tr w:rsidR="00395380" w14:paraId="26AF028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283F17" w14:textId="77777777" w:rsidR="00395380" w:rsidRDefault="00CF7093">
                              <w:pPr>
                                <w:spacing w:after="0" w:line="240" w:lineRule="auto"/>
                              </w:pPr>
                              <w:r>
                                <w:rPr>
                                  <w:rFonts w:ascii="Arial" w:eastAsia="Arial" w:hAnsi="Arial"/>
                                  <w:color w:val="000000"/>
                                  <w:sz w:val="16"/>
                                </w:rPr>
                                <w:t>00132668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092860" w14:textId="77777777" w:rsidR="00395380" w:rsidRDefault="00CF7093">
                              <w:pPr>
                                <w:spacing w:after="0" w:line="240" w:lineRule="auto"/>
                              </w:pPr>
                              <w:r>
                                <w:rPr>
                                  <w:rFonts w:ascii="Arial" w:eastAsia="Arial" w:hAnsi="Arial"/>
                                  <w:color w:val="000000"/>
                                  <w:sz w:val="16"/>
                                </w:rPr>
                                <w:t>PDE-2022- Chad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45ECE9C"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428E11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F4FB51F" w14:textId="77777777" w:rsidR="00395380" w:rsidRDefault="00CF7093">
                              <w:pPr>
                                <w:spacing w:after="0" w:line="240" w:lineRule="auto"/>
                                <w:jc w:val="right"/>
                              </w:pPr>
                              <w:r>
                                <w:rPr>
                                  <w:rFonts w:ascii="Arial" w:eastAsia="Arial" w:hAnsi="Arial"/>
                                  <w:color w:val="000000"/>
                                  <w:sz w:val="16"/>
                                </w:rPr>
                                <w:t>59,920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FE465F1" w14:textId="77777777" w:rsidR="00395380" w:rsidRDefault="00CF7093">
                              <w:pPr>
                                <w:spacing w:after="0" w:line="240" w:lineRule="auto"/>
                                <w:jc w:val="right"/>
                              </w:pPr>
                              <w:r>
                                <w:rPr>
                                  <w:rFonts w:ascii="Arial" w:eastAsia="Arial" w:hAnsi="Arial"/>
                                  <w:color w:val="000000"/>
                                  <w:sz w:val="16"/>
                                </w:rPr>
                                <w:t>59,920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82795CE" w14:textId="77777777" w:rsidR="00395380" w:rsidRDefault="00CF7093">
                              <w:pPr>
                                <w:spacing w:after="0" w:line="240" w:lineRule="auto"/>
                                <w:jc w:val="right"/>
                              </w:pPr>
                              <w:r>
                                <w:rPr>
                                  <w:rFonts w:ascii="Arial" w:eastAsia="Arial" w:hAnsi="Arial"/>
                                  <w:color w:val="000000"/>
                                  <w:sz w:val="16"/>
                                </w:rPr>
                                <w:t>59,920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1AAF612" w14:textId="77777777" w:rsidR="00395380" w:rsidRDefault="00CF7093">
                              <w:pPr>
                                <w:spacing w:after="0" w:line="240" w:lineRule="auto"/>
                                <w:jc w:val="right"/>
                              </w:pPr>
                              <w:r>
                                <w:rPr>
                                  <w:rFonts w:ascii="Arial" w:eastAsia="Arial" w:hAnsi="Arial"/>
                                  <w:color w:val="000000"/>
                                  <w:sz w:val="16"/>
                                </w:rPr>
                                <w:t>100.00</w:t>
                              </w:r>
                            </w:p>
                          </w:tc>
                        </w:tr>
                        <w:tr w:rsidR="00395380" w14:paraId="2FE7B9D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FFF345" w14:textId="77777777" w:rsidR="00395380" w:rsidRDefault="00CF7093">
                              <w:pPr>
                                <w:spacing w:after="0" w:line="240" w:lineRule="auto"/>
                              </w:pPr>
                              <w:r>
                                <w:rPr>
                                  <w:rFonts w:ascii="Arial" w:eastAsia="Arial" w:hAnsi="Arial"/>
                                  <w:color w:val="000000"/>
                                  <w:sz w:val="16"/>
                                </w:rPr>
                                <w:t>00132668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02460D4" w14:textId="77777777" w:rsidR="00395380" w:rsidRDefault="00CF7093">
                              <w:pPr>
                                <w:spacing w:after="0" w:line="240" w:lineRule="auto"/>
                              </w:pPr>
                              <w:r>
                                <w:rPr>
                                  <w:rFonts w:ascii="Arial" w:eastAsia="Arial" w:hAnsi="Arial"/>
                                  <w:color w:val="000000"/>
                                  <w:sz w:val="16"/>
                                </w:rPr>
                                <w:t>PDE-2022- Chad</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EA378CA"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05D93B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0F854AE" w14:textId="77777777" w:rsidR="00395380" w:rsidRDefault="00CF7093">
                              <w:pPr>
                                <w:spacing w:after="0" w:line="240" w:lineRule="auto"/>
                                <w:jc w:val="right"/>
                              </w:pPr>
                              <w:r>
                                <w:rPr>
                                  <w:rFonts w:ascii="Arial" w:eastAsia="Arial" w:hAnsi="Arial"/>
                                  <w:color w:val="000000"/>
                                  <w:sz w:val="16"/>
                                </w:rPr>
                                <w:t>60,002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1D56D74" w14:textId="77777777" w:rsidR="00395380" w:rsidRDefault="00CF7093">
                              <w:pPr>
                                <w:spacing w:after="0" w:line="240" w:lineRule="auto"/>
                                <w:jc w:val="right"/>
                              </w:pPr>
                              <w:r>
                                <w:rPr>
                                  <w:rFonts w:ascii="Arial" w:eastAsia="Arial" w:hAnsi="Arial"/>
                                  <w:color w:val="000000"/>
                                  <w:sz w:val="16"/>
                                </w:rPr>
                                <w:t>60,002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3D4E5FE" w14:textId="77777777" w:rsidR="00395380" w:rsidRDefault="00CF7093">
                              <w:pPr>
                                <w:spacing w:after="0" w:line="240" w:lineRule="auto"/>
                                <w:jc w:val="right"/>
                              </w:pPr>
                              <w:r>
                                <w:rPr>
                                  <w:rFonts w:ascii="Arial" w:eastAsia="Arial" w:hAnsi="Arial"/>
                                  <w:color w:val="000000"/>
                                  <w:sz w:val="16"/>
                                </w:rPr>
                                <w:t>60,002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987F5A6" w14:textId="77777777" w:rsidR="00395380" w:rsidRDefault="00CF7093">
                              <w:pPr>
                                <w:spacing w:after="0" w:line="240" w:lineRule="auto"/>
                                <w:jc w:val="right"/>
                              </w:pPr>
                              <w:r>
                                <w:rPr>
                                  <w:rFonts w:ascii="Arial" w:eastAsia="Arial" w:hAnsi="Arial"/>
                                  <w:color w:val="000000"/>
                                  <w:sz w:val="16"/>
                                </w:rPr>
                                <w:t>100.00</w:t>
                              </w:r>
                            </w:p>
                          </w:tc>
                        </w:tr>
                        <w:tr w:rsidR="00395380" w14:paraId="6E6D69D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7D26E4F" w14:textId="77777777" w:rsidR="00395380" w:rsidRDefault="00CF7093">
                              <w:pPr>
                                <w:spacing w:after="0" w:line="240" w:lineRule="auto"/>
                              </w:pPr>
                              <w:r>
                                <w:rPr>
                                  <w:rFonts w:ascii="Arial" w:eastAsia="Arial" w:hAnsi="Arial"/>
                                  <w:color w:val="000000"/>
                                  <w:sz w:val="16"/>
                                </w:rPr>
                                <w:t>00132684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DEC5C9" w14:textId="77777777" w:rsidR="00395380" w:rsidRDefault="00CF7093">
                              <w:pPr>
                                <w:spacing w:after="0" w:line="240" w:lineRule="auto"/>
                              </w:pPr>
                              <w:r>
                                <w:rPr>
                                  <w:rFonts w:ascii="Arial" w:eastAsia="Arial" w:hAnsi="Arial"/>
                                  <w:color w:val="000000"/>
                                  <w:sz w:val="16"/>
                                </w:rPr>
                                <w:t>PDE-2022- Cote d'Ivoire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35677E1"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741ADA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AEF0DA" w14:textId="77777777" w:rsidR="00395380" w:rsidRDefault="00CF7093">
                              <w:pPr>
                                <w:spacing w:after="0" w:line="240" w:lineRule="auto"/>
                                <w:jc w:val="right"/>
                              </w:pPr>
                              <w:r>
                                <w:rPr>
                                  <w:rFonts w:ascii="Arial" w:eastAsia="Arial" w:hAnsi="Arial"/>
                                  <w:color w:val="000000"/>
                                  <w:sz w:val="16"/>
                                </w:rPr>
                                <w:t>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B5A9C4F" w14:textId="77777777" w:rsidR="00395380" w:rsidRDefault="00CF7093">
                              <w:pPr>
                                <w:spacing w:after="0" w:line="240" w:lineRule="auto"/>
                                <w:jc w:val="right"/>
                              </w:pPr>
                              <w:r>
                                <w:rPr>
                                  <w:rFonts w:ascii="Arial" w:eastAsia="Arial" w:hAnsi="Arial"/>
                                  <w:color w:val="000000"/>
                                  <w:sz w:val="16"/>
                                </w:rPr>
                                <w:t>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E2B569E" w14:textId="77777777" w:rsidR="00395380" w:rsidRDefault="00CF7093">
                              <w:pPr>
                                <w:spacing w:after="0" w:line="240" w:lineRule="auto"/>
                                <w:jc w:val="right"/>
                              </w:pPr>
                              <w:r>
                                <w:rPr>
                                  <w:rFonts w:ascii="Arial" w:eastAsia="Arial" w:hAnsi="Arial"/>
                                  <w:color w:val="000000"/>
                                  <w:sz w:val="16"/>
                                </w:rPr>
                                <w:t>6,130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FA6D605" w14:textId="77777777" w:rsidR="00395380" w:rsidRDefault="00CF7093">
                              <w:pPr>
                                <w:spacing w:after="0" w:line="240" w:lineRule="auto"/>
                                <w:jc w:val="right"/>
                              </w:pPr>
                              <w:r>
                                <w:rPr>
                                  <w:rFonts w:ascii="Arial" w:eastAsia="Arial" w:hAnsi="Arial"/>
                                  <w:color w:val="000000"/>
                                  <w:sz w:val="16"/>
                                </w:rPr>
                                <w:t>12.26</w:t>
                              </w:r>
                            </w:p>
                          </w:tc>
                        </w:tr>
                        <w:tr w:rsidR="00395380" w14:paraId="704731E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831A6C" w14:textId="77777777" w:rsidR="00395380" w:rsidRDefault="00CF7093">
                              <w:pPr>
                                <w:spacing w:after="0" w:line="240" w:lineRule="auto"/>
                              </w:pPr>
                              <w:r>
                                <w:rPr>
                                  <w:rFonts w:ascii="Arial" w:eastAsia="Arial" w:hAnsi="Arial"/>
                                  <w:color w:val="000000"/>
                                  <w:sz w:val="16"/>
                                </w:rPr>
                                <w:t>00132684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E99AB08" w14:textId="77777777" w:rsidR="00395380" w:rsidRDefault="00CF7093">
                              <w:pPr>
                                <w:spacing w:after="0" w:line="240" w:lineRule="auto"/>
                              </w:pPr>
                              <w:r>
                                <w:rPr>
                                  <w:rFonts w:ascii="Arial" w:eastAsia="Arial" w:hAnsi="Arial"/>
                                  <w:color w:val="000000"/>
                                  <w:sz w:val="16"/>
                                </w:rPr>
                                <w:t>PDE-2022- Cote d'Ivoire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84306E2" w14:textId="77777777" w:rsidR="00395380" w:rsidRDefault="00CF7093">
                              <w:pPr>
                                <w:spacing w:after="0" w:line="240" w:lineRule="auto"/>
                              </w:pPr>
                              <w:r>
                                <w:rPr>
                                  <w:rFonts w:ascii="Arial" w:eastAsia="Arial" w:hAnsi="Arial"/>
                                  <w:color w:val="000000"/>
                                  <w:sz w:val="16"/>
                                </w:rPr>
                                <w:t>UNIDO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E6BCFB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90B66A2"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56D2A92"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806F515"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DF522DC" w14:textId="77777777" w:rsidR="00395380" w:rsidRDefault="00CF7093">
                              <w:pPr>
                                <w:spacing w:after="0" w:line="240" w:lineRule="auto"/>
                                <w:jc w:val="right"/>
                              </w:pPr>
                              <w:r>
                                <w:rPr>
                                  <w:rFonts w:ascii="Arial" w:eastAsia="Arial" w:hAnsi="Arial"/>
                                  <w:color w:val="000000"/>
                                  <w:sz w:val="16"/>
                                </w:rPr>
                                <w:t>-</w:t>
                              </w:r>
                            </w:p>
                          </w:tc>
                        </w:tr>
                        <w:tr w:rsidR="00395380" w14:paraId="18F120A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6525EFB" w14:textId="77777777" w:rsidR="00395380" w:rsidRDefault="00CF7093">
                              <w:pPr>
                                <w:spacing w:after="0" w:line="240" w:lineRule="auto"/>
                              </w:pPr>
                              <w:r>
                                <w:rPr>
                                  <w:rFonts w:ascii="Arial" w:eastAsia="Arial" w:hAnsi="Arial"/>
                                  <w:color w:val="000000"/>
                                  <w:sz w:val="16"/>
                                </w:rPr>
                                <w:lastRenderedPageBreak/>
                                <w:t>00133790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12AAF5" w14:textId="77777777" w:rsidR="00395380" w:rsidRDefault="00CF7093">
                              <w:pPr>
                                <w:spacing w:after="0" w:line="240" w:lineRule="auto"/>
                              </w:pPr>
                              <w:r>
                                <w:rPr>
                                  <w:rFonts w:ascii="Arial" w:eastAsia="Arial" w:hAnsi="Arial"/>
                                  <w:color w:val="000000"/>
                                  <w:sz w:val="16"/>
                                </w:rPr>
                                <w:t>PDE 2022 PAPUA NEW GUINEA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43568DF"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005141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DE1AC52" w14:textId="77777777" w:rsidR="00395380" w:rsidRDefault="00CF7093">
                              <w:pPr>
                                <w:spacing w:after="0" w:line="240" w:lineRule="auto"/>
                                <w:jc w:val="right"/>
                              </w:pPr>
                              <w:r>
                                <w:rPr>
                                  <w:rFonts w:ascii="Arial" w:eastAsia="Arial" w:hAnsi="Arial"/>
                                  <w:color w:val="000000"/>
                                  <w:sz w:val="16"/>
                                </w:rPr>
                                <w:t>169,000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59CB56E" w14:textId="77777777" w:rsidR="00395380" w:rsidRDefault="00CF7093">
                              <w:pPr>
                                <w:spacing w:after="0" w:line="240" w:lineRule="auto"/>
                                <w:jc w:val="right"/>
                              </w:pPr>
                              <w:r>
                                <w:rPr>
                                  <w:rFonts w:ascii="Arial" w:eastAsia="Arial" w:hAnsi="Arial"/>
                                  <w:color w:val="000000"/>
                                  <w:sz w:val="16"/>
                                </w:rPr>
                                <w:t>169,000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7E92FAC"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7D6DD35" w14:textId="77777777" w:rsidR="00395380" w:rsidRDefault="00CF7093">
                              <w:pPr>
                                <w:spacing w:after="0" w:line="240" w:lineRule="auto"/>
                                <w:jc w:val="right"/>
                              </w:pPr>
                              <w:r>
                                <w:rPr>
                                  <w:rFonts w:ascii="Arial" w:eastAsia="Arial" w:hAnsi="Arial"/>
                                  <w:color w:val="000000"/>
                                  <w:sz w:val="16"/>
                                </w:rPr>
                                <w:t>-</w:t>
                              </w:r>
                            </w:p>
                          </w:tc>
                        </w:tr>
                        <w:tr w:rsidR="00395380" w14:paraId="4A1E546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57F98A9" w14:textId="77777777" w:rsidR="00395380" w:rsidRDefault="00CF7093">
                              <w:pPr>
                                <w:spacing w:after="0" w:line="240" w:lineRule="auto"/>
                              </w:pPr>
                              <w:r>
                                <w:rPr>
                                  <w:rFonts w:ascii="Arial" w:eastAsia="Arial" w:hAnsi="Arial"/>
                                  <w:color w:val="000000"/>
                                  <w:sz w:val="16"/>
                                </w:rPr>
                                <w:t>00133790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B10895A" w14:textId="77777777" w:rsidR="00395380" w:rsidRDefault="00CF7093">
                              <w:pPr>
                                <w:spacing w:after="0" w:line="240" w:lineRule="auto"/>
                              </w:pPr>
                              <w:r>
                                <w:rPr>
                                  <w:rFonts w:ascii="Arial" w:eastAsia="Arial" w:hAnsi="Arial"/>
                                  <w:color w:val="000000"/>
                                  <w:sz w:val="16"/>
                                </w:rPr>
                                <w:t>PDE 2022 PAPUA NEW GUINEA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4720236" w14:textId="77777777" w:rsidR="00395380" w:rsidRDefault="00CF7093">
                              <w:pPr>
                                <w:spacing w:after="0" w:line="240" w:lineRule="auto"/>
                              </w:pPr>
                              <w:r>
                                <w:rPr>
                                  <w:rFonts w:ascii="Arial" w:eastAsia="Arial" w:hAnsi="Arial"/>
                                  <w:color w:val="000000"/>
                                  <w:sz w:val="16"/>
                                </w:rPr>
                                <w:t>UNHCR</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4CB942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0FF8166" w14:textId="77777777" w:rsidR="00395380" w:rsidRDefault="00CF7093">
                              <w:pPr>
                                <w:spacing w:after="0" w:line="240" w:lineRule="auto"/>
                                <w:jc w:val="right"/>
                              </w:pPr>
                              <w:r>
                                <w:rPr>
                                  <w:rFonts w:ascii="Arial" w:eastAsia="Arial" w:hAnsi="Arial"/>
                                  <w:color w:val="000000"/>
                                  <w:sz w:val="16"/>
                                </w:rPr>
                                <w:t>81,000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513E8BD" w14:textId="77777777" w:rsidR="00395380" w:rsidRDefault="00CF7093">
                              <w:pPr>
                                <w:spacing w:after="0" w:line="240" w:lineRule="auto"/>
                                <w:jc w:val="right"/>
                              </w:pPr>
                              <w:r>
                                <w:rPr>
                                  <w:rFonts w:ascii="Arial" w:eastAsia="Arial" w:hAnsi="Arial"/>
                                  <w:color w:val="000000"/>
                                  <w:sz w:val="16"/>
                                </w:rPr>
                                <w:t>81,000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7D48DD2"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051B876" w14:textId="77777777" w:rsidR="00395380" w:rsidRDefault="00CF7093">
                              <w:pPr>
                                <w:spacing w:after="0" w:line="240" w:lineRule="auto"/>
                                <w:jc w:val="right"/>
                              </w:pPr>
                              <w:r>
                                <w:rPr>
                                  <w:rFonts w:ascii="Arial" w:eastAsia="Arial" w:hAnsi="Arial"/>
                                  <w:color w:val="000000"/>
                                  <w:sz w:val="16"/>
                                </w:rPr>
                                <w:t>-</w:t>
                              </w:r>
                            </w:p>
                          </w:tc>
                        </w:tr>
                        <w:tr w:rsidR="00395380" w14:paraId="3303AE9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89966A4" w14:textId="77777777" w:rsidR="00395380" w:rsidRDefault="00CF7093">
                              <w:pPr>
                                <w:spacing w:after="0" w:line="240" w:lineRule="auto"/>
                              </w:pPr>
                              <w:r>
                                <w:rPr>
                                  <w:rFonts w:ascii="Arial" w:eastAsia="Arial" w:hAnsi="Arial"/>
                                  <w:color w:val="000000"/>
                                  <w:sz w:val="16"/>
                                </w:rPr>
                                <w:t>00133792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00345EC" w14:textId="77777777" w:rsidR="00395380" w:rsidRDefault="00CF7093">
                              <w:pPr>
                                <w:spacing w:after="0" w:line="240" w:lineRule="auto"/>
                              </w:pPr>
                              <w:r>
                                <w:rPr>
                                  <w:rFonts w:ascii="Arial" w:eastAsia="Arial" w:hAnsi="Arial"/>
                                  <w:color w:val="000000"/>
                                  <w:sz w:val="16"/>
                                </w:rPr>
                                <w:t>PDE 2022 VIETNAM</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89E25E2" w14:textId="77777777" w:rsidR="00395380" w:rsidRDefault="00CF7093">
                              <w:pPr>
                                <w:spacing w:after="0" w:line="240" w:lineRule="auto"/>
                              </w:pPr>
                              <w:r>
                                <w:rPr>
                                  <w:rFonts w:ascii="Arial" w:eastAsia="Arial" w:hAnsi="Arial"/>
                                  <w:color w:val="000000"/>
                                  <w:sz w:val="16"/>
                                </w:rPr>
                                <w:t>IFAD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6201CF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90399BE" w14:textId="77777777" w:rsidR="00395380" w:rsidRDefault="00CF7093">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A2DC8BB" w14:textId="77777777" w:rsidR="00395380" w:rsidRDefault="00CF7093">
                              <w:pPr>
                                <w:spacing w:after="0" w:line="240" w:lineRule="auto"/>
                                <w:jc w:val="right"/>
                              </w:pPr>
                              <w:r>
                                <w:rPr>
                                  <w:rFonts w:ascii="Arial" w:eastAsia="Arial" w:hAnsi="Arial"/>
                                  <w:color w:val="000000"/>
                                  <w:sz w:val="16"/>
                                </w:rPr>
                                <w:t>214,000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97A80B2" w14:textId="77777777" w:rsidR="00395380" w:rsidRDefault="00CF7093">
                              <w:pPr>
                                <w:spacing w:after="0" w:line="240" w:lineRule="auto"/>
                                <w:jc w:val="right"/>
                              </w:pPr>
                              <w:r>
                                <w:rPr>
                                  <w:rFonts w:ascii="Arial" w:eastAsia="Arial" w:hAnsi="Arial"/>
                                  <w:color w:val="000000"/>
                                  <w:sz w:val="16"/>
                                </w:rPr>
                                <w:t>14,980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BA7E4DC" w14:textId="77777777" w:rsidR="00395380" w:rsidRDefault="00CF7093">
                              <w:pPr>
                                <w:spacing w:after="0" w:line="240" w:lineRule="auto"/>
                                <w:jc w:val="right"/>
                              </w:pPr>
                              <w:r>
                                <w:rPr>
                                  <w:rFonts w:ascii="Arial" w:eastAsia="Arial" w:hAnsi="Arial"/>
                                  <w:color w:val="000000"/>
                                  <w:sz w:val="16"/>
                                </w:rPr>
                                <w:t>7.00</w:t>
                              </w:r>
                            </w:p>
                          </w:tc>
                        </w:tr>
                        <w:tr w:rsidR="009006EC" w14:paraId="2BE4245C"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2F4E2C41" w14:textId="77777777" w:rsidR="00395380" w:rsidRDefault="00CF7093">
                              <w:pPr>
                                <w:spacing w:after="0" w:line="240" w:lineRule="auto"/>
                              </w:pPr>
                              <w:r>
                                <w:rPr>
                                  <w:rFonts w:ascii="Arial" w:eastAsia="Arial" w:hAnsi="Arial"/>
                                  <w:b/>
                                  <w:color w:val="FFFFFF"/>
                                  <w:sz w:val="16"/>
                                </w:rPr>
                                <w:t>Policy-Dev Emergency FFF: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77A5C855"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2E035D71"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52247591" w14:textId="77777777" w:rsidR="00395380" w:rsidRDefault="00CF7093">
                              <w:pPr>
                                <w:spacing w:after="0" w:line="240" w:lineRule="auto"/>
                                <w:jc w:val="right"/>
                              </w:pPr>
                              <w:r>
                                <w:rPr>
                                  <w:rFonts w:ascii="Arial" w:eastAsia="Arial" w:hAnsi="Arial"/>
                                  <w:b/>
                                  <w:color w:val="FFFFFF"/>
                                  <w:sz w:val="16"/>
                                </w:rPr>
                                <w:t>14,198,313</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5BBF1A62" w14:textId="77777777" w:rsidR="00395380" w:rsidRDefault="00CF7093">
                              <w:pPr>
                                <w:spacing w:after="0" w:line="240" w:lineRule="auto"/>
                                <w:jc w:val="right"/>
                              </w:pPr>
                              <w:r>
                                <w:rPr>
                                  <w:rFonts w:ascii="Arial" w:eastAsia="Arial" w:hAnsi="Arial"/>
                                  <w:b/>
                                  <w:color w:val="FFFFFF"/>
                                  <w:sz w:val="16"/>
                                </w:rPr>
                                <w:t>14,198,313</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4D641238" w14:textId="77777777" w:rsidR="00395380" w:rsidRDefault="00CF7093">
                              <w:pPr>
                                <w:spacing w:after="0" w:line="240" w:lineRule="auto"/>
                                <w:jc w:val="right"/>
                              </w:pPr>
                              <w:r>
                                <w:rPr>
                                  <w:rFonts w:ascii="Arial" w:eastAsia="Arial" w:hAnsi="Arial"/>
                                  <w:b/>
                                  <w:color w:val="FFFFFF"/>
                                  <w:sz w:val="16"/>
                                </w:rPr>
                                <w:t>5,469,305</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131BC869" w14:textId="77777777" w:rsidR="00395380" w:rsidRDefault="00CF7093">
                              <w:pPr>
                                <w:spacing w:after="0" w:line="240" w:lineRule="auto"/>
                                <w:jc w:val="right"/>
                              </w:pPr>
                              <w:r>
                                <w:rPr>
                                  <w:rFonts w:ascii="Arial" w:eastAsia="Arial" w:hAnsi="Arial"/>
                                  <w:b/>
                                  <w:color w:val="FFFFFF"/>
                                  <w:sz w:val="16"/>
                                </w:rPr>
                                <w:t>38.52</w:t>
                              </w:r>
                            </w:p>
                          </w:tc>
                        </w:tr>
                        <w:tr w:rsidR="009006EC" w14:paraId="789D7586" w14:textId="77777777" w:rsidTr="00C13839">
                          <w:tc>
                            <w:tcPr>
                              <w:tcW w:w="1066" w:type="dxa"/>
                              <w:tcBorders>
                                <w:top w:val="nil"/>
                                <w:left w:val="nil"/>
                                <w:bottom w:val="nil"/>
                                <w:right w:val="nil"/>
                              </w:tcBorders>
                              <w:tcMar>
                                <w:top w:w="59" w:type="dxa"/>
                                <w:left w:w="59" w:type="dxa"/>
                                <w:bottom w:w="59" w:type="dxa"/>
                                <w:right w:w="59" w:type="dxa"/>
                              </w:tcMar>
                              <w:vAlign w:val="center"/>
                            </w:tcPr>
                            <w:p w14:paraId="6A53AA72" w14:textId="77777777" w:rsidR="00395380" w:rsidRDefault="00395380">
                              <w:pPr>
                                <w:spacing w:after="0" w:line="240" w:lineRule="auto"/>
                              </w:pPr>
                            </w:p>
                          </w:tc>
                          <w:tc>
                            <w:tcPr>
                              <w:tcW w:w="8578" w:type="dxa"/>
                              <w:gridSpan w:val="7"/>
                              <w:tcBorders>
                                <w:top w:val="nil"/>
                                <w:left w:val="nil"/>
                                <w:bottom w:val="nil"/>
                                <w:right w:val="nil"/>
                              </w:tcBorders>
                              <w:tcMar>
                                <w:top w:w="59" w:type="dxa"/>
                                <w:left w:w="59" w:type="dxa"/>
                                <w:bottom w:w="59" w:type="dxa"/>
                                <w:right w:w="59" w:type="dxa"/>
                              </w:tcMar>
                              <w:vAlign w:val="center"/>
                            </w:tcPr>
                            <w:p w14:paraId="26BECD21" w14:textId="77777777" w:rsidR="00395380" w:rsidRDefault="00395380">
                              <w:pPr>
                                <w:spacing w:after="0" w:line="240" w:lineRule="auto"/>
                              </w:pPr>
                            </w:p>
                          </w:tc>
                        </w:tr>
                        <w:tr w:rsidR="009006EC" w14:paraId="74BC3A4C" w14:textId="77777777" w:rsidTr="00C13839">
                          <w:trPr>
                            <w:trHeight w:val="227"/>
                          </w:trPr>
                          <w:tc>
                            <w:tcPr>
                              <w:tcW w:w="9644" w:type="dxa"/>
                              <w:gridSpan w:val="8"/>
                              <w:tcBorders>
                                <w:top w:val="nil"/>
                                <w:left w:val="nil"/>
                                <w:bottom w:val="nil"/>
                                <w:right w:val="nil"/>
                              </w:tcBorders>
                              <w:shd w:val="clear" w:color="auto" w:fill="66809D"/>
                              <w:tcMar>
                                <w:top w:w="59" w:type="dxa"/>
                                <w:left w:w="59" w:type="dxa"/>
                                <w:bottom w:w="59" w:type="dxa"/>
                                <w:right w:w="59" w:type="dxa"/>
                              </w:tcMar>
                              <w:vAlign w:val="center"/>
                            </w:tcPr>
                            <w:p w14:paraId="4BB296DB" w14:textId="77777777" w:rsidR="00395380" w:rsidRDefault="00CF7093">
                              <w:pPr>
                                <w:spacing w:after="0" w:line="240" w:lineRule="auto"/>
                              </w:pPr>
                              <w:r>
                                <w:rPr>
                                  <w:rFonts w:ascii="Arial" w:eastAsia="Arial" w:hAnsi="Arial"/>
                                  <w:b/>
                                  <w:color w:val="FFFFFF"/>
                                  <w:sz w:val="16"/>
                                </w:rPr>
                                <w:t>Policy-SIDS</w:t>
                              </w:r>
                            </w:p>
                          </w:tc>
                        </w:tr>
                        <w:tr w:rsidR="00395380" w14:paraId="00C092B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415591C" w14:textId="77777777" w:rsidR="00395380" w:rsidRDefault="00CF7093">
                              <w:pPr>
                                <w:spacing w:after="0" w:line="240" w:lineRule="auto"/>
                              </w:pPr>
                              <w:r>
                                <w:rPr>
                                  <w:rFonts w:ascii="Arial" w:eastAsia="Arial" w:hAnsi="Arial"/>
                                  <w:color w:val="000000"/>
                                  <w:sz w:val="16"/>
                                </w:rPr>
                                <w:t>00129901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088FC3" w14:textId="77777777" w:rsidR="00395380" w:rsidRDefault="00CF7093">
                              <w:pPr>
                                <w:spacing w:after="0" w:line="240" w:lineRule="auto"/>
                              </w:pPr>
                              <w:r>
                                <w:rPr>
                                  <w:rFonts w:ascii="Arial" w:eastAsia="Arial" w:hAnsi="Arial"/>
                                  <w:color w:val="000000"/>
                                  <w:sz w:val="16"/>
                                </w:rPr>
                                <w:t>PSIDS-2021-Samoa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803123" w14:textId="77777777" w:rsidR="00395380" w:rsidRDefault="00CF7093">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9E9EAF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E740F3" w14:textId="77777777" w:rsidR="00395380" w:rsidRDefault="00CF7093">
                              <w:pPr>
                                <w:spacing w:after="0" w:line="240" w:lineRule="auto"/>
                                <w:jc w:val="right"/>
                              </w:pPr>
                              <w:r>
                                <w:rPr>
                                  <w:rFonts w:ascii="Arial" w:eastAsia="Arial" w:hAnsi="Arial"/>
                                  <w:color w:val="000000"/>
                                  <w:sz w:val="16"/>
                                </w:rPr>
                                <w:t>100,002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BB3677F" w14:textId="77777777" w:rsidR="00395380" w:rsidRDefault="00CF7093">
                              <w:pPr>
                                <w:spacing w:after="0" w:line="240" w:lineRule="auto"/>
                                <w:jc w:val="right"/>
                              </w:pPr>
                              <w:r>
                                <w:rPr>
                                  <w:rFonts w:ascii="Arial" w:eastAsia="Arial" w:hAnsi="Arial"/>
                                  <w:color w:val="000000"/>
                                  <w:sz w:val="16"/>
                                </w:rPr>
                                <w:t>100,002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C9635F9"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9A16C32" w14:textId="77777777" w:rsidR="00395380" w:rsidRDefault="00CF7093">
                              <w:pPr>
                                <w:spacing w:after="0" w:line="240" w:lineRule="auto"/>
                                <w:jc w:val="right"/>
                              </w:pPr>
                              <w:r>
                                <w:rPr>
                                  <w:rFonts w:ascii="Arial" w:eastAsia="Arial" w:hAnsi="Arial"/>
                                  <w:color w:val="000000"/>
                                  <w:sz w:val="16"/>
                                </w:rPr>
                                <w:t>-</w:t>
                              </w:r>
                            </w:p>
                          </w:tc>
                        </w:tr>
                        <w:tr w:rsidR="00395380" w14:paraId="22B534D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6C9DE3B" w14:textId="77777777" w:rsidR="00395380" w:rsidRDefault="00CF7093">
                              <w:pPr>
                                <w:spacing w:after="0" w:line="240" w:lineRule="auto"/>
                              </w:pPr>
                              <w:r>
                                <w:rPr>
                                  <w:rFonts w:ascii="Arial" w:eastAsia="Arial" w:hAnsi="Arial"/>
                                  <w:color w:val="000000"/>
                                  <w:sz w:val="16"/>
                                </w:rPr>
                                <w:t>00129901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95F7685" w14:textId="77777777" w:rsidR="00395380" w:rsidRDefault="00CF7093">
                              <w:pPr>
                                <w:spacing w:after="0" w:line="240" w:lineRule="auto"/>
                              </w:pPr>
                              <w:r>
                                <w:rPr>
                                  <w:rFonts w:ascii="Arial" w:eastAsia="Arial" w:hAnsi="Arial"/>
                                  <w:color w:val="000000"/>
                                  <w:sz w:val="16"/>
                                </w:rPr>
                                <w:t>PSIDS-2021-Samoa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E529FB7"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2C5E95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D94F7AE" w14:textId="77777777" w:rsidR="00395380" w:rsidRDefault="00CF7093">
                              <w:pPr>
                                <w:spacing w:after="0" w:line="240" w:lineRule="auto"/>
                                <w:jc w:val="right"/>
                              </w:pPr>
                              <w:r>
                                <w:rPr>
                                  <w:rFonts w:ascii="Arial" w:eastAsia="Arial" w:hAnsi="Arial"/>
                                  <w:color w:val="000000"/>
                                  <w:sz w:val="16"/>
                                </w:rPr>
                                <w:t>110,134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6EEC8F2" w14:textId="77777777" w:rsidR="00395380" w:rsidRDefault="00CF7093">
                              <w:pPr>
                                <w:spacing w:after="0" w:line="240" w:lineRule="auto"/>
                                <w:jc w:val="right"/>
                              </w:pPr>
                              <w:r>
                                <w:rPr>
                                  <w:rFonts w:ascii="Arial" w:eastAsia="Arial" w:hAnsi="Arial"/>
                                  <w:color w:val="000000"/>
                                  <w:sz w:val="16"/>
                                </w:rPr>
                                <w:t>110,134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19FB3A0"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6BAAE14" w14:textId="77777777" w:rsidR="00395380" w:rsidRDefault="00CF7093">
                              <w:pPr>
                                <w:spacing w:after="0" w:line="240" w:lineRule="auto"/>
                                <w:jc w:val="right"/>
                              </w:pPr>
                              <w:r>
                                <w:rPr>
                                  <w:rFonts w:ascii="Arial" w:eastAsia="Arial" w:hAnsi="Arial"/>
                                  <w:color w:val="000000"/>
                                  <w:sz w:val="16"/>
                                </w:rPr>
                                <w:t>-</w:t>
                              </w:r>
                            </w:p>
                          </w:tc>
                        </w:tr>
                        <w:tr w:rsidR="00395380" w14:paraId="4727A38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BA1AC4" w14:textId="77777777" w:rsidR="00395380" w:rsidRDefault="00CF7093">
                              <w:pPr>
                                <w:spacing w:after="0" w:line="240" w:lineRule="auto"/>
                              </w:pPr>
                              <w:r>
                                <w:rPr>
                                  <w:rFonts w:ascii="Arial" w:eastAsia="Arial" w:hAnsi="Arial"/>
                                  <w:color w:val="000000"/>
                                  <w:sz w:val="16"/>
                                </w:rPr>
                                <w:t>00129901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AA19D2F" w14:textId="77777777" w:rsidR="00395380" w:rsidRDefault="00CF7093">
                              <w:pPr>
                                <w:spacing w:after="0" w:line="240" w:lineRule="auto"/>
                              </w:pPr>
                              <w:r>
                                <w:rPr>
                                  <w:rFonts w:ascii="Arial" w:eastAsia="Arial" w:hAnsi="Arial"/>
                                  <w:color w:val="000000"/>
                                  <w:sz w:val="16"/>
                                </w:rPr>
                                <w:t>PSIDS-2021-Samoa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517CE99"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D5D71B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4E1354E" w14:textId="77777777" w:rsidR="00395380" w:rsidRDefault="00CF7093">
                              <w:pPr>
                                <w:spacing w:after="0" w:line="240" w:lineRule="auto"/>
                                <w:jc w:val="right"/>
                              </w:pPr>
                              <w:r>
                                <w:rPr>
                                  <w:rFonts w:ascii="Arial" w:eastAsia="Arial" w:hAnsi="Arial"/>
                                  <w:color w:val="000000"/>
                                  <w:sz w:val="16"/>
                                </w:rPr>
                                <w:t>145,064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EC6BC6B" w14:textId="77777777" w:rsidR="00395380" w:rsidRDefault="00CF7093">
                              <w:pPr>
                                <w:spacing w:after="0" w:line="240" w:lineRule="auto"/>
                                <w:jc w:val="right"/>
                              </w:pPr>
                              <w:r>
                                <w:rPr>
                                  <w:rFonts w:ascii="Arial" w:eastAsia="Arial" w:hAnsi="Arial"/>
                                  <w:color w:val="000000"/>
                                  <w:sz w:val="16"/>
                                </w:rPr>
                                <w:t>145,064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937087F" w14:textId="77777777" w:rsidR="00395380" w:rsidRDefault="00CF7093">
                              <w:pPr>
                                <w:spacing w:after="0" w:line="240" w:lineRule="auto"/>
                                <w:jc w:val="right"/>
                              </w:pPr>
                              <w:r>
                                <w:rPr>
                                  <w:rFonts w:ascii="Arial" w:eastAsia="Arial" w:hAnsi="Arial"/>
                                  <w:color w:val="000000"/>
                                  <w:sz w:val="16"/>
                                </w:rPr>
                                <w:t>131,174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F4DCFBE" w14:textId="77777777" w:rsidR="00395380" w:rsidRDefault="00CF7093">
                              <w:pPr>
                                <w:spacing w:after="0" w:line="240" w:lineRule="auto"/>
                                <w:jc w:val="right"/>
                              </w:pPr>
                              <w:r>
                                <w:rPr>
                                  <w:rFonts w:ascii="Arial" w:eastAsia="Arial" w:hAnsi="Arial"/>
                                  <w:color w:val="000000"/>
                                  <w:sz w:val="16"/>
                                </w:rPr>
                                <w:t>90.42</w:t>
                              </w:r>
                            </w:p>
                          </w:tc>
                        </w:tr>
                        <w:tr w:rsidR="00395380" w14:paraId="372535D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6B98DBE" w14:textId="77777777" w:rsidR="00395380" w:rsidRDefault="00CF7093">
                              <w:pPr>
                                <w:spacing w:after="0" w:line="240" w:lineRule="auto"/>
                              </w:pPr>
                              <w:r>
                                <w:rPr>
                                  <w:rFonts w:ascii="Arial" w:eastAsia="Arial" w:hAnsi="Arial"/>
                                  <w:color w:val="000000"/>
                                  <w:sz w:val="16"/>
                                </w:rPr>
                                <w:t>00129902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77F9D19" w14:textId="77777777" w:rsidR="00395380" w:rsidRDefault="00CF7093">
                              <w:pPr>
                                <w:spacing w:after="0" w:line="240" w:lineRule="auto"/>
                              </w:pPr>
                              <w:r>
                                <w:rPr>
                                  <w:rFonts w:ascii="Arial" w:eastAsia="Arial" w:hAnsi="Arial"/>
                                  <w:color w:val="000000"/>
                                  <w:sz w:val="16"/>
                                </w:rPr>
                                <w:t>PSIDS-2021-AGBS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5BA9136"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161A93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AA6AD8D" w14:textId="77777777" w:rsidR="00395380" w:rsidRDefault="00CF7093">
                              <w:pPr>
                                <w:spacing w:after="0" w:line="240" w:lineRule="auto"/>
                                <w:jc w:val="right"/>
                              </w:pPr>
                              <w:r>
                                <w:rPr>
                                  <w:rFonts w:ascii="Arial" w:eastAsia="Arial" w:hAnsi="Arial"/>
                                  <w:color w:val="000000"/>
                                  <w:sz w:val="16"/>
                                </w:rPr>
                                <w:t>298,333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75CE7FE" w14:textId="77777777" w:rsidR="00395380" w:rsidRDefault="00CF7093">
                              <w:pPr>
                                <w:spacing w:after="0" w:line="240" w:lineRule="auto"/>
                                <w:jc w:val="right"/>
                              </w:pPr>
                              <w:r>
                                <w:rPr>
                                  <w:rFonts w:ascii="Arial" w:eastAsia="Arial" w:hAnsi="Arial"/>
                                  <w:color w:val="000000"/>
                                  <w:sz w:val="16"/>
                                </w:rPr>
                                <w:t>298,333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23CD915" w14:textId="77777777" w:rsidR="00395380" w:rsidRDefault="00CF7093">
                              <w:pPr>
                                <w:spacing w:after="0" w:line="240" w:lineRule="auto"/>
                                <w:jc w:val="right"/>
                              </w:pPr>
                              <w:r>
                                <w:rPr>
                                  <w:rFonts w:ascii="Arial" w:eastAsia="Arial" w:hAnsi="Arial"/>
                                  <w:color w:val="000000"/>
                                  <w:sz w:val="16"/>
                                </w:rPr>
                                <w:t>55,287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360E45B" w14:textId="77777777" w:rsidR="00395380" w:rsidRDefault="00CF7093">
                              <w:pPr>
                                <w:spacing w:after="0" w:line="240" w:lineRule="auto"/>
                                <w:jc w:val="right"/>
                              </w:pPr>
                              <w:r>
                                <w:rPr>
                                  <w:rFonts w:ascii="Arial" w:eastAsia="Arial" w:hAnsi="Arial"/>
                                  <w:color w:val="000000"/>
                                  <w:sz w:val="16"/>
                                </w:rPr>
                                <w:t>18.53</w:t>
                              </w:r>
                            </w:p>
                          </w:tc>
                        </w:tr>
                        <w:tr w:rsidR="00395380" w14:paraId="121A5D9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8FA7EA" w14:textId="77777777" w:rsidR="00395380" w:rsidRDefault="00CF7093">
                              <w:pPr>
                                <w:spacing w:after="0" w:line="240" w:lineRule="auto"/>
                              </w:pPr>
                              <w:r>
                                <w:rPr>
                                  <w:rFonts w:ascii="Arial" w:eastAsia="Arial" w:hAnsi="Arial"/>
                                  <w:color w:val="000000"/>
                                  <w:sz w:val="16"/>
                                </w:rPr>
                                <w:t>00129902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7298CEF" w14:textId="77777777" w:rsidR="00395380" w:rsidRDefault="00CF7093">
                              <w:pPr>
                                <w:spacing w:after="0" w:line="240" w:lineRule="auto"/>
                              </w:pPr>
                              <w:r>
                                <w:rPr>
                                  <w:rFonts w:ascii="Arial" w:eastAsia="Arial" w:hAnsi="Arial"/>
                                  <w:color w:val="000000"/>
                                  <w:sz w:val="16"/>
                                </w:rPr>
                                <w:t>PSIDS-2021-AGBS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01066E4"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48304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C7068B6" w14:textId="77777777" w:rsidR="00395380" w:rsidRDefault="00CF7093">
                              <w:pPr>
                                <w:spacing w:after="0" w:line="240" w:lineRule="auto"/>
                                <w:jc w:val="right"/>
                              </w:pPr>
                              <w:r>
                                <w:rPr>
                                  <w:rFonts w:ascii="Arial" w:eastAsia="Arial" w:hAnsi="Arial"/>
                                  <w:color w:val="000000"/>
                                  <w:sz w:val="16"/>
                                </w:rPr>
                                <w:t>102,309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6DD706" w14:textId="77777777" w:rsidR="00395380" w:rsidRDefault="00CF7093">
                              <w:pPr>
                                <w:spacing w:after="0" w:line="240" w:lineRule="auto"/>
                                <w:jc w:val="right"/>
                              </w:pPr>
                              <w:r>
                                <w:rPr>
                                  <w:rFonts w:ascii="Arial" w:eastAsia="Arial" w:hAnsi="Arial"/>
                                  <w:color w:val="000000"/>
                                  <w:sz w:val="16"/>
                                </w:rPr>
                                <w:t>102,309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3DED0E7" w14:textId="77777777" w:rsidR="00395380" w:rsidRDefault="00CF7093">
                              <w:pPr>
                                <w:spacing w:after="0" w:line="240" w:lineRule="auto"/>
                                <w:jc w:val="right"/>
                              </w:pPr>
                              <w:r>
                                <w:rPr>
                                  <w:rFonts w:ascii="Arial" w:eastAsia="Arial" w:hAnsi="Arial"/>
                                  <w:color w:val="000000"/>
                                  <w:sz w:val="16"/>
                                </w:rPr>
                                <w:t>14,236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60111F3" w14:textId="77777777" w:rsidR="00395380" w:rsidRDefault="00CF7093">
                              <w:pPr>
                                <w:spacing w:after="0" w:line="240" w:lineRule="auto"/>
                                <w:jc w:val="right"/>
                              </w:pPr>
                              <w:r>
                                <w:rPr>
                                  <w:rFonts w:ascii="Arial" w:eastAsia="Arial" w:hAnsi="Arial"/>
                                  <w:color w:val="000000"/>
                                  <w:sz w:val="16"/>
                                </w:rPr>
                                <w:t>13.91</w:t>
                              </w:r>
                            </w:p>
                          </w:tc>
                        </w:tr>
                        <w:tr w:rsidR="00395380" w14:paraId="09E3E83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8841F54" w14:textId="77777777" w:rsidR="00395380" w:rsidRDefault="00CF7093">
                              <w:pPr>
                                <w:spacing w:after="0" w:line="240" w:lineRule="auto"/>
                              </w:pPr>
                              <w:r>
                                <w:rPr>
                                  <w:rFonts w:ascii="Arial" w:eastAsia="Arial" w:hAnsi="Arial"/>
                                  <w:color w:val="000000"/>
                                  <w:sz w:val="16"/>
                                </w:rPr>
                                <w:t>00129902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FB28DF8" w14:textId="77777777" w:rsidR="00395380" w:rsidRDefault="00CF7093">
                              <w:pPr>
                                <w:spacing w:after="0" w:line="240" w:lineRule="auto"/>
                              </w:pPr>
                              <w:r>
                                <w:rPr>
                                  <w:rFonts w:ascii="Arial" w:eastAsia="Arial" w:hAnsi="Arial"/>
                                  <w:color w:val="000000"/>
                                  <w:sz w:val="16"/>
                                </w:rPr>
                                <w:t>PSIDS-2021-AGBS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FFD1C4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C3226E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B0A7F33" w14:textId="77777777" w:rsidR="00395380" w:rsidRDefault="00CF7093">
                              <w:pPr>
                                <w:spacing w:after="0" w:line="240" w:lineRule="auto"/>
                                <w:jc w:val="right"/>
                              </w:pPr>
                              <w:r>
                                <w:rPr>
                                  <w:rFonts w:ascii="Arial" w:eastAsia="Arial" w:hAnsi="Arial"/>
                                  <w:color w:val="000000"/>
                                  <w:sz w:val="16"/>
                                </w:rPr>
                                <w:t>560,887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CBE8BDD" w14:textId="77777777" w:rsidR="00395380" w:rsidRDefault="00CF7093">
                              <w:pPr>
                                <w:spacing w:after="0" w:line="240" w:lineRule="auto"/>
                                <w:jc w:val="right"/>
                              </w:pPr>
                              <w:r>
                                <w:rPr>
                                  <w:rFonts w:ascii="Arial" w:eastAsia="Arial" w:hAnsi="Arial"/>
                                  <w:color w:val="000000"/>
                                  <w:sz w:val="16"/>
                                </w:rPr>
                                <w:t>560,887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50869F0" w14:textId="77777777" w:rsidR="00395380" w:rsidRDefault="00CF7093">
                              <w:pPr>
                                <w:spacing w:after="0" w:line="240" w:lineRule="auto"/>
                                <w:jc w:val="right"/>
                              </w:pPr>
                              <w:r>
                                <w:rPr>
                                  <w:rFonts w:ascii="Arial" w:eastAsia="Arial" w:hAnsi="Arial"/>
                                  <w:color w:val="000000"/>
                                  <w:sz w:val="16"/>
                                </w:rPr>
                                <w:t>110,347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ED4EF0F" w14:textId="77777777" w:rsidR="00395380" w:rsidRDefault="00CF7093">
                              <w:pPr>
                                <w:spacing w:after="0" w:line="240" w:lineRule="auto"/>
                                <w:jc w:val="right"/>
                              </w:pPr>
                              <w:r>
                                <w:rPr>
                                  <w:rFonts w:ascii="Arial" w:eastAsia="Arial" w:hAnsi="Arial"/>
                                  <w:color w:val="000000"/>
                                  <w:sz w:val="16"/>
                                </w:rPr>
                                <w:t>19.67</w:t>
                              </w:r>
                            </w:p>
                          </w:tc>
                        </w:tr>
                        <w:tr w:rsidR="00395380" w14:paraId="1F05832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516B8B" w14:textId="77777777" w:rsidR="00395380" w:rsidRDefault="00CF7093">
                              <w:pPr>
                                <w:spacing w:after="0" w:line="240" w:lineRule="auto"/>
                              </w:pPr>
                              <w:r>
                                <w:rPr>
                                  <w:rFonts w:ascii="Arial" w:eastAsia="Arial" w:hAnsi="Arial"/>
                                  <w:color w:val="000000"/>
                                  <w:sz w:val="16"/>
                                </w:rPr>
                                <w:t>00129902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9975EE1" w14:textId="77777777" w:rsidR="00395380" w:rsidRDefault="00CF7093">
                              <w:pPr>
                                <w:spacing w:after="0" w:line="240" w:lineRule="auto"/>
                              </w:pPr>
                              <w:r>
                                <w:rPr>
                                  <w:rFonts w:ascii="Arial" w:eastAsia="Arial" w:hAnsi="Arial"/>
                                  <w:color w:val="000000"/>
                                  <w:sz w:val="16"/>
                                </w:rPr>
                                <w:t>PSIDS-2021-AGBS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F1FBE19"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FCC8F3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59DF092" w14:textId="77777777" w:rsidR="00395380" w:rsidRDefault="00CF7093">
                              <w:pPr>
                                <w:spacing w:after="0" w:line="240" w:lineRule="auto"/>
                                <w:jc w:val="right"/>
                              </w:pPr>
                              <w:r>
                                <w:rPr>
                                  <w:rFonts w:ascii="Arial" w:eastAsia="Arial" w:hAnsi="Arial"/>
                                  <w:color w:val="000000"/>
                                  <w:sz w:val="16"/>
                                </w:rPr>
                                <w:t>122,771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722B322" w14:textId="77777777" w:rsidR="00395380" w:rsidRDefault="00CF7093">
                              <w:pPr>
                                <w:spacing w:after="0" w:line="240" w:lineRule="auto"/>
                                <w:jc w:val="right"/>
                              </w:pPr>
                              <w:r>
                                <w:rPr>
                                  <w:rFonts w:ascii="Arial" w:eastAsia="Arial" w:hAnsi="Arial"/>
                                  <w:color w:val="000000"/>
                                  <w:sz w:val="16"/>
                                </w:rPr>
                                <w:t>122,771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93EEBA1" w14:textId="77777777" w:rsidR="00395380" w:rsidRDefault="00CF7093">
                              <w:pPr>
                                <w:spacing w:after="0" w:line="240" w:lineRule="auto"/>
                                <w:jc w:val="right"/>
                              </w:pPr>
                              <w:r>
                                <w:rPr>
                                  <w:rFonts w:ascii="Arial" w:eastAsia="Arial" w:hAnsi="Arial"/>
                                  <w:color w:val="000000"/>
                                  <w:sz w:val="16"/>
                                </w:rPr>
                                <w:t>92,916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DE255E1" w14:textId="77777777" w:rsidR="00395380" w:rsidRDefault="00CF7093">
                              <w:pPr>
                                <w:spacing w:after="0" w:line="240" w:lineRule="auto"/>
                                <w:jc w:val="right"/>
                              </w:pPr>
                              <w:r>
                                <w:rPr>
                                  <w:rFonts w:ascii="Arial" w:eastAsia="Arial" w:hAnsi="Arial"/>
                                  <w:color w:val="000000"/>
                                  <w:sz w:val="16"/>
                                </w:rPr>
                                <w:t>75.68</w:t>
                              </w:r>
                            </w:p>
                          </w:tc>
                        </w:tr>
                        <w:tr w:rsidR="00395380" w14:paraId="53EAAC0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184ACDC" w14:textId="77777777" w:rsidR="00395380" w:rsidRDefault="00CF7093">
                              <w:pPr>
                                <w:spacing w:after="0" w:line="240" w:lineRule="auto"/>
                              </w:pPr>
                              <w:r>
                                <w:rPr>
                                  <w:rFonts w:ascii="Arial" w:eastAsia="Arial" w:hAnsi="Arial"/>
                                  <w:color w:val="000000"/>
                                  <w:sz w:val="16"/>
                                </w:rPr>
                                <w:t>00129903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9E830EA" w14:textId="77777777" w:rsidR="00395380" w:rsidRDefault="00CF7093">
                              <w:pPr>
                                <w:spacing w:after="0" w:line="240" w:lineRule="auto"/>
                              </w:pPr>
                              <w:r>
                                <w:rPr>
                                  <w:rFonts w:ascii="Arial" w:eastAsia="Arial" w:hAnsi="Arial"/>
                                  <w:color w:val="000000"/>
                                  <w:sz w:val="16"/>
                                </w:rPr>
                                <w:t>PSIDS-2021-Belize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BA9554D"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A3A521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A6B7A59" w14:textId="77777777" w:rsidR="00395380" w:rsidRDefault="00CF7093">
                              <w:pPr>
                                <w:spacing w:after="0" w:line="240" w:lineRule="auto"/>
                                <w:jc w:val="right"/>
                              </w:pPr>
                              <w:r>
                                <w:rPr>
                                  <w:rFonts w:ascii="Arial" w:eastAsia="Arial" w:hAnsi="Arial"/>
                                  <w:color w:val="000000"/>
                                  <w:sz w:val="16"/>
                                </w:rPr>
                                <w:t>148,282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8415AD5" w14:textId="77777777" w:rsidR="00395380" w:rsidRDefault="00CF7093">
                              <w:pPr>
                                <w:spacing w:after="0" w:line="240" w:lineRule="auto"/>
                                <w:jc w:val="right"/>
                              </w:pPr>
                              <w:r>
                                <w:rPr>
                                  <w:rFonts w:ascii="Arial" w:eastAsia="Arial" w:hAnsi="Arial"/>
                                  <w:color w:val="000000"/>
                                  <w:sz w:val="16"/>
                                </w:rPr>
                                <w:t>148,282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E46878D" w14:textId="77777777" w:rsidR="00395380" w:rsidRDefault="00CF7093">
                              <w:pPr>
                                <w:spacing w:after="0" w:line="240" w:lineRule="auto"/>
                                <w:jc w:val="right"/>
                              </w:pPr>
                              <w:r>
                                <w:rPr>
                                  <w:rFonts w:ascii="Arial" w:eastAsia="Arial" w:hAnsi="Arial"/>
                                  <w:color w:val="000000"/>
                                  <w:sz w:val="16"/>
                                </w:rPr>
                                <w:t>7,973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2CB14D2" w14:textId="77777777" w:rsidR="00395380" w:rsidRDefault="00CF7093">
                              <w:pPr>
                                <w:spacing w:after="0" w:line="240" w:lineRule="auto"/>
                                <w:jc w:val="right"/>
                              </w:pPr>
                              <w:r>
                                <w:rPr>
                                  <w:rFonts w:ascii="Arial" w:eastAsia="Arial" w:hAnsi="Arial"/>
                                  <w:color w:val="000000"/>
                                  <w:sz w:val="16"/>
                                </w:rPr>
                                <w:t>5.38</w:t>
                              </w:r>
                            </w:p>
                          </w:tc>
                        </w:tr>
                        <w:tr w:rsidR="00395380" w14:paraId="1FD77F0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CD59BE5" w14:textId="77777777" w:rsidR="00395380" w:rsidRDefault="00CF7093">
                              <w:pPr>
                                <w:spacing w:after="0" w:line="240" w:lineRule="auto"/>
                              </w:pPr>
                              <w:r>
                                <w:rPr>
                                  <w:rFonts w:ascii="Arial" w:eastAsia="Arial" w:hAnsi="Arial"/>
                                  <w:color w:val="000000"/>
                                  <w:sz w:val="16"/>
                                </w:rPr>
                                <w:t>00129903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9CA91DB" w14:textId="77777777" w:rsidR="00395380" w:rsidRDefault="00CF7093">
                              <w:pPr>
                                <w:spacing w:after="0" w:line="240" w:lineRule="auto"/>
                              </w:pPr>
                              <w:r>
                                <w:rPr>
                                  <w:rFonts w:ascii="Arial" w:eastAsia="Arial" w:hAnsi="Arial"/>
                                  <w:color w:val="000000"/>
                                  <w:sz w:val="16"/>
                                </w:rPr>
                                <w:t>PSIDS-2021-Belize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B4A6D87"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158AE4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221E821" w14:textId="77777777" w:rsidR="00395380" w:rsidRDefault="00CF7093">
                              <w:pPr>
                                <w:spacing w:after="0" w:line="240" w:lineRule="auto"/>
                                <w:jc w:val="right"/>
                              </w:pPr>
                              <w:r>
                                <w:rPr>
                                  <w:rFonts w:ascii="Arial" w:eastAsia="Arial" w:hAnsi="Arial"/>
                                  <w:color w:val="000000"/>
                                  <w:sz w:val="16"/>
                                </w:rPr>
                                <w:t>132,401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9D2FEC6" w14:textId="77777777" w:rsidR="00395380" w:rsidRDefault="00CF7093">
                              <w:pPr>
                                <w:spacing w:after="0" w:line="240" w:lineRule="auto"/>
                                <w:jc w:val="right"/>
                              </w:pPr>
                              <w:r>
                                <w:rPr>
                                  <w:rFonts w:ascii="Arial" w:eastAsia="Arial" w:hAnsi="Arial"/>
                                  <w:color w:val="000000"/>
                                  <w:sz w:val="16"/>
                                </w:rPr>
                                <w:t>132,401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E84CD7F" w14:textId="77777777" w:rsidR="00395380" w:rsidRDefault="00CF7093">
                              <w:pPr>
                                <w:spacing w:after="0" w:line="240" w:lineRule="auto"/>
                                <w:jc w:val="right"/>
                              </w:pPr>
                              <w:r>
                                <w:rPr>
                                  <w:rFonts w:ascii="Arial" w:eastAsia="Arial" w:hAnsi="Arial"/>
                                  <w:color w:val="000000"/>
                                  <w:sz w:val="16"/>
                                </w:rPr>
                                <w:t>23,542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7CC3343" w14:textId="77777777" w:rsidR="00395380" w:rsidRDefault="00CF7093">
                              <w:pPr>
                                <w:spacing w:after="0" w:line="240" w:lineRule="auto"/>
                                <w:jc w:val="right"/>
                              </w:pPr>
                              <w:r>
                                <w:rPr>
                                  <w:rFonts w:ascii="Arial" w:eastAsia="Arial" w:hAnsi="Arial"/>
                                  <w:color w:val="000000"/>
                                  <w:sz w:val="16"/>
                                </w:rPr>
                                <w:t>17.78</w:t>
                              </w:r>
                            </w:p>
                          </w:tc>
                        </w:tr>
                        <w:tr w:rsidR="00395380" w14:paraId="7F3DF45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931531D" w14:textId="77777777" w:rsidR="00395380" w:rsidRDefault="00CF7093">
                              <w:pPr>
                                <w:spacing w:after="0" w:line="240" w:lineRule="auto"/>
                              </w:pPr>
                              <w:r>
                                <w:rPr>
                                  <w:rFonts w:ascii="Arial" w:eastAsia="Arial" w:hAnsi="Arial"/>
                                  <w:color w:val="000000"/>
                                  <w:sz w:val="16"/>
                                </w:rPr>
                                <w:t>00129903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44E4704" w14:textId="77777777" w:rsidR="00395380" w:rsidRDefault="00CF7093">
                              <w:pPr>
                                <w:spacing w:after="0" w:line="240" w:lineRule="auto"/>
                              </w:pPr>
                              <w:r>
                                <w:rPr>
                                  <w:rFonts w:ascii="Arial" w:eastAsia="Arial" w:hAnsi="Arial"/>
                                  <w:color w:val="000000"/>
                                  <w:sz w:val="16"/>
                                </w:rPr>
                                <w:t>PSIDS-2021-Belize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A07493C"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491420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39F38CD" w14:textId="77777777" w:rsidR="00395380" w:rsidRDefault="00CF7093">
                              <w:pPr>
                                <w:spacing w:after="0" w:line="240" w:lineRule="auto"/>
                                <w:jc w:val="right"/>
                              </w:pPr>
                              <w:r>
                                <w:rPr>
                                  <w:rFonts w:ascii="Arial" w:eastAsia="Arial" w:hAnsi="Arial"/>
                                  <w:color w:val="000000"/>
                                  <w:sz w:val="16"/>
                                </w:rPr>
                                <w:t>78,517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E52C8BF" w14:textId="77777777" w:rsidR="00395380" w:rsidRDefault="00CF7093">
                              <w:pPr>
                                <w:spacing w:after="0" w:line="240" w:lineRule="auto"/>
                                <w:jc w:val="right"/>
                              </w:pPr>
                              <w:r>
                                <w:rPr>
                                  <w:rFonts w:ascii="Arial" w:eastAsia="Arial" w:hAnsi="Arial"/>
                                  <w:color w:val="000000"/>
                                  <w:sz w:val="16"/>
                                </w:rPr>
                                <w:t>78,517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8EC0AAD" w14:textId="77777777" w:rsidR="00395380" w:rsidRDefault="00CF7093">
                              <w:pPr>
                                <w:spacing w:after="0" w:line="240" w:lineRule="auto"/>
                                <w:jc w:val="right"/>
                              </w:pPr>
                              <w:r>
                                <w:rPr>
                                  <w:rFonts w:ascii="Arial" w:eastAsia="Arial" w:hAnsi="Arial"/>
                                  <w:color w:val="000000"/>
                                  <w:sz w:val="16"/>
                                </w:rPr>
                                <w:t>136,919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26246AC" w14:textId="77777777" w:rsidR="00395380" w:rsidRDefault="00CF7093">
                              <w:pPr>
                                <w:spacing w:after="0" w:line="240" w:lineRule="auto"/>
                                <w:jc w:val="right"/>
                              </w:pPr>
                              <w:r>
                                <w:rPr>
                                  <w:rFonts w:ascii="Arial" w:eastAsia="Arial" w:hAnsi="Arial"/>
                                  <w:color w:val="000000"/>
                                  <w:sz w:val="16"/>
                                </w:rPr>
                                <w:t>174.38</w:t>
                              </w:r>
                            </w:p>
                          </w:tc>
                        </w:tr>
                        <w:tr w:rsidR="00395380" w14:paraId="1D25893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D2E4B4" w14:textId="77777777" w:rsidR="00395380" w:rsidRDefault="00CF7093">
                              <w:pPr>
                                <w:spacing w:after="0" w:line="240" w:lineRule="auto"/>
                              </w:pPr>
                              <w:r>
                                <w:rPr>
                                  <w:rFonts w:ascii="Arial" w:eastAsia="Arial" w:hAnsi="Arial"/>
                                  <w:color w:val="000000"/>
                                  <w:sz w:val="16"/>
                                </w:rPr>
                                <w:t>00129904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39C8B0E" w14:textId="77777777" w:rsidR="00395380" w:rsidRDefault="00CF7093">
                              <w:pPr>
                                <w:spacing w:after="0" w:line="240" w:lineRule="auto"/>
                              </w:pPr>
                              <w:r>
                                <w:rPr>
                                  <w:rFonts w:ascii="Arial" w:eastAsia="Arial" w:hAnsi="Arial"/>
                                  <w:color w:val="000000"/>
                                  <w:sz w:val="16"/>
                                </w:rPr>
                                <w:t>PSIDS-Comoros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78F84BC" w14:textId="77777777" w:rsidR="00395380" w:rsidRDefault="00CF7093">
                              <w:pPr>
                                <w:spacing w:after="0" w:line="240" w:lineRule="auto"/>
                              </w:pPr>
                              <w:r>
                                <w:rPr>
                                  <w:rFonts w:ascii="Arial" w:eastAsia="Arial" w:hAnsi="Arial"/>
                                  <w:color w:val="000000"/>
                                  <w:sz w:val="16"/>
                                </w:rPr>
                                <w:t>UNCTAD</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7E3E24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C6DCB83"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B254020"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F19D5E0" w14:textId="77777777" w:rsidR="00395380" w:rsidRDefault="00CF7093">
                              <w:pPr>
                                <w:spacing w:after="0" w:line="240" w:lineRule="auto"/>
                                <w:jc w:val="right"/>
                              </w:pPr>
                              <w:r>
                                <w:rPr>
                                  <w:rFonts w:ascii="Arial" w:eastAsia="Arial" w:hAnsi="Arial"/>
                                  <w:color w:val="000000"/>
                                  <w:sz w:val="16"/>
                                </w:rPr>
                                <w:t>13,098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D2EF2CD" w14:textId="77777777" w:rsidR="00395380" w:rsidRDefault="00CF7093">
                              <w:pPr>
                                <w:spacing w:after="0" w:line="240" w:lineRule="auto"/>
                                <w:jc w:val="right"/>
                              </w:pPr>
                              <w:r>
                                <w:rPr>
                                  <w:rFonts w:ascii="Arial" w:eastAsia="Arial" w:hAnsi="Arial"/>
                                  <w:color w:val="000000"/>
                                  <w:sz w:val="16"/>
                                </w:rPr>
                                <w:t>13.10</w:t>
                              </w:r>
                            </w:p>
                          </w:tc>
                        </w:tr>
                        <w:tr w:rsidR="00395380" w14:paraId="2658F4F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40D447E" w14:textId="77777777" w:rsidR="00395380" w:rsidRDefault="00CF7093">
                              <w:pPr>
                                <w:spacing w:after="0" w:line="240" w:lineRule="auto"/>
                              </w:pPr>
                              <w:r>
                                <w:rPr>
                                  <w:rFonts w:ascii="Arial" w:eastAsia="Arial" w:hAnsi="Arial"/>
                                  <w:color w:val="000000"/>
                                  <w:sz w:val="16"/>
                                </w:rPr>
                                <w:t>00129904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C095CE1" w14:textId="77777777" w:rsidR="00395380" w:rsidRDefault="00CF7093">
                              <w:pPr>
                                <w:spacing w:after="0" w:line="240" w:lineRule="auto"/>
                              </w:pPr>
                              <w:r>
                                <w:rPr>
                                  <w:rFonts w:ascii="Arial" w:eastAsia="Arial" w:hAnsi="Arial"/>
                                  <w:color w:val="000000"/>
                                  <w:sz w:val="16"/>
                                </w:rPr>
                                <w:t>PSIDS-Comoros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E3D0C0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703AF7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36FBEF9" w14:textId="77777777" w:rsidR="00395380" w:rsidRDefault="00CF7093">
                              <w:pPr>
                                <w:spacing w:after="0" w:line="240" w:lineRule="auto"/>
                                <w:jc w:val="right"/>
                              </w:pPr>
                              <w:r>
                                <w:rPr>
                                  <w:rFonts w:ascii="Arial" w:eastAsia="Arial" w:hAnsi="Arial"/>
                                  <w:color w:val="000000"/>
                                  <w:sz w:val="16"/>
                                </w:rPr>
                                <w:t>130,000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0FE46A1" w14:textId="77777777" w:rsidR="00395380" w:rsidRDefault="00CF7093">
                              <w:pPr>
                                <w:spacing w:after="0" w:line="240" w:lineRule="auto"/>
                                <w:jc w:val="right"/>
                              </w:pPr>
                              <w:r>
                                <w:rPr>
                                  <w:rFonts w:ascii="Arial" w:eastAsia="Arial" w:hAnsi="Arial"/>
                                  <w:color w:val="000000"/>
                                  <w:sz w:val="16"/>
                                </w:rPr>
                                <w:t>130,000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5E83EBE" w14:textId="77777777" w:rsidR="00395380" w:rsidRDefault="00CF7093">
                              <w:pPr>
                                <w:spacing w:after="0" w:line="240" w:lineRule="auto"/>
                                <w:jc w:val="right"/>
                              </w:pPr>
                              <w:r>
                                <w:rPr>
                                  <w:rFonts w:ascii="Arial" w:eastAsia="Arial" w:hAnsi="Arial"/>
                                  <w:color w:val="000000"/>
                                  <w:sz w:val="16"/>
                                </w:rPr>
                                <w:t>103,650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9BBD7F7" w14:textId="77777777" w:rsidR="00395380" w:rsidRDefault="00CF7093">
                              <w:pPr>
                                <w:spacing w:after="0" w:line="240" w:lineRule="auto"/>
                                <w:jc w:val="right"/>
                              </w:pPr>
                              <w:r>
                                <w:rPr>
                                  <w:rFonts w:ascii="Arial" w:eastAsia="Arial" w:hAnsi="Arial"/>
                                  <w:color w:val="000000"/>
                                  <w:sz w:val="16"/>
                                </w:rPr>
                                <w:t>79.73</w:t>
                              </w:r>
                            </w:p>
                          </w:tc>
                        </w:tr>
                        <w:tr w:rsidR="00395380" w14:paraId="1FB60D2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DBAD0EB" w14:textId="77777777" w:rsidR="00395380" w:rsidRDefault="00CF7093">
                              <w:pPr>
                                <w:spacing w:after="0" w:line="240" w:lineRule="auto"/>
                              </w:pPr>
                              <w:r>
                                <w:rPr>
                                  <w:rFonts w:ascii="Arial" w:eastAsia="Arial" w:hAnsi="Arial"/>
                                  <w:color w:val="000000"/>
                                  <w:sz w:val="16"/>
                                </w:rPr>
                                <w:t>00129904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2EDA6C1" w14:textId="77777777" w:rsidR="00395380" w:rsidRDefault="00CF7093">
                              <w:pPr>
                                <w:spacing w:after="0" w:line="240" w:lineRule="auto"/>
                              </w:pPr>
                              <w:r>
                                <w:rPr>
                                  <w:rFonts w:ascii="Arial" w:eastAsia="Arial" w:hAnsi="Arial"/>
                                  <w:color w:val="000000"/>
                                  <w:sz w:val="16"/>
                                </w:rPr>
                                <w:t>PSIDS-Comoros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2231CB8"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119A2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654C0A9" w14:textId="77777777" w:rsidR="00395380" w:rsidRDefault="00CF7093">
                              <w:pPr>
                                <w:spacing w:after="0" w:line="240" w:lineRule="auto"/>
                                <w:jc w:val="right"/>
                              </w:pPr>
                              <w:r>
                                <w:rPr>
                                  <w:rFonts w:ascii="Arial" w:eastAsia="Arial" w:hAnsi="Arial"/>
                                  <w:color w:val="000000"/>
                                  <w:sz w:val="16"/>
                                </w:rPr>
                                <w:t>145,000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C6FE718" w14:textId="77777777" w:rsidR="00395380" w:rsidRDefault="00CF7093">
                              <w:pPr>
                                <w:spacing w:after="0" w:line="240" w:lineRule="auto"/>
                                <w:jc w:val="right"/>
                              </w:pPr>
                              <w:r>
                                <w:rPr>
                                  <w:rFonts w:ascii="Arial" w:eastAsia="Arial" w:hAnsi="Arial"/>
                                  <w:color w:val="000000"/>
                                  <w:sz w:val="16"/>
                                </w:rPr>
                                <w:t>145,000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C013314" w14:textId="77777777" w:rsidR="00395380" w:rsidRDefault="00CF7093">
                              <w:pPr>
                                <w:spacing w:after="0" w:line="240" w:lineRule="auto"/>
                                <w:jc w:val="right"/>
                              </w:pPr>
                              <w:r>
                                <w:rPr>
                                  <w:rFonts w:ascii="Arial" w:eastAsia="Arial" w:hAnsi="Arial"/>
                                  <w:color w:val="000000"/>
                                  <w:sz w:val="16"/>
                                </w:rPr>
                                <w:t>145,035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51131F3" w14:textId="77777777" w:rsidR="00395380" w:rsidRDefault="00CF7093">
                              <w:pPr>
                                <w:spacing w:after="0" w:line="240" w:lineRule="auto"/>
                                <w:jc w:val="right"/>
                              </w:pPr>
                              <w:r>
                                <w:rPr>
                                  <w:rFonts w:ascii="Arial" w:eastAsia="Arial" w:hAnsi="Arial"/>
                                  <w:color w:val="000000"/>
                                  <w:sz w:val="16"/>
                                </w:rPr>
                                <w:t>100.02</w:t>
                              </w:r>
                            </w:p>
                          </w:tc>
                        </w:tr>
                        <w:tr w:rsidR="00395380" w14:paraId="18772B4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623246D" w14:textId="77777777" w:rsidR="00395380" w:rsidRDefault="00CF7093">
                              <w:pPr>
                                <w:spacing w:after="0" w:line="240" w:lineRule="auto"/>
                              </w:pPr>
                              <w:r>
                                <w:rPr>
                                  <w:rFonts w:ascii="Arial" w:eastAsia="Arial" w:hAnsi="Arial"/>
                                  <w:color w:val="000000"/>
                                  <w:sz w:val="16"/>
                                </w:rPr>
                                <w:t>00129904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D39373A" w14:textId="77777777" w:rsidR="00395380" w:rsidRDefault="00CF7093">
                              <w:pPr>
                                <w:spacing w:after="0" w:line="240" w:lineRule="auto"/>
                              </w:pPr>
                              <w:r>
                                <w:rPr>
                                  <w:rFonts w:ascii="Arial" w:eastAsia="Arial" w:hAnsi="Arial"/>
                                  <w:color w:val="000000"/>
                                  <w:sz w:val="16"/>
                                </w:rPr>
                                <w:t>PSIDS-Comoros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7086671"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84EC3A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0B3FBBD" w14:textId="77777777" w:rsidR="00395380" w:rsidRDefault="00CF7093">
                              <w:pPr>
                                <w:spacing w:after="0" w:line="240" w:lineRule="auto"/>
                                <w:jc w:val="right"/>
                              </w:pPr>
                              <w:r>
                                <w:rPr>
                                  <w:rFonts w:ascii="Arial" w:eastAsia="Arial" w:hAnsi="Arial"/>
                                  <w:color w:val="000000"/>
                                  <w:sz w:val="16"/>
                                </w:rPr>
                                <w:t>100,200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3CD4BFE" w14:textId="77777777" w:rsidR="00395380" w:rsidRDefault="00CF7093">
                              <w:pPr>
                                <w:spacing w:after="0" w:line="240" w:lineRule="auto"/>
                                <w:jc w:val="right"/>
                              </w:pPr>
                              <w:r>
                                <w:rPr>
                                  <w:rFonts w:ascii="Arial" w:eastAsia="Arial" w:hAnsi="Arial"/>
                                  <w:color w:val="000000"/>
                                  <w:sz w:val="16"/>
                                </w:rPr>
                                <w:t>100,200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5E909F0"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82F4503" w14:textId="77777777" w:rsidR="00395380" w:rsidRDefault="00CF7093">
                              <w:pPr>
                                <w:spacing w:after="0" w:line="240" w:lineRule="auto"/>
                                <w:jc w:val="right"/>
                              </w:pPr>
                              <w:r>
                                <w:rPr>
                                  <w:rFonts w:ascii="Arial" w:eastAsia="Arial" w:hAnsi="Arial"/>
                                  <w:color w:val="000000"/>
                                  <w:sz w:val="16"/>
                                </w:rPr>
                                <w:t>-</w:t>
                              </w:r>
                            </w:p>
                          </w:tc>
                        </w:tr>
                        <w:tr w:rsidR="00395380" w14:paraId="502247D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EC41C8F" w14:textId="77777777" w:rsidR="00395380" w:rsidRDefault="00CF7093">
                              <w:pPr>
                                <w:spacing w:after="0" w:line="240" w:lineRule="auto"/>
                              </w:pPr>
                              <w:r>
                                <w:rPr>
                                  <w:rFonts w:ascii="Arial" w:eastAsia="Arial" w:hAnsi="Arial"/>
                                  <w:color w:val="000000"/>
                                  <w:sz w:val="16"/>
                                </w:rPr>
                                <w:t>00129905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48864A7" w14:textId="77777777" w:rsidR="00395380" w:rsidRDefault="00CF7093">
                              <w:pPr>
                                <w:spacing w:after="0" w:line="240" w:lineRule="auto"/>
                              </w:pPr>
                              <w:r>
                                <w:rPr>
                                  <w:rFonts w:ascii="Arial" w:eastAsia="Arial" w:hAnsi="Arial"/>
                                  <w:color w:val="000000"/>
                                  <w:sz w:val="16"/>
                                </w:rPr>
                                <w:t>PSIDS-2021-Dominican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F8A382D"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49A0A9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49405A9" w14:textId="77777777" w:rsidR="00395380" w:rsidRDefault="00CF7093">
                              <w:pPr>
                                <w:spacing w:after="0" w:line="240" w:lineRule="auto"/>
                                <w:jc w:val="right"/>
                              </w:pPr>
                              <w:r>
                                <w:rPr>
                                  <w:rFonts w:ascii="Arial" w:eastAsia="Arial" w:hAnsi="Arial"/>
                                  <w:color w:val="000000"/>
                                  <w:sz w:val="16"/>
                                </w:rPr>
                                <w:t>79,569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DAA0BF1" w14:textId="77777777" w:rsidR="00395380" w:rsidRDefault="00CF7093">
                              <w:pPr>
                                <w:spacing w:after="0" w:line="240" w:lineRule="auto"/>
                                <w:jc w:val="right"/>
                              </w:pPr>
                              <w:r>
                                <w:rPr>
                                  <w:rFonts w:ascii="Arial" w:eastAsia="Arial" w:hAnsi="Arial"/>
                                  <w:color w:val="000000"/>
                                  <w:sz w:val="16"/>
                                </w:rPr>
                                <w:t>79,569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F991DCC" w14:textId="77777777" w:rsidR="00395380" w:rsidRDefault="00CF7093">
                              <w:pPr>
                                <w:spacing w:after="0" w:line="240" w:lineRule="auto"/>
                                <w:jc w:val="right"/>
                              </w:pPr>
                              <w:r>
                                <w:rPr>
                                  <w:rFonts w:ascii="Arial" w:eastAsia="Arial" w:hAnsi="Arial"/>
                                  <w:color w:val="000000"/>
                                  <w:sz w:val="16"/>
                                </w:rPr>
                                <w:t>25,403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019280D" w14:textId="77777777" w:rsidR="00395380" w:rsidRDefault="00CF7093">
                              <w:pPr>
                                <w:spacing w:after="0" w:line="240" w:lineRule="auto"/>
                                <w:jc w:val="right"/>
                              </w:pPr>
                              <w:r>
                                <w:rPr>
                                  <w:rFonts w:ascii="Arial" w:eastAsia="Arial" w:hAnsi="Arial"/>
                                  <w:color w:val="000000"/>
                                  <w:sz w:val="16"/>
                                </w:rPr>
                                <w:t>31.93</w:t>
                              </w:r>
                            </w:p>
                          </w:tc>
                        </w:tr>
                        <w:tr w:rsidR="00395380" w14:paraId="05F22DB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E2A3FF8" w14:textId="77777777" w:rsidR="00395380" w:rsidRDefault="00CF7093">
                              <w:pPr>
                                <w:spacing w:after="0" w:line="240" w:lineRule="auto"/>
                              </w:pPr>
                              <w:r>
                                <w:rPr>
                                  <w:rFonts w:ascii="Arial" w:eastAsia="Arial" w:hAnsi="Arial"/>
                                  <w:color w:val="000000"/>
                                  <w:sz w:val="16"/>
                                </w:rPr>
                                <w:t>00129905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5E4F086" w14:textId="77777777" w:rsidR="00395380" w:rsidRDefault="00CF7093">
                              <w:pPr>
                                <w:spacing w:after="0" w:line="240" w:lineRule="auto"/>
                              </w:pPr>
                              <w:r>
                                <w:rPr>
                                  <w:rFonts w:ascii="Arial" w:eastAsia="Arial" w:hAnsi="Arial"/>
                                  <w:color w:val="000000"/>
                                  <w:sz w:val="16"/>
                                </w:rPr>
                                <w:t>PSIDS-2021-Dominican Republic</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AEC1FF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F92438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935904C" w14:textId="77777777" w:rsidR="00395380" w:rsidRDefault="00CF7093">
                              <w:pPr>
                                <w:spacing w:after="0" w:line="240" w:lineRule="auto"/>
                                <w:jc w:val="right"/>
                              </w:pPr>
                              <w:r>
                                <w:rPr>
                                  <w:rFonts w:ascii="Arial" w:eastAsia="Arial" w:hAnsi="Arial"/>
                                  <w:color w:val="000000"/>
                                  <w:sz w:val="16"/>
                                </w:rPr>
                                <w:t>157,229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6ED8FEC" w14:textId="77777777" w:rsidR="00395380" w:rsidRDefault="00CF7093">
                              <w:pPr>
                                <w:spacing w:after="0" w:line="240" w:lineRule="auto"/>
                                <w:jc w:val="right"/>
                              </w:pPr>
                              <w:r>
                                <w:rPr>
                                  <w:rFonts w:ascii="Arial" w:eastAsia="Arial" w:hAnsi="Arial"/>
                                  <w:color w:val="000000"/>
                                  <w:sz w:val="16"/>
                                </w:rPr>
                                <w:t>157,229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2B7222E" w14:textId="77777777" w:rsidR="00395380" w:rsidRDefault="00CF7093">
                              <w:pPr>
                                <w:spacing w:after="0" w:line="240" w:lineRule="auto"/>
                                <w:jc w:val="right"/>
                              </w:pPr>
                              <w:r>
                                <w:rPr>
                                  <w:rFonts w:ascii="Arial" w:eastAsia="Arial" w:hAnsi="Arial"/>
                                  <w:color w:val="000000"/>
                                  <w:sz w:val="16"/>
                                </w:rPr>
                                <w:t>32,362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6A7298E" w14:textId="77777777" w:rsidR="00395380" w:rsidRDefault="00CF7093">
                              <w:pPr>
                                <w:spacing w:after="0" w:line="240" w:lineRule="auto"/>
                                <w:jc w:val="right"/>
                              </w:pPr>
                              <w:r>
                                <w:rPr>
                                  <w:rFonts w:ascii="Arial" w:eastAsia="Arial" w:hAnsi="Arial"/>
                                  <w:color w:val="000000"/>
                                  <w:sz w:val="16"/>
                                </w:rPr>
                                <w:t>20.58</w:t>
                              </w:r>
                            </w:p>
                          </w:tc>
                        </w:tr>
                        <w:tr w:rsidR="00395380" w14:paraId="24CE9ED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6CF9194" w14:textId="77777777" w:rsidR="00395380" w:rsidRDefault="00CF7093">
                              <w:pPr>
                                <w:spacing w:after="0" w:line="240" w:lineRule="auto"/>
                              </w:pPr>
                              <w:r>
                                <w:rPr>
                                  <w:rFonts w:ascii="Arial" w:eastAsia="Arial" w:hAnsi="Arial"/>
                                  <w:color w:val="000000"/>
                                  <w:sz w:val="16"/>
                                </w:rPr>
                                <w:t>00129905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410B008" w14:textId="77777777" w:rsidR="00395380" w:rsidRDefault="00CF7093">
                              <w:pPr>
                                <w:spacing w:after="0" w:line="240" w:lineRule="auto"/>
                              </w:pPr>
                              <w:r>
                                <w:rPr>
                                  <w:rFonts w:ascii="Arial" w:eastAsia="Arial" w:hAnsi="Arial"/>
                                  <w:color w:val="000000"/>
                                  <w:sz w:val="16"/>
                                </w:rPr>
                                <w:t>PSIDS-2021-Dominican Republic</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F3E17DF"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C268E3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E2BBE42" w14:textId="77777777" w:rsidR="00395380" w:rsidRDefault="00CF7093">
                              <w:pPr>
                                <w:spacing w:after="0" w:line="240" w:lineRule="auto"/>
                                <w:jc w:val="right"/>
                              </w:pPr>
                              <w:r>
                                <w:rPr>
                                  <w:rFonts w:ascii="Arial" w:eastAsia="Arial" w:hAnsi="Arial"/>
                                  <w:color w:val="000000"/>
                                  <w:sz w:val="16"/>
                                </w:rPr>
                                <w:t>72,741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F2ECCBB" w14:textId="77777777" w:rsidR="00395380" w:rsidRDefault="00CF7093">
                              <w:pPr>
                                <w:spacing w:after="0" w:line="240" w:lineRule="auto"/>
                                <w:jc w:val="right"/>
                              </w:pPr>
                              <w:r>
                                <w:rPr>
                                  <w:rFonts w:ascii="Arial" w:eastAsia="Arial" w:hAnsi="Arial"/>
                                  <w:color w:val="000000"/>
                                  <w:sz w:val="16"/>
                                </w:rPr>
                                <w:t>72,741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1710B35" w14:textId="77777777" w:rsidR="00395380" w:rsidRDefault="00CF7093">
                              <w:pPr>
                                <w:spacing w:after="0" w:line="240" w:lineRule="auto"/>
                                <w:jc w:val="right"/>
                              </w:pPr>
                              <w:r>
                                <w:rPr>
                                  <w:rFonts w:ascii="Arial" w:eastAsia="Arial" w:hAnsi="Arial"/>
                                  <w:color w:val="000000"/>
                                  <w:sz w:val="16"/>
                                </w:rPr>
                                <w:t>55,465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8C7D1F5" w14:textId="77777777" w:rsidR="00395380" w:rsidRDefault="00CF7093">
                              <w:pPr>
                                <w:spacing w:after="0" w:line="240" w:lineRule="auto"/>
                                <w:jc w:val="right"/>
                              </w:pPr>
                              <w:r>
                                <w:rPr>
                                  <w:rFonts w:ascii="Arial" w:eastAsia="Arial" w:hAnsi="Arial"/>
                                  <w:color w:val="000000"/>
                                  <w:sz w:val="16"/>
                                </w:rPr>
                                <w:t>76.25</w:t>
                              </w:r>
                            </w:p>
                          </w:tc>
                        </w:tr>
                        <w:tr w:rsidR="00395380" w14:paraId="3AA331E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5AF6050" w14:textId="77777777" w:rsidR="00395380" w:rsidRDefault="00CF7093">
                              <w:pPr>
                                <w:spacing w:after="0" w:line="240" w:lineRule="auto"/>
                              </w:pPr>
                              <w:r>
                                <w:rPr>
                                  <w:rFonts w:ascii="Arial" w:eastAsia="Arial" w:hAnsi="Arial"/>
                                  <w:color w:val="000000"/>
                                  <w:sz w:val="16"/>
                                </w:rPr>
                                <w:t>00129905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40EB33B" w14:textId="77777777" w:rsidR="00395380" w:rsidRDefault="00CF7093">
                              <w:pPr>
                                <w:spacing w:after="0" w:line="240" w:lineRule="auto"/>
                              </w:pPr>
                              <w:r>
                                <w:rPr>
                                  <w:rFonts w:ascii="Arial" w:eastAsia="Arial" w:hAnsi="Arial"/>
                                  <w:color w:val="000000"/>
                                  <w:sz w:val="16"/>
                                </w:rPr>
                                <w:t>PSIDS-2021-Dominican Republic</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2FEB3ED"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0496E9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C24EC2D" w14:textId="77777777" w:rsidR="00395380" w:rsidRDefault="00CF7093">
                              <w:pPr>
                                <w:spacing w:after="0" w:line="240" w:lineRule="auto"/>
                                <w:jc w:val="right"/>
                              </w:pPr>
                              <w:r>
                                <w:rPr>
                                  <w:rFonts w:ascii="Arial" w:eastAsia="Arial" w:hAnsi="Arial"/>
                                  <w:color w:val="000000"/>
                                  <w:sz w:val="16"/>
                                </w:rPr>
                                <w:t>53,161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F855935" w14:textId="77777777" w:rsidR="00395380" w:rsidRDefault="00CF7093">
                              <w:pPr>
                                <w:spacing w:after="0" w:line="240" w:lineRule="auto"/>
                                <w:jc w:val="right"/>
                              </w:pPr>
                              <w:r>
                                <w:rPr>
                                  <w:rFonts w:ascii="Arial" w:eastAsia="Arial" w:hAnsi="Arial"/>
                                  <w:color w:val="000000"/>
                                  <w:sz w:val="16"/>
                                </w:rPr>
                                <w:t>53,161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9BC1E99" w14:textId="77777777" w:rsidR="00395380" w:rsidRDefault="00CF7093">
                              <w:pPr>
                                <w:spacing w:after="0" w:line="240" w:lineRule="auto"/>
                                <w:jc w:val="right"/>
                              </w:pPr>
                              <w:r>
                                <w:rPr>
                                  <w:rFonts w:ascii="Arial" w:eastAsia="Arial" w:hAnsi="Arial"/>
                                  <w:color w:val="000000"/>
                                  <w:sz w:val="16"/>
                                </w:rPr>
                                <w:t>52,630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0EE8CFA" w14:textId="77777777" w:rsidR="00395380" w:rsidRDefault="00CF7093">
                              <w:pPr>
                                <w:spacing w:after="0" w:line="240" w:lineRule="auto"/>
                                <w:jc w:val="right"/>
                              </w:pPr>
                              <w:r>
                                <w:rPr>
                                  <w:rFonts w:ascii="Arial" w:eastAsia="Arial" w:hAnsi="Arial"/>
                                  <w:color w:val="000000"/>
                                  <w:sz w:val="16"/>
                                </w:rPr>
                                <w:t>99.00</w:t>
                              </w:r>
                            </w:p>
                          </w:tc>
                        </w:tr>
                        <w:tr w:rsidR="00395380" w14:paraId="0B6C701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1BE5804" w14:textId="77777777" w:rsidR="00395380" w:rsidRDefault="00CF7093">
                              <w:pPr>
                                <w:spacing w:after="0" w:line="240" w:lineRule="auto"/>
                              </w:pPr>
                              <w:r>
                                <w:rPr>
                                  <w:rFonts w:ascii="Arial" w:eastAsia="Arial" w:hAnsi="Arial"/>
                                  <w:color w:val="000000"/>
                                  <w:sz w:val="16"/>
                                </w:rPr>
                                <w:t>00129906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E4356EA" w14:textId="77777777" w:rsidR="00395380" w:rsidRDefault="00CF7093">
                              <w:pPr>
                                <w:spacing w:after="0" w:line="240" w:lineRule="auto"/>
                              </w:pPr>
                              <w:r>
                                <w:rPr>
                                  <w:rFonts w:ascii="Arial" w:eastAsia="Arial" w:hAnsi="Arial"/>
                                  <w:color w:val="000000"/>
                                  <w:sz w:val="16"/>
                                </w:rPr>
                                <w:t>PSIDS-2021-Guinea Bissau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86A1119"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81EA78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B0CB4EB" w14:textId="77777777" w:rsidR="00395380" w:rsidRDefault="00CF7093">
                              <w:pPr>
                                <w:spacing w:after="0" w:line="240" w:lineRule="auto"/>
                                <w:jc w:val="right"/>
                              </w:pPr>
                              <w:r>
                                <w:rPr>
                                  <w:rFonts w:ascii="Arial" w:eastAsia="Arial" w:hAnsi="Arial"/>
                                  <w:color w:val="000000"/>
                                  <w:sz w:val="16"/>
                                </w:rPr>
                                <w:t>50,146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853F91" w14:textId="77777777" w:rsidR="00395380" w:rsidRDefault="00CF7093">
                              <w:pPr>
                                <w:spacing w:after="0" w:line="240" w:lineRule="auto"/>
                                <w:jc w:val="right"/>
                              </w:pPr>
                              <w:r>
                                <w:rPr>
                                  <w:rFonts w:ascii="Arial" w:eastAsia="Arial" w:hAnsi="Arial"/>
                                  <w:color w:val="000000"/>
                                  <w:sz w:val="16"/>
                                </w:rPr>
                                <w:t>50,146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FE446E2"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3804890" w14:textId="77777777" w:rsidR="00395380" w:rsidRDefault="00CF7093">
                              <w:pPr>
                                <w:spacing w:after="0" w:line="240" w:lineRule="auto"/>
                                <w:jc w:val="right"/>
                              </w:pPr>
                              <w:r>
                                <w:rPr>
                                  <w:rFonts w:ascii="Arial" w:eastAsia="Arial" w:hAnsi="Arial"/>
                                  <w:color w:val="000000"/>
                                  <w:sz w:val="16"/>
                                </w:rPr>
                                <w:t>-</w:t>
                              </w:r>
                            </w:p>
                          </w:tc>
                        </w:tr>
                        <w:tr w:rsidR="00395380" w14:paraId="4B419DA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A14E989" w14:textId="77777777" w:rsidR="00395380" w:rsidRDefault="00CF7093">
                              <w:pPr>
                                <w:spacing w:after="0" w:line="240" w:lineRule="auto"/>
                              </w:pPr>
                              <w:r>
                                <w:rPr>
                                  <w:rFonts w:ascii="Arial" w:eastAsia="Arial" w:hAnsi="Arial"/>
                                  <w:color w:val="000000"/>
                                  <w:sz w:val="16"/>
                                </w:rPr>
                                <w:t>00129906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F501C09" w14:textId="77777777" w:rsidR="00395380" w:rsidRDefault="00CF7093">
                              <w:pPr>
                                <w:spacing w:after="0" w:line="240" w:lineRule="auto"/>
                              </w:pPr>
                              <w:r>
                                <w:rPr>
                                  <w:rFonts w:ascii="Arial" w:eastAsia="Arial" w:hAnsi="Arial"/>
                                  <w:color w:val="000000"/>
                                  <w:sz w:val="16"/>
                                </w:rPr>
                                <w:t>PSIDS-2021-Guinea Bissau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F507B5B"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D99361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9BCD6B6" w14:textId="77777777" w:rsidR="00395380" w:rsidRDefault="00CF7093">
                              <w:pPr>
                                <w:spacing w:after="0" w:line="240" w:lineRule="auto"/>
                                <w:jc w:val="right"/>
                              </w:pPr>
                              <w:r>
                                <w:rPr>
                                  <w:rFonts w:ascii="Arial" w:eastAsia="Arial" w:hAnsi="Arial"/>
                                  <w:color w:val="000000"/>
                                  <w:sz w:val="16"/>
                                </w:rPr>
                                <w:t>153,344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C85F389" w14:textId="77777777" w:rsidR="00395380" w:rsidRDefault="00CF7093">
                              <w:pPr>
                                <w:spacing w:after="0" w:line="240" w:lineRule="auto"/>
                                <w:jc w:val="right"/>
                              </w:pPr>
                              <w:r>
                                <w:rPr>
                                  <w:rFonts w:ascii="Arial" w:eastAsia="Arial" w:hAnsi="Arial"/>
                                  <w:color w:val="000000"/>
                                  <w:sz w:val="16"/>
                                </w:rPr>
                                <w:t>153,344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9DCAC82"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1D2B39E" w14:textId="77777777" w:rsidR="00395380" w:rsidRDefault="00CF7093">
                              <w:pPr>
                                <w:spacing w:after="0" w:line="240" w:lineRule="auto"/>
                                <w:jc w:val="right"/>
                              </w:pPr>
                              <w:r>
                                <w:rPr>
                                  <w:rFonts w:ascii="Arial" w:eastAsia="Arial" w:hAnsi="Arial"/>
                                  <w:color w:val="000000"/>
                                  <w:sz w:val="16"/>
                                </w:rPr>
                                <w:t>-</w:t>
                              </w:r>
                            </w:p>
                          </w:tc>
                        </w:tr>
                        <w:tr w:rsidR="00395380" w14:paraId="13D28A6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4AB131" w14:textId="77777777" w:rsidR="00395380" w:rsidRDefault="00CF7093">
                              <w:pPr>
                                <w:spacing w:after="0" w:line="240" w:lineRule="auto"/>
                              </w:pPr>
                              <w:r>
                                <w:rPr>
                                  <w:rFonts w:ascii="Arial" w:eastAsia="Arial" w:hAnsi="Arial"/>
                                  <w:color w:val="000000"/>
                                  <w:sz w:val="16"/>
                                </w:rPr>
                                <w:t>00129906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F7C793E" w14:textId="77777777" w:rsidR="00395380" w:rsidRDefault="00CF7093">
                              <w:pPr>
                                <w:spacing w:after="0" w:line="240" w:lineRule="auto"/>
                              </w:pPr>
                              <w:r>
                                <w:rPr>
                                  <w:rFonts w:ascii="Arial" w:eastAsia="Arial" w:hAnsi="Arial"/>
                                  <w:color w:val="000000"/>
                                  <w:sz w:val="16"/>
                                </w:rPr>
                                <w:t>PSIDS-2021-Guinea Bissau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5443490"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4A1478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A414635" w14:textId="77777777" w:rsidR="00395380" w:rsidRDefault="00CF7093">
                              <w:pPr>
                                <w:spacing w:after="0" w:line="240" w:lineRule="auto"/>
                                <w:jc w:val="right"/>
                              </w:pPr>
                              <w:r>
                                <w:rPr>
                                  <w:rFonts w:ascii="Arial" w:eastAsia="Arial" w:hAnsi="Arial"/>
                                  <w:color w:val="000000"/>
                                  <w:sz w:val="16"/>
                                </w:rPr>
                                <w:t>275,710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52F1C05" w14:textId="77777777" w:rsidR="00395380" w:rsidRDefault="00CF7093">
                              <w:pPr>
                                <w:spacing w:after="0" w:line="240" w:lineRule="auto"/>
                                <w:jc w:val="right"/>
                              </w:pPr>
                              <w:r>
                                <w:rPr>
                                  <w:rFonts w:ascii="Arial" w:eastAsia="Arial" w:hAnsi="Arial"/>
                                  <w:color w:val="000000"/>
                                  <w:sz w:val="16"/>
                                </w:rPr>
                                <w:t>275,710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B52D193" w14:textId="77777777" w:rsidR="00395380" w:rsidRDefault="00CF7093">
                              <w:pPr>
                                <w:spacing w:after="0" w:line="240" w:lineRule="auto"/>
                                <w:jc w:val="right"/>
                              </w:pPr>
                              <w:r>
                                <w:rPr>
                                  <w:rFonts w:ascii="Arial" w:eastAsia="Arial" w:hAnsi="Arial"/>
                                  <w:color w:val="000000"/>
                                  <w:sz w:val="16"/>
                                </w:rPr>
                                <w:t>54,292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33E9B25" w14:textId="77777777" w:rsidR="00395380" w:rsidRDefault="00CF7093">
                              <w:pPr>
                                <w:spacing w:after="0" w:line="240" w:lineRule="auto"/>
                                <w:jc w:val="right"/>
                              </w:pPr>
                              <w:r>
                                <w:rPr>
                                  <w:rFonts w:ascii="Arial" w:eastAsia="Arial" w:hAnsi="Arial"/>
                                  <w:color w:val="000000"/>
                                  <w:sz w:val="16"/>
                                </w:rPr>
                                <w:t>19.69</w:t>
                              </w:r>
                            </w:p>
                          </w:tc>
                        </w:tr>
                        <w:tr w:rsidR="00395380" w14:paraId="2AFBFD7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F142820" w14:textId="77777777" w:rsidR="00395380" w:rsidRDefault="00CF7093">
                              <w:pPr>
                                <w:spacing w:after="0" w:line="240" w:lineRule="auto"/>
                              </w:pPr>
                              <w:r>
                                <w:rPr>
                                  <w:rFonts w:ascii="Arial" w:eastAsia="Arial" w:hAnsi="Arial"/>
                                  <w:color w:val="000000"/>
                                  <w:sz w:val="16"/>
                                </w:rPr>
                                <w:t>00129907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3541F88" w14:textId="77777777" w:rsidR="00395380" w:rsidRDefault="00CF7093">
                              <w:pPr>
                                <w:spacing w:after="0" w:line="240" w:lineRule="auto"/>
                              </w:pPr>
                              <w:r>
                                <w:rPr>
                                  <w:rFonts w:ascii="Arial" w:eastAsia="Arial" w:hAnsi="Arial"/>
                                  <w:color w:val="000000"/>
                                  <w:sz w:val="16"/>
                                </w:rPr>
                                <w:t>PSIDS-2021-Maldives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D4A57F6" w14:textId="77777777" w:rsidR="00395380" w:rsidRDefault="00CF7093">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81D2AA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1F9D136" w14:textId="77777777" w:rsidR="00395380" w:rsidRDefault="00CF7093">
                              <w:pPr>
                                <w:spacing w:after="0" w:line="240" w:lineRule="auto"/>
                                <w:jc w:val="right"/>
                              </w:pPr>
                              <w:r>
                                <w:rPr>
                                  <w:rFonts w:ascii="Arial" w:eastAsia="Arial" w:hAnsi="Arial"/>
                                  <w:color w:val="000000"/>
                                  <w:sz w:val="16"/>
                                </w:rPr>
                                <w:t>70,620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7DBD339" w14:textId="77777777" w:rsidR="00395380" w:rsidRDefault="00CF7093">
                              <w:pPr>
                                <w:spacing w:after="0" w:line="240" w:lineRule="auto"/>
                                <w:jc w:val="right"/>
                              </w:pPr>
                              <w:r>
                                <w:rPr>
                                  <w:rFonts w:ascii="Arial" w:eastAsia="Arial" w:hAnsi="Arial"/>
                                  <w:color w:val="000000"/>
                                  <w:sz w:val="16"/>
                                </w:rPr>
                                <w:t>70,620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742D394" w14:textId="61D5AC4A" w:rsidR="00395380" w:rsidRDefault="00A11B99">
                              <w:pPr>
                                <w:spacing w:after="0" w:line="240" w:lineRule="auto"/>
                                <w:jc w:val="right"/>
                              </w:pPr>
                              <w:r w:rsidRPr="008421B1">
                                <w:rPr>
                                  <w:rFonts w:ascii="Arial" w:eastAsia="Arial" w:hAnsi="Arial"/>
                                  <w:color w:val="000000"/>
                                  <w:sz w:val="16"/>
                                </w:rPr>
                                <w:t>29,189</w:t>
                              </w:r>
                              <w:r w:rsidR="003A771D">
                                <w:rPr>
                                  <w:rStyle w:val="EndnoteReference"/>
                                  <w:rFonts w:ascii="Arial" w:eastAsia="Arial" w:hAnsi="Arial"/>
                                  <w:color w:val="000000"/>
                                  <w:sz w:val="16"/>
                                </w:rPr>
                                <w:endnoteReference w:id="34"/>
                              </w:r>
                              <w:r w:rsidR="003A771D">
                                <w:rPr>
                                  <w:rFonts w:ascii="Arial" w:eastAsia="Arial" w:hAnsi="Arial"/>
                                  <w:color w:val="000000"/>
                                  <w:sz w:val="16"/>
                                </w:rPr>
                                <w:t xml:space="preserve"> </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9BB8C22" w14:textId="77777777" w:rsidR="00395380" w:rsidRDefault="00CF7093">
                              <w:pPr>
                                <w:spacing w:after="0" w:line="240" w:lineRule="auto"/>
                                <w:jc w:val="right"/>
                              </w:pPr>
                              <w:r>
                                <w:rPr>
                                  <w:rFonts w:ascii="Arial" w:eastAsia="Arial" w:hAnsi="Arial"/>
                                  <w:color w:val="000000"/>
                                  <w:sz w:val="16"/>
                                </w:rPr>
                                <w:t>38.51</w:t>
                              </w:r>
                            </w:p>
                          </w:tc>
                        </w:tr>
                        <w:tr w:rsidR="00395380" w14:paraId="2AD8E62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037CE05" w14:textId="77777777" w:rsidR="00395380" w:rsidRDefault="00CF7093">
                              <w:pPr>
                                <w:spacing w:after="0" w:line="240" w:lineRule="auto"/>
                              </w:pPr>
                              <w:r>
                                <w:rPr>
                                  <w:rFonts w:ascii="Arial" w:eastAsia="Arial" w:hAnsi="Arial"/>
                                  <w:color w:val="000000"/>
                                  <w:sz w:val="16"/>
                                </w:rPr>
                                <w:t>00129907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7E75F19" w14:textId="77777777" w:rsidR="00395380" w:rsidRDefault="00CF7093">
                              <w:pPr>
                                <w:spacing w:after="0" w:line="240" w:lineRule="auto"/>
                              </w:pPr>
                              <w:r>
                                <w:rPr>
                                  <w:rFonts w:ascii="Arial" w:eastAsia="Arial" w:hAnsi="Arial"/>
                                  <w:color w:val="000000"/>
                                  <w:sz w:val="16"/>
                                </w:rPr>
                                <w:t>PSIDS-2021-Maldives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2380E49"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B88D5F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B846D12" w14:textId="77777777" w:rsidR="00395380" w:rsidRDefault="00CF7093">
                              <w:pPr>
                                <w:spacing w:after="0" w:line="240" w:lineRule="auto"/>
                                <w:jc w:val="right"/>
                              </w:pPr>
                              <w:r>
                                <w:rPr>
                                  <w:rFonts w:ascii="Arial" w:eastAsia="Arial" w:hAnsi="Arial"/>
                                  <w:color w:val="000000"/>
                                  <w:sz w:val="16"/>
                                </w:rPr>
                                <w:t>286,075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259224F" w14:textId="77777777" w:rsidR="00395380" w:rsidRDefault="00CF7093">
                              <w:pPr>
                                <w:spacing w:after="0" w:line="240" w:lineRule="auto"/>
                                <w:jc w:val="right"/>
                              </w:pPr>
                              <w:r>
                                <w:rPr>
                                  <w:rFonts w:ascii="Arial" w:eastAsia="Arial" w:hAnsi="Arial"/>
                                  <w:color w:val="000000"/>
                                  <w:sz w:val="16"/>
                                </w:rPr>
                                <w:t>286,075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085F137" w14:textId="77777777" w:rsidR="00395380" w:rsidRDefault="00CF7093">
                              <w:pPr>
                                <w:spacing w:after="0" w:line="240" w:lineRule="auto"/>
                                <w:jc w:val="right"/>
                              </w:pPr>
                              <w:r>
                                <w:rPr>
                                  <w:rFonts w:ascii="Arial" w:eastAsia="Arial" w:hAnsi="Arial"/>
                                  <w:color w:val="000000"/>
                                  <w:sz w:val="16"/>
                                </w:rPr>
                                <w:t>57,906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D838D85" w14:textId="77777777" w:rsidR="00395380" w:rsidRDefault="00CF7093">
                              <w:pPr>
                                <w:spacing w:after="0" w:line="240" w:lineRule="auto"/>
                                <w:jc w:val="right"/>
                              </w:pPr>
                              <w:r>
                                <w:rPr>
                                  <w:rFonts w:ascii="Arial" w:eastAsia="Arial" w:hAnsi="Arial"/>
                                  <w:color w:val="000000"/>
                                  <w:sz w:val="16"/>
                                </w:rPr>
                                <w:t>20.24</w:t>
                              </w:r>
                            </w:p>
                          </w:tc>
                        </w:tr>
                        <w:tr w:rsidR="00395380" w14:paraId="31A2441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E036743" w14:textId="77777777" w:rsidR="00395380" w:rsidRDefault="00CF7093">
                              <w:pPr>
                                <w:spacing w:after="0" w:line="240" w:lineRule="auto"/>
                              </w:pPr>
                              <w:r>
                                <w:rPr>
                                  <w:rFonts w:ascii="Arial" w:eastAsia="Arial" w:hAnsi="Arial"/>
                                  <w:color w:val="000000"/>
                                  <w:sz w:val="16"/>
                                </w:rPr>
                                <w:t>00129909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39D50CA" w14:textId="77777777" w:rsidR="00395380" w:rsidRDefault="00CF7093">
                              <w:pPr>
                                <w:spacing w:after="0" w:line="240" w:lineRule="auto"/>
                              </w:pPr>
                              <w:r>
                                <w:rPr>
                                  <w:rFonts w:ascii="Arial" w:eastAsia="Arial" w:hAnsi="Arial"/>
                                  <w:color w:val="000000"/>
                                  <w:sz w:val="16"/>
                                </w:rPr>
                                <w:t>PSIDS-2021-Timor-Leste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53136A5"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C0A029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711A8CE" w14:textId="77777777" w:rsidR="00395380" w:rsidRDefault="00CF7093">
                              <w:pPr>
                                <w:spacing w:after="0" w:line="240" w:lineRule="auto"/>
                                <w:jc w:val="right"/>
                              </w:pPr>
                              <w:r>
                                <w:rPr>
                                  <w:rFonts w:ascii="Arial" w:eastAsia="Arial" w:hAnsi="Arial"/>
                                  <w:color w:val="000000"/>
                                  <w:sz w:val="16"/>
                                </w:rPr>
                                <w:t>118,925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B85B3CA" w14:textId="77777777" w:rsidR="00395380" w:rsidRDefault="00CF7093">
                              <w:pPr>
                                <w:spacing w:after="0" w:line="240" w:lineRule="auto"/>
                                <w:jc w:val="right"/>
                              </w:pPr>
                              <w:r>
                                <w:rPr>
                                  <w:rFonts w:ascii="Arial" w:eastAsia="Arial" w:hAnsi="Arial"/>
                                  <w:color w:val="000000"/>
                                  <w:sz w:val="16"/>
                                </w:rPr>
                                <w:t>118,925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34F14C4" w14:textId="77777777" w:rsidR="00395380" w:rsidRDefault="00CF7093">
                              <w:pPr>
                                <w:spacing w:after="0" w:line="240" w:lineRule="auto"/>
                                <w:jc w:val="right"/>
                              </w:pPr>
                              <w:r>
                                <w:rPr>
                                  <w:rFonts w:ascii="Arial" w:eastAsia="Arial" w:hAnsi="Arial"/>
                                  <w:color w:val="000000"/>
                                  <w:sz w:val="16"/>
                                </w:rPr>
                                <w:t>40,784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BDC6883" w14:textId="77777777" w:rsidR="00395380" w:rsidRDefault="00CF7093">
                              <w:pPr>
                                <w:spacing w:after="0" w:line="240" w:lineRule="auto"/>
                                <w:jc w:val="right"/>
                              </w:pPr>
                              <w:r>
                                <w:rPr>
                                  <w:rFonts w:ascii="Arial" w:eastAsia="Arial" w:hAnsi="Arial"/>
                                  <w:color w:val="000000"/>
                                  <w:sz w:val="16"/>
                                </w:rPr>
                                <w:t>34.29</w:t>
                              </w:r>
                            </w:p>
                          </w:tc>
                        </w:tr>
                        <w:tr w:rsidR="00395380" w14:paraId="4A5DDBF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1B8378" w14:textId="77777777" w:rsidR="00395380" w:rsidRDefault="00CF7093">
                              <w:pPr>
                                <w:spacing w:after="0" w:line="240" w:lineRule="auto"/>
                              </w:pPr>
                              <w:r>
                                <w:rPr>
                                  <w:rFonts w:ascii="Arial" w:eastAsia="Arial" w:hAnsi="Arial"/>
                                  <w:color w:val="000000"/>
                                  <w:sz w:val="16"/>
                                </w:rPr>
                                <w:t>00129909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F8F6D41" w14:textId="77777777" w:rsidR="00395380" w:rsidRDefault="00CF7093">
                              <w:pPr>
                                <w:spacing w:after="0" w:line="240" w:lineRule="auto"/>
                              </w:pPr>
                              <w:r>
                                <w:rPr>
                                  <w:rFonts w:ascii="Arial" w:eastAsia="Arial" w:hAnsi="Arial"/>
                                  <w:color w:val="000000"/>
                                  <w:sz w:val="16"/>
                                </w:rPr>
                                <w:t>PSIDS-2021-Timor-Leste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C5F4E92"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F562FE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87863F2" w14:textId="77777777" w:rsidR="00395380" w:rsidRDefault="00CF7093">
                              <w:pPr>
                                <w:spacing w:after="0" w:line="240" w:lineRule="auto"/>
                                <w:jc w:val="right"/>
                              </w:pPr>
                              <w:r>
                                <w:rPr>
                                  <w:rFonts w:ascii="Arial" w:eastAsia="Arial" w:hAnsi="Arial"/>
                                  <w:color w:val="000000"/>
                                  <w:sz w:val="16"/>
                                </w:rPr>
                                <w:t>237,850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D9F0924" w14:textId="77777777" w:rsidR="00395380" w:rsidRDefault="00CF7093">
                              <w:pPr>
                                <w:spacing w:after="0" w:line="240" w:lineRule="auto"/>
                                <w:jc w:val="right"/>
                              </w:pPr>
                              <w:r>
                                <w:rPr>
                                  <w:rFonts w:ascii="Arial" w:eastAsia="Arial" w:hAnsi="Arial"/>
                                  <w:color w:val="000000"/>
                                  <w:sz w:val="16"/>
                                </w:rPr>
                                <w:t>237,850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92E75D4" w14:textId="77777777" w:rsidR="00395380" w:rsidRDefault="00CF7093">
                              <w:pPr>
                                <w:spacing w:after="0" w:line="240" w:lineRule="auto"/>
                                <w:jc w:val="right"/>
                              </w:pPr>
                              <w:r>
                                <w:rPr>
                                  <w:rFonts w:ascii="Arial" w:eastAsia="Arial" w:hAnsi="Arial"/>
                                  <w:color w:val="000000"/>
                                  <w:sz w:val="16"/>
                                </w:rPr>
                                <w:t>68,753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66B385B" w14:textId="77777777" w:rsidR="00395380" w:rsidRDefault="00CF7093">
                              <w:pPr>
                                <w:spacing w:after="0" w:line="240" w:lineRule="auto"/>
                                <w:jc w:val="right"/>
                              </w:pPr>
                              <w:r>
                                <w:rPr>
                                  <w:rFonts w:ascii="Arial" w:eastAsia="Arial" w:hAnsi="Arial"/>
                                  <w:color w:val="000000"/>
                                  <w:sz w:val="16"/>
                                </w:rPr>
                                <w:t>28.91</w:t>
                              </w:r>
                            </w:p>
                          </w:tc>
                        </w:tr>
                        <w:tr w:rsidR="00395380" w14:paraId="676EEDA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CB8113" w14:textId="77777777" w:rsidR="00395380" w:rsidRDefault="00CF7093">
                              <w:pPr>
                                <w:spacing w:after="0" w:line="240" w:lineRule="auto"/>
                              </w:pPr>
                              <w:r>
                                <w:rPr>
                                  <w:rFonts w:ascii="Arial" w:eastAsia="Arial" w:hAnsi="Arial"/>
                                  <w:color w:val="000000"/>
                                  <w:sz w:val="16"/>
                                </w:rPr>
                                <w:t>00129909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323652E" w14:textId="77777777" w:rsidR="00395380" w:rsidRDefault="00CF7093">
                              <w:pPr>
                                <w:spacing w:after="0" w:line="240" w:lineRule="auto"/>
                              </w:pPr>
                              <w:r>
                                <w:rPr>
                                  <w:rFonts w:ascii="Arial" w:eastAsia="Arial" w:hAnsi="Arial"/>
                                  <w:color w:val="000000"/>
                                  <w:sz w:val="16"/>
                                </w:rPr>
                                <w:t>PSIDS-2021-Timor-Leste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FED8728"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666BD2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E738724" w14:textId="77777777" w:rsidR="00395380" w:rsidRDefault="00CF7093">
                              <w:pPr>
                                <w:spacing w:after="0" w:line="240" w:lineRule="auto"/>
                                <w:jc w:val="right"/>
                              </w:pPr>
                              <w:r>
                                <w:rPr>
                                  <w:rFonts w:ascii="Arial" w:eastAsia="Arial" w:hAnsi="Arial"/>
                                  <w:color w:val="000000"/>
                                  <w:sz w:val="16"/>
                                </w:rPr>
                                <w:t>118,925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114413A" w14:textId="77777777" w:rsidR="00395380" w:rsidRDefault="00CF7093">
                              <w:pPr>
                                <w:spacing w:after="0" w:line="240" w:lineRule="auto"/>
                                <w:jc w:val="right"/>
                              </w:pPr>
                              <w:r>
                                <w:rPr>
                                  <w:rFonts w:ascii="Arial" w:eastAsia="Arial" w:hAnsi="Arial"/>
                                  <w:color w:val="000000"/>
                                  <w:sz w:val="16"/>
                                </w:rPr>
                                <w:t>118,925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1171D0C" w14:textId="77777777" w:rsidR="00395380" w:rsidRDefault="00CF7093">
                              <w:pPr>
                                <w:spacing w:after="0" w:line="240" w:lineRule="auto"/>
                                <w:jc w:val="right"/>
                              </w:pPr>
                              <w:r>
                                <w:rPr>
                                  <w:rFonts w:ascii="Arial" w:eastAsia="Arial" w:hAnsi="Arial"/>
                                  <w:color w:val="000000"/>
                                  <w:sz w:val="16"/>
                                </w:rPr>
                                <w:t>58,843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EC21A12" w14:textId="77777777" w:rsidR="00395380" w:rsidRDefault="00CF7093">
                              <w:pPr>
                                <w:spacing w:after="0" w:line="240" w:lineRule="auto"/>
                                <w:jc w:val="right"/>
                              </w:pPr>
                              <w:r>
                                <w:rPr>
                                  <w:rFonts w:ascii="Arial" w:eastAsia="Arial" w:hAnsi="Arial"/>
                                  <w:color w:val="000000"/>
                                  <w:sz w:val="16"/>
                                </w:rPr>
                                <w:t>49.48</w:t>
                              </w:r>
                            </w:p>
                          </w:tc>
                        </w:tr>
                        <w:tr w:rsidR="00395380" w14:paraId="29CE040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5A09DC0" w14:textId="77777777" w:rsidR="00395380" w:rsidRDefault="00CF7093">
                              <w:pPr>
                                <w:spacing w:after="0" w:line="240" w:lineRule="auto"/>
                              </w:pPr>
                              <w:r>
                                <w:rPr>
                                  <w:rFonts w:ascii="Arial" w:eastAsia="Arial" w:hAnsi="Arial"/>
                                  <w:color w:val="000000"/>
                                  <w:sz w:val="16"/>
                                </w:rPr>
                                <w:t>00129910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DD0A66B" w14:textId="77777777" w:rsidR="00395380" w:rsidRDefault="00CF7093">
                              <w:pPr>
                                <w:spacing w:after="0" w:line="240" w:lineRule="auto"/>
                              </w:pPr>
                              <w:r>
                                <w:rPr>
                                  <w:rFonts w:ascii="Arial" w:eastAsia="Arial" w:hAnsi="Arial"/>
                                  <w:color w:val="000000"/>
                                  <w:sz w:val="16"/>
                                </w:rPr>
                                <w:t>PSID-2021-Trinidad &amp; Tobago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8D1E47" w14:textId="77777777" w:rsidR="00395380" w:rsidRDefault="00CF7093">
                              <w:pPr>
                                <w:spacing w:after="0" w:line="240" w:lineRule="auto"/>
                              </w:pPr>
                              <w:r>
                                <w:rPr>
                                  <w:rFonts w:ascii="Arial" w:eastAsia="Arial" w:hAnsi="Arial"/>
                                  <w:color w:val="000000"/>
                                  <w:sz w:val="16"/>
                                </w:rPr>
                                <w:t>ECLAC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CF679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C668AC" w14:textId="77777777" w:rsidR="00395380" w:rsidRDefault="00CF7093">
                              <w:pPr>
                                <w:spacing w:after="0" w:line="240" w:lineRule="auto"/>
                                <w:jc w:val="right"/>
                              </w:pPr>
                              <w:r>
                                <w:rPr>
                                  <w:rFonts w:ascii="Arial" w:eastAsia="Arial" w:hAnsi="Arial"/>
                                  <w:color w:val="000000"/>
                                  <w:sz w:val="16"/>
                                </w:rPr>
                                <w:t>67,915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1AA4D47" w14:textId="77777777" w:rsidR="00395380" w:rsidRDefault="00CF7093">
                              <w:pPr>
                                <w:spacing w:after="0" w:line="240" w:lineRule="auto"/>
                                <w:jc w:val="right"/>
                              </w:pPr>
                              <w:r>
                                <w:rPr>
                                  <w:rFonts w:ascii="Arial" w:eastAsia="Arial" w:hAnsi="Arial"/>
                                  <w:color w:val="000000"/>
                                  <w:sz w:val="16"/>
                                </w:rPr>
                                <w:t>67,915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D635882" w14:textId="77777777" w:rsidR="00395380" w:rsidRDefault="00CF7093">
                              <w:pPr>
                                <w:spacing w:after="0" w:line="240" w:lineRule="auto"/>
                                <w:jc w:val="right"/>
                              </w:pPr>
                              <w:r>
                                <w:rPr>
                                  <w:rFonts w:ascii="Arial" w:eastAsia="Arial" w:hAnsi="Arial"/>
                                  <w:color w:val="000000"/>
                                  <w:sz w:val="16"/>
                                </w:rPr>
                                <w:t>23,493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7476A84" w14:textId="77777777" w:rsidR="00395380" w:rsidRDefault="00CF7093">
                              <w:pPr>
                                <w:spacing w:after="0" w:line="240" w:lineRule="auto"/>
                                <w:jc w:val="right"/>
                              </w:pPr>
                              <w:r>
                                <w:rPr>
                                  <w:rFonts w:ascii="Arial" w:eastAsia="Arial" w:hAnsi="Arial"/>
                                  <w:color w:val="000000"/>
                                  <w:sz w:val="16"/>
                                </w:rPr>
                                <w:t>34.59</w:t>
                              </w:r>
                            </w:p>
                          </w:tc>
                        </w:tr>
                        <w:tr w:rsidR="00395380" w14:paraId="2DF4AD4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F7D2B40" w14:textId="77777777" w:rsidR="00395380" w:rsidRDefault="00CF7093">
                              <w:pPr>
                                <w:spacing w:after="0" w:line="240" w:lineRule="auto"/>
                              </w:pPr>
                              <w:r>
                                <w:rPr>
                                  <w:rFonts w:ascii="Arial" w:eastAsia="Arial" w:hAnsi="Arial"/>
                                  <w:color w:val="000000"/>
                                  <w:sz w:val="16"/>
                                </w:rPr>
                                <w:t>00129910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FF1249E" w14:textId="77777777" w:rsidR="00395380" w:rsidRDefault="00CF7093">
                              <w:pPr>
                                <w:spacing w:after="0" w:line="240" w:lineRule="auto"/>
                              </w:pPr>
                              <w:r>
                                <w:rPr>
                                  <w:rFonts w:ascii="Arial" w:eastAsia="Arial" w:hAnsi="Arial"/>
                                  <w:color w:val="000000"/>
                                  <w:sz w:val="16"/>
                                </w:rPr>
                                <w:t>PSID-2021-Trinidad &amp; Tobago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116B098"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E817FF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9175B9B" w14:textId="77777777" w:rsidR="00395380" w:rsidRDefault="00CF7093">
                              <w:pPr>
                                <w:spacing w:after="0" w:line="240" w:lineRule="auto"/>
                                <w:jc w:val="right"/>
                              </w:pPr>
                              <w:r>
                                <w:rPr>
                                  <w:rFonts w:ascii="Arial" w:eastAsia="Arial" w:hAnsi="Arial"/>
                                  <w:color w:val="000000"/>
                                  <w:sz w:val="16"/>
                                </w:rPr>
                                <w:t>68,857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0223595" w14:textId="77777777" w:rsidR="00395380" w:rsidRDefault="00CF7093">
                              <w:pPr>
                                <w:spacing w:after="0" w:line="240" w:lineRule="auto"/>
                                <w:jc w:val="right"/>
                              </w:pPr>
                              <w:r>
                                <w:rPr>
                                  <w:rFonts w:ascii="Arial" w:eastAsia="Arial" w:hAnsi="Arial"/>
                                  <w:color w:val="000000"/>
                                  <w:sz w:val="16"/>
                                </w:rPr>
                                <w:t>68,857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B6E5AA9" w14:textId="77777777" w:rsidR="00395380" w:rsidRDefault="00CF7093">
                              <w:pPr>
                                <w:spacing w:after="0" w:line="240" w:lineRule="auto"/>
                                <w:jc w:val="right"/>
                              </w:pPr>
                              <w:r>
                                <w:rPr>
                                  <w:rFonts w:ascii="Arial" w:eastAsia="Arial" w:hAnsi="Arial"/>
                                  <w:color w:val="000000"/>
                                  <w:sz w:val="16"/>
                                </w:rPr>
                                <w:t>63,351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398F4D0" w14:textId="77777777" w:rsidR="00395380" w:rsidRDefault="00CF7093">
                              <w:pPr>
                                <w:spacing w:after="0" w:line="240" w:lineRule="auto"/>
                                <w:jc w:val="right"/>
                              </w:pPr>
                              <w:r>
                                <w:rPr>
                                  <w:rFonts w:ascii="Arial" w:eastAsia="Arial" w:hAnsi="Arial"/>
                                  <w:color w:val="000000"/>
                                  <w:sz w:val="16"/>
                                </w:rPr>
                                <w:t>92.00</w:t>
                              </w:r>
                            </w:p>
                          </w:tc>
                        </w:tr>
                        <w:tr w:rsidR="00395380" w14:paraId="7969E45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EA91F5E" w14:textId="77777777" w:rsidR="00395380" w:rsidRDefault="00CF7093">
                              <w:pPr>
                                <w:spacing w:after="0" w:line="240" w:lineRule="auto"/>
                              </w:pPr>
                              <w:r>
                                <w:rPr>
                                  <w:rFonts w:ascii="Arial" w:eastAsia="Arial" w:hAnsi="Arial"/>
                                  <w:color w:val="000000"/>
                                  <w:sz w:val="16"/>
                                </w:rPr>
                                <w:t>00129910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9251C0F" w14:textId="77777777" w:rsidR="00395380" w:rsidRDefault="00CF7093">
                              <w:pPr>
                                <w:spacing w:after="0" w:line="240" w:lineRule="auto"/>
                              </w:pPr>
                              <w:r>
                                <w:rPr>
                                  <w:rFonts w:ascii="Arial" w:eastAsia="Arial" w:hAnsi="Arial"/>
                                  <w:color w:val="000000"/>
                                  <w:sz w:val="16"/>
                                </w:rPr>
                                <w:t>PSID-2021-Trinidad &amp; Tobago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FB24D27" w14:textId="77777777" w:rsidR="00395380" w:rsidRDefault="00CF7093">
                              <w:pPr>
                                <w:spacing w:after="0" w:line="240" w:lineRule="auto"/>
                              </w:pPr>
                              <w:r>
                                <w:rPr>
                                  <w:rFonts w:ascii="Arial" w:eastAsia="Arial" w:hAnsi="Arial"/>
                                  <w:color w:val="000000"/>
                                  <w:sz w:val="16"/>
                                </w:rPr>
                                <w:t>PAHO/WHO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646CBF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50C0493" w14:textId="77777777" w:rsidR="00395380" w:rsidRDefault="00CF7093">
                              <w:pPr>
                                <w:spacing w:after="0" w:line="240" w:lineRule="auto"/>
                                <w:jc w:val="right"/>
                              </w:pPr>
                              <w:r>
                                <w:rPr>
                                  <w:rFonts w:ascii="Arial" w:eastAsia="Arial" w:hAnsi="Arial"/>
                                  <w:color w:val="000000"/>
                                  <w:sz w:val="16"/>
                                </w:rPr>
                                <w:t>119,672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9182B49" w14:textId="77777777" w:rsidR="00395380" w:rsidRDefault="00CF7093">
                              <w:pPr>
                                <w:spacing w:after="0" w:line="240" w:lineRule="auto"/>
                                <w:jc w:val="right"/>
                              </w:pPr>
                              <w:r>
                                <w:rPr>
                                  <w:rFonts w:ascii="Arial" w:eastAsia="Arial" w:hAnsi="Arial"/>
                                  <w:color w:val="000000"/>
                                  <w:sz w:val="16"/>
                                </w:rPr>
                                <w:t>119,672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F41459D" w14:textId="77777777" w:rsidR="00395380" w:rsidRDefault="00CF7093">
                              <w:pPr>
                                <w:spacing w:after="0" w:line="240" w:lineRule="auto"/>
                                <w:jc w:val="right"/>
                              </w:pPr>
                              <w:r>
                                <w:rPr>
                                  <w:rFonts w:ascii="Arial" w:eastAsia="Arial" w:hAnsi="Arial"/>
                                  <w:color w:val="000000"/>
                                  <w:sz w:val="16"/>
                                </w:rPr>
                                <w:t>59,228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6189DC9" w14:textId="77777777" w:rsidR="00395380" w:rsidRDefault="00CF7093">
                              <w:pPr>
                                <w:spacing w:after="0" w:line="240" w:lineRule="auto"/>
                                <w:jc w:val="right"/>
                              </w:pPr>
                              <w:r>
                                <w:rPr>
                                  <w:rFonts w:ascii="Arial" w:eastAsia="Arial" w:hAnsi="Arial"/>
                                  <w:color w:val="000000"/>
                                  <w:sz w:val="16"/>
                                </w:rPr>
                                <w:t>49.49</w:t>
                              </w:r>
                            </w:p>
                          </w:tc>
                        </w:tr>
                        <w:tr w:rsidR="00395380" w14:paraId="2B883A2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E69998C" w14:textId="77777777" w:rsidR="00395380" w:rsidRDefault="00CF7093">
                              <w:pPr>
                                <w:spacing w:after="0" w:line="240" w:lineRule="auto"/>
                              </w:pPr>
                              <w:r>
                                <w:rPr>
                                  <w:rFonts w:ascii="Arial" w:eastAsia="Arial" w:hAnsi="Arial"/>
                                  <w:color w:val="000000"/>
                                  <w:sz w:val="16"/>
                                </w:rPr>
                                <w:lastRenderedPageBreak/>
                                <w:t>00129910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43475AF" w14:textId="77777777" w:rsidR="00395380" w:rsidRDefault="00CF7093">
                              <w:pPr>
                                <w:spacing w:after="0" w:line="240" w:lineRule="auto"/>
                              </w:pPr>
                              <w:r>
                                <w:rPr>
                                  <w:rFonts w:ascii="Arial" w:eastAsia="Arial" w:hAnsi="Arial"/>
                                  <w:color w:val="000000"/>
                                  <w:sz w:val="16"/>
                                </w:rPr>
                                <w:t>PSID-2021-Trinidad &amp; Tobago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B93B515" w14:textId="77777777" w:rsidR="00395380" w:rsidRDefault="00CF7093">
                              <w:pPr>
                                <w:spacing w:after="0" w:line="240" w:lineRule="auto"/>
                              </w:pPr>
                              <w:r>
                                <w:rPr>
                                  <w:rFonts w:ascii="Arial" w:eastAsia="Arial" w:hAnsi="Arial"/>
                                  <w:color w:val="000000"/>
                                  <w:sz w:val="16"/>
                                </w:rPr>
                                <w:t>UNEP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C96BFC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E48AE6E" w14:textId="77777777" w:rsidR="00395380" w:rsidRDefault="00CF7093">
                              <w:pPr>
                                <w:spacing w:after="0" w:line="240" w:lineRule="auto"/>
                                <w:jc w:val="right"/>
                              </w:pPr>
                              <w:r>
                                <w:rPr>
                                  <w:rFonts w:ascii="Arial" w:eastAsia="Arial" w:hAnsi="Arial"/>
                                  <w:color w:val="000000"/>
                                  <w:sz w:val="16"/>
                                </w:rPr>
                                <w:t>104,256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5588A28" w14:textId="77777777" w:rsidR="00395380" w:rsidRDefault="00CF7093">
                              <w:pPr>
                                <w:spacing w:after="0" w:line="240" w:lineRule="auto"/>
                                <w:jc w:val="right"/>
                              </w:pPr>
                              <w:r>
                                <w:rPr>
                                  <w:rFonts w:ascii="Arial" w:eastAsia="Arial" w:hAnsi="Arial"/>
                                  <w:color w:val="000000"/>
                                  <w:sz w:val="16"/>
                                </w:rPr>
                                <w:t>104,256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0B8CBFE" w14:textId="77777777" w:rsidR="00395380" w:rsidRDefault="00CF7093">
                              <w:pPr>
                                <w:spacing w:after="0" w:line="240" w:lineRule="auto"/>
                                <w:jc w:val="right"/>
                              </w:pPr>
                              <w:r>
                                <w:rPr>
                                  <w:rFonts w:ascii="Arial" w:eastAsia="Arial" w:hAnsi="Arial"/>
                                  <w:color w:val="000000"/>
                                  <w:sz w:val="16"/>
                                </w:rPr>
                                <w:t>100,371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C76903D" w14:textId="77777777" w:rsidR="00395380" w:rsidRDefault="00CF7093">
                              <w:pPr>
                                <w:spacing w:after="0" w:line="240" w:lineRule="auto"/>
                                <w:jc w:val="right"/>
                              </w:pPr>
                              <w:r>
                                <w:rPr>
                                  <w:rFonts w:ascii="Arial" w:eastAsia="Arial" w:hAnsi="Arial"/>
                                  <w:color w:val="000000"/>
                                  <w:sz w:val="16"/>
                                </w:rPr>
                                <w:t>96.27</w:t>
                              </w:r>
                            </w:p>
                          </w:tc>
                        </w:tr>
                        <w:tr w:rsidR="00395380" w14:paraId="1975C0B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2B69F2" w14:textId="77777777" w:rsidR="00395380" w:rsidRDefault="00CF7093">
                              <w:pPr>
                                <w:spacing w:after="0" w:line="240" w:lineRule="auto"/>
                              </w:pPr>
                              <w:r>
                                <w:rPr>
                                  <w:rFonts w:ascii="Arial" w:eastAsia="Arial" w:hAnsi="Arial"/>
                                  <w:color w:val="000000"/>
                                  <w:sz w:val="16"/>
                                </w:rPr>
                                <w:t>00130251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08C2DD9" w14:textId="77777777" w:rsidR="00395380" w:rsidRDefault="00CF7093">
                              <w:pPr>
                                <w:spacing w:after="0" w:line="240" w:lineRule="auto"/>
                              </w:pPr>
                              <w:r>
                                <w:rPr>
                                  <w:rFonts w:ascii="Arial" w:eastAsia="Arial" w:hAnsi="Arial"/>
                                  <w:color w:val="000000"/>
                                  <w:sz w:val="16"/>
                                </w:rPr>
                                <w:t>PSIDS-2021-Jamaica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C7BBDF"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57F0BE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5F8E8CC" w14:textId="77777777" w:rsidR="00395380" w:rsidRDefault="00CF7093">
                              <w:pPr>
                                <w:spacing w:after="0" w:line="240" w:lineRule="auto"/>
                                <w:jc w:val="right"/>
                              </w:pPr>
                              <w:r>
                                <w:rPr>
                                  <w:rFonts w:ascii="Arial" w:eastAsia="Arial" w:hAnsi="Arial"/>
                                  <w:color w:val="000000"/>
                                  <w:sz w:val="16"/>
                                </w:rPr>
                                <w:t>168,258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907BD50" w14:textId="77777777" w:rsidR="00395380" w:rsidRDefault="00CF7093">
                              <w:pPr>
                                <w:spacing w:after="0" w:line="240" w:lineRule="auto"/>
                                <w:jc w:val="right"/>
                              </w:pPr>
                              <w:r>
                                <w:rPr>
                                  <w:rFonts w:ascii="Arial" w:eastAsia="Arial" w:hAnsi="Arial"/>
                                  <w:color w:val="000000"/>
                                  <w:sz w:val="16"/>
                                </w:rPr>
                                <w:t>168,258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8F692C9" w14:textId="77777777" w:rsidR="00395380" w:rsidRDefault="00CF7093">
                              <w:pPr>
                                <w:spacing w:after="0" w:line="240" w:lineRule="auto"/>
                                <w:jc w:val="right"/>
                              </w:pPr>
                              <w:r>
                                <w:rPr>
                                  <w:rFonts w:ascii="Arial" w:eastAsia="Arial" w:hAnsi="Arial"/>
                                  <w:color w:val="000000"/>
                                  <w:sz w:val="16"/>
                                </w:rPr>
                                <w:t>39,357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669F200" w14:textId="77777777" w:rsidR="00395380" w:rsidRDefault="00CF7093">
                              <w:pPr>
                                <w:spacing w:after="0" w:line="240" w:lineRule="auto"/>
                                <w:jc w:val="right"/>
                              </w:pPr>
                              <w:r>
                                <w:rPr>
                                  <w:rFonts w:ascii="Arial" w:eastAsia="Arial" w:hAnsi="Arial"/>
                                  <w:color w:val="000000"/>
                                  <w:sz w:val="16"/>
                                </w:rPr>
                                <w:t>23.39</w:t>
                              </w:r>
                            </w:p>
                          </w:tc>
                        </w:tr>
                        <w:tr w:rsidR="00395380" w14:paraId="6220968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56E2635" w14:textId="77777777" w:rsidR="00395380" w:rsidRDefault="00CF7093">
                              <w:pPr>
                                <w:spacing w:after="0" w:line="240" w:lineRule="auto"/>
                              </w:pPr>
                              <w:r>
                                <w:rPr>
                                  <w:rFonts w:ascii="Arial" w:eastAsia="Arial" w:hAnsi="Arial"/>
                                  <w:color w:val="000000"/>
                                  <w:sz w:val="16"/>
                                </w:rPr>
                                <w:t>00130251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DBCAC45" w14:textId="77777777" w:rsidR="00395380" w:rsidRDefault="00CF7093">
                              <w:pPr>
                                <w:spacing w:after="0" w:line="240" w:lineRule="auto"/>
                              </w:pPr>
                              <w:r>
                                <w:rPr>
                                  <w:rFonts w:ascii="Arial" w:eastAsia="Arial" w:hAnsi="Arial"/>
                                  <w:color w:val="000000"/>
                                  <w:sz w:val="16"/>
                                </w:rPr>
                                <w:t>PSIDS-2021-Jamaica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A29DE48"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3415CE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D94ECB8" w14:textId="77777777" w:rsidR="00395380" w:rsidRDefault="00CF7093">
                              <w:pPr>
                                <w:spacing w:after="0" w:line="240" w:lineRule="auto"/>
                                <w:jc w:val="right"/>
                              </w:pPr>
                              <w:r>
                                <w:rPr>
                                  <w:rFonts w:ascii="Arial" w:eastAsia="Arial" w:hAnsi="Arial"/>
                                  <w:color w:val="000000"/>
                                  <w:sz w:val="16"/>
                                </w:rPr>
                                <w:t>74,900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54A258A" w14:textId="77777777" w:rsidR="00395380" w:rsidRDefault="00CF7093">
                              <w:pPr>
                                <w:spacing w:after="0" w:line="240" w:lineRule="auto"/>
                                <w:jc w:val="right"/>
                              </w:pPr>
                              <w:r>
                                <w:rPr>
                                  <w:rFonts w:ascii="Arial" w:eastAsia="Arial" w:hAnsi="Arial"/>
                                  <w:color w:val="000000"/>
                                  <w:sz w:val="16"/>
                                </w:rPr>
                                <w:t>74,900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88ED8AD" w14:textId="77777777" w:rsidR="00395380" w:rsidRDefault="00CF7093">
                              <w:pPr>
                                <w:spacing w:after="0" w:line="240" w:lineRule="auto"/>
                                <w:jc w:val="right"/>
                              </w:pPr>
                              <w:r>
                                <w:rPr>
                                  <w:rFonts w:ascii="Arial" w:eastAsia="Arial" w:hAnsi="Arial"/>
                                  <w:color w:val="000000"/>
                                  <w:sz w:val="16"/>
                                </w:rPr>
                                <w:t>8,677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B1B51DD" w14:textId="77777777" w:rsidR="00395380" w:rsidRDefault="00CF7093">
                              <w:pPr>
                                <w:spacing w:after="0" w:line="240" w:lineRule="auto"/>
                                <w:jc w:val="right"/>
                              </w:pPr>
                              <w:r>
                                <w:rPr>
                                  <w:rFonts w:ascii="Arial" w:eastAsia="Arial" w:hAnsi="Arial"/>
                                  <w:color w:val="000000"/>
                                  <w:sz w:val="16"/>
                                </w:rPr>
                                <w:t>11.58</w:t>
                              </w:r>
                            </w:p>
                          </w:tc>
                        </w:tr>
                        <w:tr w:rsidR="00395380" w14:paraId="23E3DE3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73A9939" w14:textId="77777777" w:rsidR="00395380" w:rsidRDefault="00CF7093">
                              <w:pPr>
                                <w:spacing w:after="0" w:line="240" w:lineRule="auto"/>
                              </w:pPr>
                              <w:r>
                                <w:rPr>
                                  <w:rFonts w:ascii="Arial" w:eastAsia="Arial" w:hAnsi="Arial"/>
                                  <w:color w:val="000000"/>
                                  <w:sz w:val="16"/>
                                </w:rPr>
                                <w:t>00130251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14E8B0" w14:textId="77777777" w:rsidR="00395380" w:rsidRDefault="00CF7093">
                              <w:pPr>
                                <w:spacing w:after="0" w:line="240" w:lineRule="auto"/>
                              </w:pPr>
                              <w:r>
                                <w:rPr>
                                  <w:rFonts w:ascii="Arial" w:eastAsia="Arial" w:hAnsi="Arial"/>
                                  <w:color w:val="000000"/>
                                  <w:sz w:val="16"/>
                                </w:rPr>
                                <w:t>PSIDS-2021-Jamaica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32F7EA1"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019C66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7DCFDB6" w14:textId="77777777" w:rsidR="00395380" w:rsidRDefault="00CF7093">
                              <w:pPr>
                                <w:spacing w:after="0" w:line="240" w:lineRule="auto"/>
                                <w:jc w:val="right"/>
                              </w:pPr>
                              <w:r>
                                <w:rPr>
                                  <w:rFonts w:ascii="Arial" w:eastAsia="Arial" w:hAnsi="Arial"/>
                                  <w:color w:val="000000"/>
                                  <w:sz w:val="16"/>
                                </w:rPr>
                                <w:t>115,025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3FE13FA" w14:textId="77777777" w:rsidR="00395380" w:rsidRDefault="00CF7093">
                              <w:pPr>
                                <w:spacing w:after="0" w:line="240" w:lineRule="auto"/>
                                <w:jc w:val="right"/>
                              </w:pPr>
                              <w:r>
                                <w:rPr>
                                  <w:rFonts w:ascii="Arial" w:eastAsia="Arial" w:hAnsi="Arial"/>
                                  <w:color w:val="000000"/>
                                  <w:sz w:val="16"/>
                                </w:rPr>
                                <w:t>115,025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550FDAA"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F20442A" w14:textId="77777777" w:rsidR="00395380" w:rsidRDefault="00CF7093">
                              <w:pPr>
                                <w:spacing w:after="0" w:line="240" w:lineRule="auto"/>
                                <w:jc w:val="right"/>
                              </w:pPr>
                              <w:r>
                                <w:rPr>
                                  <w:rFonts w:ascii="Arial" w:eastAsia="Arial" w:hAnsi="Arial"/>
                                  <w:color w:val="000000"/>
                                  <w:sz w:val="16"/>
                                </w:rPr>
                                <w:t>-</w:t>
                              </w:r>
                            </w:p>
                          </w:tc>
                        </w:tr>
                        <w:tr w:rsidR="00395380" w14:paraId="6D3CEB2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7CFDCF5" w14:textId="77777777" w:rsidR="00395380" w:rsidRDefault="00CF7093">
                              <w:pPr>
                                <w:spacing w:after="0" w:line="240" w:lineRule="auto"/>
                              </w:pPr>
                              <w:r>
                                <w:rPr>
                                  <w:rFonts w:ascii="Arial" w:eastAsia="Arial" w:hAnsi="Arial"/>
                                  <w:color w:val="000000"/>
                                  <w:sz w:val="16"/>
                                </w:rPr>
                                <w:t>00130875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C5C9711" w14:textId="77777777" w:rsidR="00395380" w:rsidRDefault="00CF7093">
                              <w:pPr>
                                <w:spacing w:after="0" w:line="240" w:lineRule="auto"/>
                              </w:pPr>
                              <w:r>
                                <w:rPr>
                                  <w:rFonts w:ascii="Arial" w:eastAsia="Arial" w:hAnsi="Arial"/>
                                  <w:color w:val="000000"/>
                                  <w:sz w:val="16"/>
                                </w:rPr>
                                <w:t>PSIDS-2021-Haiti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71C4EF5"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40DB02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C2B5C8C"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68A5049"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336C9E0" w14:textId="77777777" w:rsidR="00395380" w:rsidRDefault="00CF7093">
                              <w:pPr>
                                <w:spacing w:after="0" w:line="240" w:lineRule="auto"/>
                                <w:jc w:val="right"/>
                              </w:pPr>
                              <w:r>
                                <w:rPr>
                                  <w:rFonts w:ascii="Arial" w:eastAsia="Arial" w:hAnsi="Arial"/>
                                  <w:color w:val="000000"/>
                                  <w:sz w:val="16"/>
                                </w:rPr>
                                <w:t>26,978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7EB698D" w14:textId="77777777" w:rsidR="00395380" w:rsidRDefault="00CF7093">
                              <w:pPr>
                                <w:spacing w:after="0" w:line="240" w:lineRule="auto"/>
                                <w:jc w:val="right"/>
                              </w:pPr>
                              <w:r>
                                <w:rPr>
                                  <w:rFonts w:ascii="Arial" w:eastAsia="Arial" w:hAnsi="Arial"/>
                                  <w:color w:val="000000"/>
                                  <w:sz w:val="16"/>
                                </w:rPr>
                                <w:t>17.99</w:t>
                              </w:r>
                            </w:p>
                          </w:tc>
                        </w:tr>
                        <w:tr w:rsidR="00395380" w14:paraId="688C549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1672CA" w14:textId="77777777" w:rsidR="00395380" w:rsidRDefault="00CF7093">
                              <w:pPr>
                                <w:spacing w:after="0" w:line="240" w:lineRule="auto"/>
                              </w:pPr>
                              <w:r>
                                <w:rPr>
                                  <w:rFonts w:ascii="Arial" w:eastAsia="Arial" w:hAnsi="Arial"/>
                                  <w:color w:val="000000"/>
                                  <w:sz w:val="16"/>
                                </w:rPr>
                                <w:t>00130875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93E82A0" w14:textId="77777777" w:rsidR="00395380" w:rsidRDefault="00CF7093">
                              <w:pPr>
                                <w:spacing w:after="0" w:line="240" w:lineRule="auto"/>
                              </w:pPr>
                              <w:r>
                                <w:rPr>
                                  <w:rFonts w:ascii="Arial" w:eastAsia="Arial" w:hAnsi="Arial"/>
                                  <w:color w:val="000000"/>
                                  <w:sz w:val="16"/>
                                </w:rPr>
                                <w:t>PSIDS-2021-Haiti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E262CC2"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98FF94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359DFDF" w14:textId="77777777" w:rsidR="00395380" w:rsidRDefault="00CF7093">
                              <w:pPr>
                                <w:spacing w:after="0" w:line="240" w:lineRule="auto"/>
                                <w:jc w:val="right"/>
                              </w:pPr>
                              <w:r>
                                <w:rPr>
                                  <w:rFonts w:ascii="Arial" w:eastAsia="Arial" w:hAnsi="Arial"/>
                                  <w:color w:val="000000"/>
                                  <w:sz w:val="16"/>
                                </w:rPr>
                                <w:t>150,000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9EE3CC2" w14:textId="77777777" w:rsidR="00395380" w:rsidRDefault="00CF7093">
                              <w:pPr>
                                <w:spacing w:after="0" w:line="240" w:lineRule="auto"/>
                                <w:jc w:val="right"/>
                              </w:pPr>
                              <w:r>
                                <w:rPr>
                                  <w:rFonts w:ascii="Arial" w:eastAsia="Arial" w:hAnsi="Arial"/>
                                  <w:color w:val="000000"/>
                                  <w:sz w:val="16"/>
                                </w:rPr>
                                <w:t>150,000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39DDB02" w14:textId="77777777" w:rsidR="00395380" w:rsidRDefault="00CF7093">
                              <w:pPr>
                                <w:spacing w:after="0" w:line="240" w:lineRule="auto"/>
                                <w:jc w:val="right"/>
                              </w:pPr>
                              <w:r>
                                <w:rPr>
                                  <w:rFonts w:ascii="Arial" w:eastAsia="Arial" w:hAnsi="Arial"/>
                                  <w:color w:val="000000"/>
                                  <w:sz w:val="16"/>
                                </w:rPr>
                                <w:t>41,808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9E7B15F" w14:textId="77777777" w:rsidR="00395380" w:rsidRDefault="00CF7093">
                              <w:pPr>
                                <w:spacing w:after="0" w:line="240" w:lineRule="auto"/>
                                <w:jc w:val="right"/>
                              </w:pPr>
                              <w:r>
                                <w:rPr>
                                  <w:rFonts w:ascii="Arial" w:eastAsia="Arial" w:hAnsi="Arial"/>
                                  <w:color w:val="000000"/>
                                  <w:sz w:val="16"/>
                                </w:rPr>
                                <w:t>27.87</w:t>
                              </w:r>
                            </w:p>
                          </w:tc>
                        </w:tr>
                        <w:tr w:rsidR="00395380" w14:paraId="4FE1EDF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A95FED8" w14:textId="77777777" w:rsidR="00395380" w:rsidRDefault="00CF7093">
                              <w:pPr>
                                <w:spacing w:after="0" w:line="240" w:lineRule="auto"/>
                              </w:pPr>
                              <w:r>
                                <w:rPr>
                                  <w:rFonts w:ascii="Arial" w:eastAsia="Arial" w:hAnsi="Arial"/>
                                  <w:color w:val="000000"/>
                                  <w:sz w:val="16"/>
                                </w:rPr>
                                <w:t>00130875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75E8414" w14:textId="77777777" w:rsidR="00395380" w:rsidRDefault="00CF7093">
                              <w:pPr>
                                <w:spacing w:after="0" w:line="240" w:lineRule="auto"/>
                              </w:pPr>
                              <w:r>
                                <w:rPr>
                                  <w:rFonts w:ascii="Arial" w:eastAsia="Arial" w:hAnsi="Arial"/>
                                  <w:color w:val="000000"/>
                                  <w:sz w:val="16"/>
                                </w:rPr>
                                <w:t>PSIDS-2021-Haiti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FFDC46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564E57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AC48AC1" w14:textId="77777777" w:rsidR="00395380" w:rsidRDefault="00CF7093">
                              <w:pPr>
                                <w:spacing w:after="0" w:line="240" w:lineRule="auto"/>
                                <w:jc w:val="right"/>
                              </w:pPr>
                              <w:r>
                                <w:rPr>
                                  <w:rFonts w:ascii="Arial" w:eastAsia="Arial" w:hAnsi="Arial"/>
                                  <w:color w:val="000000"/>
                                  <w:sz w:val="16"/>
                                </w:rPr>
                                <w:t>178,200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10BFD9C" w14:textId="77777777" w:rsidR="00395380" w:rsidRDefault="00CF7093">
                              <w:pPr>
                                <w:spacing w:after="0" w:line="240" w:lineRule="auto"/>
                                <w:jc w:val="right"/>
                              </w:pPr>
                              <w:r>
                                <w:rPr>
                                  <w:rFonts w:ascii="Arial" w:eastAsia="Arial" w:hAnsi="Arial"/>
                                  <w:color w:val="000000"/>
                                  <w:sz w:val="16"/>
                                </w:rPr>
                                <w:t>178,200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40D07F1" w14:textId="77777777" w:rsidR="00395380" w:rsidRDefault="00CF7093">
                              <w:pPr>
                                <w:spacing w:after="0" w:line="240" w:lineRule="auto"/>
                                <w:jc w:val="right"/>
                              </w:pPr>
                              <w:r>
                                <w:rPr>
                                  <w:rFonts w:ascii="Arial" w:eastAsia="Arial" w:hAnsi="Arial"/>
                                  <w:color w:val="000000"/>
                                  <w:sz w:val="16"/>
                                </w:rPr>
                                <w:t>154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2F659DA" w14:textId="77777777" w:rsidR="00395380" w:rsidRDefault="00CF7093">
                              <w:pPr>
                                <w:spacing w:after="0" w:line="240" w:lineRule="auto"/>
                                <w:jc w:val="right"/>
                              </w:pPr>
                              <w:r>
                                <w:rPr>
                                  <w:rFonts w:ascii="Arial" w:eastAsia="Arial" w:hAnsi="Arial"/>
                                  <w:color w:val="000000"/>
                                  <w:sz w:val="16"/>
                                </w:rPr>
                                <w:t>0.09</w:t>
                              </w:r>
                            </w:p>
                          </w:tc>
                        </w:tr>
                        <w:tr w:rsidR="00395380" w14:paraId="7160998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72FA8B" w14:textId="77777777" w:rsidR="00395380" w:rsidRDefault="00CF7093">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B0269DB" w14:textId="77777777" w:rsidR="00395380" w:rsidRDefault="00CF7093">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A3DBB6"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30B73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2F0F073" w14:textId="77777777" w:rsidR="00395380" w:rsidRDefault="00CF7093">
                              <w:pPr>
                                <w:spacing w:after="0" w:line="240" w:lineRule="auto"/>
                                <w:jc w:val="right"/>
                              </w:pPr>
                              <w:r>
                                <w:rPr>
                                  <w:rFonts w:ascii="Arial" w:eastAsia="Arial" w:hAnsi="Arial"/>
                                  <w:color w:val="000000"/>
                                  <w:sz w:val="16"/>
                                </w:rPr>
                                <w:t>72,225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454C36" w14:textId="77777777" w:rsidR="00395380" w:rsidRDefault="00CF7093">
                              <w:pPr>
                                <w:spacing w:after="0" w:line="240" w:lineRule="auto"/>
                                <w:jc w:val="right"/>
                              </w:pPr>
                              <w:r>
                                <w:rPr>
                                  <w:rFonts w:ascii="Arial" w:eastAsia="Arial" w:hAnsi="Arial"/>
                                  <w:color w:val="000000"/>
                                  <w:sz w:val="16"/>
                                </w:rPr>
                                <w:t>72,225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D8984B1" w14:textId="77777777" w:rsidR="00395380" w:rsidRDefault="00CF7093">
                              <w:pPr>
                                <w:spacing w:after="0" w:line="240" w:lineRule="auto"/>
                                <w:jc w:val="right"/>
                              </w:pPr>
                              <w:r>
                                <w:rPr>
                                  <w:rFonts w:ascii="Arial" w:eastAsia="Arial" w:hAnsi="Arial"/>
                                  <w:color w:val="000000"/>
                                  <w:sz w:val="16"/>
                                </w:rPr>
                                <w:t>7,297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FB4424E" w14:textId="77777777" w:rsidR="00395380" w:rsidRDefault="00CF7093">
                              <w:pPr>
                                <w:spacing w:after="0" w:line="240" w:lineRule="auto"/>
                                <w:jc w:val="right"/>
                              </w:pPr>
                              <w:r>
                                <w:rPr>
                                  <w:rFonts w:ascii="Arial" w:eastAsia="Arial" w:hAnsi="Arial"/>
                                  <w:color w:val="000000"/>
                                  <w:sz w:val="16"/>
                                </w:rPr>
                                <w:t>10.10</w:t>
                              </w:r>
                            </w:p>
                          </w:tc>
                        </w:tr>
                        <w:tr w:rsidR="00395380" w14:paraId="642AE71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1EEBF2A" w14:textId="77777777" w:rsidR="00395380" w:rsidRDefault="00CF7093">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F28701E" w14:textId="77777777" w:rsidR="00395380" w:rsidRDefault="00CF7093">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D62222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8C4807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5822B35" w14:textId="77777777" w:rsidR="00395380" w:rsidRDefault="00CF7093">
                              <w:pPr>
                                <w:spacing w:after="0" w:line="240" w:lineRule="auto"/>
                                <w:jc w:val="right"/>
                              </w:pPr>
                              <w:r>
                                <w:rPr>
                                  <w:rFonts w:ascii="Arial" w:eastAsia="Arial" w:hAnsi="Arial"/>
                                  <w:color w:val="000000"/>
                                  <w:sz w:val="16"/>
                                </w:rPr>
                                <w:t>100,400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DC04408" w14:textId="77777777" w:rsidR="00395380" w:rsidRDefault="00CF7093">
                              <w:pPr>
                                <w:spacing w:after="0" w:line="240" w:lineRule="auto"/>
                                <w:jc w:val="right"/>
                              </w:pPr>
                              <w:r>
                                <w:rPr>
                                  <w:rFonts w:ascii="Arial" w:eastAsia="Arial" w:hAnsi="Arial"/>
                                  <w:color w:val="000000"/>
                                  <w:sz w:val="16"/>
                                </w:rPr>
                                <w:t>100,400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3FEAE17" w14:textId="77777777" w:rsidR="00395380" w:rsidRDefault="00CF7093">
                              <w:pPr>
                                <w:spacing w:after="0" w:line="240" w:lineRule="auto"/>
                                <w:jc w:val="right"/>
                              </w:pPr>
                              <w:r>
                                <w:rPr>
                                  <w:rFonts w:ascii="Arial" w:eastAsia="Arial" w:hAnsi="Arial"/>
                                  <w:color w:val="000000"/>
                                  <w:sz w:val="16"/>
                                </w:rPr>
                                <w:t>9,627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C697143" w14:textId="77777777" w:rsidR="00395380" w:rsidRDefault="00CF7093">
                              <w:pPr>
                                <w:spacing w:after="0" w:line="240" w:lineRule="auto"/>
                                <w:jc w:val="right"/>
                              </w:pPr>
                              <w:r>
                                <w:rPr>
                                  <w:rFonts w:ascii="Arial" w:eastAsia="Arial" w:hAnsi="Arial"/>
                                  <w:color w:val="000000"/>
                                  <w:sz w:val="16"/>
                                </w:rPr>
                                <w:t>9.59</w:t>
                              </w:r>
                            </w:p>
                          </w:tc>
                        </w:tr>
                        <w:tr w:rsidR="00395380" w14:paraId="2ADA93F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CEF34D7" w14:textId="77777777" w:rsidR="00395380" w:rsidRDefault="00CF7093">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FCB08C0" w14:textId="77777777" w:rsidR="00395380" w:rsidRDefault="00CF7093">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B1B9621"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C5B247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F91BC39" w14:textId="77777777" w:rsidR="00395380" w:rsidRDefault="00CF7093">
                              <w:pPr>
                                <w:spacing w:after="0" w:line="240" w:lineRule="auto"/>
                                <w:jc w:val="right"/>
                              </w:pPr>
                              <w:r>
                                <w:rPr>
                                  <w:rFonts w:ascii="Arial" w:eastAsia="Arial" w:hAnsi="Arial"/>
                                  <w:color w:val="000000"/>
                                  <w:sz w:val="16"/>
                                </w:rPr>
                                <w:t>69,550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4EEA0E2" w14:textId="77777777" w:rsidR="00395380" w:rsidRDefault="00CF7093">
                              <w:pPr>
                                <w:spacing w:after="0" w:line="240" w:lineRule="auto"/>
                                <w:jc w:val="right"/>
                              </w:pPr>
                              <w:r>
                                <w:rPr>
                                  <w:rFonts w:ascii="Arial" w:eastAsia="Arial" w:hAnsi="Arial"/>
                                  <w:color w:val="000000"/>
                                  <w:sz w:val="16"/>
                                </w:rPr>
                                <w:t>69,550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19EF790" w14:textId="77777777" w:rsidR="00395380" w:rsidRDefault="00CF7093">
                              <w:pPr>
                                <w:spacing w:after="0" w:line="240" w:lineRule="auto"/>
                                <w:jc w:val="right"/>
                              </w:pPr>
                              <w:r>
                                <w:rPr>
                                  <w:rFonts w:ascii="Arial" w:eastAsia="Arial" w:hAnsi="Arial"/>
                                  <w:color w:val="000000"/>
                                  <w:sz w:val="16"/>
                                </w:rPr>
                                <w:t>6,845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A8C13A6" w14:textId="77777777" w:rsidR="00395380" w:rsidRDefault="00CF7093">
                              <w:pPr>
                                <w:spacing w:after="0" w:line="240" w:lineRule="auto"/>
                                <w:jc w:val="right"/>
                              </w:pPr>
                              <w:r>
                                <w:rPr>
                                  <w:rFonts w:ascii="Arial" w:eastAsia="Arial" w:hAnsi="Arial"/>
                                  <w:color w:val="000000"/>
                                  <w:sz w:val="16"/>
                                </w:rPr>
                                <w:t>9.84</w:t>
                              </w:r>
                            </w:p>
                          </w:tc>
                        </w:tr>
                        <w:tr w:rsidR="00395380" w14:paraId="48C7681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E6AF0E1" w14:textId="77777777" w:rsidR="00395380" w:rsidRDefault="00CF7093">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7A7972C" w14:textId="77777777" w:rsidR="00395380" w:rsidRDefault="00CF7093">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35F25A3"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433AFF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DF250BA" w14:textId="77777777" w:rsidR="00395380" w:rsidRDefault="00CF7093">
                              <w:pPr>
                                <w:spacing w:after="0" w:line="240" w:lineRule="auto"/>
                                <w:jc w:val="right"/>
                              </w:pPr>
                              <w:r>
                                <w:rPr>
                                  <w:rFonts w:ascii="Arial" w:eastAsia="Arial" w:hAnsi="Arial"/>
                                  <w:color w:val="000000"/>
                                  <w:sz w:val="16"/>
                                </w:rPr>
                                <w:t>61,525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40FB9AD" w14:textId="77777777" w:rsidR="00395380" w:rsidRDefault="00CF7093">
                              <w:pPr>
                                <w:spacing w:after="0" w:line="240" w:lineRule="auto"/>
                                <w:jc w:val="right"/>
                              </w:pPr>
                              <w:r>
                                <w:rPr>
                                  <w:rFonts w:ascii="Arial" w:eastAsia="Arial" w:hAnsi="Arial"/>
                                  <w:color w:val="000000"/>
                                  <w:sz w:val="16"/>
                                </w:rPr>
                                <w:t>61,525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A52EDFA" w14:textId="77777777" w:rsidR="00395380" w:rsidRDefault="00CF7093">
                              <w:pPr>
                                <w:spacing w:after="0" w:line="240" w:lineRule="auto"/>
                                <w:jc w:val="right"/>
                              </w:pPr>
                              <w:r>
                                <w:rPr>
                                  <w:rFonts w:ascii="Arial" w:eastAsia="Arial" w:hAnsi="Arial"/>
                                  <w:color w:val="000000"/>
                                  <w:sz w:val="16"/>
                                </w:rPr>
                                <w:t>36,017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A805847" w14:textId="77777777" w:rsidR="00395380" w:rsidRDefault="00CF7093">
                              <w:pPr>
                                <w:spacing w:after="0" w:line="240" w:lineRule="auto"/>
                                <w:jc w:val="right"/>
                              </w:pPr>
                              <w:r>
                                <w:rPr>
                                  <w:rFonts w:ascii="Arial" w:eastAsia="Arial" w:hAnsi="Arial"/>
                                  <w:color w:val="000000"/>
                                  <w:sz w:val="16"/>
                                </w:rPr>
                                <w:t>58.54</w:t>
                              </w:r>
                            </w:p>
                          </w:tc>
                        </w:tr>
                        <w:tr w:rsidR="00395380" w14:paraId="246962B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4F050EF" w14:textId="77777777" w:rsidR="00395380" w:rsidRDefault="00CF7093">
                              <w:pPr>
                                <w:spacing w:after="0" w:line="240" w:lineRule="auto"/>
                              </w:pPr>
                              <w:r>
                                <w:rPr>
                                  <w:rFonts w:ascii="Arial" w:eastAsia="Arial" w:hAnsi="Arial"/>
                                  <w:color w:val="000000"/>
                                  <w:sz w:val="16"/>
                                </w:rPr>
                                <w:t>00130876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25DA4DC" w14:textId="77777777" w:rsidR="00395380" w:rsidRDefault="00CF7093">
                              <w:pPr>
                                <w:spacing w:after="0" w:line="240" w:lineRule="auto"/>
                              </w:pPr>
                              <w:r>
                                <w:rPr>
                                  <w:rFonts w:ascii="Arial" w:eastAsia="Arial" w:hAnsi="Arial"/>
                                  <w:color w:val="000000"/>
                                  <w:sz w:val="16"/>
                                </w:rPr>
                                <w:t>PSIDS-2021-SUR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8A6310"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107402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E3585EB" w14:textId="77777777" w:rsidR="00395380" w:rsidRDefault="00CF7093">
                              <w:pPr>
                                <w:spacing w:after="0" w:line="240" w:lineRule="auto"/>
                                <w:jc w:val="right"/>
                              </w:pPr>
                              <w:r>
                                <w:rPr>
                                  <w:rFonts w:ascii="Arial" w:eastAsia="Arial" w:hAnsi="Arial"/>
                                  <w:color w:val="000000"/>
                                  <w:sz w:val="16"/>
                                </w:rPr>
                                <w:t>53,500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65F491D" w14:textId="77777777" w:rsidR="00395380" w:rsidRDefault="00CF7093">
                              <w:pPr>
                                <w:spacing w:after="0" w:line="240" w:lineRule="auto"/>
                                <w:jc w:val="right"/>
                              </w:pPr>
                              <w:r>
                                <w:rPr>
                                  <w:rFonts w:ascii="Arial" w:eastAsia="Arial" w:hAnsi="Arial"/>
                                  <w:color w:val="000000"/>
                                  <w:sz w:val="16"/>
                                </w:rPr>
                                <w:t>53,500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0848E9E" w14:textId="77777777" w:rsidR="00395380" w:rsidRDefault="00CF7093">
                              <w:pPr>
                                <w:spacing w:after="0" w:line="240" w:lineRule="auto"/>
                                <w:jc w:val="right"/>
                              </w:pPr>
                              <w:r>
                                <w:rPr>
                                  <w:rFonts w:ascii="Arial" w:eastAsia="Arial" w:hAnsi="Arial"/>
                                  <w:color w:val="000000"/>
                                  <w:sz w:val="16"/>
                                </w:rPr>
                                <w:t>3,500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85FF5E6" w14:textId="77777777" w:rsidR="00395380" w:rsidRDefault="00CF7093">
                              <w:pPr>
                                <w:spacing w:after="0" w:line="240" w:lineRule="auto"/>
                                <w:jc w:val="right"/>
                              </w:pPr>
                              <w:r>
                                <w:rPr>
                                  <w:rFonts w:ascii="Arial" w:eastAsia="Arial" w:hAnsi="Arial"/>
                                  <w:color w:val="000000"/>
                                  <w:sz w:val="16"/>
                                </w:rPr>
                                <w:t>6.54</w:t>
                              </w:r>
                            </w:p>
                          </w:tc>
                        </w:tr>
                        <w:tr w:rsidR="00395380" w14:paraId="55CF67C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9FD622B" w14:textId="77777777" w:rsidR="00395380" w:rsidRDefault="00CF7093">
                              <w:pPr>
                                <w:spacing w:after="0" w:line="240" w:lineRule="auto"/>
                              </w:pPr>
                              <w:r>
                                <w:rPr>
                                  <w:rFonts w:ascii="Arial" w:eastAsia="Arial" w:hAnsi="Arial"/>
                                  <w:color w:val="000000"/>
                                  <w:sz w:val="16"/>
                                </w:rPr>
                                <w:t>00131750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8ABFB58" w14:textId="77777777" w:rsidR="00395380" w:rsidRDefault="00CF7093">
                              <w:pPr>
                                <w:spacing w:after="0" w:line="240" w:lineRule="auto"/>
                              </w:pPr>
                              <w:r>
                                <w:rPr>
                                  <w:rFonts w:ascii="Arial" w:eastAsia="Arial" w:hAnsi="Arial"/>
                                  <w:color w:val="000000"/>
                                  <w:sz w:val="16"/>
                                </w:rPr>
                                <w:t>Accelerating SDGs in Tokelau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8D60BDA"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6917C7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660CC01" w14:textId="77777777" w:rsidR="00395380" w:rsidRDefault="00CF7093">
                              <w:pPr>
                                <w:spacing w:after="0" w:line="240" w:lineRule="auto"/>
                                <w:jc w:val="right"/>
                              </w:pPr>
                              <w:r>
                                <w:rPr>
                                  <w:rFonts w:ascii="Arial" w:eastAsia="Arial" w:hAnsi="Arial"/>
                                  <w:color w:val="000000"/>
                                  <w:sz w:val="16"/>
                                </w:rPr>
                                <w:t>50,001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A7F15FB" w14:textId="77777777" w:rsidR="00395380" w:rsidRDefault="00CF7093">
                              <w:pPr>
                                <w:spacing w:after="0" w:line="240" w:lineRule="auto"/>
                                <w:jc w:val="right"/>
                              </w:pPr>
                              <w:r>
                                <w:rPr>
                                  <w:rFonts w:ascii="Arial" w:eastAsia="Arial" w:hAnsi="Arial"/>
                                  <w:color w:val="000000"/>
                                  <w:sz w:val="16"/>
                                </w:rPr>
                                <w:t>50,001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87B334C"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96BC0C8" w14:textId="77777777" w:rsidR="00395380" w:rsidRDefault="00CF7093">
                              <w:pPr>
                                <w:spacing w:after="0" w:line="240" w:lineRule="auto"/>
                                <w:jc w:val="right"/>
                              </w:pPr>
                              <w:r>
                                <w:rPr>
                                  <w:rFonts w:ascii="Arial" w:eastAsia="Arial" w:hAnsi="Arial"/>
                                  <w:color w:val="000000"/>
                                  <w:sz w:val="16"/>
                                </w:rPr>
                                <w:t>-</w:t>
                              </w:r>
                            </w:p>
                          </w:tc>
                        </w:tr>
                        <w:tr w:rsidR="00395380" w14:paraId="6DC9BD7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0CD6D87" w14:textId="77777777" w:rsidR="00395380" w:rsidRDefault="00CF7093">
                              <w:pPr>
                                <w:spacing w:after="0" w:line="240" w:lineRule="auto"/>
                              </w:pPr>
                              <w:r>
                                <w:rPr>
                                  <w:rFonts w:ascii="Arial" w:eastAsia="Arial" w:hAnsi="Arial"/>
                                  <w:color w:val="000000"/>
                                  <w:sz w:val="16"/>
                                </w:rPr>
                                <w:t>00131750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EF8FE9" w14:textId="77777777" w:rsidR="00395380" w:rsidRDefault="00CF7093">
                              <w:pPr>
                                <w:spacing w:after="0" w:line="240" w:lineRule="auto"/>
                              </w:pPr>
                              <w:r>
                                <w:rPr>
                                  <w:rFonts w:ascii="Arial" w:eastAsia="Arial" w:hAnsi="Arial"/>
                                  <w:color w:val="000000"/>
                                  <w:sz w:val="16"/>
                                </w:rPr>
                                <w:t>Accelerating SDGs in Tokelau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870BC8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7FC790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BBCDFE8" w14:textId="77777777" w:rsidR="00395380" w:rsidRDefault="00CF7093">
                              <w:pPr>
                                <w:spacing w:after="0" w:line="240" w:lineRule="auto"/>
                                <w:jc w:val="right"/>
                              </w:pPr>
                              <w:r>
                                <w:rPr>
                                  <w:rFonts w:ascii="Arial" w:eastAsia="Arial" w:hAnsi="Arial"/>
                                  <w:color w:val="000000"/>
                                  <w:sz w:val="16"/>
                                </w:rPr>
                                <w:t>50,001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E6AE9B" w14:textId="77777777" w:rsidR="00395380" w:rsidRDefault="00CF7093">
                              <w:pPr>
                                <w:spacing w:after="0" w:line="240" w:lineRule="auto"/>
                                <w:jc w:val="right"/>
                              </w:pPr>
                              <w:r>
                                <w:rPr>
                                  <w:rFonts w:ascii="Arial" w:eastAsia="Arial" w:hAnsi="Arial"/>
                                  <w:color w:val="000000"/>
                                  <w:sz w:val="16"/>
                                </w:rPr>
                                <w:t>50,001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7C55CA7"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98065B0" w14:textId="77777777" w:rsidR="00395380" w:rsidRDefault="00CF7093">
                              <w:pPr>
                                <w:spacing w:after="0" w:line="240" w:lineRule="auto"/>
                                <w:jc w:val="right"/>
                              </w:pPr>
                              <w:r>
                                <w:rPr>
                                  <w:rFonts w:ascii="Arial" w:eastAsia="Arial" w:hAnsi="Arial"/>
                                  <w:color w:val="000000"/>
                                  <w:sz w:val="16"/>
                                </w:rPr>
                                <w:t>-</w:t>
                              </w:r>
                            </w:p>
                          </w:tc>
                        </w:tr>
                        <w:tr w:rsidR="00395380" w14:paraId="2F9B514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F759434" w14:textId="77777777" w:rsidR="00395380" w:rsidRDefault="00CF7093">
                              <w:pPr>
                                <w:spacing w:after="0" w:line="240" w:lineRule="auto"/>
                              </w:pPr>
                              <w:r>
                                <w:rPr>
                                  <w:rFonts w:ascii="Arial" w:eastAsia="Arial" w:hAnsi="Arial"/>
                                  <w:color w:val="000000"/>
                                  <w:sz w:val="16"/>
                                </w:rPr>
                                <w:t>00131750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CC38E59" w14:textId="77777777" w:rsidR="00395380" w:rsidRDefault="00CF7093">
                              <w:pPr>
                                <w:spacing w:after="0" w:line="240" w:lineRule="auto"/>
                              </w:pPr>
                              <w:r>
                                <w:rPr>
                                  <w:rFonts w:ascii="Arial" w:eastAsia="Arial" w:hAnsi="Arial"/>
                                  <w:color w:val="000000"/>
                                  <w:sz w:val="16"/>
                                </w:rPr>
                                <w:t>Accelerating SDGs in Tokelau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5389EC2"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82F5BA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BDD0EEF" w14:textId="77777777" w:rsidR="00395380" w:rsidRDefault="00CF7093">
                              <w:pPr>
                                <w:spacing w:after="0" w:line="240" w:lineRule="auto"/>
                                <w:jc w:val="right"/>
                              </w:pPr>
                              <w:r>
                                <w:rPr>
                                  <w:rFonts w:ascii="Arial" w:eastAsia="Arial" w:hAnsi="Arial"/>
                                  <w:color w:val="000000"/>
                                  <w:sz w:val="16"/>
                                </w:rPr>
                                <w:t>82,198</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A92AFCE" w14:textId="77777777" w:rsidR="00395380" w:rsidRDefault="00CF7093">
                              <w:pPr>
                                <w:spacing w:after="0" w:line="240" w:lineRule="auto"/>
                                <w:jc w:val="right"/>
                              </w:pPr>
                              <w:r>
                                <w:rPr>
                                  <w:rFonts w:ascii="Arial" w:eastAsia="Arial" w:hAnsi="Arial"/>
                                  <w:color w:val="000000"/>
                                  <w:sz w:val="16"/>
                                </w:rPr>
                                <w:t>82,198</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86F4887" w14:textId="77777777" w:rsidR="00395380" w:rsidRDefault="00CF7093">
                              <w:pPr>
                                <w:spacing w:after="0" w:line="240" w:lineRule="auto"/>
                                <w:jc w:val="right"/>
                              </w:pPr>
                              <w:r>
                                <w:rPr>
                                  <w:rFonts w:ascii="Arial" w:eastAsia="Arial" w:hAnsi="Arial"/>
                                  <w:color w:val="000000"/>
                                  <w:sz w:val="16"/>
                                </w:rPr>
                                <w:t>6,944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03E42F4" w14:textId="77777777" w:rsidR="00395380" w:rsidRDefault="00CF7093">
                              <w:pPr>
                                <w:spacing w:after="0" w:line="240" w:lineRule="auto"/>
                                <w:jc w:val="right"/>
                              </w:pPr>
                              <w:r>
                                <w:rPr>
                                  <w:rFonts w:ascii="Arial" w:eastAsia="Arial" w:hAnsi="Arial"/>
                                  <w:color w:val="000000"/>
                                  <w:sz w:val="16"/>
                                </w:rPr>
                                <w:t>8.45</w:t>
                              </w:r>
                            </w:p>
                          </w:tc>
                        </w:tr>
                        <w:tr w:rsidR="00395380" w14:paraId="6078B32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48AB576" w14:textId="77777777" w:rsidR="00395380" w:rsidRDefault="00CF7093">
                              <w:pPr>
                                <w:spacing w:after="0" w:line="240" w:lineRule="auto"/>
                              </w:pPr>
                              <w:r>
                                <w:rPr>
                                  <w:rFonts w:ascii="Arial" w:eastAsia="Arial" w:hAnsi="Arial"/>
                                  <w:color w:val="000000"/>
                                  <w:sz w:val="16"/>
                                </w:rPr>
                                <w:t>00131832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8605C71" w14:textId="77777777" w:rsidR="00395380" w:rsidRDefault="00CF7093">
                              <w:pPr>
                                <w:spacing w:after="0" w:line="240" w:lineRule="auto"/>
                              </w:pPr>
                              <w:r>
                                <w:rPr>
                                  <w:rFonts w:ascii="Arial" w:eastAsia="Arial" w:hAnsi="Arial"/>
                                  <w:color w:val="000000"/>
                                  <w:sz w:val="16"/>
                                </w:rPr>
                                <w:t>PSIDS-2021-DSG</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3C7162B"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AA558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C9FD0B8" w14:textId="77777777" w:rsidR="00395380" w:rsidRDefault="00CF7093">
                              <w:pPr>
                                <w:spacing w:after="0" w:line="240" w:lineRule="auto"/>
                                <w:jc w:val="right"/>
                              </w:pPr>
                              <w:r>
                                <w:rPr>
                                  <w:rFonts w:ascii="Arial" w:eastAsia="Arial" w:hAnsi="Arial"/>
                                  <w:color w:val="000000"/>
                                  <w:sz w:val="16"/>
                                </w:rPr>
                                <w:t>412,400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A16F0EB" w14:textId="77777777" w:rsidR="00395380" w:rsidRDefault="00CF7093">
                              <w:pPr>
                                <w:spacing w:after="0" w:line="240" w:lineRule="auto"/>
                                <w:jc w:val="right"/>
                              </w:pPr>
                              <w:r>
                                <w:rPr>
                                  <w:rFonts w:ascii="Arial" w:eastAsia="Arial" w:hAnsi="Arial"/>
                                  <w:color w:val="000000"/>
                                  <w:sz w:val="16"/>
                                </w:rPr>
                                <w:t>412,400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D254B8D" w14:textId="77777777" w:rsidR="00395380" w:rsidRDefault="00CF7093">
                              <w:pPr>
                                <w:spacing w:after="0" w:line="240" w:lineRule="auto"/>
                                <w:jc w:val="right"/>
                              </w:pPr>
                              <w:r>
                                <w:rPr>
                                  <w:rFonts w:ascii="Arial" w:eastAsia="Arial" w:hAnsi="Arial"/>
                                  <w:color w:val="000000"/>
                                  <w:sz w:val="16"/>
                                </w:rPr>
                                <w:t>82,844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AD03471" w14:textId="77777777" w:rsidR="00395380" w:rsidRDefault="00CF7093">
                              <w:pPr>
                                <w:spacing w:after="0" w:line="240" w:lineRule="auto"/>
                                <w:jc w:val="right"/>
                              </w:pPr>
                              <w:r>
                                <w:rPr>
                                  <w:rFonts w:ascii="Arial" w:eastAsia="Arial" w:hAnsi="Arial"/>
                                  <w:color w:val="000000"/>
                                  <w:sz w:val="16"/>
                                </w:rPr>
                                <w:t>20.09</w:t>
                              </w:r>
                            </w:p>
                          </w:tc>
                        </w:tr>
                        <w:tr w:rsidR="00395380" w14:paraId="7EE3A1D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17EEDA4" w14:textId="77777777" w:rsidR="00395380" w:rsidRDefault="00CF7093">
                              <w:pPr>
                                <w:spacing w:after="0" w:line="240" w:lineRule="auto"/>
                              </w:pPr>
                              <w:r>
                                <w:rPr>
                                  <w:rFonts w:ascii="Arial" w:eastAsia="Arial" w:hAnsi="Arial"/>
                                  <w:color w:val="000000"/>
                                  <w:sz w:val="16"/>
                                </w:rPr>
                                <w:t>00131832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D6F5EB4" w14:textId="77777777" w:rsidR="00395380" w:rsidRDefault="00CF7093">
                              <w:pPr>
                                <w:spacing w:after="0" w:line="240" w:lineRule="auto"/>
                              </w:pPr>
                              <w:r>
                                <w:rPr>
                                  <w:rFonts w:ascii="Arial" w:eastAsia="Arial" w:hAnsi="Arial"/>
                                  <w:color w:val="000000"/>
                                  <w:sz w:val="16"/>
                                </w:rPr>
                                <w:t>PSIDS-2021-DSG</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4910D16"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BAFDBD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4916839" w14:textId="77777777" w:rsidR="00395380" w:rsidRDefault="00CF7093">
                              <w:pPr>
                                <w:spacing w:after="0" w:line="240" w:lineRule="auto"/>
                                <w:jc w:val="right"/>
                              </w:pPr>
                              <w:r>
                                <w:rPr>
                                  <w:rFonts w:ascii="Arial" w:eastAsia="Arial" w:hAnsi="Arial"/>
                                  <w:color w:val="000000"/>
                                  <w:sz w:val="16"/>
                                </w:rPr>
                                <w:t>302,500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958377D" w14:textId="77777777" w:rsidR="00395380" w:rsidRDefault="00CF7093">
                              <w:pPr>
                                <w:spacing w:after="0" w:line="240" w:lineRule="auto"/>
                                <w:jc w:val="right"/>
                              </w:pPr>
                              <w:r>
                                <w:rPr>
                                  <w:rFonts w:ascii="Arial" w:eastAsia="Arial" w:hAnsi="Arial"/>
                                  <w:color w:val="000000"/>
                                  <w:sz w:val="16"/>
                                </w:rPr>
                                <w:t>302,500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85575BA" w14:textId="77777777" w:rsidR="00395380" w:rsidRDefault="00CF7093">
                              <w:pPr>
                                <w:spacing w:after="0" w:line="240" w:lineRule="auto"/>
                                <w:jc w:val="right"/>
                              </w:pPr>
                              <w:r>
                                <w:rPr>
                                  <w:rFonts w:ascii="Arial" w:eastAsia="Arial" w:hAnsi="Arial"/>
                                  <w:color w:val="000000"/>
                                  <w:sz w:val="16"/>
                                </w:rPr>
                                <w:t>105,577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19226B5" w14:textId="77777777" w:rsidR="00395380" w:rsidRDefault="00CF7093">
                              <w:pPr>
                                <w:spacing w:after="0" w:line="240" w:lineRule="auto"/>
                                <w:jc w:val="right"/>
                              </w:pPr>
                              <w:r>
                                <w:rPr>
                                  <w:rFonts w:ascii="Arial" w:eastAsia="Arial" w:hAnsi="Arial"/>
                                  <w:color w:val="000000"/>
                                  <w:sz w:val="16"/>
                                </w:rPr>
                                <w:t>34.90</w:t>
                              </w:r>
                            </w:p>
                          </w:tc>
                        </w:tr>
                        <w:tr w:rsidR="00395380" w14:paraId="77DA944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DC42511" w14:textId="77777777" w:rsidR="00395380" w:rsidRDefault="00CF7093">
                              <w:pPr>
                                <w:spacing w:after="0" w:line="240" w:lineRule="auto"/>
                              </w:pPr>
                              <w:r>
                                <w:rPr>
                                  <w:rFonts w:ascii="Arial" w:eastAsia="Arial" w:hAnsi="Arial"/>
                                  <w:color w:val="000000"/>
                                  <w:sz w:val="16"/>
                                </w:rPr>
                                <w:t>00132194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8CF0279" w14:textId="77777777" w:rsidR="00395380" w:rsidRDefault="00CF7093">
                              <w:pPr>
                                <w:spacing w:after="0" w:line="240" w:lineRule="auto"/>
                              </w:pPr>
                              <w:r>
                                <w:rPr>
                                  <w:rFonts w:ascii="Arial" w:eastAsia="Arial" w:hAnsi="Arial"/>
                                  <w:color w:val="000000"/>
                                  <w:sz w:val="16"/>
                                </w:rPr>
                                <w:t>PSIDS-21-Barbados_Montserrat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9EBB30"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C801B7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9AAAE2C" w14:textId="77777777" w:rsidR="00395380" w:rsidRDefault="00CF7093">
                              <w:pPr>
                                <w:spacing w:after="0" w:line="240" w:lineRule="auto"/>
                                <w:jc w:val="right"/>
                              </w:pPr>
                              <w:r>
                                <w:rPr>
                                  <w:rFonts w:ascii="Arial" w:eastAsia="Arial" w:hAnsi="Arial"/>
                                  <w:color w:val="000000"/>
                                  <w:sz w:val="16"/>
                                </w:rPr>
                                <w:t>261,876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3E8B72F" w14:textId="77777777" w:rsidR="00395380" w:rsidRDefault="00CF7093">
                              <w:pPr>
                                <w:spacing w:after="0" w:line="240" w:lineRule="auto"/>
                                <w:jc w:val="right"/>
                              </w:pPr>
                              <w:r>
                                <w:rPr>
                                  <w:rFonts w:ascii="Arial" w:eastAsia="Arial" w:hAnsi="Arial"/>
                                  <w:color w:val="000000"/>
                                  <w:sz w:val="16"/>
                                </w:rPr>
                                <w:t>261,876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1C860D1"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F36E420" w14:textId="77777777" w:rsidR="00395380" w:rsidRDefault="00CF7093">
                              <w:pPr>
                                <w:spacing w:after="0" w:line="240" w:lineRule="auto"/>
                                <w:jc w:val="right"/>
                              </w:pPr>
                              <w:r>
                                <w:rPr>
                                  <w:rFonts w:ascii="Arial" w:eastAsia="Arial" w:hAnsi="Arial"/>
                                  <w:color w:val="000000"/>
                                  <w:sz w:val="16"/>
                                </w:rPr>
                                <w:t>-</w:t>
                              </w:r>
                            </w:p>
                          </w:tc>
                        </w:tr>
                        <w:tr w:rsidR="00395380" w14:paraId="641E7ED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777C49C" w14:textId="77777777" w:rsidR="00395380" w:rsidRDefault="00CF7093">
                              <w:pPr>
                                <w:spacing w:after="0" w:line="240" w:lineRule="auto"/>
                              </w:pPr>
                              <w:r>
                                <w:rPr>
                                  <w:rFonts w:ascii="Arial" w:eastAsia="Arial" w:hAnsi="Arial"/>
                                  <w:color w:val="000000"/>
                                  <w:sz w:val="16"/>
                                </w:rPr>
                                <w:t>00132194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8BE5389" w14:textId="77777777" w:rsidR="00395380" w:rsidRDefault="00CF7093">
                              <w:pPr>
                                <w:spacing w:after="0" w:line="240" w:lineRule="auto"/>
                              </w:pPr>
                              <w:r>
                                <w:rPr>
                                  <w:rFonts w:ascii="Arial" w:eastAsia="Arial" w:hAnsi="Arial"/>
                                  <w:color w:val="000000"/>
                                  <w:sz w:val="16"/>
                                </w:rPr>
                                <w:t>PSIDS-21-Barbados_Montserrat</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89797D1"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AA8201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EE3F32A" w14:textId="77777777" w:rsidR="00395380" w:rsidRDefault="00CF7093">
                              <w:pPr>
                                <w:spacing w:after="0" w:line="240" w:lineRule="auto"/>
                                <w:jc w:val="right"/>
                              </w:pPr>
                              <w:r>
                                <w:rPr>
                                  <w:rFonts w:ascii="Arial" w:eastAsia="Arial" w:hAnsi="Arial"/>
                                  <w:color w:val="000000"/>
                                  <w:sz w:val="16"/>
                                </w:rPr>
                                <w:t>107,000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9F45FCF" w14:textId="77777777" w:rsidR="00395380" w:rsidRDefault="00CF7093">
                              <w:pPr>
                                <w:spacing w:after="0" w:line="240" w:lineRule="auto"/>
                                <w:jc w:val="right"/>
                              </w:pPr>
                              <w:r>
                                <w:rPr>
                                  <w:rFonts w:ascii="Arial" w:eastAsia="Arial" w:hAnsi="Arial"/>
                                  <w:color w:val="000000"/>
                                  <w:sz w:val="16"/>
                                </w:rPr>
                                <w:t>107,000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F0C61F7" w14:textId="77777777" w:rsidR="00395380" w:rsidRDefault="00CF7093">
                              <w:pPr>
                                <w:spacing w:after="0" w:line="240" w:lineRule="auto"/>
                                <w:jc w:val="right"/>
                              </w:pPr>
                              <w:r>
                                <w:rPr>
                                  <w:rFonts w:ascii="Arial" w:eastAsia="Arial" w:hAnsi="Arial"/>
                                  <w:color w:val="000000"/>
                                  <w:sz w:val="16"/>
                                </w:rPr>
                                <w:t>10,777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9170B6F" w14:textId="77777777" w:rsidR="00395380" w:rsidRDefault="00CF7093">
                              <w:pPr>
                                <w:spacing w:after="0" w:line="240" w:lineRule="auto"/>
                                <w:jc w:val="right"/>
                              </w:pPr>
                              <w:r>
                                <w:rPr>
                                  <w:rFonts w:ascii="Arial" w:eastAsia="Arial" w:hAnsi="Arial"/>
                                  <w:color w:val="000000"/>
                                  <w:sz w:val="16"/>
                                </w:rPr>
                                <w:t>10.07</w:t>
                              </w:r>
                            </w:p>
                          </w:tc>
                        </w:tr>
                        <w:tr w:rsidR="00395380" w14:paraId="509F882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0F4A599" w14:textId="77777777" w:rsidR="00395380" w:rsidRDefault="00CF7093">
                              <w:pPr>
                                <w:spacing w:after="0" w:line="240" w:lineRule="auto"/>
                              </w:pPr>
                              <w:r>
                                <w:rPr>
                                  <w:rFonts w:ascii="Arial" w:eastAsia="Arial" w:hAnsi="Arial"/>
                                  <w:color w:val="000000"/>
                                  <w:sz w:val="16"/>
                                </w:rPr>
                                <w:t>00132268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481877E" w14:textId="77777777" w:rsidR="00395380" w:rsidRDefault="00CF7093">
                              <w:pPr>
                                <w:spacing w:after="0" w:line="240" w:lineRule="auto"/>
                              </w:pPr>
                              <w:r>
                                <w:rPr>
                                  <w:rFonts w:ascii="Arial" w:eastAsia="Arial" w:hAnsi="Arial"/>
                                  <w:color w:val="000000"/>
                                  <w:sz w:val="16"/>
                                </w:rPr>
                                <w:t>PSIDS-2021-CKI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837CD5C"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FCE068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DDD6D85" w14:textId="77777777" w:rsidR="00395380" w:rsidRDefault="00CF7093">
                              <w:pPr>
                                <w:spacing w:after="0" w:line="240" w:lineRule="auto"/>
                                <w:jc w:val="right"/>
                              </w:pPr>
                              <w:r>
                                <w:rPr>
                                  <w:rFonts w:ascii="Arial" w:eastAsia="Arial" w:hAnsi="Arial"/>
                                  <w:color w:val="000000"/>
                                  <w:sz w:val="16"/>
                                </w:rPr>
                                <w:t>112,971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BF4030" w14:textId="77777777" w:rsidR="00395380" w:rsidRDefault="00CF7093">
                              <w:pPr>
                                <w:spacing w:after="0" w:line="240" w:lineRule="auto"/>
                                <w:jc w:val="right"/>
                              </w:pPr>
                              <w:r>
                                <w:rPr>
                                  <w:rFonts w:ascii="Arial" w:eastAsia="Arial" w:hAnsi="Arial"/>
                                  <w:color w:val="000000"/>
                                  <w:sz w:val="16"/>
                                </w:rPr>
                                <w:t>112,971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E0E461C" w14:textId="77777777" w:rsidR="00395380" w:rsidRDefault="00CF7093">
                              <w:pPr>
                                <w:spacing w:after="0" w:line="240" w:lineRule="auto"/>
                                <w:jc w:val="right"/>
                              </w:pPr>
                              <w:r>
                                <w:rPr>
                                  <w:rFonts w:ascii="Arial" w:eastAsia="Arial" w:hAnsi="Arial"/>
                                  <w:color w:val="000000"/>
                                  <w:sz w:val="16"/>
                                </w:rPr>
                                <w:t>15,184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4A45D64" w14:textId="77777777" w:rsidR="00395380" w:rsidRDefault="00CF7093">
                              <w:pPr>
                                <w:spacing w:after="0" w:line="240" w:lineRule="auto"/>
                                <w:jc w:val="right"/>
                              </w:pPr>
                              <w:r>
                                <w:rPr>
                                  <w:rFonts w:ascii="Arial" w:eastAsia="Arial" w:hAnsi="Arial"/>
                                  <w:color w:val="000000"/>
                                  <w:sz w:val="16"/>
                                </w:rPr>
                                <w:t>13.44</w:t>
                              </w:r>
                            </w:p>
                          </w:tc>
                        </w:tr>
                        <w:tr w:rsidR="00395380" w14:paraId="1DCC9AD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3378E00" w14:textId="77777777" w:rsidR="00395380" w:rsidRDefault="00CF7093">
                              <w:pPr>
                                <w:spacing w:after="0" w:line="240" w:lineRule="auto"/>
                              </w:pPr>
                              <w:r>
                                <w:rPr>
                                  <w:rFonts w:ascii="Arial" w:eastAsia="Arial" w:hAnsi="Arial"/>
                                  <w:color w:val="000000"/>
                                  <w:sz w:val="16"/>
                                </w:rPr>
                                <w:t>00132268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54F4833" w14:textId="77777777" w:rsidR="00395380" w:rsidRDefault="00CF7093">
                              <w:pPr>
                                <w:spacing w:after="0" w:line="240" w:lineRule="auto"/>
                              </w:pPr>
                              <w:r>
                                <w:rPr>
                                  <w:rFonts w:ascii="Arial" w:eastAsia="Arial" w:hAnsi="Arial"/>
                                  <w:color w:val="000000"/>
                                  <w:sz w:val="16"/>
                                </w:rPr>
                                <w:t>PSIDS-2021-CKI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D91C13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BAD478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19DA78A" w14:textId="77777777" w:rsidR="00395380" w:rsidRDefault="00CF7093">
                              <w:pPr>
                                <w:spacing w:after="0" w:line="240" w:lineRule="auto"/>
                                <w:jc w:val="right"/>
                              </w:pPr>
                              <w:r>
                                <w:rPr>
                                  <w:rFonts w:ascii="Arial" w:eastAsia="Arial" w:hAnsi="Arial"/>
                                  <w:color w:val="000000"/>
                                  <w:sz w:val="16"/>
                                </w:rPr>
                                <w:t>95,230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8311407" w14:textId="77777777" w:rsidR="00395380" w:rsidRDefault="00CF7093">
                              <w:pPr>
                                <w:spacing w:after="0" w:line="240" w:lineRule="auto"/>
                                <w:jc w:val="right"/>
                              </w:pPr>
                              <w:r>
                                <w:rPr>
                                  <w:rFonts w:ascii="Arial" w:eastAsia="Arial" w:hAnsi="Arial"/>
                                  <w:color w:val="000000"/>
                                  <w:sz w:val="16"/>
                                </w:rPr>
                                <w:t>95,230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DDA218B"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4459E0A" w14:textId="77777777" w:rsidR="00395380" w:rsidRDefault="00CF7093">
                              <w:pPr>
                                <w:spacing w:after="0" w:line="240" w:lineRule="auto"/>
                                <w:jc w:val="right"/>
                              </w:pPr>
                              <w:r>
                                <w:rPr>
                                  <w:rFonts w:ascii="Arial" w:eastAsia="Arial" w:hAnsi="Arial"/>
                                  <w:color w:val="000000"/>
                                  <w:sz w:val="16"/>
                                </w:rPr>
                                <w:t>-</w:t>
                              </w:r>
                            </w:p>
                          </w:tc>
                        </w:tr>
                        <w:tr w:rsidR="00395380" w14:paraId="23595C9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5E25CE" w14:textId="77777777" w:rsidR="00395380" w:rsidRDefault="00CF7093">
                              <w:pPr>
                                <w:spacing w:after="0" w:line="240" w:lineRule="auto"/>
                              </w:pPr>
                              <w:r>
                                <w:rPr>
                                  <w:rFonts w:ascii="Arial" w:eastAsia="Arial" w:hAnsi="Arial"/>
                                  <w:color w:val="000000"/>
                                  <w:sz w:val="16"/>
                                </w:rPr>
                                <w:t>00132268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FDD284A" w14:textId="77777777" w:rsidR="00395380" w:rsidRDefault="00CF7093">
                              <w:pPr>
                                <w:spacing w:after="0" w:line="240" w:lineRule="auto"/>
                              </w:pPr>
                              <w:r>
                                <w:rPr>
                                  <w:rFonts w:ascii="Arial" w:eastAsia="Arial" w:hAnsi="Arial"/>
                                  <w:color w:val="000000"/>
                                  <w:sz w:val="16"/>
                                </w:rPr>
                                <w:t>PSIDS-2021-CKI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25F75F3"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33CC7A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DC49D2C" w14:textId="77777777" w:rsidR="00395380" w:rsidRDefault="00CF7093">
                              <w:pPr>
                                <w:spacing w:after="0" w:line="240" w:lineRule="auto"/>
                                <w:jc w:val="right"/>
                              </w:pPr>
                              <w:r>
                                <w:rPr>
                                  <w:rFonts w:ascii="Arial" w:eastAsia="Arial" w:hAnsi="Arial"/>
                                  <w:color w:val="000000"/>
                                  <w:sz w:val="16"/>
                                </w:rPr>
                                <w:t>74,999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ACE87B6" w14:textId="77777777" w:rsidR="00395380" w:rsidRDefault="00CF7093">
                              <w:pPr>
                                <w:spacing w:after="0" w:line="240" w:lineRule="auto"/>
                                <w:jc w:val="right"/>
                              </w:pPr>
                              <w:r>
                                <w:rPr>
                                  <w:rFonts w:ascii="Arial" w:eastAsia="Arial" w:hAnsi="Arial"/>
                                  <w:color w:val="000000"/>
                                  <w:sz w:val="16"/>
                                </w:rPr>
                                <w:t>74,999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0392C15"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C5CE8BC" w14:textId="77777777" w:rsidR="00395380" w:rsidRDefault="00CF7093">
                              <w:pPr>
                                <w:spacing w:after="0" w:line="240" w:lineRule="auto"/>
                                <w:jc w:val="right"/>
                              </w:pPr>
                              <w:r>
                                <w:rPr>
                                  <w:rFonts w:ascii="Arial" w:eastAsia="Arial" w:hAnsi="Arial"/>
                                  <w:color w:val="000000"/>
                                  <w:sz w:val="16"/>
                                </w:rPr>
                                <w:t>-</w:t>
                              </w:r>
                            </w:p>
                          </w:tc>
                        </w:tr>
                        <w:tr w:rsidR="00395380" w14:paraId="40974B6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6422D6D" w14:textId="77777777" w:rsidR="00395380" w:rsidRDefault="00CF7093">
                              <w:pPr>
                                <w:spacing w:after="0" w:line="240" w:lineRule="auto"/>
                              </w:pPr>
                              <w:r>
                                <w:rPr>
                                  <w:rFonts w:ascii="Arial" w:eastAsia="Arial" w:hAnsi="Arial"/>
                                  <w:color w:val="000000"/>
                                  <w:sz w:val="16"/>
                                </w:rPr>
                                <w:t>00132269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3D59241" w14:textId="77777777" w:rsidR="00395380" w:rsidRDefault="00CF7093">
                              <w:pPr>
                                <w:spacing w:after="0" w:line="240" w:lineRule="auto"/>
                              </w:pPr>
                              <w:r>
                                <w:rPr>
                                  <w:rFonts w:ascii="Arial" w:eastAsia="Arial" w:hAnsi="Arial"/>
                                  <w:color w:val="000000"/>
                                  <w:sz w:val="16"/>
                                </w:rPr>
                                <w:t>PSIDS-2021-NIU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358916B"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7CF8C7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04D705A" w14:textId="77777777" w:rsidR="00395380" w:rsidRDefault="00CF7093">
                              <w:pPr>
                                <w:spacing w:after="0" w:line="240" w:lineRule="auto"/>
                                <w:jc w:val="right"/>
                              </w:pPr>
                              <w:r>
                                <w:rPr>
                                  <w:rFonts w:ascii="Arial" w:eastAsia="Arial" w:hAnsi="Arial"/>
                                  <w:color w:val="000000"/>
                                  <w:sz w:val="16"/>
                                </w:rPr>
                                <w:t>119,833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5DBF779" w14:textId="77777777" w:rsidR="00395380" w:rsidRDefault="00CF7093">
                              <w:pPr>
                                <w:spacing w:after="0" w:line="240" w:lineRule="auto"/>
                                <w:jc w:val="right"/>
                              </w:pPr>
                              <w:r>
                                <w:rPr>
                                  <w:rFonts w:ascii="Arial" w:eastAsia="Arial" w:hAnsi="Arial"/>
                                  <w:color w:val="000000"/>
                                  <w:sz w:val="16"/>
                                </w:rPr>
                                <w:t>119,833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2B1C170"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856AF7E" w14:textId="77777777" w:rsidR="00395380" w:rsidRDefault="00CF7093">
                              <w:pPr>
                                <w:spacing w:after="0" w:line="240" w:lineRule="auto"/>
                                <w:jc w:val="right"/>
                              </w:pPr>
                              <w:r>
                                <w:rPr>
                                  <w:rFonts w:ascii="Arial" w:eastAsia="Arial" w:hAnsi="Arial"/>
                                  <w:color w:val="000000"/>
                                  <w:sz w:val="16"/>
                                </w:rPr>
                                <w:t>-</w:t>
                              </w:r>
                            </w:p>
                          </w:tc>
                        </w:tr>
                        <w:tr w:rsidR="00395380" w14:paraId="1CA6D9C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341446" w14:textId="77777777" w:rsidR="00395380" w:rsidRDefault="00CF7093">
                              <w:pPr>
                                <w:spacing w:after="0" w:line="240" w:lineRule="auto"/>
                              </w:pPr>
                              <w:r>
                                <w:rPr>
                                  <w:rFonts w:ascii="Arial" w:eastAsia="Arial" w:hAnsi="Arial"/>
                                  <w:color w:val="000000"/>
                                  <w:sz w:val="16"/>
                                </w:rPr>
                                <w:t>00132269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3FA65D8" w14:textId="77777777" w:rsidR="00395380" w:rsidRDefault="00CF7093">
                              <w:pPr>
                                <w:spacing w:after="0" w:line="240" w:lineRule="auto"/>
                              </w:pPr>
                              <w:r>
                                <w:rPr>
                                  <w:rFonts w:ascii="Arial" w:eastAsia="Arial" w:hAnsi="Arial"/>
                                  <w:color w:val="000000"/>
                                  <w:sz w:val="16"/>
                                </w:rPr>
                                <w:t>PSIDS-2021-NIU</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821F3F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9987B1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9B6AB3E" w14:textId="77777777" w:rsidR="00395380" w:rsidRDefault="00CF7093">
                              <w:pPr>
                                <w:spacing w:after="0" w:line="240" w:lineRule="auto"/>
                                <w:jc w:val="right"/>
                              </w:pPr>
                              <w:r>
                                <w:rPr>
                                  <w:rFonts w:ascii="Arial" w:eastAsia="Arial" w:hAnsi="Arial"/>
                                  <w:color w:val="000000"/>
                                  <w:sz w:val="16"/>
                                </w:rPr>
                                <w:t>85,868</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D468D4" w14:textId="77777777" w:rsidR="00395380" w:rsidRDefault="00CF7093">
                              <w:pPr>
                                <w:spacing w:after="0" w:line="240" w:lineRule="auto"/>
                                <w:jc w:val="right"/>
                              </w:pPr>
                              <w:r>
                                <w:rPr>
                                  <w:rFonts w:ascii="Arial" w:eastAsia="Arial" w:hAnsi="Arial"/>
                                  <w:color w:val="000000"/>
                                  <w:sz w:val="16"/>
                                </w:rPr>
                                <w:t>85,868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2C657CC"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E22EB39" w14:textId="77777777" w:rsidR="00395380" w:rsidRDefault="00CF7093">
                              <w:pPr>
                                <w:spacing w:after="0" w:line="240" w:lineRule="auto"/>
                                <w:jc w:val="right"/>
                              </w:pPr>
                              <w:r>
                                <w:rPr>
                                  <w:rFonts w:ascii="Arial" w:eastAsia="Arial" w:hAnsi="Arial"/>
                                  <w:color w:val="000000"/>
                                  <w:sz w:val="16"/>
                                </w:rPr>
                                <w:t>-</w:t>
                              </w:r>
                            </w:p>
                          </w:tc>
                        </w:tr>
                        <w:tr w:rsidR="00395380" w14:paraId="05AB293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7FE5D1F" w14:textId="77777777" w:rsidR="00395380" w:rsidRDefault="00CF7093">
                              <w:pPr>
                                <w:spacing w:after="0" w:line="240" w:lineRule="auto"/>
                              </w:pPr>
                              <w:r>
                                <w:rPr>
                                  <w:rFonts w:ascii="Arial" w:eastAsia="Arial" w:hAnsi="Arial"/>
                                  <w:color w:val="000000"/>
                                  <w:sz w:val="16"/>
                                </w:rPr>
                                <w:t>00132269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4474B54" w14:textId="77777777" w:rsidR="00395380" w:rsidRDefault="00CF7093">
                              <w:pPr>
                                <w:spacing w:after="0" w:line="240" w:lineRule="auto"/>
                              </w:pPr>
                              <w:r>
                                <w:rPr>
                                  <w:rFonts w:ascii="Arial" w:eastAsia="Arial" w:hAnsi="Arial"/>
                                  <w:color w:val="000000"/>
                                  <w:sz w:val="16"/>
                                </w:rPr>
                                <w:t>PSIDS-2021-NIU</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E21798E"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541249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F256CD4" w14:textId="77777777" w:rsidR="00395380" w:rsidRDefault="00CF7093">
                              <w:pPr>
                                <w:spacing w:after="0" w:line="240" w:lineRule="auto"/>
                                <w:jc w:val="right"/>
                              </w:pPr>
                              <w:r>
                                <w:rPr>
                                  <w:rFonts w:ascii="Arial" w:eastAsia="Arial" w:hAnsi="Arial"/>
                                  <w:color w:val="000000"/>
                                  <w:sz w:val="16"/>
                                </w:rPr>
                                <w:t>74,999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9CCCECA" w14:textId="77777777" w:rsidR="00395380" w:rsidRDefault="00CF7093">
                              <w:pPr>
                                <w:spacing w:after="0" w:line="240" w:lineRule="auto"/>
                                <w:jc w:val="right"/>
                              </w:pPr>
                              <w:r>
                                <w:rPr>
                                  <w:rFonts w:ascii="Arial" w:eastAsia="Arial" w:hAnsi="Arial"/>
                                  <w:color w:val="000000"/>
                                  <w:sz w:val="16"/>
                                </w:rPr>
                                <w:t>74,999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1260A0D"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B5C796D" w14:textId="77777777" w:rsidR="00395380" w:rsidRDefault="00CF7093">
                              <w:pPr>
                                <w:spacing w:after="0" w:line="240" w:lineRule="auto"/>
                                <w:jc w:val="right"/>
                              </w:pPr>
                              <w:r>
                                <w:rPr>
                                  <w:rFonts w:ascii="Arial" w:eastAsia="Arial" w:hAnsi="Arial"/>
                                  <w:color w:val="000000"/>
                                  <w:sz w:val="16"/>
                                </w:rPr>
                                <w:t>-</w:t>
                              </w:r>
                            </w:p>
                          </w:tc>
                        </w:tr>
                        <w:tr w:rsidR="00395380" w14:paraId="5C14BDC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259A616" w14:textId="77777777" w:rsidR="00395380" w:rsidRDefault="00CF7093">
                              <w:pPr>
                                <w:spacing w:after="0" w:line="240" w:lineRule="auto"/>
                              </w:pPr>
                              <w:r>
                                <w:rPr>
                                  <w:rFonts w:ascii="Arial" w:eastAsia="Arial" w:hAnsi="Arial"/>
                                  <w:color w:val="000000"/>
                                  <w:sz w:val="16"/>
                                </w:rPr>
                                <w:t>00132279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44551D1" w14:textId="77777777" w:rsidR="00395380" w:rsidRDefault="00CF7093">
                              <w:pPr>
                                <w:spacing w:after="0" w:line="240" w:lineRule="auto"/>
                              </w:pPr>
                              <w:r>
                                <w:rPr>
                                  <w:rFonts w:ascii="Arial" w:eastAsia="Arial" w:hAnsi="Arial"/>
                                  <w:color w:val="000000"/>
                                  <w:sz w:val="16"/>
                                </w:rPr>
                                <w:t>FSIDS-2021-BAB</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2607EC4"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EBF5C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93FAAB5" w14:textId="77777777" w:rsidR="00395380" w:rsidRDefault="00CF7093">
                              <w:pPr>
                                <w:spacing w:after="0" w:line="240" w:lineRule="auto"/>
                                <w:jc w:val="right"/>
                              </w:pPr>
                              <w:r>
                                <w:rPr>
                                  <w:rFonts w:ascii="Arial" w:eastAsia="Arial" w:hAnsi="Arial"/>
                                  <w:color w:val="000000"/>
                                  <w:sz w:val="16"/>
                                </w:rPr>
                                <w:t>125,796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A84A112" w14:textId="77777777" w:rsidR="00395380" w:rsidRDefault="00CF7093">
                              <w:pPr>
                                <w:spacing w:after="0" w:line="240" w:lineRule="auto"/>
                                <w:jc w:val="right"/>
                              </w:pPr>
                              <w:r>
                                <w:rPr>
                                  <w:rFonts w:ascii="Arial" w:eastAsia="Arial" w:hAnsi="Arial"/>
                                  <w:color w:val="000000"/>
                                  <w:sz w:val="16"/>
                                </w:rPr>
                                <w:t>125,796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D23F5AD"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794A1EC" w14:textId="77777777" w:rsidR="00395380" w:rsidRDefault="00CF7093">
                              <w:pPr>
                                <w:spacing w:after="0" w:line="240" w:lineRule="auto"/>
                                <w:jc w:val="right"/>
                              </w:pPr>
                              <w:r>
                                <w:rPr>
                                  <w:rFonts w:ascii="Arial" w:eastAsia="Arial" w:hAnsi="Arial"/>
                                  <w:color w:val="000000"/>
                                  <w:sz w:val="16"/>
                                </w:rPr>
                                <w:t>-</w:t>
                              </w:r>
                            </w:p>
                          </w:tc>
                        </w:tr>
                        <w:tr w:rsidR="00395380" w14:paraId="649D013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2C1CD2B" w14:textId="77777777" w:rsidR="00395380" w:rsidRDefault="00CF7093">
                              <w:pPr>
                                <w:spacing w:after="0" w:line="240" w:lineRule="auto"/>
                              </w:pPr>
                              <w:r>
                                <w:rPr>
                                  <w:rFonts w:ascii="Arial" w:eastAsia="Arial" w:hAnsi="Arial"/>
                                  <w:color w:val="000000"/>
                                  <w:sz w:val="16"/>
                                </w:rPr>
                                <w:t>00132279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FE8BBD7" w14:textId="77777777" w:rsidR="00395380" w:rsidRDefault="00CF7093">
                              <w:pPr>
                                <w:spacing w:after="0" w:line="240" w:lineRule="auto"/>
                              </w:pPr>
                              <w:r>
                                <w:rPr>
                                  <w:rFonts w:ascii="Arial" w:eastAsia="Arial" w:hAnsi="Arial"/>
                                  <w:color w:val="000000"/>
                                  <w:sz w:val="16"/>
                                </w:rPr>
                                <w:t>FSIDS-2021-BAB</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E7B236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50A5A2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9321A76" w14:textId="77777777" w:rsidR="00395380" w:rsidRDefault="00CF7093">
                              <w:pPr>
                                <w:spacing w:after="0" w:line="240" w:lineRule="auto"/>
                                <w:jc w:val="right"/>
                              </w:pPr>
                              <w:r>
                                <w:rPr>
                                  <w:rFonts w:ascii="Arial" w:eastAsia="Arial" w:hAnsi="Arial"/>
                                  <w:color w:val="000000"/>
                                  <w:sz w:val="16"/>
                                </w:rPr>
                                <w:t>117,900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22DD7A5" w14:textId="77777777" w:rsidR="00395380" w:rsidRDefault="00CF7093">
                              <w:pPr>
                                <w:spacing w:after="0" w:line="240" w:lineRule="auto"/>
                                <w:jc w:val="right"/>
                              </w:pPr>
                              <w:r>
                                <w:rPr>
                                  <w:rFonts w:ascii="Arial" w:eastAsia="Arial" w:hAnsi="Arial"/>
                                  <w:color w:val="000000"/>
                                  <w:sz w:val="16"/>
                                </w:rPr>
                                <w:t>117,900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3B67FF4"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B577128" w14:textId="77777777" w:rsidR="00395380" w:rsidRDefault="00CF7093">
                              <w:pPr>
                                <w:spacing w:after="0" w:line="240" w:lineRule="auto"/>
                                <w:jc w:val="right"/>
                              </w:pPr>
                              <w:r>
                                <w:rPr>
                                  <w:rFonts w:ascii="Arial" w:eastAsia="Arial" w:hAnsi="Arial"/>
                                  <w:color w:val="000000"/>
                                  <w:sz w:val="16"/>
                                </w:rPr>
                                <w:t>-</w:t>
                              </w:r>
                            </w:p>
                          </w:tc>
                        </w:tr>
                        <w:tr w:rsidR="00395380" w14:paraId="2A2B4E8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6458F25" w14:textId="77777777" w:rsidR="00395380" w:rsidRDefault="00CF7093">
                              <w:pPr>
                                <w:spacing w:after="0" w:line="240" w:lineRule="auto"/>
                              </w:pPr>
                              <w:r>
                                <w:rPr>
                                  <w:rFonts w:ascii="Arial" w:eastAsia="Arial" w:hAnsi="Arial"/>
                                  <w:color w:val="000000"/>
                                  <w:sz w:val="16"/>
                                </w:rPr>
                                <w:t>00132279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59186A9" w14:textId="77777777" w:rsidR="00395380" w:rsidRDefault="00CF7093">
                              <w:pPr>
                                <w:spacing w:after="0" w:line="240" w:lineRule="auto"/>
                              </w:pPr>
                              <w:r>
                                <w:rPr>
                                  <w:rFonts w:ascii="Arial" w:eastAsia="Arial" w:hAnsi="Arial"/>
                                  <w:color w:val="000000"/>
                                  <w:sz w:val="16"/>
                                </w:rPr>
                                <w:t>FSIDS-2021-BAB</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AE7E3EE"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D1FCF7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866F64D" w14:textId="77777777" w:rsidR="00395380" w:rsidRDefault="00CF7093">
                              <w:pPr>
                                <w:spacing w:after="0" w:line="240" w:lineRule="auto"/>
                                <w:jc w:val="right"/>
                              </w:pPr>
                              <w:r>
                                <w:rPr>
                                  <w:rFonts w:ascii="Arial" w:eastAsia="Arial" w:hAnsi="Arial"/>
                                  <w:color w:val="000000"/>
                                  <w:sz w:val="16"/>
                                </w:rPr>
                                <w:t>148,704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103BB4C" w14:textId="77777777" w:rsidR="00395380" w:rsidRDefault="00CF7093">
                              <w:pPr>
                                <w:spacing w:after="0" w:line="240" w:lineRule="auto"/>
                                <w:jc w:val="right"/>
                              </w:pPr>
                              <w:r>
                                <w:rPr>
                                  <w:rFonts w:ascii="Arial" w:eastAsia="Arial" w:hAnsi="Arial"/>
                                  <w:color w:val="000000"/>
                                  <w:sz w:val="16"/>
                                </w:rPr>
                                <w:t>148,704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735057D"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8204CB4" w14:textId="77777777" w:rsidR="00395380" w:rsidRDefault="00CF7093">
                              <w:pPr>
                                <w:spacing w:after="0" w:line="240" w:lineRule="auto"/>
                                <w:jc w:val="right"/>
                              </w:pPr>
                              <w:r>
                                <w:rPr>
                                  <w:rFonts w:ascii="Arial" w:eastAsia="Arial" w:hAnsi="Arial"/>
                                  <w:color w:val="000000"/>
                                  <w:sz w:val="16"/>
                                </w:rPr>
                                <w:t>-</w:t>
                              </w:r>
                            </w:p>
                          </w:tc>
                        </w:tr>
                        <w:tr w:rsidR="00395380" w14:paraId="3F6BE70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A70448E" w14:textId="77777777" w:rsidR="00395380" w:rsidRDefault="00CF7093">
                              <w:pPr>
                                <w:spacing w:after="0" w:line="240" w:lineRule="auto"/>
                              </w:pPr>
                              <w:r>
                                <w:rPr>
                                  <w:rFonts w:ascii="Arial" w:eastAsia="Arial" w:hAnsi="Arial"/>
                                  <w:color w:val="000000"/>
                                  <w:sz w:val="16"/>
                                </w:rPr>
                                <w:t>00132279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002E3ED" w14:textId="77777777" w:rsidR="00395380" w:rsidRDefault="00CF7093">
                              <w:pPr>
                                <w:spacing w:after="0" w:line="240" w:lineRule="auto"/>
                              </w:pPr>
                              <w:r>
                                <w:rPr>
                                  <w:rFonts w:ascii="Arial" w:eastAsia="Arial" w:hAnsi="Arial"/>
                                  <w:color w:val="000000"/>
                                  <w:sz w:val="16"/>
                                </w:rPr>
                                <w:t>FSIDS-2021-BAB</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9EEBF49"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72D123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72162E9" w14:textId="77777777" w:rsidR="00395380" w:rsidRDefault="00CF7093">
                              <w:pPr>
                                <w:spacing w:after="0" w:line="240" w:lineRule="auto"/>
                                <w:jc w:val="right"/>
                              </w:pPr>
                              <w:r>
                                <w:rPr>
                                  <w:rFonts w:ascii="Arial" w:eastAsia="Arial" w:hAnsi="Arial"/>
                                  <w:color w:val="000000"/>
                                  <w:sz w:val="16"/>
                                </w:rPr>
                                <w:t>254,000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6DC59B0" w14:textId="77777777" w:rsidR="00395380" w:rsidRDefault="00CF7093">
                              <w:pPr>
                                <w:spacing w:after="0" w:line="240" w:lineRule="auto"/>
                                <w:jc w:val="right"/>
                              </w:pPr>
                              <w:r>
                                <w:rPr>
                                  <w:rFonts w:ascii="Arial" w:eastAsia="Arial" w:hAnsi="Arial"/>
                                  <w:color w:val="000000"/>
                                  <w:sz w:val="16"/>
                                </w:rPr>
                                <w:t>254,000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E699500" w14:textId="77777777" w:rsidR="00395380" w:rsidRDefault="00CF7093">
                              <w:pPr>
                                <w:spacing w:after="0" w:line="240" w:lineRule="auto"/>
                                <w:jc w:val="right"/>
                              </w:pPr>
                              <w:r>
                                <w:rPr>
                                  <w:rFonts w:ascii="Arial" w:eastAsia="Arial" w:hAnsi="Arial"/>
                                  <w:color w:val="000000"/>
                                  <w:sz w:val="16"/>
                                </w:rPr>
                                <w:t>152,320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385CF3C" w14:textId="77777777" w:rsidR="00395380" w:rsidRDefault="00CF7093">
                              <w:pPr>
                                <w:spacing w:after="0" w:line="240" w:lineRule="auto"/>
                                <w:jc w:val="right"/>
                              </w:pPr>
                              <w:r>
                                <w:rPr>
                                  <w:rFonts w:ascii="Arial" w:eastAsia="Arial" w:hAnsi="Arial"/>
                                  <w:color w:val="000000"/>
                                  <w:sz w:val="16"/>
                                </w:rPr>
                                <w:t>59.97</w:t>
                              </w:r>
                            </w:p>
                          </w:tc>
                        </w:tr>
                        <w:tr w:rsidR="00395380" w14:paraId="1CD566A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98B7E51" w14:textId="77777777" w:rsidR="00395380" w:rsidRDefault="00CF7093">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779C3CA" w14:textId="77777777" w:rsidR="00395380" w:rsidRDefault="00CF7093">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558F878"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140F68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43D5D59"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132F8CC"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B7F8ACF"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6FCD71E" w14:textId="77777777" w:rsidR="00395380" w:rsidRDefault="00CF7093">
                              <w:pPr>
                                <w:spacing w:after="0" w:line="240" w:lineRule="auto"/>
                                <w:jc w:val="right"/>
                              </w:pPr>
                              <w:r>
                                <w:rPr>
                                  <w:rFonts w:ascii="Arial" w:eastAsia="Arial" w:hAnsi="Arial"/>
                                  <w:color w:val="000000"/>
                                  <w:sz w:val="16"/>
                                </w:rPr>
                                <w:t>-</w:t>
                              </w:r>
                            </w:p>
                          </w:tc>
                        </w:tr>
                        <w:tr w:rsidR="00395380" w14:paraId="35CAA1E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1D051F0" w14:textId="77777777" w:rsidR="00395380" w:rsidRDefault="00CF7093">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FE43748" w14:textId="77777777" w:rsidR="00395380" w:rsidRDefault="00CF7093">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129AFDB"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74C313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108B77D" w14:textId="77777777" w:rsidR="00395380" w:rsidRDefault="00CF7093">
                              <w:pPr>
                                <w:spacing w:after="0" w:line="240" w:lineRule="auto"/>
                                <w:jc w:val="right"/>
                              </w:pPr>
                              <w:r>
                                <w:rPr>
                                  <w:rFonts w:ascii="Arial" w:eastAsia="Arial" w:hAnsi="Arial"/>
                                  <w:color w:val="000000"/>
                                  <w:sz w:val="16"/>
                                </w:rPr>
                                <w:t>175,000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6740C33" w14:textId="77777777" w:rsidR="00395380" w:rsidRDefault="00CF7093">
                              <w:pPr>
                                <w:spacing w:after="0" w:line="240" w:lineRule="auto"/>
                                <w:jc w:val="right"/>
                              </w:pPr>
                              <w:r>
                                <w:rPr>
                                  <w:rFonts w:ascii="Arial" w:eastAsia="Arial" w:hAnsi="Arial"/>
                                  <w:color w:val="000000"/>
                                  <w:sz w:val="16"/>
                                </w:rPr>
                                <w:t>175,000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D04FFE9"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3DA3908" w14:textId="77777777" w:rsidR="00395380" w:rsidRDefault="00CF7093">
                              <w:pPr>
                                <w:spacing w:after="0" w:line="240" w:lineRule="auto"/>
                                <w:jc w:val="right"/>
                              </w:pPr>
                              <w:r>
                                <w:rPr>
                                  <w:rFonts w:ascii="Arial" w:eastAsia="Arial" w:hAnsi="Arial"/>
                                  <w:color w:val="000000"/>
                                  <w:sz w:val="16"/>
                                </w:rPr>
                                <w:t>-</w:t>
                              </w:r>
                            </w:p>
                          </w:tc>
                        </w:tr>
                        <w:tr w:rsidR="00395380" w14:paraId="45BDFB2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B1E506" w14:textId="77777777" w:rsidR="00395380" w:rsidRDefault="00CF7093">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8ABE34E" w14:textId="77777777" w:rsidR="00395380" w:rsidRDefault="00CF7093">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53C1627" w14:textId="77777777" w:rsidR="00395380" w:rsidRDefault="00CF7093">
                              <w:pPr>
                                <w:spacing w:after="0" w:line="240" w:lineRule="auto"/>
                              </w:pPr>
                              <w:r>
                                <w:rPr>
                                  <w:rFonts w:ascii="Arial" w:eastAsia="Arial" w:hAnsi="Arial"/>
                                  <w:color w:val="000000"/>
                                  <w:sz w:val="16"/>
                                </w:rPr>
                                <w:t>ITU</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D2AC8E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D69638A" w14:textId="77777777" w:rsidR="00395380" w:rsidRDefault="00CF7093">
                              <w:pPr>
                                <w:spacing w:after="0" w:line="240" w:lineRule="auto"/>
                                <w:jc w:val="right"/>
                              </w:pPr>
                              <w:r>
                                <w:rPr>
                                  <w:rFonts w:ascii="Arial" w:eastAsia="Arial" w:hAnsi="Arial"/>
                                  <w:color w:val="000000"/>
                                  <w:sz w:val="16"/>
                                </w:rPr>
                                <w:t>397,150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F1C6C04" w14:textId="77777777" w:rsidR="00395380" w:rsidRDefault="00CF7093">
                              <w:pPr>
                                <w:spacing w:after="0" w:line="240" w:lineRule="auto"/>
                                <w:jc w:val="right"/>
                              </w:pPr>
                              <w:r>
                                <w:rPr>
                                  <w:rFonts w:ascii="Arial" w:eastAsia="Arial" w:hAnsi="Arial"/>
                                  <w:color w:val="000000"/>
                                  <w:sz w:val="16"/>
                                </w:rPr>
                                <w:t>397,150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068A8DA"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A226D0A" w14:textId="77777777" w:rsidR="00395380" w:rsidRDefault="00CF7093">
                              <w:pPr>
                                <w:spacing w:after="0" w:line="240" w:lineRule="auto"/>
                                <w:jc w:val="right"/>
                              </w:pPr>
                              <w:r>
                                <w:rPr>
                                  <w:rFonts w:ascii="Arial" w:eastAsia="Arial" w:hAnsi="Arial"/>
                                  <w:color w:val="000000"/>
                                  <w:sz w:val="16"/>
                                </w:rPr>
                                <w:t>-</w:t>
                              </w:r>
                            </w:p>
                          </w:tc>
                        </w:tr>
                        <w:tr w:rsidR="00395380" w14:paraId="7A6138E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4594EA1" w14:textId="77777777" w:rsidR="00395380" w:rsidRDefault="00CF7093">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12A3E33" w14:textId="77777777" w:rsidR="00395380" w:rsidRDefault="00CF7093">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CA0D77D"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177894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1DA9C2C" w14:textId="77777777" w:rsidR="00395380" w:rsidRDefault="00CF7093">
                              <w:pPr>
                                <w:spacing w:after="0" w:line="240" w:lineRule="auto"/>
                                <w:jc w:val="right"/>
                              </w:pPr>
                              <w:r>
                                <w:rPr>
                                  <w:rFonts w:ascii="Arial" w:eastAsia="Arial" w:hAnsi="Arial"/>
                                  <w:color w:val="000000"/>
                                  <w:sz w:val="16"/>
                                </w:rPr>
                                <w:t>222,500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AA617FA" w14:textId="77777777" w:rsidR="00395380" w:rsidRDefault="00CF7093">
                              <w:pPr>
                                <w:spacing w:after="0" w:line="240" w:lineRule="auto"/>
                                <w:jc w:val="right"/>
                              </w:pPr>
                              <w:r>
                                <w:rPr>
                                  <w:rFonts w:ascii="Arial" w:eastAsia="Arial" w:hAnsi="Arial"/>
                                  <w:color w:val="000000"/>
                                  <w:sz w:val="16"/>
                                </w:rPr>
                                <w:t>222,500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0F2C369" w14:textId="77777777" w:rsidR="00395380" w:rsidRDefault="00CF7093">
                              <w:pPr>
                                <w:spacing w:after="0" w:line="240" w:lineRule="auto"/>
                                <w:jc w:val="right"/>
                              </w:pPr>
                              <w:r>
                                <w:rPr>
                                  <w:rFonts w:ascii="Arial" w:eastAsia="Arial" w:hAnsi="Arial"/>
                                  <w:color w:val="000000"/>
                                  <w:sz w:val="16"/>
                                </w:rPr>
                                <w:t>1,744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C3F7B13" w14:textId="77777777" w:rsidR="00395380" w:rsidRDefault="00CF7093">
                              <w:pPr>
                                <w:spacing w:after="0" w:line="240" w:lineRule="auto"/>
                                <w:jc w:val="right"/>
                              </w:pPr>
                              <w:r>
                                <w:rPr>
                                  <w:rFonts w:ascii="Arial" w:eastAsia="Arial" w:hAnsi="Arial"/>
                                  <w:color w:val="000000"/>
                                  <w:sz w:val="16"/>
                                </w:rPr>
                                <w:t>0.78</w:t>
                              </w:r>
                            </w:p>
                          </w:tc>
                        </w:tr>
                        <w:tr w:rsidR="00395380" w14:paraId="03E60C6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ED0EE2D" w14:textId="77777777" w:rsidR="00395380" w:rsidRDefault="00CF7093">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04E22B8" w14:textId="77777777" w:rsidR="00395380" w:rsidRDefault="00CF7093">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096B5C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C7567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A4D43FD" w14:textId="77777777" w:rsidR="00395380" w:rsidRDefault="00CF7093">
                              <w:pPr>
                                <w:spacing w:after="0" w:line="240" w:lineRule="auto"/>
                                <w:jc w:val="right"/>
                              </w:pPr>
                              <w:r>
                                <w:rPr>
                                  <w:rFonts w:ascii="Arial" w:eastAsia="Arial" w:hAnsi="Arial"/>
                                  <w:color w:val="000000"/>
                                  <w:sz w:val="16"/>
                                </w:rPr>
                                <w:t>250,000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1360744" w14:textId="77777777" w:rsidR="00395380" w:rsidRDefault="00CF7093">
                              <w:pPr>
                                <w:spacing w:after="0" w:line="240" w:lineRule="auto"/>
                                <w:jc w:val="right"/>
                              </w:pPr>
                              <w:r>
                                <w:rPr>
                                  <w:rFonts w:ascii="Arial" w:eastAsia="Arial" w:hAnsi="Arial"/>
                                  <w:color w:val="000000"/>
                                  <w:sz w:val="16"/>
                                </w:rPr>
                                <w:t>250,000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0C1AB0C" w14:textId="77777777" w:rsidR="00395380" w:rsidRDefault="00CF7093">
                              <w:pPr>
                                <w:spacing w:after="0" w:line="240" w:lineRule="auto"/>
                                <w:jc w:val="right"/>
                              </w:pPr>
                              <w:r>
                                <w:rPr>
                                  <w:rFonts w:ascii="Arial" w:eastAsia="Arial" w:hAnsi="Arial"/>
                                  <w:color w:val="000000"/>
                                  <w:sz w:val="16"/>
                                </w:rPr>
                                <w:t>-</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0CBC233" w14:textId="77777777" w:rsidR="00395380" w:rsidRDefault="00CF7093">
                              <w:pPr>
                                <w:spacing w:after="0" w:line="240" w:lineRule="auto"/>
                                <w:jc w:val="right"/>
                              </w:pPr>
                              <w:r>
                                <w:rPr>
                                  <w:rFonts w:ascii="Arial" w:eastAsia="Arial" w:hAnsi="Arial"/>
                                  <w:color w:val="000000"/>
                                  <w:sz w:val="16"/>
                                </w:rPr>
                                <w:t>-</w:t>
                              </w:r>
                            </w:p>
                          </w:tc>
                        </w:tr>
                        <w:tr w:rsidR="00395380" w14:paraId="67A8AD8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B757D4B" w14:textId="77777777" w:rsidR="00395380" w:rsidRDefault="00CF7093">
                              <w:pPr>
                                <w:spacing w:after="0" w:line="240" w:lineRule="auto"/>
                              </w:pPr>
                              <w:r>
                                <w:rPr>
                                  <w:rFonts w:ascii="Arial" w:eastAsia="Arial" w:hAnsi="Arial"/>
                                  <w:color w:val="000000"/>
                                  <w:sz w:val="16"/>
                                </w:rPr>
                                <w:t>00133440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554657C" w14:textId="77777777" w:rsidR="00395380" w:rsidRDefault="00CF7093">
                              <w:pPr>
                                <w:spacing w:after="0" w:line="240" w:lineRule="auto"/>
                              </w:pPr>
                              <w:r>
                                <w:rPr>
                                  <w:rFonts w:ascii="Arial" w:eastAsia="Arial" w:hAnsi="Arial"/>
                                  <w:color w:val="000000"/>
                                  <w:sz w:val="16"/>
                                </w:rPr>
                                <w:t>PSIDS-Micronesia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1C62B94" w14:textId="77777777" w:rsidR="00395380" w:rsidRDefault="00CF7093">
                              <w:pPr>
                                <w:spacing w:after="0" w:line="240" w:lineRule="auto"/>
                              </w:pPr>
                              <w:r>
                                <w:rPr>
                                  <w:rFonts w:ascii="Arial" w:eastAsia="Arial" w:hAnsi="Arial"/>
                                  <w:color w:val="000000"/>
                                  <w:sz w:val="16"/>
                                </w:rPr>
                                <w:t>UNOPS</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A8284F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C33B40D" w14:textId="77777777" w:rsidR="00395380" w:rsidRDefault="00CF7093">
                              <w:pPr>
                                <w:spacing w:after="0" w:line="240" w:lineRule="auto"/>
                                <w:jc w:val="right"/>
                              </w:pPr>
                              <w:r>
                                <w:rPr>
                                  <w:rFonts w:ascii="Arial" w:eastAsia="Arial" w:hAnsi="Arial"/>
                                  <w:color w:val="000000"/>
                                  <w:sz w:val="16"/>
                                </w:rPr>
                                <w:t>609,850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68F12AB" w14:textId="77777777" w:rsidR="00395380" w:rsidRDefault="00CF7093">
                              <w:pPr>
                                <w:spacing w:after="0" w:line="240" w:lineRule="auto"/>
                                <w:jc w:val="right"/>
                              </w:pPr>
                              <w:r>
                                <w:rPr>
                                  <w:rFonts w:ascii="Arial" w:eastAsia="Arial" w:hAnsi="Arial"/>
                                  <w:color w:val="000000"/>
                                  <w:sz w:val="16"/>
                                </w:rPr>
                                <w:t>609,850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9CBE996" w14:textId="77777777" w:rsidR="00395380" w:rsidRDefault="00CF7093">
                              <w:pPr>
                                <w:spacing w:after="0" w:line="240" w:lineRule="auto"/>
                                <w:jc w:val="right"/>
                              </w:pPr>
                              <w:r>
                                <w:rPr>
                                  <w:rFonts w:ascii="Arial" w:eastAsia="Arial" w:hAnsi="Arial"/>
                                  <w:color w:val="000000"/>
                                  <w:sz w:val="16"/>
                                </w:rPr>
                                <w:t>1,926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ECCF391" w14:textId="77777777" w:rsidR="00395380" w:rsidRDefault="00CF7093">
                              <w:pPr>
                                <w:spacing w:after="0" w:line="240" w:lineRule="auto"/>
                                <w:jc w:val="right"/>
                              </w:pPr>
                              <w:r>
                                <w:rPr>
                                  <w:rFonts w:ascii="Arial" w:eastAsia="Arial" w:hAnsi="Arial"/>
                                  <w:color w:val="000000"/>
                                  <w:sz w:val="16"/>
                                </w:rPr>
                                <w:t>0.32</w:t>
                              </w:r>
                            </w:p>
                          </w:tc>
                        </w:tr>
                        <w:tr w:rsidR="009006EC" w14:paraId="09084F99"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4D153808" w14:textId="77777777" w:rsidR="00395380" w:rsidRDefault="00CF7093">
                              <w:pPr>
                                <w:spacing w:after="0" w:line="240" w:lineRule="auto"/>
                              </w:pPr>
                              <w:r>
                                <w:rPr>
                                  <w:rFonts w:ascii="Arial" w:eastAsia="Arial" w:hAnsi="Arial"/>
                                  <w:b/>
                                  <w:color w:val="FFFFFF"/>
                                  <w:sz w:val="16"/>
                                </w:rPr>
                                <w:t>Policy-SIDS: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7CBC48AD"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5E3D14E6"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6857A5BA" w14:textId="77777777" w:rsidR="00395380" w:rsidRDefault="00CF7093">
                              <w:pPr>
                                <w:spacing w:after="0" w:line="240" w:lineRule="auto"/>
                                <w:jc w:val="right"/>
                              </w:pPr>
                              <w:r>
                                <w:rPr>
                                  <w:rFonts w:ascii="Arial" w:eastAsia="Arial" w:hAnsi="Arial"/>
                                  <w:b/>
                                  <w:color w:val="FFFFFF"/>
                                  <w:sz w:val="16"/>
                                </w:rPr>
                                <w:t>9,883,254</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057DB92D" w14:textId="77777777" w:rsidR="00395380" w:rsidRDefault="00CF7093">
                              <w:pPr>
                                <w:spacing w:after="0" w:line="240" w:lineRule="auto"/>
                                <w:jc w:val="right"/>
                              </w:pPr>
                              <w:r>
                                <w:rPr>
                                  <w:rFonts w:ascii="Arial" w:eastAsia="Arial" w:hAnsi="Arial"/>
                                  <w:b/>
                                  <w:color w:val="FFFFFF"/>
                                  <w:sz w:val="16"/>
                                </w:rPr>
                                <w:t>9,883,254</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43359657" w14:textId="77777777" w:rsidR="00395380" w:rsidRDefault="00CF7093">
                              <w:pPr>
                                <w:spacing w:after="0" w:line="240" w:lineRule="auto"/>
                                <w:jc w:val="right"/>
                              </w:pPr>
                              <w:r>
                                <w:rPr>
                                  <w:rFonts w:ascii="Arial" w:eastAsia="Arial" w:hAnsi="Arial"/>
                                  <w:b/>
                                  <w:color w:val="FFFFFF"/>
                                  <w:sz w:val="16"/>
                                </w:rPr>
                                <w:t>2,111,826</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79D55AC6" w14:textId="77777777" w:rsidR="00395380" w:rsidRDefault="00CF7093">
                              <w:pPr>
                                <w:spacing w:after="0" w:line="240" w:lineRule="auto"/>
                                <w:jc w:val="right"/>
                              </w:pPr>
                              <w:r>
                                <w:rPr>
                                  <w:rFonts w:ascii="Arial" w:eastAsia="Arial" w:hAnsi="Arial"/>
                                  <w:b/>
                                  <w:color w:val="FFFFFF"/>
                                  <w:sz w:val="16"/>
                                </w:rPr>
                                <w:t>21.37</w:t>
                              </w:r>
                            </w:p>
                          </w:tc>
                        </w:tr>
                        <w:tr w:rsidR="009006EC" w14:paraId="7A40AFC0" w14:textId="77777777" w:rsidTr="00C13839">
                          <w:tc>
                            <w:tcPr>
                              <w:tcW w:w="1066" w:type="dxa"/>
                              <w:tcBorders>
                                <w:top w:val="nil"/>
                                <w:left w:val="nil"/>
                                <w:bottom w:val="nil"/>
                                <w:right w:val="nil"/>
                              </w:tcBorders>
                              <w:tcMar>
                                <w:top w:w="59" w:type="dxa"/>
                                <w:left w:w="59" w:type="dxa"/>
                                <w:bottom w:w="59" w:type="dxa"/>
                                <w:right w:w="59" w:type="dxa"/>
                              </w:tcMar>
                              <w:vAlign w:val="center"/>
                            </w:tcPr>
                            <w:p w14:paraId="1EE26931" w14:textId="77777777" w:rsidR="00395380" w:rsidRDefault="00395380">
                              <w:pPr>
                                <w:spacing w:after="0" w:line="240" w:lineRule="auto"/>
                              </w:pPr>
                            </w:p>
                          </w:tc>
                          <w:tc>
                            <w:tcPr>
                              <w:tcW w:w="8578" w:type="dxa"/>
                              <w:gridSpan w:val="7"/>
                              <w:tcBorders>
                                <w:top w:val="nil"/>
                                <w:left w:val="nil"/>
                                <w:bottom w:val="nil"/>
                                <w:right w:val="nil"/>
                              </w:tcBorders>
                              <w:tcMar>
                                <w:top w:w="59" w:type="dxa"/>
                                <w:left w:w="59" w:type="dxa"/>
                                <w:bottom w:w="59" w:type="dxa"/>
                                <w:right w:w="59" w:type="dxa"/>
                              </w:tcMar>
                              <w:vAlign w:val="center"/>
                            </w:tcPr>
                            <w:p w14:paraId="6EEA30A6" w14:textId="77777777" w:rsidR="00395380" w:rsidRDefault="00395380">
                              <w:pPr>
                                <w:spacing w:after="0" w:line="240" w:lineRule="auto"/>
                              </w:pPr>
                            </w:p>
                          </w:tc>
                        </w:tr>
                        <w:tr w:rsidR="009006EC" w14:paraId="05A29096" w14:textId="77777777" w:rsidTr="00C13839">
                          <w:trPr>
                            <w:trHeight w:val="227"/>
                          </w:trPr>
                          <w:tc>
                            <w:tcPr>
                              <w:tcW w:w="9644" w:type="dxa"/>
                              <w:gridSpan w:val="8"/>
                              <w:tcBorders>
                                <w:top w:val="nil"/>
                                <w:left w:val="nil"/>
                                <w:bottom w:val="nil"/>
                                <w:right w:val="nil"/>
                              </w:tcBorders>
                              <w:shd w:val="clear" w:color="auto" w:fill="66809D"/>
                              <w:tcMar>
                                <w:top w:w="59" w:type="dxa"/>
                                <w:left w:w="59" w:type="dxa"/>
                                <w:bottom w:w="59" w:type="dxa"/>
                                <w:right w:w="59" w:type="dxa"/>
                              </w:tcMar>
                              <w:vAlign w:val="center"/>
                            </w:tcPr>
                            <w:p w14:paraId="1EA34639" w14:textId="77777777" w:rsidR="00395380" w:rsidRDefault="00CF7093">
                              <w:pPr>
                                <w:spacing w:after="0" w:line="240" w:lineRule="auto"/>
                              </w:pPr>
                              <w:r>
                                <w:rPr>
                                  <w:rFonts w:ascii="Arial" w:eastAsia="Arial" w:hAnsi="Arial"/>
                                  <w:b/>
                                  <w:color w:val="FFFFFF"/>
                                  <w:sz w:val="16"/>
                                </w:rPr>
                                <w:t>Policy-Social Protection</w:t>
                              </w:r>
                            </w:p>
                          </w:tc>
                        </w:tr>
                        <w:tr w:rsidR="00395380" w14:paraId="557F238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891878F" w14:textId="77777777" w:rsidR="00395380" w:rsidRDefault="00CF7093">
                              <w:pPr>
                                <w:spacing w:after="0" w:line="240" w:lineRule="auto"/>
                              </w:pPr>
                              <w:r>
                                <w:rPr>
                                  <w:rFonts w:ascii="Arial" w:eastAsia="Arial" w:hAnsi="Arial"/>
                                  <w:color w:val="000000"/>
                                  <w:sz w:val="16"/>
                                </w:rPr>
                                <w:lastRenderedPageBreak/>
                                <w:t>00118520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20A5437" w14:textId="77777777" w:rsidR="00395380" w:rsidRDefault="00CF7093">
                              <w:pPr>
                                <w:spacing w:after="0" w:line="240" w:lineRule="auto"/>
                              </w:pPr>
                              <w:r>
                                <w:rPr>
                                  <w:rFonts w:ascii="Arial" w:eastAsia="Arial" w:hAnsi="Arial"/>
                                  <w:color w:val="000000"/>
                                  <w:sz w:val="16"/>
                                </w:rPr>
                                <w:t>PSP 2019 Albania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14D7E99"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4FE8B6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4369D66" w14:textId="77777777" w:rsidR="00395380" w:rsidRDefault="00CF7093">
                              <w:pPr>
                                <w:spacing w:after="0" w:line="240" w:lineRule="auto"/>
                                <w:jc w:val="right"/>
                              </w:pPr>
                              <w:r>
                                <w:rPr>
                                  <w:rFonts w:ascii="Arial" w:eastAsia="Arial" w:hAnsi="Arial"/>
                                  <w:color w:val="000000"/>
                                  <w:sz w:val="16"/>
                                </w:rPr>
                                <w:t>730,000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E4127A0" w14:textId="77777777" w:rsidR="00395380" w:rsidRDefault="00CF7093">
                              <w:pPr>
                                <w:spacing w:after="0" w:line="240" w:lineRule="auto"/>
                                <w:jc w:val="right"/>
                              </w:pPr>
                              <w:r>
                                <w:rPr>
                                  <w:rFonts w:ascii="Arial" w:eastAsia="Arial" w:hAnsi="Arial"/>
                                  <w:color w:val="000000"/>
                                  <w:sz w:val="16"/>
                                </w:rPr>
                                <w:t>730,000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499E93D" w14:textId="77777777" w:rsidR="00395380" w:rsidRDefault="00CF7093">
                              <w:pPr>
                                <w:spacing w:after="0" w:line="240" w:lineRule="auto"/>
                                <w:jc w:val="right"/>
                              </w:pPr>
                              <w:r>
                                <w:rPr>
                                  <w:rFonts w:ascii="Arial" w:eastAsia="Arial" w:hAnsi="Arial"/>
                                  <w:color w:val="000000"/>
                                  <w:sz w:val="16"/>
                                </w:rPr>
                                <w:t>707,321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F9580E7" w14:textId="77777777" w:rsidR="00395380" w:rsidRDefault="00CF7093">
                              <w:pPr>
                                <w:spacing w:after="0" w:line="240" w:lineRule="auto"/>
                                <w:jc w:val="right"/>
                              </w:pPr>
                              <w:r>
                                <w:rPr>
                                  <w:rFonts w:ascii="Arial" w:eastAsia="Arial" w:hAnsi="Arial"/>
                                  <w:color w:val="000000"/>
                                  <w:sz w:val="16"/>
                                </w:rPr>
                                <w:t>96.89</w:t>
                              </w:r>
                            </w:p>
                          </w:tc>
                        </w:tr>
                        <w:tr w:rsidR="00395380" w14:paraId="5ED5D9D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98253B3" w14:textId="77777777" w:rsidR="00395380" w:rsidRDefault="00CF7093">
                              <w:pPr>
                                <w:spacing w:after="0" w:line="240" w:lineRule="auto"/>
                              </w:pPr>
                              <w:r>
                                <w:rPr>
                                  <w:rFonts w:ascii="Arial" w:eastAsia="Arial" w:hAnsi="Arial"/>
                                  <w:color w:val="000000"/>
                                  <w:sz w:val="16"/>
                                </w:rPr>
                                <w:t>00118520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7D1BE36" w14:textId="77777777" w:rsidR="00395380" w:rsidRDefault="00CF7093">
                              <w:pPr>
                                <w:spacing w:after="0" w:line="240" w:lineRule="auto"/>
                              </w:pPr>
                              <w:r>
                                <w:rPr>
                                  <w:rFonts w:ascii="Arial" w:eastAsia="Arial" w:hAnsi="Arial"/>
                                  <w:color w:val="000000"/>
                                  <w:sz w:val="16"/>
                                </w:rPr>
                                <w:t>PSP 2019 Albania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47B02B1"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E2341C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99F4457" w14:textId="77777777" w:rsidR="00395380" w:rsidRDefault="00CF7093">
                              <w:pPr>
                                <w:spacing w:after="0" w:line="240" w:lineRule="auto"/>
                                <w:jc w:val="right"/>
                              </w:pPr>
                              <w:r>
                                <w:rPr>
                                  <w:rFonts w:ascii="Arial" w:eastAsia="Arial" w:hAnsi="Arial"/>
                                  <w:color w:val="000000"/>
                                  <w:sz w:val="16"/>
                                </w:rPr>
                                <w:t>470,000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E0D774E" w14:textId="77777777" w:rsidR="00395380" w:rsidRDefault="00CF7093">
                              <w:pPr>
                                <w:spacing w:after="0" w:line="240" w:lineRule="auto"/>
                                <w:jc w:val="right"/>
                              </w:pPr>
                              <w:r>
                                <w:rPr>
                                  <w:rFonts w:ascii="Arial" w:eastAsia="Arial" w:hAnsi="Arial"/>
                                  <w:color w:val="000000"/>
                                  <w:sz w:val="16"/>
                                </w:rPr>
                                <w:t>470,000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5A69991" w14:textId="77777777" w:rsidR="00395380" w:rsidRDefault="00CF7093">
                              <w:pPr>
                                <w:spacing w:after="0" w:line="240" w:lineRule="auto"/>
                                <w:jc w:val="right"/>
                              </w:pPr>
                              <w:r>
                                <w:rPr>
                                  <w:rFonts w:ascii="Arial" w:eastAsia="Arial" w:hAnsi="Arial"/>
                                  <w:color w:val="000000"/>
                                  <w:sz w:val="16"/>
                                </w:rPr>
                                <w:t>469,513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35E2C49" w14:textId="77777777" w:rsidR="00395380" w:rsidRDefault="00CF7093">
                              <w:pPr>
                                <w:spacing w:after="0" w:line="240" w:lineRule="auto"/>
                                <w:jc w:val="right"/>
                              </w:pPr>
                              <w:r>
                                <w:rPr>
                                  <w:rFonts w:ascii="Arial" w:eastAsia="Arial" w:hAnsi="Arial"/>
                                  <w:color w:val="000000"/>
                                  <w:sz w:val="16"/>
                                </w:rPr>
                                <w:t>99.90</w:t>
                              </w:r>
                            </w:p>
                          </w:tc>
                        </w:tr>
                        <w:tr w:rsidR="00395380" w14:paraId="1C767B3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D12E778" w14:textId="77777777" w:rsidR="00395380" w:rsidRDefault="00CF7093">
                              <w:pPr>
                                <w:spacing w:after="0" w:line="240" w:lineRule="auto"/>
                              </w:pPr>
                              <w:r>
                                <w:rPr>
                                  <w:rFonts w:ascii="Arial" w:eastAsia="Arial" w:hAnsi="Arial"/>
                                  <w:color w:val="000000"/>
                                  <w:sz w:val="16"/>
                                </w:rPr>
                                <w:t>00118520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946C2AE" w14:textId="77777777" w:rsidR="00395380" w:rsidRDefault="00CF7093">
                              <w:pPr>
                                <w:spacing w:after="0" w:line="240" w:lineRule="auto"/>
                              </w:pPr>
                              <w:r>
                                <w:rPr>
                                  <w:rFonts w:ascii="Arial" w:eastAsia="Arial" w:hAnsi="Arial"/>
                                  <w:color w:val="000000"/>
                                  <w:sz w:val="16"/>
                                </w:rPr>
                                <w:t>PSP 2019 Albania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A7701D"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484FFB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D541BDA"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EBD4F63"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F9B76F6" w14:textId="77777777" w:rsidR="00395380" w:rsidRDefault="00CF7093">
                              <w:pPr>
                                <w:spacing w:after="0" w:line="240" w:lineRule="auto"/>
                                <w:jc w:val="right"/>
                              </w:pPr>
                              <w:r>
                                <w:rPr>
                                  <w:rFonts w:ascii="Arial" w:eastAsia="Arial" w:hAnsi="Arial"/>
                                  <w:color w:val="000000"/>
                                  <w:sz w:val="16"/>
                                </w:rPr>
                                <w:t>199,999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A2F87B8" w14:textId="77777777" w:rsidR="00395380" w:rsidRDefault="00CF7093">
                              <w:pPr>
                                <w:spacing w:after="0" w:line="240" w:lineRule="auto"/>
                                <w:jc w:val="right"/>
                              </w:pPr>
                              <w:r>
                                <w:rPr>
                                  <w:rFonts w:ascii="Arial" w:eastAsia="Arial" w:hAnsi="Arial"/>
                                  <w:color w:val="000000"/>
                                  <w:sz w:val="16"/>
                                </w:rPr>
                                <w:t>100.00</w:t>
                              </w:r>
                            </w:p>
                          </w:tc>
                        </w:tr>
                        <w:tr w:rsidR="00395380" w14:paraId="627287A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861602C" w14:textId="77777777" w:rsidR="00395380" w:rsidRDefault="00CF7093">
                              <w:pPr>
                                <w:spacing w:after="0" w:line="240" w:lineRule="auto"/>
                              </w:pPr>
                              <w:r>
                                <w:rPr>
                                  <w:rFonts w:ascii="Arial" w:eastAsia="Arial" w:hAnsi="Arial"/>
                                  <w:color w:val="000000"/>
                                  <w:sz w:val="16"/>
                                </w:rPr>
                                <w:t>00118520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AB32924" w14:textId="77777777" w:rsidR="00395380" w:rsidRDefault="00CF7093">
                              <w:pPr>
                                <w:spacing w:after="0" w:line="240" w:lineRule="auto"/>
                              </w:pPr>
                              <w:r>
                                <w:rPr>
                                  <w:rFonts w:ascii="Arial" w:eastAsia="Arial" w:hAnsi="Arial"/>
                                  <w:color w:val="000000"/>
                                  <w:sz w:val="16"/>
                                </w:rPr>
                                <w:t>PSP 2019 Albania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63E038C"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41AF7E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9A58E9E"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F5D2FAB"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4FA9F04" w14:textId="77777777" w:rsidR="00395380" w:rsidRDefault="00CF7093">
                              <w:pPr>
                                <w:spacing w:after="0" w:line="240" w:lineRule="auto"/>
                                <w:jc w:val="right"/>
                              </w:pPr>
                              <w:r>
                                <w:rPr>
                                  <w:rFonts w:ascii="Arial" w:eastAsia="Arial" w:hAnsi="Arial"/>
                                  <w:color w:val="000000"/>
                                  <w:sz w:val="16"/>
                                </w:rPr>
                                <w:t>100,001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DB34BDE" w14:textId="77777777" w:rsidR="00395380" w:rsidRDefault="00CF7093">
                              <w:pPr>
                                <w:spacing w:after="0" w:line="240" w:lineRule="auto"/>
                                <w:jc w:val="right"/>
                              </w:pPr>
                              <w:r>
                                <w:rPr>
                                  <w:rFonts w:ascii="Arial" w:eastAsia="Arial" w:hAnsi="Arial"/>
                                  <w:color w:val="000000"/>
                                  <w:sz w:val="16"/>
                                </w:rPr>
                                <w:t>100.00</w:t>
                              </w:r>
                            </w:p>
                          </w:tc>
                        </w:tr>
                        <w:tr w:rsidR="00395380" w14:paraId="2BB3ADF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CBAD6B" w14:textId="77777777" w:rsidR="00395380" w:rsidRDefault="00CF7093">
                              <w:pPr>
                                <w:spacing w:after="0" w:line="240" w:lineRule="auto"/>
                              </w:pPr>
                              <w:r>
                                <w:rPr>
                                  <w:rFonts w:ascii="Arial" w:eastAsia="Arial" w:hAnsi="Arial"/>
                                  <w:color w:val="000000"/>
                                  <w:sz w:val="16"/>
                                </w:rPr>
                                <w:t>00118522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6C8DD34" w14:textId="77777777" w:rsidR="00395380" w:rsidRDefault="00CF7093">
                              <w:pPr>
                                <w:spacing w:after="0" w:line="240" w:lineRule="auto"/>
                              </w:pPr>
                              <w:r>
                                <w:rPr>
                                  <w:rFonts w:ascii="Arial" w:eastAsia="Arial" w:hAnsi="Arial"/>
                                  <w:color w:val="000000"/>
                                  <w:sz w:val="16"/>
                                </w:rPr>
                                <w:t>PSP 2019 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2DAECFC"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3C231E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C0120CB" w14:textId="77777777" w:rsidR="00395380" w:rsidRDefault="00CF7093">
                              <w:pPr>
                                <w:spacing w:after="0" w:line="240" w:lineRule="auto"/>
                                <w:jc w:val="right"/>
                              </w:pPr>
                              <w:r>
                                <w:rPr>
                                  <w:rFonts w:ascii="Arial" w:eastAsia="Arial" w:hAnsi="Arial"/>
                                  <w:color w:val="000000"/>
                                  <w:sz w:val="16"/>
                                </w:rPr>
                                <w:t>683,414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253D63A" w14:textId="77777777" w:rsidR="00395380" w:rsidRDefault="00CF7093">
                              <w:pPr>
                                <w:spacing w:after="0" w:line="240" w:lineRule="auto"/>
                                <w:jc w:val="right"/>
                              </w:pPr>
                              <w:r>
                                <w:rPr>
                                  <w:rFonts w:ascii="Arial" w:eastAsia="Arial" w:hAnsi="Arial"/>
                                  <w:color w:val="000000"/>
                                  <w:sz w:val="16"/>
                                </w:rPr>
                                <w:t>683,414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54E37AE" w14:textId="77777777" w:rsidR="00395380" w:rsidRDefault="00CF7093">
                              <w:pPr>
                                <w:spacing w:after="0" w:line="240" w:lineRule="auto"/>
                                <w:jc w:val="right"/>
                              </w:pPr>
                              <w:r>
                                <w:rPr>
                                  <w:rFonts w:ascii="Arial" w:eastAsia="Arial" w:hAnsi="Arial"/>
                                  <w:color w:val="000000"/>
                                  <w:sz w:val="16"/>
                                </w:rPr>
                                <w:t>636,295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4BAC210" w14:textId="77777777" w:rsidR="00395380" w:rsidRDefault="00CF7093">
                              <w:pPr>
                                <w:spacing w:after="0" w:line="240" w:lineRule="auto"/>
                                <w:jc w:val="right"/>
                              </w:pPr>
                              <w:r>
                                <w:rPr>
                                  <w:rFonts w:ascii="Arial" w:eastAsia="Arial" w:hAnsi="Arial"/>
                                  <w:color w:val="000000"/>
                                  <w:sz w:val="16"/>
                                </w:rPr>
                                <w:t>93.11</w:t>
                              </w:r>
                            </w:p>
                          </w:tc>
                        </w:tr>
                        <w:tr w:rsidR="00395380" w14:paraId="4E3B404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725A184" w14:textId="77777777" w:rsidR="00395380" w:rsidRDefault="00CF7093">
                              <w:pPr>
                                <w:spacing w:after="0" w:line="240" w:lineRule="auto"/>
                              </w:pPr>
                              <w:r>
                                <w:rPr>
                                  <w:rFonts w:ascii="Arial" w:eastAsia="Arial" w:hAnsi="Arial"/>
                                  <w:color w:val="000000"/>
                                  <w:sz w:val="16"/>
                                </w:rPr>
                                <w:t>00118522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9B2150D" w14:textId="77777777" w:rsidR="00395380" w:rsidRDefault="00CF7093">
                              <w:pPr>
                                <w:spacing w:after="0" w:line="240" w:lineRule="auto"/>
                              </w:pPr>
                              <w:r>
                                <w:rPr>
                                  <w:rFonts w:ascii="Arial" w:eastAsia="Arial" w:hAnsi="Arial"/>
                                  <w:color w:val="000000"/>
                                  <w:sz w:val="16"/>
                                </w:rPr>
                                <w:t>PSP 2019 Cambodia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FDE743A"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41DD37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746B348" w14:textId="77777777" w:rsidR="00395380" w:rsidRDefault="00CF7093">
                              <w:pPr>
                                <w:spacing w:after="0" w:line="240" w:lineRule="auto"/>
                                <w:jc w:val="right"/>
                              </w:pPr>
                              <w:r>
                                <w:rPr>
                                  <w:rFonts w:ascii="Arial" w:eastAsia="Arial" w:hAnsi="Arial"/>
                                  <w:color w:val="000000"/>
                                  <w:sz w:val="16"/>
                                </w:rPr>
                                <w:t>792,924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E58A153" w14:textId="77777777" w:rsidR="00395380" w:rsidRDefault="00CF7093">
                              <w:pPr>
                                <w:spacing w:after="0" w:line="240" w:lineRule="auto"/>
                                <w:jc w:val="right"/>
                              </w:pPr>
                              <w:r>
                                <w:rPr>
                                  <w:rFonts w:ascii="Arial" w:eastAsia="Arial" w:hAnsi="Arial"/>
                                  <w:color w:val="000000"/>
                                  <w:sz w:val="16"/>
                                </w:rPr>
                                <w:t>792,924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931FAFE" w14:textId="77777777" w:rsidR="00395380" w:rsidRDefault="00CF7093">
                              <w:pPr>
                                <w:spacing w:after="0" w:line="240" w:lineRule="auto"/>
                                <w:jc w:val="right"/>
                              </w:pPr>
                              <w:r>
                                <w:rPr>
                                  <w:rFonts w:ascii="Arial" w:eastAsia="Arial" w:hAnsi="Arial"/>
                                  <w:color w:val="000000"/>
                                  <w:sz w:val="16"/>
                                </w:rPr>
                                <w:t>792,924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D76B644" w14:textId="77777777" w:rsidR="00395380" w:rsidRDefault="00CF7093">
                              <w:pPr>
                                <w:spacing w:after="0" w:line="240" w:lineRule="auto"/>
                                <w:jc w:val="right"/>
                              </w:pPr>
                              <w:r>
                                <w:rPr>
                                  <w:rFonts w:ascii="Arial" w:eastAsia="Arial" w:hAnsi="Arial"/>
                                  <w:color w:val="000000"/>
                                  <w:sz w:val="16"/>
                                </w:rPr>
                                <w:t>100.00</w:t>
                              </w:r>
                            </w:p>
                          </w:tc>
                        </w:tr>
                        <w:tr w:rsidR="00395380" w14:paraId="49DF1E2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21E652C" w14:textId="77777777" w:rsidR="00395380" w:rsidRDefault="00CF7093">
                              <w:pPr>
                                <w:spacing w:after="0" w:line="240" w:lineRule="auto"/>
                              </w:pPr>
                              <w:r>
                                <w:rPr>
                                  <w:rFonts w:ascii="Arial" w:eastAsia="Arial" w:hAnsi="Arial"/>
                                  <w:color w:val="000000"/>
                                  <w:sz w:val="16"/>
                                </w:rPr>
                                <w:t>00118522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31C2059" w14:textId="77777777" w:rsidR="00395380" w:rsidRDefault="00CF7093">
                              <w:pPr>
                                <w:spacing w:after="0" w:line="240" w:lineRule="auto"/>
                              </w:pPr>
                              <w:r>
                                <w:rPr>
                                  <w:rFonts w:ascii="Arial" w:eastAsia="Arial" w:hAnsi="Arial"/>
                                  <w:color w:val="000000"/>
                                  <w:sz w:val="16"/>
                                </w:rPr>
                                <w:t>PSP 2019 Cambodia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911EE98"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FFB053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C044AE7" w14:textId="77777777" w:rsidR="00395380" w:rsidRDefault="00CF7093">
                              <w:pPr>
                                <w:spacing w:after="0" w:line="240" w:lineRule="auto"/>
                                <w:jc w:val="right"/>
                              </w:pPr>
                              <w:r>
                                <w:rPr>
                                  <w:rFonts w:ascii="Arial" w:eastAsia="Arial" w:hAnsi="Arial"/>
                                  <w:color w:val="000000"/>
                                  <w:sz w:val="16"/>
                                </w:rPr>
                                <w:t>522,835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BBA48AD" w14:textId="77777777" w:rsidR="00395380" w:rsidRDefault="00CF7093">
                              <w:pPr>
                                <w:spacing w:after="0" w:line="240" w:lineRule="auto"/>
                                <w:jc w:val="right"/>
                              </w:pPr>
                              <w:r>
                                <w:rPr>
                                  <w:rFonts w:ascii="Arial" w:eastAsia="Arial" w:hAnsi="Arial"/>
                                  <w:color w:val="000000"/>
                                  <w:sz w:val="16"/>
                                </w:rPr>
                                <w:t>522,835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482D6A3" w14:textId="77777777" w:rsidR="00395380" w:rsidRDefault="00CF7093">
                              <w:pPr>
                                <w:spacing w:after="0" w:line="240" w:lineRule="auto"/>
                                <w:jc w:val="right"/>
                              </w:pPr>
                              <w:r>
                                <w:rPr>
                                  <w:rFonts w:ascii="Arial" w:eastAsia="Arial" w:hAnsi="Arial"/>
                                  <w:color w:val="000000"/>
                                  <w:sz w:val="16"/>
                                </w:rPr>
                                <w:t>522,834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A70F120" w14:textId="77777777" w:rsidR="00395380" w:rsidRDefault="00CF7093">
                              <w:pPr>
                                <w:spacing w:after="0" w:line="240" w:lineRule="auto"/>
                                <w:jc w:val="right"/>
                              </w:pPr>
                              <w:r>
                                <w:rPr>
                                  <w:rFonts w:ascii="Arial" w:eastAsia="Arial" w:hAnsi="Arial"/>
                                  <w:color w:val="000000"/>
                                  <w:sz w:val="16"/>
                                </w:rPr>
                                <w:t>100.00</w:t>
                              </w:r>
                            </w:p>
                          </w:tc>
                        </w:tr>
                        <w:tr w:rsidR="00395380" w14:paraId="57123BE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F94D3F4" w14:textId="77777777" w:rsidR="00395380" w:rsidRDefault="00CF7093">
                              <w:pPr>
                                <w:spacing w:after="0" w:line="240" w:lineRule="auto"/>
                              </w:pPr>
                              <w:r>
                                <w:rPr>
                                  <w:rFonts w:ascii="Arial" w:eastAsia="Arial" w:hAnsi="Arial"/>
                                  <w:color w:val="000000"/>
                                  <w:sz w:val="16"/>
                                </w:rPr>
                                <w:t>00118524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B93EEF0" w14:textId="77777777" w:rsidR="00395380" w:rsidRDefault="00CF7093">
                              <w:pPr>
                                <w:spacing w:after="0" w:line="240" w:lineRule="auto"/>
                              </w:pPr>
                              <w:r>
                                <w:rPr>
                                  <w:rFonts w:ascii="Arial" w:eastAsia="Arial" w:hAnsi="Arial"/>
                                  <w:color w:val="000000"/>
                                  <w:sz w:val="16"/>
                                </w:rPr>
                                <w:t>PSP 2019 Costa Rica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54248F9"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AF665DA"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9AE3D88" w14:textId="77777777" w:rsidR="00395380" w:rsidRDefault="00CF7093">
                              <w:pPr>
                                <w:spacing w:after="0" w:line="240" w:lineRule="auto"/>
                                <w:jc w:val="right"/>
                              </w:pPr>
                              <w:r>
                                <w:rPr>
                                  <w:rFonts w:ascii="Arial" w:eastAsia="Arial" w:hAnsi="Arial"/>
                                  <w:color w:val="000000"/>
                                  <w:sz w:val="16"/>
                                </w:rPr>
                                <w:t>390,711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C7B3C15" w14:textId="77777777" w:rsidR="00395380" w:rsidRDefault="00CF7093">
                              <w:pPr>
                                <w:spacing w:after="0" w:line="240" w:lineRule="auto"/>
                                <w:jc w:val="right"/>
                              </w:pPr>
                              <w:r>
                                <w:rPr>
                                  <w:rFonts w:ascii="Arial" w:eastAsia="Arial" w:hAnsi="Arial"/>
                                  <w:color w:val="000000"/>
                                  <w:sz w:val="16"/>
                                </w:rPr>
                                <w:t>385,939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EBCDBE1" w14:textId="77777777" w:rsidR="00395380" w:rsidRDefault="00CF7093">
                              <w:pPr>
                                <w:spacing w:after="0" w:line="240" w:lineRule="auto"/>
                                <w:jc w:val="right"/>
                              </w:pPr>
                              <w:r>
                                <w:rPr>
                                  <w:rFonts w:ascii="Arial" w:eastAsia="Arial" w:hAnsi="Arial"/>
                                  <w:color w:val="000000"/>
                                  <w:sz w:val="16"/>
                                </w:rPr>
                                <w:t>385,939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E4C1018" w14:textId="77777777" w:rsidR="00395380" w:rsidRDefault="00CF7093">
                              <w:pPr>
                                <w:spacing w:after="0" w:line="240" w:lineRule="auto"/>
                                <w:jc w:val="right"/>
                              </w:pPr>
                              <w:r>
                                <w:rPr>
                                  <w:rFonts w:ascii="Arial" w:eastAsia="Arial" w:hAnsi="Arial"/>
                                  <w:color w:val="000000"/>
                                  <w:sz w:val="16"/>
                                </w:rPr>
                                <w:t>100.00</w:t>
                              </w:r>
                            </w:p>
                          </w:tc>
                        </w:tr>
                        <w:tr w:rsidR="00395380" w14:paraId="3088A63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1906521" w14:textId="77777777" w:rsidR="00395380" w:rsidRDefault="00CF7093">
                              <w:pPr>
                                <w:spacing w:after="0" w:line="240" w:lineRule="auto"/>
                              </w:pPr>
                              <w:r>
                                <w:rPr>
                                  <w:rFonts w:ascii="Arial" w:eastAsia="Arial" w:hAnsi="Arial"/>
                                  <w:color w:val="000000"/>
                                  <w:sz w:val="16"/>
                                </w:rPr>
                                <w:t>00118524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B8491E2" w14:textId="77777777" w:rsidR="00395380" w:rsidRDefault="00CF7093">
                              <w:pPr>
                                <w:spacing w:after="0" w:line="240" w:lineRule="auto"/>
                              </w:pPr>
                              <w:r>
                                <w:rPr>
                                  <w:rFonts w:ascii="Arial" w:eastAsia="Arial" w:hAnsi="Arial"/>
                                  <w:color w:val="000000"/>
                                  <w:sz w:val="16"/>
                                </w:rPr>
                                <w:t>PSP 2019 Costa 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7DD5E59"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2794E9A"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2C954B8" w14:textId="77777777" w:rsidR="00395380" w:rsidRDefault="00CF7093">
                              <w:pPr>
                                <w:spacing w:after="0" w:line="240" w:lineRule="auto"/>
                                <w:jc w:val="right"/>
                              </w:pPr>
                              <w:r>
                                <w:rPr>
                                  <w:rFonts w:ascii="Arial" w:eastAsia="Arial" w:hAnsi="Arial"/>
                                  <w:color w:val="000000"/>
                                  <w:sz w:val="16"/>
                                </w:rPr>
                                <w:t>374,500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0C3EA77" w14:textId="77777777" w:rsidR="00395380" w:rsidRDefault="00CF7093">
                              <w:pPr>
                                <w:spacing w:after="0" w:line="240" w:lineRule="auto"/>
                                <w:jc w:val="right"/>
                              </w:pPr>
                              <w:r>
                                <w:rPr>
                                  <w:rFonts w:ascii="Arial" w:eastAsia="Arial" w:hAnsi="Arial"/>
                                  <w:color w:val="000000"/>
                                  <w:sz w:val="16"/>
                                </w:rPr>
                                <w:t>374,500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706A5FB" w14:textId="77777777" w:rsidR="00395380" w:rsidRDefault="00CF7093">
                              <w:pPr>
                                <w:spacing w:after="0" w:line="240" w:lineRule="auto"/>
                                <w:jc w:val="right"/>
                              </w:pPr>
                              <w:r>
                                <w:rPr>
                                  <w:rFonts w:ascii="Arial" w:eastAsia="Arial" w:hAnsi="Arial"/>
                                  <w:color w:val="000000"/>
                                  <w:sz w:val="16"/>
                                </w:rPr>
                                <w:t>374,500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51A645B" w14:textId="77777777" w:rsidR="00395380" w:rsidRDefault="00CF7093">
                              <w:pPr>
                                <w:spacing w:after="0" w:line="240" w:lineRule="auto"/>
                                <w:jc w:val="right"/>
                              </w:pPr>
                              <w:r>
                                <w:rPr>
                                  <w:rFonts w:ascii="Arial" w:eastAsia="Arial" w:hAnsi="Arial"/>
                                  <w:color w:val="000000"/>
                                  <w:sz w:val="16"/>
                                </w:rPr>
                                <w:t>100.00</w:t>
                              </w:r>
                            </w:p>
                          </w:tc>
                        </w:tr>
                        <w:tr w:rsidR="00395380" w14:paraId="103807E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55C62F2" w14:textId="77777777" w:rsidR="00395380" w:rsidRDefault="00CF7093">
                              <w:pPr>
                                <w:spacing w:after="0" w:line="240" w:lineRule="auto"/>
                              </w:pPr>
                              <w:r>
                                <w:rPr>
                                  <w:rFonts w:ascii="Arial" w:eastAsia="Arial" w:hAnsi="Arial"/>
                                  <w:color w:val="000000"/>
                                  <w:sz w:val="16"/>
                                </w:rPr>
                                <w:t>00118524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44C99C8" w14:textId="77777777" w:rsidR="00395380" w:rsidRDefault="00CF7093">
                              <w:pPr>
                                <w:spacing w:after="0" w:line="240" w:lineRule="auto"/>
                              </w:pPr>
                              <w:r>
                                <w:rPr>
                                  <w:rFonts w:ascii="Arial" w:eastAsia="Arial" w:hAnsi="Arial"/>
                                  <w:color w:val="000000"/>
                                  <w:sz w:val="16"/>
                                </w:rPr>
                                <w:t>PSP 2019 Costa Rica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9B46C8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9B3DC25"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4114943" w14:textId="77777777" w:rsidR="00395380" w:rsidRDefault="00CF7093">
                              <w:pPr>
                                <w:spacing w:after="0" w:line="240" w:lineRule="auto"/>
                                <w:jc w:val="right"/>
                              </w:pPr>
                              <w:r>
                                <w:rPr>
                                  <w:rFonts w:ascii="Arial" w:eastAsia="Arial" w:hAnsi="Arial"/>
                                  <w:color w:val="000000"/>
                                  <w:sz w:val="16"/>
                                </w:rPr>
                                <w:t>856,000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63476AA" w14:textId="77777777" w:rsidR="00395380" w:rsidRDefault="00CF7093">
                              <w:pPr>
                                <w:spacing w:after="0" w:line="240" w:lineRule="auto"/>
                                <w:jc w:val="right"/>
                              </w:pPr>
                              <w:r>
                                <w:rPr>
                                  <w:rFonts w:ascii="Arial" w:eastAsia="Arial" w:hAnsi="Arial"/>
                                  <w:color w:val="000000"/>
                                  <w:sz w:val="16"/>
                                </w:rPr>
                                <w:t>856,000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5B9442E" w14:textId="77777777" w:rsidR="00395380" w:rsidRDefault="00CF7093">
                              <w:pPr>
                                <w:spacing w:after="0" w:line="240" w:lineRule="auto"/>
                                <w:jc w:val="right"/>
                              </w:pPr>
                              <w:r>
                                <w:rPr>
                                  <w:rFonts w:ascii="Arial" w:eastAsia="Arial" w:hAnsi="Arial"/>
                                  <w:color w:val="000000"/>
                                  <w:sz w:val="16"/>
                                </w:rPr>
                                <w:t>859,327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F796C2F" w14:textId="77777777" w:rsidR="00395380" w:rsidRDefault="00CF7093">
                              <w:pPr>
                                <w:spacing w:after="0" w:line="240" w:lineRule="auto"/>
                                <w:jc w:val="right"/>
                              </w:pPr>
                              <w:r>
                                <w:rPr>
                                  <w:rFonts w:ascii="Arial" w:eastAsia="Arial" w:hAnsi="Arial"/>
                                  <w:color w:val="000000"/>
                                  <w:sz w:val="16"/>
                                </w:rPr>
                                <w:t>100.39</w:t>
                              </w:r>
                            </w:p>
                          </w:tc>
                        </w:tr>
                        <w:tr w:rsidR="00395380" w14:paraId="4620FA0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0936DE0" w14:textId="77777777" w:rsidR="00395380" w:rsidRDefault="00CF7093">
                              <w:pPr>
                                <w:spacing w:after="0" w:line="240" w:lineRule="auto"/>
                              </w:pPr>
                              <w:r>
                                <w:rPr>
                                  <w:rFonts w:ascii="Arial" w:eastAsia="Arial" w:hAnsi="Arial"/>
                                  <w:color w:val="000000"/>
                                  <w:sz w:val="16"/>
                                </w:rPr>
                                <w:t>00118524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2EAFF1E" w14:textId="77777777" w:rsidR="00395380" w:rsidRDefault="00CF7093">
                              <w:pPr>
                                <w:spacing w:after="0" w:line="240" w:lineRule="auto"/>
                              </w:pPr>
                              <w:r>
                                <w:rPr>
                                  <w:rFonts w:ascii="Arial" w:eastAsia="Arial" w:hAnsi="Arial"/>
                                  <w:color w:val="000000"/>
                                  <w:sz w:val="16"/>
                                </w:rPr>
                                <w:t>PSP 2019 Costa 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C4A0C72"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FCC567E"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D1EFAE2" w14:textId="77777777" w:rsidR="00395380" w:rsidRDefault="00CF7093">
                              <w:pPr>
                                <w:spacing w:after="0" w:line="240" w:lineRule="auto"/>
                                <w:jc w:val="right"/>
                              </w:pPr>
                              <w:r>
                                <w:rPr>
                                  <w:rFonts w:ascii="Arial" w:eastAsia="Arial" w:hAnsi="Arial"/>
                                  <w:color w:val="000000"/>
                                  <w:sz w:val="16"/>
                                </w:rPr>
                                <w:t>378,789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88BAB82" w14:textId="77777777" w:rsidR="00395380" w:rsidRDefault="00CF7093">
                              <w:pPr>
                                <w:spacing w:after="0" w:line="240" w:lineRule="auto"/>
                                <w:jc w:val="right"/>
                              </w:pPr>
                              <w:r>
                                <w:rPr>
                                  <w:rFonts w:ascii="Arial" w:eastAsia="Arial" w:hAnsi="Arial"/>
                                  <w:color w:val="000000"/>
                                  <w:sz w:val="16"/>
                                </w:rPr>
                                <w:t>378,789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13F7A5D" w14:textId="77777777" w:rsidR="00395380" w:rsidRDefault="00CF7093">
                              <w:pPr>
                                <w:spacing w:after="0" w:line="240" w:lineRule="auto"/>
                                <w:jc w:val="right"/>
                              </w:pPr>
                              <w:r>
                                <w:rPr>
                                  <w:rFonts w:ascii="Arial" w:eastAsia="Arial" w:hAnsi="Arial"/>
                                  <w:color w:val="000000"/>
                                  <w:sz w:val="16"/>
                                </w:rPr>
                                <w:t>378,423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B45F6FB" w14:textId="77777777" w:rsidR="00395380" w:rsidRDefault="00CF7093">
                              <w:pPr>
                                <w:spacing w:after="0" w:line="240" w:lineRule="auto"/>
                                <w:jc w:val="right"/>
                              </w:pPr>
                              <w:r>
                                <w:rPr>
                                  <w:rFonts w:ascii="Arial" w:eastAsia="Arial" w:hAnsi="Arial"/>
                                  <w:color w:val="000000"/>
                                  <w:sz w:val="16"/>
                                </w:rPr>
                                <w:t>99.90</w:t>
                              </w:r>
                            </w:p>
                          </w:tc>
                        </w:tr>
                        <w:tr w:rsidR="00395380" w14:paraId="5D57615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A252493" w14:textId="77777777" w:rsidR="00395380" w:rsidRDefault="00CF7093">
                              <w:pPr>
                                <w:spacing w:after="0" w:line="240" w:lineRule="auto"/>
                              </w:pPr>
                              <w:r>
                                <w:rPr>
                                  <w:rFonts w:ascii="Arial" w:eastAsia="Arial" w:hAnsi="Arial"/>
                                  <w:color w:val="000000"/>
                                  <w:sz w:val="16"/>
                                </w:rPr>
                                <w:t>00118525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DF91E86" w14:textId="77777777" w:rsidR="00395380" w:rsidRDefault="00CF7093">
                              <w:pPr>
                                <w:spacing w:after="0" w:line="240" w:lineRule="auto"/>
                              </w:pPr>
                              <w:r>
                                <w:rPr>
                                  <w:rFonts w:ascii="Arial" w:eastAsia="Arial" w:hAnsi="Arial"/>
                                  <w:color w:val="000000"/>
                                  <w:sz w:val="16"/>
                                </w:rPr>
                                <w:t>PSP 2019 Ecuador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914F616"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4318A2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B8CC930" w14:textId="77777777" w:rsidR="00395380" w:rsidRDefault="00CF7093">
                              <w:pPr>
                                <w:spacing w:after="0" w:line="240" w:lineRule="auto"/>
                                <w:jc w:val="right"/>
                              </w:pPr>
                              <w:r>
                                <w:rPr>
                                  <w:rFonts w:ascii="Arial" w:eastAsia="Arial" w:hAnsi="Arial"/>
                                  <w:color w:val="000000"/>
                                  <w:sz w:val="16"/>
                                </w:rPr>
                                <w:t>1,086,746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30F0EED" w14:textId="77777777" w:rsidR="00395380" w:rsidRDefault="00CF7093">
                              <w:pPr>
                                <w:spacing w:after="0" w:line="240" w:lineRule="auto"/>
                                <w:jc w:val="right"/>
                              </w:pPr>
                              <w:r>
                                <w:rPr>
                                  <w:rFonts w:ascii="Arial" w:eastAsia="Arial" w:hAnsi="Arial"/>
                                  <w:color w:val="000000"/>
                                  <w:sz w:val="16"/>
                                </w:rPr>
                                <w:t>1,040,700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3BC87CB" w14:textId="77777777" w:rsidR="00395380" w:rsidRDefault="00CF7093">
                              <w:pPr>
                                <w:spacing w:after="0" w:line="240" w:lineRule="auto"/>
                                <w:jc w:val="right"/>
                              </w:pPr>
                              <w:r>
                                <w:rPr>
                                  <w:rFonts w:ascii="Arial" w:eastAsia="Arial" w:hAnsi="Arial"/>
                                  <w:color w:val="000000"/>
                                  <w:sz w:val="16"/>
                                </w:rPr>
                                <w:t>1,040,700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2B24D97" w14:textId="77777777" w:rsidR="00395380" w:rsidRDefault="00CF7093">
                              <w:pPr>
                                <w:spacing w:after="0" w:line="240" w:lineRule="auto"/>
                                <w:jc w:val="right"/>
                              </w:pPr>
                              <w:r>
                                <w:rPr>
                                  <w:rFonts w:ascii="Arial" w:eastAsia="Arial" w:hAnsi="Arial"/>
                                  <w:color w:val="000000"/>
                                  <w:sz w:val="16"/>
                                </w:rPr>
                                <w:t>100.00</w:t>
                              </w:r>
                            </w:p>
                          </w:tc>
                        </w:tr>
                        <w:tr w:rsidR="00395380" w14:paraId="05B5150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C3E0504" w14:textId="77777777" w:rsidR="00395380" w:rsidRDefault="00CF7093">
                              <w:pPr>
                                <w:spacing w:after="0" w:line="240" w:lineRule="auto"/>
                              </w:pPr>
                              <w:r>
                                <w:rPr>
                                  <w:rFonts w:ascii="Arial" w:eastAsia="Arial" w:hAnsi="Arial"/>
                                  <w:color w:val="000000"/>
                                  <w:sz w:val="16"/>
                                </w:rPr>
                                <w:t>00118525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253766B" w14:textId="77777777" w:rsidR="00395380" w:rsidRDefault="00CF7093">
                              <w:pPr>
                                <w:spacing w:after="0" w:line="240" w:lineRule="auto"/>
                              </w:pPr>
                              <w:r>
                                <w:rPr>
                                  <w:rFonts w:ascii="Arial" w:eastAsia="Arial" w:hAnsi="Arial"/>
                                  <w:color w:val="000000"/>
                                  <w:sz w:val="16"/>
                                </w:rPr>
                                <w:t>PSP 2019 Ecuador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6F2CC67"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B9843B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B69A097" w14:textId="77777777" w:rsidR="00395380" w:rsidRDefault="00CF7093">
                              <w:pPr>
                                <w:spacing w:after="0" w:line="240" w:lineRule="auto"/>
                                <w:jc w:val="right"/>
                              </w:pPr>
                              <w:r>
                                <w:rPr>
                                  <w:rFonts w:ascii="Arial" w:eastAsia="Arial" w:hAnsi="Arial"/>
                                  <w:color w:val="000000"/>
                                  <w:sz w:val="16"/>
                                </w:rPr>
                                <w:t>290,933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E4278AD" w14:textId="77777777" w:rsidR="00395380" w:rsidRDefault="00CF7093">
                              <w:pPr>
                                <w:spacing w:after="0" w:line="240" w:lineRule="auto"/>
                                <w:jc w:val="right"/>
                              </w:pPr>
                              <w:r>
                                <w:rPr>
                                  <w:rFonts w:ascii="Arial" w:eastAsia="Arial" w:hAnsi="Arial"/>
                                  <w:color w:val="000000"/>
                                  <w:sz w:val="16"/>
                                </w:rPr>
                                <w:t>290,933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71C6B0E" w14:textId="77777777" w:rsidR="00395380" w:rsidRDefault="00CF7093">
                              <w:pPr>
                                <w:spacing w:after="0" w:line="240" w:lineRule="auto"/>
                                <w:jc w:val="right"/>
                              </w:pPr>
                              <w:r>
                                <w:rPr>
                                  <w:rFonts w:ascii="Arial" w:eastAsia="Arial" w:hAnsi="Arial"/>
                                  <w:color w:val="000000"/>
                                  <w:sz w:val="16"/>
                                </w:rPr>
                                <w:t>282,408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843A245" w14:textId="77777777" w:rsidR="00395380" w:rsidRDefault="00CF7093">
                              <w:pPr>
                                <w:spacing w:after="0" w:line="240" w:lineRule="auto"/>
                                <w:jc w:val="right"/>
                              </w:pPr>
                              <w:r>
                                <w:rPr>
                                  <w:rFonts w:ascii="Arial" w:eastAsia="Arial" w:hAnsi="Arial"/>
                                  <w:color w:val="000000"/>
                                  <w:sz w:val="16"/>
                                </w:rPr>
                                <w:t>97.07</w:t>
                              </w:r>
                            </w:p>
                          </w:tc>
                        </w:tr>
                        <w:tr w:rsidR="00395380" w14:paraId="3A20EAE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EF4467F" w14:textId="77777777" w:rsidR="00395380" w:rsidRDefault="00CF7093">
                              <w:pPr>
                                <w:spacing w:after="0" w:line="240" w:lineRule="auto"/>
                              </w:pPr>
                              <w:r>
                                <w:rPr>
                                  <w:rFonts w:ascii="Arial" w:eastAsia="Arial" w:hAnsi="Arial"/>
                                  <w:color w:val="000000"/>
                                  <w:sz w:val="16"/>
                                </w:rPr>
                                <w:t>00118525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C413C45" w14:textId="77777777" w:rsidR="00395380" w:rsidRDefault="00CF7093">
                              <w:pPr>
                                <w:spacing w:after="0" w:line="240" w:lineRule="auto"/>
                              </w:pPr>
                              <w:r>
                                <w:rPr>
                                  <w:rFonts w:ascii="Arial" w:eastAsia="Arial" w:hAnsi="Arial"/>
                                  <w:color w:val="000000"/>
                                  <w:sz w:val="16"/>
                                </w:rPr>
                                <w:t>PSP 2019 Ecuador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DB1FD80"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05720E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996B64F" w14:textId="77777777" w:rsidR="00395380" w:rsidRDefault="00CF7093">
                              <w:pPr>
                                <w:spacing w:after="0" w:line="240" w:lineRule="auto"/>
                                <w:jc w:val="right"/>
                              </w:pPr>
                              <w:r>
                                <w:rPr>
                                  <w:rFonts w:ascii="Arial" w:eastAsia="Arial" w:hAnsi="Arial"/>
                                  <w:color w:val="000000"/>
                                  <w:sz w:val="16"/>
                                </w:rPr>
                                <w:t>619,951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5DCAD7F" w14:textId="77777777" w:rsidR="00395380" w:rsidRDefault="00CF7093">
                              <w:pPr>
                                <w:spacing w:after="0" w:line="240" w:lineRule="auto"/>
                                <w:jc w:val="right"/>
                              </w:pPr>
                              <w:r>
                                <w:rPr>
                                  <w:rFonts w:ascii="Arial" w:eastAsia="Arial" w:hAnsi="Arial"/>
                                  <w:color w:val="000000"/>
                                  <w:sz w:val="16"/>
                                </w:rPr>
                                <w:t>619,951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DF8AED6" w14:textId="77777777" w:rsidR="00395380" w:rsidRDefault="00CF7093">
                              <w:pPr>
                                <w:spacing w:after="0" w:line="240" w:lineRule="auto"/>
                                <w:jc w:val="right"/>
                              </w:pPr>
                              <w:r>
                                <w:rPr>
                                  <w:rFonts w:ascii="Arial" w:eastAsia="Arial" w:hAnsi="Arial"/>
                                  <w:color w:val="000000"/>
                                  <w:sz w:val="16"/>
                                </w:rPr>
                                <w:t>619,951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8582F72" w14:textId="77777777" w:rsidR="00395380" w:rsidRDefault="00CF7093">
                              <w:pPr>
                                <w:spacing w:after="0" w:line="240" w:lineRule="auto"/>
                                <w:jc w:val="right"/>
                              </w:pPr>
                              <w:r>
                                <w:rPr>
                                  <w:rFonts w:ascii="Arial" w:eastAsia="Arial" w:hAnsi="Arial"/>
                                  <w:color w:val="000000"/>
                                  <w:sz w:val="16"/>
                                </w:rPr>
                                <w:t>100.00</w:t>
                              </w:r>
                            </w:p>
                          </w:tc>
                        </w:tr>
                        <w:tr w:rsidR="00395380" w14:paraId="383CD21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BDF71A3" w14:textId="77777777" w:rsidR="00395380" w:rsidRDefault="00CF7093">
                              <w:pPr>
                                <w:spacing w:after="0" w:line="240" w:lineRule="auto"/>
                              </w:pPr>
                              <w:r>
                                <w:rPr>
                                  <w:rFonts w:ascii="Arial" w:eastAsia="Arial" w:hAnsi="Arial"/>
                                  <w:color w:val="000000"/>
                                  <w:sz w:val="16"/>
                                </w:rPr>
                                <w:t>00118527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6174105" w14:textId="77777777" w:rsidR="00395380" w:rsidRDefault="00CF7093">
                              <w:pPr>
                                <w:spacing w:after="0" w:line="240" w:lineRule="auto"/>
                              </w:pPr>
                              <w:r>
                                <w:rPr>
                                  <w:rFonts w:ascii="Arial" w:eastAsia="Arial" w:hAnsi="Arial"/>
                                  <w:color w:val="000000"/>
                                  <w:sz w:val="16"/>
                                </w:rPr>
                                <w:t>PSP 2019 Lao People's Democrat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5264F9C"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9C8D1A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81F3C5F" w14:textId="77777777" w:rsidR="00395380" w:rsidRDefault="00CF7093">
                              <w:pPr>
                                <w:spacing w:after="0" w:line="240" w:lineRule="auto"/>
                                <w:jc w:val="right"/>
                              </w:pPr>
                              <w:r>
                                <w:rPr>
                                  <w:rFonts w:ascii="Arial" w:eastAsia="Arial" w:hAnsi="Arial"/>
                                  <w:color w:val="000000"/>
                                  <w:sz w:val="16"/>
                                </w:rPr>
                                <w:t>816,539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15BE068" w14:textId="77777777" w:rsidR="00395380" w:rsidRDefault="00CF7093">
                              <w:pPr>
                                <w:spacing w:after="0" w:line="240" w:lineRule="auto"/>
                                <w:jc w:val="right"/>
                              </w:pPr>
                              <w:r>
                                <w:rPr>
                                  <w:rFonts w:ascii="Arial" w:eastAsia="Arial" w:hAnsi="Arial"/>
                                  <w:color w:val="000000"/>
                                  <w:sz w:val="16"/>
                                </w:rPr>
                                <w:t>815,190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CBCABBA" w14:textId="77777777" w:rsidR="00395380" w:rsidRDefault="00CF7093">
                              <w:pPr>
                                <w:spacing w:after="0" w:line="240" w:lineRule="auto"/>
                                <w:jc w:val="right"/>
                              </w:pPr>
                              <w:r>
                                <w:rPr>
                                  <w:rFonts w:ascii="Arial" w:eastAsia="Arial" w:hAnsi="Arial"/>
                                  <w:color w:val="000000"/>
                                  <w:sz w:val="16"/>
                                </w:rPr>
                                <w:t>815,190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D14F661" w14:textId="77777777" w:rsidR="00395380" w:rsidRDefault="00CF7093">
                              <w:pPr>
                                <w:spacing w:after="0" w:line="240" w:lineRule="auto"/>
                                <w:jc w:val="right"/>
                              </w:pPr>
                              <w:r>
                                <w:rPr>
                                  <w:rFonts w:ascii="Arial" w:eastAsia="Arial" w:hAnsi="Arial"/>
                                  <w:color w:val="000000"/>
                                  <w:sz w:val="16"/>
                                </w:rPr>
                                <w:t>100.00</w:t>
                              </w:r>
                            </w:p>
                          </w:tc>
                        </w:tr>
                        <w:tr w:rsidR="00395380" w14:paraId="112ECB5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0547095" w14:textId="77777777" w:rsidR="00395380" w:rsidRDefault="00CF7093">
                              <w:pPr>
                                <w:spacing w:after="0" w:line="240" w:lineRule="auto"/>
                              </w:pPr>
                              <w:r>
                                <w:rPr>
                                  <w:rFonts w:ascii="Arial" w:eastAsia="Arial" w:hAnsi="Arial"/>
                                  <w:color w:val="000000"/>
                                  <w:sz w:val="16"/>
                                </w:rPr>
                                <w:t>00118527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26FCEC3" w14:textId="77777777" w:rsidR="00395380" w:rsidRDefault="00CF7093">
                              <w:pPr>
                                <w:spacing w:after="0" w:line="240" w:lineRule="auto"/>
                              </w:pPr>
                              <w:r>
                                <w:rPr>
                                  <w:rFonts w:ascii="Arial" w:eastAsia="Arial" w:hAnsi="Arial"/>
                                  <w:color w:val="000000"/>
                                  <w:sz w:val="16"/>
                                </w:rPr>
                                <w:t>PSP 2019 Lao People's Democrat</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65BBF04" w14:textId="77777777" w:rsidR="00395380" w:rsidRDefault="00CF7093">
                              <w:pPr>
                                <w:spacing w:after="0" w:line="240" w:lineRule="auto"/>
                              </w:pPr>
                              <w:r>
                                <w:rPr>
                                  <w:rFonts w:ascii="Arial" w:eastAsia="Arial" w:hAnsi="Arial"/>
                                  <w:color w:val="000000"/>
                                  <w:sz w:val="16"/>
                                </w:rPr>
                                <w:t>UNCDF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8BBF4C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DAAB849" w14:textId="77777777" w:rsidR="00395380" w:rsidRDefault="00CF7093">
                              <w:pPr>
                                <w:spacing w:after="0" w:line="240" w:lineRule="auto"/>
                                <w:jc w:val="right"/>
                              </w:pPr>
                              <w:r>
                                <w:rPr>
                                  <w:rFonts w:ascii="Arial" w:eastAsia="Arial" w:hAnsi="Arial"/>
                                  <w:color w:val="000000"/>
                                  <w:sz w:val="16"/>
                                </w:rPr>
                                <w:t>350,000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96C8642" w14:textId="77777777" w:rsidR="00395380" w:rsidRDefault="00CF7093">
                              <w:pPr>
                                <w:spacing w:after="0" w:line="240" w:lineRule="auto"/>
                                <w:jc w:val="right"/>
                              </w:pPr>
                              <w:r>
                                <w:rPr>
                                  <w:rFonts w:ascii="Arial" w:eastAsia="Arial" w:hAnsi="Arial"/>
                                  <w:color w:val="000000"/>
                                  <w:sz w:val="16"/>
                                </w:rPr>
                                <w:t>350,000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3678598" w14:textId="77777777" w:rsidR="00395380" w:rsidRDefault="00CF7093">
                              <w:pPr>
                                <w:spacing w:after="0" w:line="240" w:lineRule="auto"/>
                                <w:jc w:val="right"/>
                              </w:pPr>
                              <w:r>
                                <w:rPr>
                                  <w:rFonts w:ascii="Arial" w:eastAsia="Arial" w:hAnsi="Arial"/>
                                  <w:color w:val="000000"/>
                                  <w:sz w:val="16"/>
                                </w:rPr>
                                <w:t>350,000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57CD61C" w14:textId="77777777" w:rsidR="00395380" w:rsidRDefault="00CF7093">
                              <w:pPr>
                                <w:spacing w:after="0" w:line="240" w:lineRule="auto"/>
                                <w:jc w:val="right"/>
                              </w:pPr>
                              <w:r>
                                <w:rPr>
                                  <w:rFonts w:ascii="Arial" w:eastAsia="Arial" w:hAnsi="Arial"/>
                                  <w:color w:val="000000"/>
                                  <w:sz w:val="16"/>
                                </w:rPr>
                                <w:t>100.00</w:t>
                              </w:r>
                            </w:p>
                          </w:tc>
                        </w:tr>
                        <w:tr w:rsidR="00395380" w14:paraId="3ABE20C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B3C646F" w14:textId="77777777" w:rsidR="00395380" w:rsidRDefault="00CF7093">
                              <w:pPr>
                                <w:spacing w:after="0" w:line="240" w:lineRule="auto"/>
                              </w:pPr>
                              <w:r>
                                <w:rPr>
                                  <w:rFonts w:ascii="Arial" w:eastAsia="Arial" w:hAnsi="Arial"/>
                                  <w:color w:val="000000"/>
                                  <w:sz w:val="16"/>
                                </w:rPr>
                                <w:t>00118527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6E5D242" w14:textId="77777777" w:rsidR="00395380" w:rsidRDefault="00CF7093">
                              <w:pPr>
                                <w:spacing w:after="0" w:line="240" w:lineRule="auto"/>
                              </w:pPr>
                              <w:r>
                                <w:rPr>
                                  <w:rFonts w:ascii="Arial" w:eastAsia="Arial" w:hAnsi="Arial"/>
                                  <w:color w:val="000000"/>
                                  <w:sz w:val="16"/>
                                </w:rPr>
                                <w:t>PSP 2019 Lao People's Democrat</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9C0295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BFD94C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A41E219" w14:textId="77777777" w:rsidR="00395380" w:rsidRDefault="00CF7093">
                              <w:pPr>
                                <w:spacing w:after="0" w:line="240" w:lineRule="auto"/>
                                <w:jc w:val="right"/>
                              </w:pPr>
                              <w:r>
                                <w:rPr>
                                  <w:rFonts w:ascii="Arial" w:eastAsia="Arial" w:hAnsi="Arial"/>
                                  <w:color w:val="000000"/>
                                  <w:sz w:val="16"/>
                                </w:rPr>
                                <w:t>833,461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C8BB551" w14:textId="77777777" w:rsidR="00395380" w:rsidRDefault="00CF7093">
                              <w:pPr>
                                <w:spacing w:after="0" w:line="240" w:lineRule="auto"/>
                                <w:jc w:val="right"/>
                              </w:pPr>
                              <w:r>
                                <w:rPr>
                                  <w:rFonts w:ascii="Arial" w:eastAsia="Arial" w:hAnsi="Arial"/>
                                  <w:color w:val="000000"/>
                                  <w:sz w:val="16"/>
                                </w:rPr>
                                <w:t>833,461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6B7D544" w14:textId="77777777" w:rsidR="00395380" w:rsidRDefault="00CF7093">
                              <w:pPr>
                                <w:spacing w:after="0" w:line="240" w:lineRule="auto"/>
                                <w:jc w:val="right"/>
                              </w:pPr>
                              <w:r>
                                <w:rPr>
                                  <w:rFonts w:ascii="Arial" w:eastAsia="Arial" w:hAnsi="Arial"/>
                                  <w:color w:val="000000"/>
                                  <w:sz w:val="16"/>
                                </w:rPr>
                                <w:t>833,461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57D80AD" w14:textId="77777777" w:rsidR="00395380" w:rsidRDefault="00CF7093">
                              <w:pPr>
                                <w:spacing w:after="0" w:line="240" w:lineRule="auto"/>
                                <w:jc w:val="right"/>
                              </w:pPr>
                              <w:r>
                                <w:rPr>
                                  <w:rFonts w:ascii="Arial" w:eastAsia="Arial" w:hAnsi="Arial"/>
                                  <w:color w:val="000000"/>
                                  <w:sz w:val="16"/>
                                </w:rPr>
                                <w:t>100.00</w:t>
                              </w:r>
                            </w:p>
                          </w:tc>
                        </w:tr>
                        <w:tr w:rsidR="00395380" w14:paraId="341D300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AFC210D" w14:textId="77777777" w:rsidR="00395380" w:rsidRDefault="00CF7093">
                              <w:pPr>
                                <w:spacing w:after="0" w:line="240" w:lineRule="auto"/>
                              </w:pPr>
                              <w:r>
                                <w:rPr>
                                  <w:rFonts w:ascii="Arial" w:eastAsia="Arial" w:hAnsi="Arial"/>
                                  <w:color w:val="000000"/>
                                  <w:sz w:val="16"/>
                                </w:rPr>
                                <w:t>00118528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58CB063" w14:textId="77777777" w:rsidR="00395380" w:rsidRDefault="00CF7093">
                              <w:pPr>
                                <w:spacing w:after="0" w:line="240" w:lineRule="auto"/>
                              </w:pPr>
                              <w:r>
                                <w:rPr>
                                  <w:rFonts w:ascii="Arial" w:eastAsia="Arial" w:hAnsi="Arial"/>
                                  <w:color w:val="000000"/>
                                  <w:sz w:val="16"/>
                                </w:rPr>
                                <w:t>PSP 2019 Madagascar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1579671"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83323A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CEC6749" w14:textId="77777777" w:rsidR="00395380" w:rsidRDefault="00CF7093">
                              <w:pPr>
                                <w:spacing w:after="0" w:line="240" w:lineRule="auto"/>
                                <w:jc w:val="right"/>
                              </w:pPr>
                              <w:r>
                                <w:rPr>
                                  <w:rFonts w:ascii="Arial" w:eastAsia="Arial" w:hAnsi="Arial"/>
                                  <w:color w:val="000000"/>
                                  <w:sz w:val="16"/>
                                </w:rPr>
                                <w:t>438,700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4432147" w14:textId="77777777" w:rsidR="00395380" w:rsidRDefault="00CF7093">
                              <w:pPr>
                                <w:spacing w:after="0" w:line="240" w:lineRule="auto"/>
                                <w:jc w:val="right"/>
                              </w:pPr>
                              <w:r>
                                <w:rPr>
                                  <w:rFonts w:ascii="Arial" w:eastAsia="Arial" w:hAnsi="Arial"/>
                                  <w:color w:val="000000"/>
                                  <w:sz w:val="16"/>
                                </w:rPr>
                                <w:t>409,847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E607EC2" w14:textId="77777777" w:rsidR="00395380" w:rsidRDefault="00CF7093">
                              <w:pPr>
                                <w:spacing w:after="0" w:line="240" w:lineRule="auto"/>
                                <w:jc w:val="right"/>
                              </w:pPr>
                              <w:r>
                                <w:rPr>
                                  <w:rFonts w:ascii="Arial" w:eastAsia="Arial" w:hAnsi="Arial"/>
                                  <w:color w:val="000000"/>
                                  <w:sz w:val="16"/>
                                </w:rPr>
                                <w:t>409,847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6EB836A" w14:textId="77777777" w:rsidR="00395380" w:rsidRDefault="00CF7093">
                              <w:pPr>
                                <w:spacing w:after="0" w:line="240" w:lineRule="auto"/>
                                <w:jc w:val="right"/>
                              </w:pPr>
                              <w:r>
                                <w:rPr>
                                  <w:rFonts w:ascii="Arial" w:eastAsia="Arial" w:hAnsi="Arial"/>
                                  <w:color w:val="000000"/>
                                  <w:sz w:val="16"/>
                                </w:rPr>
                                <w:t>100.00</w:t>
                              </w:r>
                            </w:p>
                          </w:tc>
                        </w:tr>
                        <w:tr w:rsidR="00395380" w14:paraId="4180EE1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C96BEA" w14:textId="77777777" w:rsidR="00395380" w:rsidRDefault="00CF7093">
                              <w:pPr>
                                <w:spacing w:after="0" w:line="240" w:lineRule="auto"/>
                              </w:pPr>
                              <w:r>
                                <w:rPr>
                                  <w:rFonts w:ascii="Arial" w:eastAsia="Arial" w:hAnsi="Arial"/>
                                  <w:color w:val="000000"/>
                                  <w:sz w:val="16"/>
                                </w:rPr>
                                <w:t>00118528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03DE03F" w14:textId="77777777" w:rsidR="00395380" w:rsidRDefault="00CF7093">
                              <w:pPr>
                                <w:spacing w:after="0" w:line="240" w:lineRule="auto"/>
                              </w:pPr>
                              <w:r>
                                <w:rPr>
                                  <w:rFonts w:ascii="Arial" w:eastAsia="Arial" w:hAnsi="Arial"/>
                                  <w:color w:val="000000"/>
                                  <w:sz w:val="16"/>
                                </w:rPr>
                                <w:t>PSP 2019 Madagascar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D0D4D7"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681EAA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1134156" w14:textId="77777777" w:rsidR="00395380" w:rsidRDefault="00CF7093">
                              <w:pPr>
                                <w:spacing w:after="0" w:line="240" w:lineRule="auto"/>
                                <w:jc w:val="right"/>
                              </w:pPr>
                              <w:r>
                                <w:rPr>
                                  <w:rFonts w:ascii="Arial" w:eastAsia="Arial" w:hAnsi="Arial"/>
                                  <w:color w:val="000000"/>
                                  <w:sz w:val="16"/>
                                </w:rPr>
                                <w:t>251,450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ABE5D14" w14:textId="77777777" w:rsidR="00395380" w:rsidRDefault="00CF7093">
                              <w:pPr>
                                <w:spacing w:after="0" w:line="240" w:lineRule="auto"/>
                                <w:jc w:val="right"/>
                              </w:pPr>
                              <w:r>
                                <w:rPr>
                                  <w:rFonts w:ascii="Arial" w:eastAsia="Arial" w:hAnsi="Arial"/>
                                  <w:color w:val="000000"/>
                                  <w:sz w:val="16"/>
                                </w:rPr>
                                <w:t>251,450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405A422" w14:textId="77777777" w:rsidR="00395380" w:rsidRDefault="00CF7093">
                              <w:pPr>
                                <w:spacing w:after="0" w:line="240" w:lineRule="auto"/>
                                <w:jc w:val="right"/>
                              </w:pPr>
                              <w:r>
                                <w:rPr>
                                  <w:rFonts w:ascii="Arial" w:eastAsia="Arial" w:hAnsi="Arial"/>
                                  <w:color w:val="000000"/>
                                  <w:sz w:val="16"/>
                                </w:rPr>
                                <w:t>250,065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77653FD" w14:textId="77777777" w:rsidR="00395380" w:rsidRDefault="00CF7093">
                              <w:pPr>
                                <w:spacing w:after="0" w:line="240" w:lineRule="auto"/>
                                <w:jc w:val="right"/>
                              </w:pPr>
                              <w:r>
                                <w:rPr>
                                  <w:rFonts w:ascii="Arial" w:eastAsia="Arial" w:hAnsi="Arial"/>
                                  <w:color w:val="000000"/>
                                  <w:sz w:val="16"/>
                                </w:rPr>
                                <w:t>99.45</w:t>
                              </w:r>
                            </w:p>
                          </w:tc>
                        </w:tr>
                        <w:tr w:rsidR="00395380" w14:paraId="6955E5D1"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A3BF39B" w14:textId="77777777" w:rsidR="00395380" w:rsidRDefault="00CF7093">
                              <w:pPr>
                                <w:spacing w:after="0" w:line="240" w:lineRule="auto"/>
                              </w:pPr>
                              <w:r>
                                <w:rPr>
                                  <w:rFonts w:ascii="Arial" w:eastAsia="Arial" w:hAnsi="Arial"/>
                                  <w:color w:val="000000"/>
                                  <w:sz w:val="16"/>
                                </w:rPr>
                                <w:t>00118528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8FD3AB4" w14:textId="77777777" w:rsidR="00395380" w:rsidRDefault="00CF7093">
                              <w:pPr>
                                <w:spacing w:after="0" w:line="240" w:lineRule="auto"/>
                              </w:pPr>
                              <w:r>
                                <w:rPr>
                                  <w:rFonts w:ascii="Arial" w:eastAsia="Arial" w:hAnsi="Arial"/>
                                  <w:color w:val="000000"/>
                                  <w:sz w:val="16"/>
                                </w:rPr>
                                <w:t>PSP 2019 Madagascar</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5C1EA79"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B4D110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6940B8C" w14:textId="77777777" w:rsidR="00395380" w:rsidRDefault="00CF7093">
                              <w:pPr>
                                <w:spacing w:after="0" w:line="240" w:lineRule="auto"/>
                                <w:jc w:val="right"/>
                              </w:pPr>
                              <w:r>
                                <w:rPr>
                                  <w:rFonts w:ascii="Arial" w:eastAsia="Arial" w:hAnsi="Arial"/>
                                  <w:color w:val="000000"/>
                                  <w:sz w:val="16"/>
                                </w:rPr>
                                <w:t>744,720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88BBBF2" w14:textId="77777777" w:rsidR="00395380" w:rsidRDefault="00CF7093">
                              <w:pPr>
                                <w:spacing w:after="0" w:line="240" w:lineRule="auto"/>
                                <w:jc w:val="right"/>
                              </w:pPr>
                              <w:r>
                                <w:rPr>
                                  <w:rFonts w:ascii="Arial" w:eastAsia="Arial" w:hAnsi="Arial"/>
                                  <w:color w:val="000000"/>
                                  <w:sz w:val="16"/>
                                </w:rPr>
                                <w:t>744,720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3B614B2" w14:textId="77777777" w:rsidR="00395380" w:rsidRDefault="00CF7093">
                              <w:pPr>
                                <w:spacing w:after="0" w:line="240" w:lineRule="auto"/>
                                <w:jc w:val="right"/>
                              </w:pPr>
                              <w:r>
                                <w:rPr>
                                  <w:rFonts w:ascii="Arial" w:eastAsia="Arial" w:hAnsi="Arial"/>
                                  <w:color w:val="000000"/>
                                  <w:sz w:val="16"/>
                                </w:rPr>
                                <w:t>744,708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B44CC15" w14:textId="77777777" w:rsidR="00395380" w:rsidRDefault="00CF7093">
                              <w:pPr>
                                <w:spacing w:after="0" w:line="240" w:lineRule="auto"/>
                                <w:jc w:val="right"/>
                              </w:pPr>
                              <w:r>
                                <w:rPr>
                                  <w:rFonts w:ascii="Arial" w:eastAsia="Arial" w:hAnsi="Arial"/>
                                  <w:color w:val="000000"/>
                                  <w:sz w:val="16"/>
                                </w:rPr>
                                <w:t>100.00</w:t>
                              </w:r>
                            </w:p>
                          </w:tc>
                        </w:tr>
                        <w:tr w:rsidR="00395380" w14:paraId="72E119D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5E78DD" w14:textId="77777777" w:rsidR="00395380" w:rsidRDefault="00CF7093">
                              <w:pPr>
                                <w:spacing w:after="0" w:line="240" w:lineRule="auto"/>
                              </w:pPr>
                              <w:r>
                                <w:rPr>
                                  <w:rFonts w:ascii="Arial" w:eastAsia="Arial" w:hAnsi="Arial"/>
                                  <w:color w:val="000000"/>
                                  <w:sz w:val="16"/>
                                </w:rPr>
                                <w:t>00118528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64F8C62" w14:textId="77777777" w:rsidR="00395380" w:rsidRDefault="00CF7093">
                              <w:pPr>
                                <w:spacing w:after="0" w:line="240" w:lineRule="auto"/>
                              </w:pPr>
                              <w:r>
                                <w:rPr>
                                  <w:rFonts w:ascii="Arial" w:eastAsia="Arial" w:hAnsi="Arial"/>
                                  <w:color w:val="000000"/>
                                  <w:sz w:val="16"/>
                                </w:rPr>
                                <w:t>PSP 2019 Madagascar</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4C933C4"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5D3A77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3CC6216" w14:textId="77777777" w:rsidR="00395380" w:rsidRDefault="00CF7093">
                              <w:pPr>
                                <w:spacing w:after="0" w:line="240" w:lineRule="auto"/>
                                <w:jc w:val="right"/>
                              </w:pPr>
                              <w:r>
                                <w:rPr>
                                  <w:rFonts w:ascii="Arial" w:eastAsia="Arial" w:hAnsi="Arial"/>
                                  <w:color w:val="000000"/>
                                  <w:sz w:val="16"/>
                                </w:rPr>
                                <w:t>564,853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2DBC860" w14:textId="77777777" w:rsidR="00395380" w:rsidRDefault="00CF7093">
                              <w:pPr>
                                <w:spacing w:after="0" w:line="240" w:lineRule="auto"/>
                                <w:jc w:val="right"/>
                              </w:pPr>
                              <w:r>
                                <w:rPr>
                                  <w:rFonts w:ascii="Arial" w:eastAsia="Arial" w:hAnsi="Arial"/>
                                  <w:color w:val="000000"/>
                                  <w:sz w:val="16"/>
                                </w:rPr>
                                <w:t>564,853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4A2D150" w14:textId="77777777" w:rsidR="00395380" w:rsidRDefault="00CF7093">
                              <w:pPr>
                                <w:spacing w:after="0" w:line="240" w:lineRule="auto"/>
                                <w:jc w:val="right"/>
                              </w:pPr>
                              <w:r>
                                <w:rPr>
                                  <w:rFonts w:ascii="Arial" w:eastAsia="Arial" w:hAnsi="Arial"/>
                                  <w:color w:val="000000"/>
                                  <w:sz w:val="16"/>
                                </w:rPr>
                                <w:t>278,422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54493A6" w14:textId="77777777" w:rsidR="00395380" w:rsidRDefault="00CF7093">
                              <w:pPr>
                                <w:spacing w:after="0" w:line="240" w:lineRule="auto"/>
                                <w:jc w:val="right"/>
                              </w:pPr>
                              <w:r>
                                <w:rPr>
                                  <w:rFonts w:ascii="Arial" w:eastAsia="Arial" w:hAnsi="Arial"/>
                                  <w:color w:val="000000"/>
                                  <w:sz w:val="16"/>
                                </w:rPr>
                                <w:t>49.29</w:t>
                              </w:r>
                            </w:p>
                          </w:tc>
                        </w:tr>
                        <w:tr w:rsidR="00395380" w14:paraId="2BD7AE8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0AA86A8" w14:textId="77777777" w:rsidR="00395380" w:rsidRDefault="00CF7093">
                              <w:pPr>
                                <w:spacing w:after="0" w:line="240" w:lineRule="auto"/>
                              </w:pPr>
                              <w:r>
                                <w:rPr>
                                  <w:rFonts w:ascii="Arial" w:eastAsia="Arial" w:hAnsi="Arial"/>
                                  <w:color w:val="000000"/>
                                  <w:sz w:val="16"/>
                                </w:rPr>
                                <w:t>00118530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8FCC49A" w14:textId="77777777" w:rsidR="00395380" w:rsidRDefault="00CF7093">
                              <w:pPr>
                                <w:spacing w:after="0" w:line="240" w:lineRule="auto"/>
                              </w:pPr>
                              <w:r>
                                <w:rPr>
                                  <w:rFonts w:ascii="Arial" w:eastAsia="Arial" w:hAnsi="Arial"/>
                                  <w:color w:val="000000"/>
                                  <w:sz w:val="16"/>
                                </w:rPr>
                                <w:t>PSP 2019 Malawi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40F4586"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8EB100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CD1C68A" w14:textId="77777777" w:rsidR="00395380" w:rsidRDefault="00CF7093">
                              <w:pPr>
                                <w:spacing w:after="0" w:line="240" w:lineRule="auto"/>
                                <w:jc w:val="right"/>
                              </w:pPr>
                              <w:r>
                                <w:rPr>
                                  <w:rFonts w:ascii="Arial" w:eastAsia="Arial" w:hAnsi="Arial"/>
                                  <w:color w:val="000000"/>
                                  <w:sz w:val="16"/>
                                </w:rPr>
                                <w:t>380,920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6BA5D3E" w14:textId="77777777" w:rsidR="00395380" w:rsidRDefault="00CF7093">
                              <w:pPr>
                                <w:spacing w:after="0" w:line="240" w:lineRule="auto"/>
                                <w:jc w:val="right"/>
                              </w:pPr>
                              <w:r>
                                <w:rPr>
                                  <w:rFonts w:ascii="Arial" w:eastAsia="Arial" w:hAnsi="Arial"/>
                                  <w:color w:val="000000"/>
                                  <w:sz w:val="16"/>
                                </w:rPr>
                                <w:t>380,803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6980DCF" w14:textId="77777777" w:rsidR="00395380" w:rsidRDefault="00CF7093">
                              <w:pPr>
                                <w:spacing w:after="0" w:line="240" w:lineRule="auto"/>
                                <w:jc w:val="right"/>
                              </w:pPr>
                              <w:r>
                                <w:rPr>
                                  <w:rFonts w:ascii="Arial" w:eastAsia="Arial" w:hAnsi="Arial"/>
                                  <w:color w:val="000000"/>
                                  <w:sz w:val="16"/>
                                </w:rPr>
                                <w:t>380,803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2568275" w14:textId="77777777" w:rsidR="00395380" w:rsidRDefault="00CF7093">
                              <w:pPr>
                                <w:spacing w:after="0" w:line="240" w:lineRule="auto"/>
                                <w:jc w:val="right"/>
                              </w:pPr>
                              <w:r>
                                <w:rPr>
                                  <w:rFonts w:ascii="Arial" w:eastAsia="Arial" w:hAnsi="Arial"/>
                                  <w:color w:val="000000"/>
                                  <w:sz w:val="16"/>
                                </w:rPr>
                                <w:t>100.00</w:t>
                              </w:r>
                            </w:p>
                          </w:tc>
                        </w:tr>
                        <w:tr w:rsidR="00395380" w14:paraId="05A3E67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C502E38" w14:textId="77777777" w:rsidR="00395380" w:rsidRDefault="00CF7093">
                              <w:pPr>
                                <w:spacing w:after="0" w:line="240" w:lineRule="auto"/>
                              </w:pPr>
                              <w:r>
                                <w:rPr>
                                  <w:rFonts w:ascii="Arial" w:eastAsia="Arial" w:hAnsi="Arial"/>
                                  <w:color w:val="000000"/>
                                  <w:sz w:val="16"/>
                                </w:rPr>
                                <w:t>00118530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B09C965" w14:textId="77777777" w:rsidR="00395380" w:rsidRDefault="00CF7093">
                              <w:pPr>
                                <w:spacing w:after="0" w:line="240" w:lineRule="auto"/>
                              </w:pPr>
                              <w:r>
                                <w:rPr>
                                  <w:rFonts w:ascii="Arial" w:eastAsia="Arial" w:hAnsi="Arial"/>
                                  <w:color w:val="000000"/>
                                  <w:sz w:val="16"/>
                                </w:rPr>
                                <w:t>PSP 2019 Malawi</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1802A97"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CEEC94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FACB49D" w14:textId="77777777" w:rsidR="00395380" w:rsidRDefault="00CF7093">
                              <w:pPr>
                                <w:spacing w:after="0" w:line="240" w:lineRule="auto"/>
                                <w:jc w:val="right"/>
                              </w:pPr>
                              <w:r>
                                <w:rPr>
                                  <w:rFonts w:ascii="Arial" w:eastAsia="Arial" w:hAnsi="Arial"/>
                                  <w:color w:val="000000"/>
                                  <w:sz w:val="16"/>
                                </w:rPr>
                                <w:t>378,780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F999C6A" w14:textId="77777777" w:rsidR="00395380" w:rsidRDefault="00CF7093">
                              <w:pPr>
                                <w:spacing w:after="0" w:line="240" w:lineRule="auto"/>
                                <w:jc w:val="right"/>
                              </w:pPr>
                              <w:r>
                                <w:rPr>
                                  <w:rFonts w:ascii="Arial" w:eastAsia="Arial" w:hAnsi="Arial"/>
                                  <w:color w:val="000000"/>
                                  <w:sz w:val="16"/>
                                </w:rPr>
                                <w:t>378,780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3125CE3" w14:textId="77777777" w:rsidR="00395380" w:rsidRDefault="00CF7093">
                              <w:pPr>
                                <w:spacing w:after="0" w:line="240" w:lineRule="auto"/>
                                <w:jc w:val="right"/>
                              </w:pPr>
                              <w:r>
                                <w:rPr>
                                  <w:rFonts w:ascii="Arial" w:eastAsia="Arial" w:hAnsi="Arial"/>
                                  <w:color w:val="000000"/>
                                  <w:sz w:val="16"/>
                                </w:rPr>
                                <w:t>378,780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28223CA" w14:textId="77777777" w:rsidR="00395380" w:rsidRDefault="00CF7093">
                              <w:pPr>
                                <w:spacing w:after="0" w:line="240" w:lineRule="auto"/>
                                <w:jc w:val="right"/>
                              </w:pPr>
                              <w:r>
                                <w:rPr>
                                  <w:rFonts w:ascii="Arial" w:eastAsia="Arial" w:hAnsi="Arial"/>
                                  <w:color w:val="000000"/>
                                  <w:sz w:val="16"/>
                                </w:rPr>
                                <w:t>100.00</w:t>
                              </w:r>
                            </w:p>
                          </w:tc>
                        </w:tr>
                        <w:tr w:rsidR="00395380" w14:paraId="750D63E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BCDF564" w14:textId="77777777" w:rsidR="00395380" w:rsidRDefault="00CF7093">
                              <w:pPr>
                                <w:spacing w:after="0" w:line="240" w:lineRule="auto"/>
                              </w:pPr>
                              <w:r>
                                <w:rPr>
                                  <w:rFonts w:ascii="Arial" w:eastAsia="Arial" w:hAnsi="Arial"/>
                                  <w:color w:val="000000"/>
                                  <w:sz w:val="16"/>
                                </w:rPr>
                                <w:t>00118530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74BEF12" w14:textId="77777777" w:rsidR="00395380" w:rsidRDefault="00CF7093">
                              <w:pPr>
                                <w:spacing w:after="0" w:line="240" w:lineRule="auto"/>
                              </w:pPr>
                              <w:r>
                                <w:rPr>
                                  <w:rFonts w:ascii="Arial" w:eastAsia="Arial" w:hAnsi="Arial"/>
                                  <w:color w:val="000000"/>
                                  <w:sz w:val="16"/>
                                </w:rPr>
                                <w:t>PSP 2019 Malawi</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71F5531"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813EF7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FD7CBE8" w14:textId="77777777" w:rsidR="00395380" w:rsidRDefault="00CF7093">
                              <w:pPr>
                                <w:spacing w:after="0" w:line="240" w:lineRule="auto"/>
                                <w:jc w:val="right"/>
                              </w:pPr>
                              <w:r>
                                <w:rPr>
                                  <w:rFonts w:ascii="Arial" w:eastAsia="Arial" w:hAnsi="Arial"/>
                                  <w:color w:val="000000"/>
                                  <w:sz w:val="16"/>
                                </w:rPr>
                                <w:t>1,240,237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4B644FF" w14:textId="77777777" w:rsidR="00395380" w:rsidRDefault="00CF7093">
                              <w:pPr>
                                <w:spacing w:after="0" w:line="240" w:lineRule="auto"/>
                                <w:jc w:val="right"/>
                              </w:pPr>
                              <w:r>
                                <w:rPr>
                                  <w:rFonts w:ascii="Arial" w:eastAsia="Arial" w:hAnsi="Arial"/>
                                  <w:color w:val="000000"/>
                                  <w:sz w:val="16"/>
                                </w:rPr>
                                <w:t>1,240,237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F81A993" w14:textId="77777777" w:rsidR="00395380" w:rsidRDefault="00CF7093">
                              <w:pPr>
                                <w:spacing w:after="0" w:line="240" w:lineRule="auto"/>
                                <w:jc w:val="right"/>
                              </w:pPr>
                              <w:r>
                                <w:rPr>
                                  <w:rFonts w:ascii="Arial" w:eastAsia="Arial" w:hAnsi="Arial"/>
                                  <w:color w:val="000000"/>
                                  <w:sz w:val="16"/>
                                </w:rPr>
                                <w:t>1,240,237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C535C6C" w14:textId="77777777" w:rsidR="00395380" w:rsidRDefault="00CF7093">
                              <w:pPr>
                                <w:spacing w:after="0" w:line="240" w:lineRule="auto"/>
                                <w:jc w:val="right"/>
                              </w:pPr>
                              <w:r>
                                <w:rPr>
                                  <w:rFonts w:ascii="Arial" w:eastAsia="Arial" w:hAnsi="Arial"/>
                                  <w:color w:val="000000"/>
                                  <w:sz w:val="16"/>
                                </w:rPr>
                                <w:t>100.00</w:t>
                              </w:r>
                            </w:p>
                          </w:tc>
                        </w:tr>
                        <w:tr w:rsidR="00395380" w14:paraId="1BB68B0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DBEE931" w14:textId="77777777" w:rsidR="00395380" w:rsidRDefault="00CF7093">
                              <w:pPr>
                                <w:spacing w:after="0" w:line="240" w:lineRule="auto"/>
                              </w:pPr>
                              <w:r>
                                <w:rPr>
                                  <w:rFonts w:ascii="Arial" w:eastAsia="Arial" w:hAnsi="Arial"/>
                                  <w:color w:val="000000"/>
                                  <w:sz w:val="16"/>
                                </w:rPr>
                                <w:t>00118531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004C6E8" w14:textId="77777777" w:rsidR="00395380" w:rsidRDefault="00CF7093">
                              <w:pPr>
                                <w:spacing w:after="0" w:line="240" w:lineRule="auto"/>
                              </w:pPr>
                              <w:r>
                                <w:rPr>
                                  <w:rFonts w:ascii="Arial" w:eastAsia="Arial" w:hAnsi="Arial"/>
                                  <w:color w:val="000000"/>
                                  <w:sz w:val="16"/>
                                </w:rPr>
                                <w:t>PSP 2019 Mauritania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24F7E69"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EB14A9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287C239" w14:textId="77777777" w:rsidR="00395380" w:rsidRDefault="00CF7093">
                              <w:pPr>
                                <w:spacing w:after="0" w:line="240" w:lineRule="auto"/>
                                <w:jc w:val="right"/>
                              </w:pPr>
                              <w:r>
                                <w:rPr>
                                  <w:rFonts w:ascii="Arial" w:eastAsia="Arial" w:hAnsi="Arial"/>
                                  <w:color w:val="000000"/>
                                  <w:sz w:val="16"/>
                                </w:rPr>
                                <w:t>680,825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D32DB19" w14:textId="77777777" w:rsidR="00395380" w:rsidRDefault="00CF7093">
                              <w:pPr>
                                <w:spacing w:after="0" w:line="240" w:lineRule="auto"/>
                                <w:jc w:val="right"/>
                              </w:pPr>
                              <w:r>
                                <w:rPr>
                                  <w:rFonts w:ascii="Arial" w:eastAsia="Arial" w:hAnsi="Arial"/>
                                  <w:color w:val="000000"/>
                                  <w:sz w:val="16"/>
                                </w:rPr>
                                <w:t>680,825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30C387B" w14:textId="77777777" w:rsidR="00395380" w:rsidRDefault="00CF7093">
                              <w:pPr>
                                <w:spacing w:after="0" w:line="240" w:lineRule="auto"/>
                                <w:jc w:val="right"/>
                              </w:pPr>
                              <w:r>
                                <w:rPr>
                                  <w:rFonts w:ascii="Arial" w:eastAsia="Arial" w:hAnsi="Arial"/>
                                  <w:color w:val="000000"/>
                                  <w:sz w:val="16"/>
                                </w:rPr>
                                <w:t>647,055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6DF9DD4" w14:textId="77777777" w:rsidR="00395380" w:rsidRDefault="00CF7093">
                              <w:pPr>
                                <w:spacing w:after="0" w:line="240" w:lineRule="auto"/>
                                <w:jc w:val="right"/>
                              </w:pPr>
                              <w:r>
                                <w:rPr>
                                  <w:rFonts w:ascii="Arial" w:eastAsia="Arial" w:hAnsi="Arial"/>
                                  <w:color w:val="000000"/>
                                  <w:sz w:val="16"/>
                                </w:rPr>
                                <w:t>95.04</w:t>
                              </w:r>
                            </w:p>
                          </w:tc>
                        </w:tr>
                        <w:tr w:rsidR="00395380" w14:paraId="1A12CF9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4FFA005" w14:textId="77777777" w:rsidR="00395380" w:rsidRDefault="00CF7093">
                              <w:pPr>
                                <w:spacing w:after="0" w:line="240" w:lineRule="auto"/>
                              </w:pPr>
                              <w:r>
                                <w:rPr>
                                  <w:rFonts w:ascii="Arial" w:eastAsia="Arial" w:hAnsi="Arial"/>
                                  <w:color w:val="000000"/>
                                  <w:sz w:val="16"/>
                                </w:rPr>
                                <w:t>00118531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DAAC6EC" w14:textId="77777777" w:rsidR="00395380" w:rsidRDefault="00CF7093">
                              <w:pPr>
                                <w:spacing w:after="0" w:line="240" w:lineRule="auto"/>
                              </w:pPr>
                              <w:r>
                                <w:rPr>
                                  <w:rFonts w:ascii="Arial" w:eastAsia="Arial" w:hAnsi="Arial"/>
                                  <w:color w:val="000000"/>
                                  <w:sz w:val="16"/>
                                </w:rPr>
                                <w:t>PSP 2019 Mauritania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B9DFCD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6F8906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8C98FC5" w14:textId="77777777" w:rsidR="00395380" w:rsidRDefault="00CF7093">
                              <w:pPr>
                                <w:spacing w:after="0" w:line="240" w:lineRule="auto"/>
                                <w:jc w:val="right"/>
                              </w:pPr>
                              <w:r>
                                <w:rPr>
                                  <w:rFonts w:ascii="Arial" w:eastAsia="Arial" w:hAnsi="Arial"/>
                                  <w:color w:val="000000"/>
                                  <w:sz w:val="16"/>
                                </w:rPr>
                                <w:t>571,496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79D612A" w14:textId="77777777" w:rsidR="00395380" w:rsidRDefault="00CF7093">
                              <w:pPr>
                                <w:spacing w:after="0" w:line="240" w:lineRule="auto"/>
                                <w:jc w:val="right"/>
                              </w:pPr>
                              <w:r>
                                <w:rPr>
                                  <w:rFonts w:ascii="Arial" w:eastAsia="Arial" w:hAnsi="Arial"/>
                                  <w:color w:val="000000"/>
                                  <w:sz w:val="16"/>
                                </w:rPr>
                                <w:t>571,496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BA577FA" w14:textId="77777777" w:rsidR="00395380" w:rsidRDefault="00CF7093">
                              <w:pPr>
                                <w:spacing w:after="0" w:line="240" w:lineRule="auto"/>
                                <w:jc w:val="right"/>
                              </w:pPr>
                              <w:r>
                                <w:rPr>
                                  <w:rFonts w:ascii="Arial" w:eastAsia="Arial" w:hAnsi="Arial"/>
                                  <w:color w:val="000000"/>
                                  <w:sz w:val="16"/>
                                </w:rPr>
                                <w:t>530,557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5F884FE" w14:textId="77777777" w:rsidR="00395380" w:rsidRDefault="00CF7093">
                              <w:pPr>
                                <w:spacing w:after="0" w:line="240" w:lineRule="auto"/>
                                <w:jc w:val="right"/>
                              </w:pPr>
                              <w:r>
                                <w:rPr>
                                  <w:rFonts w:ascii="Arial" w:eastAsia="Arial" w:hAnsi="Arial"/>
                                  <w:color w:val="000000"/>
                                  <w:sz w:val="16"/>
                                </w:rPr>
                                <w:t>92.84</w:t>
                              </w:r>
                            </w:p>
                          </w:tc>
                        </w:tr>
                        <w:tr w:rsidR="00395380" w14:paraId="1770926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B2294B" w14:textId="77777777" w:rsidR="00395380" w:rsidRDefault="00CF7093">
                              <w:pPr>
                                <w:spacing w:after="0" w:line="240" w:lineRule="auto"/>
                              </w:pPr>
                              <w:r>
                                <w:rPr>
                                  <w:rFonts w:ascii="Arial" w:eastAsia="Arial" w:hAnsi="Arial"/>
                                  <w:color w:val="000000"/>
                                  <w:sz w:val="16"/>
                                </w:rPr>
                                <w:t>00118531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3E71BDA" w14:textId="77777777" w:rsidR="00395380" w:rsidRDefault="00CF7093">
                              <w:pPr>
                                <w:spacing w:after="0" w:line="240" w:lineRule="auto"/>
                              </w:pPr>
                              <w:r>
                                <w:rPr>
                                  <w:rFonts w:ascii="Arial" w:eastAsia="Arial" w:hAnsi="Arial"/>
                                  <w:color w:val="000000"/>
                                  <w:sz w:val="16"/>
                                </w:rPr>
                                <w:t>PSP 2019 Mauritania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42472D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55619F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32DEDBE" w14:textId="77777777" w:rsidR="00395380" w:rsidRDefault="00CF7093">
                              <w:pPr>
                                <w:spacing w:after="0" w:line="240" w:lineRule="auto"/>
                                <w:jc w:val="right"/>
                              </w:pPr>
                              <w:r>
                                <w:rPr>
                                  <w:rFonts w:ascii="Arial" w:eastAsia="Arial" w:hAnsi="Arial"/>
                                  <w:color w:val="000000"/>
                                  <w:sz w:val="16"/>
                                </w:rPr>
                                <w:t>747,679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4067EE5" w14:textId="77777777" w:rsidR="00395380" w:rsidRDefault="00CF7093">
                              <w:pPr>
                                <w:spacing w:after="0" w:line="240" w:lineRule="auto"/>
                                <w:jc w:val="right"/>
                              </w:pPr>
                              <w:r>
                                <w:rPr>
                                  <w:rFonts w:ascii="Arial" w:eastAsia="Arial" w:hAnsi="Arial"/>
                                  <w:color w:val="000000"/>
                                  <w:sz w:val="16"/>
                                </w:rPr>
                                <w:t>747,679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83EEE1C" w14:textId="77777777" w:rsidR="00395380" w:rsidRDefault="00CF7093">
                              <w:pPr>
                                <w:spacing w:after="0" w:line="240" w:lineRule="auto"/>
                                <w:jc w:val="right"/>
                              </w:pPr>
                              <w:r>
                                <w:rPr>
                                  <w:rFonts w:ascii="Arial" w:eastAsia="Arial" w:hAnsi="Arial"/>
                                  <w:color w:val="000000"/>
                                  <w:sz w:val="16"/>
                                </w:rPr>
                                <w:t>736,127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14176A0" w14:textId="77777777" w:rsidR="00395380" w:rsidRDefault="00CF7093">
                              <w:pPr>
                                <w:spacing w:after="0" w:line="240" w:lineRule="auto"/>
                                <w:jc w:val="right"/>
                              </w:pPr>
                              <w:r>
                                <w:rPr>
                                  <w:rFonts w:ascii="Arial" w:eastAsia="Arial" w:hAnsi="Arial"/>
                                  <w:color w:val="000000"/>
                                  <w:sz w:val="16"/>
                                </w:rPr>
                                <w:t>98.45</w:t>
                              </w:r>
                            </w:p>
                          </w:tc>
                        </w:tr>
                        <w:tr w:rsidR="00395380" w14:paraId="2F359E2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4ADF8D9" w14:textId="77777777" w:rsidR="00395380" w:rsidRDefault="00CF7093">
                              <w:pPr>
                                <w:spacing w:after="0" w:line="240" w:lineRule="auto"/>
                              </w:pPr>
                              <w:r>
                                <w:rPr>
                                  <w:rFonts w:ascii="Arial" w:eastAsia="Arial" w:hAnsi="Arial"/>
                                  <w:color w:val="000000"/>
                                  <w:sz w:val="16"/>
                                </w:rPr>
                                <w:t>00118532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1307ED7" w14:textId="77777777" w:rsidR="00395380" w:rsidRDefault="00CF7093">
                              <w:pPr>
                                <w:spacing w:after="0" w:line="240" w:lineRule="auto"/>
                              </w:pPr>
                              <w:r>
                                <w:rPr>
                                  <w:rFonts w:ascii="Arial" w:eastAsia="Arial" w:hAnsi="Arial"/>
                                  <w:color w:val="000000"/>
                                  <w:sz w:val="16"/>
                                </w:rPr>
                                <w:t>PSP 2019 Palestine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C7EC810"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6CDCC0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018130F" w14:textId="77777777" w:rsidR="00395380" w:rsidRDefault="00CF7093">
                              <w:pPr>
                                <w:spacing w:after="0" w:line="240" w:lineRule="auto"/>
                                <w:jc w:val="right"/>
                              </w:pPr>
                              <w:r>
                                <w:rPr>
                                  <w:rFonts w:ascii="Arial" w:eastAsia="Arial" w:hAnsi="Arial"/>
                                  <w:color w:val="000000"/>
                                  <w:sz w:val="16"/>
                                </w:rPr>
                                <w:t>690,150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6A01857" w14:textId="77777777" w:rsidR="00395380" w:rsidRDefault="00CF7093">
                              <w:pPr>
                                <w:spacing w:after="0" w:line="240" w:lineRule="auto"/>
                                <w:jc w:val="right"/>
                              </w:pPr>
                              <w:r>
                                <w:rPr>
                                  <w:rFonts w:ascii="Arial" w:eastAsia="Arial" w:hAnsi="Arial"/>
                                  <w:color w:val="000000"/>
                                  <w:sz w:val="16"/>
                                </w:rPr>
                                <w:t>690,150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6D29F0B" w14:textId="77777777" w:rsidR="00395380" w:rsidRDefault="00CF7093">
                              <w:pPr>
                                <w:spacing w:after="0" w:line="240" w:lineRule="auto"/>
                                <w:jc w:val="right"/>
                              </w:pPr>
                              <w:r>
                                <w:rPr>
                                  <w:rFonts w:ascii="Arial" w:eastAsia="Arial" w:hAnsi="Arial"/>
                                  <w:color w:val="000000"/>
                                  <w:sz w:val="16"/>
                                </w:rPr>
                                <w:t>651,920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92C2FE0" w14:textId="77777777" w:rsidR="00395380" w:rsidRDefault="00CF7093">
                              <w:pPr>
                                <w:spacing w:after="0" w:line="240" w:lineRule="auto"/>
                                <w:jc w:val="right"/>
                              </w:pPr>
                              <w:r>
                                <w:rPr>
                                  <w:rFonts w:ascii="Arial" w:eastAsia="Arial" w:hAnsi="Arial"/>
                                  <w:color w:val="000000"/>
                                  <w:sz w:val="16"/>
                                </w:rPr>
                                <w:t>94.46</w:t>
                              </w:r>
                            </w:p>
                          </w:tc>
                        </w:tr>
                        <w:tr w:rsidR="00395380" w14:paraId="16E9C5D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7005EA3" w14:textId="77777777" w:rsidR="00395380" w:rsidRDefault="00CF7093">
                              <w:pPr>
                                <w:spacing w:after="0" w:line="240" w:lineRule="auto"/>
                              </w:pPr>
                              <w:r>
                                <w:rPr>
                                  <w:rFonts w:ascii="Arial" w:eastAsia="Arial" w:hAnsi="Arial"/>
                                  <w:color w:val="000000"/>
                                  <w:sz w:val="16"/>
                                </w:rPr>
                                <w:t>00118532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43B565A" w14:textId="77777777" w:rsidR="00395380" w:rsidRDefault="00CF7093">
                              <w:pPr>
                                <w:spacing w:after="0" w:line="240" w:lineRule="auto"/>
                              </w:pPr>
                              <w:r>
                                <w:rPr>
                                  <w:rFonts w:ascii="Arial" w:eastAsia="Arial" w:hAnsi="Arial"/>
                                  <w:color w:val="000000"/>
                                  <w:sz w:val="16"/>
                                </w:rPr>
                                <w:t>PSP 2019 Palestine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36C8AF2"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61B2DF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BC05F70" w14:textId="77777777" w:rsidR="00395380" w:rsidRDefault="00CF7093">
                              <w:pPr>
                                <w:spacing w:after="0" w:line="240" w:lineRule="auto"/>
                                <w:jc w:val="right"/>
                              </w:pPr>
                              <w:r>
                                <w:rPr>
                                  <w:rFonts w:ascii="Arial" w:eastAsia="Arial" w:hAnsi="Arial"/>
                                  <w:color w:val="000000"/>
                                  <w:sz w:val="16"/>
                                </w:rPr>
                                <w:t>750,060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E1A1052" w14:textId="77777777" w:rsidR="00395380" w:rsidRDefault="00CF7093">
                              <w:pPr>
                                <w:spacing w:after="0" w:line="240" w:lineRule="auto"/>
                                <w:jc w:val="right"/>
                              </w:pPr>
                              <w:r>
                                <w:rPr>
                                  <w:rFonts w:ascii="Arial" w:eastAsia="Arial" w:hAnsi="Arial"/>
                                  <w:color w:val="000000"/>
                                  <w:sz w:val="16"/>
                                </w:rPr>
                                <w:t>750,060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8F10251" w14:textId="77777777" w:rsidR="00395380" w:rsidRDefault="00CF7093">
                              <w:pPr>
                                <w:spacing w:after="0" w:line="240" w:lineRule="auto"/>
                                <w:jc w:val="right"/>
                              </w:pPr>
                              <w:r>
                                <w:rPr>
                                  <w:rFonts w:ascii="Arial" w:eastAsia="Arial" w:hAnsi="Arial"/>
                                  <w:color w:val="000000"/>
                                  <w:sz w:val="16"/>
                                </w:rPr>
                                <w:t>750,041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0F29FD1" w14:textId="77777777" w:rsidR="00395380" w:rsidRDefault="00CF7093">
                              <w:pPr>
                                <w:spacing w:after="0" w:line="240" w:lineRule="auto"/>
                                <w:jc w:val="right"/>
                              </w:pPr>
                              <w:r>
                                <w:rPr>
                                  <w:rFonts w:ascii="Arial" w:eastAsia="Arial" w:hAnsi="Arial"/>
                                  <w:color w:val="000000"/>
                                  <w:sz w:val="16"/>
                                </w:rPr>
                                <w:t>100.00</w:t>
                              </w:r>
                            </w:p>
                          </w:tc>
                        </w:tr>
                        <w:tr w:rsidR="00395380" w14:paraId="501DCEA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1582D7D" w14:textId="77777777" w:rsidR="00395380" w:rsidRDefault="00CF7093">
                              <w:pPr>
                                <w:spacing w:after="0" w:line="240" w:lineRule="auto"/>
                              </w:pPr>
                              <w:r>
                                <w:rPr>
                                  <w:rFonts w:ascii="Arial" w:eastAsia="Arial" w:hAnsi="Arial"/>
                                  <w:color w:val="000000"/>
                                  <w:sz w:val="16"/>
                                </w:rPr>
                                <w:t>00118532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ED5E076" w14:textId="77777777" w:rsidR="00395380" w:rsidRDefault="00CF7093">
                              <w:pPr>
                                <w:spacing w:after="0" w:line="240" w:lineRule="auto"/>
                              </w:pPr>
                              <w:r>
                                <w:rPr>
                                  <w:rFonts w:ascii="Arial" w:eastAsia="Arial" w:hAnsi="Arial"/>
                                  <w:color w:val="000000"/>
                                  <w:sz w:val="16"/>
                                </w:rPr>
                                <w:t>PSP 2019 Palestine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E10F6B7"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BD5C13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2633D9F" w14:textId="77777777" w:rsidR="00395380" w:rsidRDefault="00CF7093">
                              <w:pPr>
                                <w:spacing w:after="0" w:line="240" w:lineRule="auto"/>
                                <w:jc w:val="right"/>
                              </w:pPr>
                              <w:r>
                                <w:rPr>
                                  <w:rFonts w:ascii="Arial" w:eastAsia="Arial" w:hAnsi="Arial"/>
                                  <w:color w:val="000000"/>
                                  <w:sz w:val="16"/>
                                </w:rPr>
                                <w:t>559,790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43FA500" w14:textId="77777777" w:rsidR="00395380" w:rsidRDefault="00CF7093">
                              <w:pPr>
                                <w:spacing w:after="0" w:line="240" w:lineRule="auto"/>
                                <w:jc w:val="right"/>
                              </w:pPr>
                              <w:r>
                                <w:rPr>
                                  <w:rFonts w:ascii="Arial" w:eastAsia="Arial" w:hAnsi="Arial"/>
                                  <w:color w:val="000000"/>
                                  <w:sz w:val="16"/>
                                </w:rPr>
                                <w:t>559,790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8A9B93D" w14:textId="77777777" w:rsidR="00395380" w:rsidRDefault="00CF7093">
                              <w:pPr>
                                <w:spacing w:after="0" w:line="240" w:lineRule="auto"/>
                                <w:jc w:val="right"/>
                              </w:pPr>
                              <w:r>
                                <w:rPr>
                                  <w:rFonts w:ascii="Arial" w:eastAsia="Arial" w:hAnsi="Arial"/>
                                  <w:color w:val="000000"/>
                                  <w:sz w:val="16"/>
                                </w:rPr>
                                <w:t>559,790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234012B" w14:textId="77777777" w:rsidR="00395380" w:rsidRDefault="00CF7093">
                              <w:pPr>
                                <w:spacing w:after="0" w:line="240" w:lineRule="auto"/>
                                <w:jc w:val="right"/>
                              </w:pPr>
                              <w:r>
                                <w:rPr>
                                  <w:rFonts w:ascii="Arial" w:eastAsia="Arial" w:hAnsi="Arial"/>
                                  <w:color w:val="000000"/>
                                  <w:sz w:val="16"/>
                                </w:rPr>
                                <w:t>100.00</w:t>
                              </w:r>
                            </w:p>
                          </w:tc>
                        </w:tr>
                        <w:tr w:rsidR="00395380" w14:paraId="59B1954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28E86A9" w14:textId="77777777" w:rsidR="00395380" w:rsidRDefault="00CF7093">
                              <w:pPr>
                                <w:spacing w:after="0" w:line="240" w:lineRule="auto"/>
                              </w:pPr>
                              <w:r>
                                <w:rPr>
                                  <w:rFonts w:ascii="Arial" w:eastAsia="Arial" w:hAnsi="Arial"/>
                                  <w:color w:val="000000"/>
                                  <w:sz w:val="16"/>
                                </w:rPr>
                                <w:t>00118533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0D0C3A1" w14:textId="77777777" w:rsidR="00395380" w:rsidRDefault="00CF7093">
                              <w:pPr>
                                <w:spacing w:after="0" w:line="240" w:lineRule="auto"/>
                              </w:pPr>
                              <w:r>
                                <w:rPr>
                                  <w:rFonts w:ascii="Arial" w:eastAsia="Arial" w:hAnsi="Arial"/>
                                  <w:color w:val="000000"/>
                                  <w:sz w:val="16"/>
                                </w:rPr>
                                <w:t>PSP 2019 Rwanda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3EDE734"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CBAF6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915B40E" w14:textId="77777777" w:rsidR="00395380" w:rsidRDefault="00CF7093">
                              <w:pPr>
                                <w:spacing w:after="0" w:line="240" w:lineRule="auto"/>
                                <w:jc w:val="right"/>
                              </w:pPr>
                              <w:r>
                                <w:rPr>
                                  <w:rFonts w:ascii="Arial" w:eastAsia="Arial" w:hAnsi="Arial"/>
                                  <w:color w:val="000000"/>
                                  <w:sz w:val="16"/>
                                </w:rPr>
                                <w:t>361,966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0A92D31" w14:textId="77777777" w:rsidR="00395380" w:rsidRDefault="00CF7093">
                              <w:pPr>
                                <w:spacing w:after="0" w:line="240" w:lineRule="auto"/>
                                <w:jc w:val="right"/>
                              </w:pPr>
                              <w:r>
                                <w:rPr>
                                  <w:rFonts w:ascii="Arial" w:eastAsia="Arial" w:hAnsi="Arial"/>
                                  <w:color w:val="000000"/>
                                  <w:sz w:val="16"/>
                                </w:rPr>
                                <w:t>361,966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5377BCF" w14:textId="77777777" w:rsidR="00395380" w:rsidRDefault="00CF7093">
                              <w:pPr>
                                <w:spacing w:after="0" w:line="240" w:lineRule="auto"/>
                                <w:jc w:val="right"/>
                              </w:pPr>
                              <w:r>
                                <w:rPr>
                                  <w:rFonts w:ascii="Arial" w:eastAsia="Arial" w:hAnsi="Arial"/>
                                  <w:color w:val="000000"/>
                                  <w:sz w:val="16"/>
                                </w:rPr>
                                <w:t>341,137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C9560DC" w14:textId="77777777" w:rsidR="00395380" w:rsidRDefault="00CF7093">
                              <w:pPr>
                                <w:spacing w:after="0" w:line="240" w:lineRule="auto"/>
                                <w:jc w:val="right"/>
                              </w:pPr>
                              <w:r>
                                <w:rPr>
                                  <w:rFonts w:ascii="Arial" w:eastAsia="Arial" w:hAnsi="Arial"/>
                                  <w:color w:val="000000"/>
                                  <w:sz w:val="16"/>
                                </w:rPr>
                                <w:t>94.25</w:t>
                              </w:r>
                            </w:p>
                          </w:tc>
                        </w:tr>
                        <w:tr w:rsidR="00395380" w14:paraId="21CB643D"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CB908A9" w14:textId="77777777" w:rsidR="00395380" w:rsidRDefault="00CF7093">
                              <w:pPr>
                                <w:spacing w:after="0" w:line="240" w:lineRule="auto"/>
                              </w:pPr>
                              <w:r>
                                <w:rPr>
                                  <w:rFonts w:ascii="Arial" w:eastAsia="Arial" w:hAnsi="Arial"/>
                                  <w:color w:val="000000"/>
                                  <w:sz w:val="16"/>
                                </w:rPr>
                                <w:t>00118533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18DE787" w14:textId="77777777" w:rsidR="00395380" w:rsidRDefault="00CF7093">
                              <w:pPr>
                                <w:spacing w:after="0" w:line="240" w:lineRule="auto"/>
                              </w:pPr>
                              <w:r>
                                <w:rPr>
                                  <w:rFonts w:ascii="Arial" w:eastAsia="Arial" w:hAnsi="Arial"/>
                                  <w:color w:val="000000"/>
                                  <w:sz w:val="16"/>
                                </w:rPr>
                                <w:t>PSP 2019 Rwanda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BF7FF5C"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40C33A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3276A16" w14:textId="77777777" w:rsidR="00395380" w:rsidRDefault="00CF7093">
                              <w:pPr>
                                <w:spacing w:after="0" w:line="240" w:lineRule="auto"/>
                                <w:jc w:val="right"/>
                              </w:pPr>
                              <w:r>
                                <w:rPr>
                                  <w:rFonts w:ascii="Arial" w:eastAsia="Arial" w:hAnsi="Arial"/>
                                  <w:color w:val="000000"/>
                                  <w:sz w:val="16"/>
                                </w:rPr>
                                <w:t>890,751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A1D9998" w14:textId="77777777" w:rsidR="00395380" w:rsidRDefault="00CF7093">
                              <w:pPr>
                                <w:spacing w:after="0" w:line="240" w:lineRule="auto"/>
                                <w:jc w:val="right"/>
                              </w:pPr>
                              <w:r>
                                <w:rPr>
                                  <w:rFonts w:ascii="Arial" w:eastAsia="Arial" w:hAnsi="Arial"/>
                                  <w:color w:val="000000"/>
                                  <w:sz w:val="16"/>
                                </w:rPr>
                                <w:t>890,751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C9A40A0" w14:textId="77777777" w:rsidR="00395380" w:rsidRDefault="00CF7093">
                              <w:pPr>
                                <w:spacing w:after="0" w:line="240" w:lineRule="auto"/>
                                <w:jc w:val="right"/>
                              </w:pPr>
                              <w:r>
                                <w:rPr>
                                  <w:rFonts w:ascii="Arial" w:eastAsia="Arial" w:hAnsi="Arial"/>
                                  <w:color w:val="000000"/>
                                  <w:sz w:val="16"/>
                                </w:rPr>
                                <w:t>890,787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4ADFCE4" w14:textId="77777777" w:rsidR="00395380" w:rsidRDefault="00CF7093">
                              <w:pPr>
                                <w:spacing w:after="0" w:line="240" w:lineRule="auto"/>
                                <w:jc w:val="right"/>
                              </w:pPr>
                              <w:r>
                                <w:rPr>
                                  <w:rFonts w:ascii="Arial" w:eastAsia="Arial" w:hAnsi="Arial"/>
                                  <w:color w:val="000000"/>
                                  <w:sz w:val="16"/>
                                </w:rPr>
                                <w:t>100.00</w:t>
                              </w:r>
                            </w:p>
                          </w:tc>
                        </w:tr>
                        <w:tr w:rsidR="00395380" w14:paraId="0F441D2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2D12E7C" w14:textId="77777777" w:rsidR="00395380" w:rsidRDefault="00CF7093">
                              <w:pPr>
                                <w:spacing w:after="0" w:line="240" w:lineRule="auto"/>
                              </w:pPr>
                              <w:r>
                                <w:rPr>
                                  <w:rFonts w:ascii="Arial" w:eastAsia="Arial" w:hAnsi="Arial"/>
                                  <w:color w:val="000000"/>
                                  <w:sz w:val="16"/>
                                </w:rPr>
                                <w:t>00118533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DF118F8" w14:textId="77777777" w:rsidR="00395380" w:rsidRDefault="00CF7093">
                              <w:pPr>
                                <w:spacing w:after="0" w:line="240" w:lineRule="auto"/>
                              </w:pPr>
                              <w:r>
                                <w:rPr>
                                  <w:rFonts w:ascii="Arial" w:eastAsia="Arial" w:hAnsi="Arial"/>
                                  <w:color w:val="000000"/>
                                  <w:sz w:val="16"/>
                                </w:rPr>
                                <w:t>PSP 2019 Rwanda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557DEB4"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07559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F6A5BAA" w14:textId="77777777" w:rsidR="00395380" w:rsidRDefault="00CF7093">
                              <w:pPr>
                                <w:spacing w:after="0" w:line="240" w:lineRule="auto"/>
                                <w:jc w:val="right"/>
                              </w:pPr>
                              <w:r>
                                <w:rPr>
                                  <w:rFonts w:ascii="Arial" w:eastAsia="Arial" w:hAnsi="Arial"/>
                                  <w:color w:val="000000"/>
                                  <w:sz w:val="16"/>
                                </w:rPr>
                                <w:t>747,283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E4B673F" w14:textId="77777777" w:rsidR="00395380" w:rsidRDefault="00CF7093">
                              <w:pPr>
                                <w:spacing w:after="0" w:line="240" w:lineRule="auto"/>
                                <w:jc w:val="right"/>
                              </w:pPr>
                              <w:r>
                                <w:rPr>
                                  <w:rFonts w:ascii="Arial" w:eastAsia="Arial" w:hAnsi="Arial"/>
                                  <w:color w:val="000000"/>
                                  <w:sz w:val="16"/>
                                </w:rPr>
                                <w:t>747,283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DC4913C" w14:textId="77777777" w:rsidR="00395380" w:rsidRDefault="00CF7093">
                              <w:pPr>
                                <w:spacing w:after="0" w:line="240" w:lineRule="auto"/>
                                <w:jc w:val="right"/>
                              </w:pPr>
                              <w:r>
                                <w:rPr>
                                  <w:rFonts w:ascii="Arial" w:eastAsia="Arial" w:hAnsi="Arial"/>
                                  <w:color w:val="000000"/>
                                  <w:sz w:val="16"/>
                                </w:rPr>
                                <w:t>747,283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904913A" w14:textId="77777777" w:rsidR="00395380" w:rsidRDefault="00CF7093">
                              <w:pPr>
                                <w:spacing w:after="0" w:line="240" w:lineRule="auto"/>
                                <w:jc w:val="right"/>
                              </w:pPr>
                              <w:r>
                                <w:rPr>
                                  <w:rFonts w:ascii="Arial" w:eastAsia="Arial" w:hAnsi="Arial"/>
                                  <w:color w:val="000000"/>
                                  <w:sz w:val="16"/>
                                </w:rPr>
                                <w:t>100.00</w:t>
                              </w:r>
                            </w:p>
                          </w:tc>
                        </w:tr>
                        <w:tr w:rsidR="00395380" w14:paraId="58DED3B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31F857C" w14:textId="77777777" w:rsidR="00395380" w:rsidRDefault="00CF7093">
                              <w:pPr>
                                <w:spacing w:after="0" w:line="240" w:lineRule="auto"/>
                              </w:pPr>
                              <w:r>
                                <w:rPr>
                                  <w:rFonts w:ascii="Arial" w:eastAsia="Arial" w:hAnsi="Arial"/>
                                  <w:color w:val="000000"/>
                                  <w:sz w:val="16"/>
                                </w:rPr>
                                <w:t>00118535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B50CCDA" w14:textId="77777777" w:rsidR="00395380" w:rsidRDefault="00CF7093">
                              <w:pPr>
                                <w:spacing w:after="0" w:line="240" w:lineRule="auto"/>
                              </w:pPr>
                              <w:r>
                                <w:rPr>
                                  <w:rFonts w:ascii="Arial" w:eastAsia="Arial" w:hAnsi="Arial"/>
                                  <w:color w:val="000000"/>
                                  <w:sz w:val="16"/>
                                </w:rPr>
                                <w:t>PSP 2019 Sao Tome &amp; Principe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5CF82C3"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4D85C3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B55861D" w14:textId="77777777" w:rsidR="00395380" w:rsidRDefault="00CF7093">
                              <w:pPr>
                                <w:spacing w:after="0" w:line="240" w:lineRule="auto"/>
                                <w:jc w:val="right"/>
                              </w:pPr>
                              <w:r>
                                <w:rPr>
                                  <w:rFonts w:ascii="Arial" w:eastAsia="Arial" w:hAnsi="Arial"/>
                                  <w:color w:val="000000"/>
                                  <w:sz w:val="16"/>
                                </w:rPr>
                                <w:t>718,415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B06D6DC" w14:textId="77777777" w:rsidR="00395380" w:rsidRDefault="00CF7093">
                              <w:pPr>
                                <w:spacing w:after="0" w:line="240" w:lineRule="auto"/>
                                <w:jc w:val="right"/>
                              </w:pPr>
                              <w:r>
                                <w:rPr>
                                  <w:rFonts w:ascii="Arial" w:eastAsia="Arial" w:hAnsi="Arial"/>
                                  <w:color w:val="000000"/>
                                  <w:sz w:val="16"/>
                                </w:rPr>
                                <w:t>662,521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06D84F9" w14:textId="77777777" w:rsidR="00395380" w:rsidRDefault="00CF7093">
                              <w:pPr>
                                <w:spacing w:after="0" w:line="240" w:lineRule="auto"/>
                                <w:jc w:val="right"/>
                              </w:pPr>
                              <w:r>
                                <w:rPr>
                                  <w:rFonts w:ascii="Arial" w:eastAsia="Arial" w:hAnsi="Arial"/>
                                  <w:color w:val="000000"/>
                                  <w:sz w:val="16"/>
                                </w:rPr>
                                <w:t>662,521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4931022" w14:textId="77777777" w:rsidR="00395380" w:rsidRDefault="00CF7093">
                              <w:pPr>
                                <w:spacing w:after="0" w:line="240" w:lineRule="auto"/>
                                <w:jc w:val="right"/>
                              </w:pPr>
                              <w:r>
                                <w:rPr>
                                  <w:rFonts w:ascii="Arial" w:eastAsia="Arial" w:hAnsi="Arial"/>
                                  <w:color w:val="000000"/>
                                  <w:sz w:val="16"/>
                                </w:rPr>
                                <w:t>100.00</w:t>
                              </w:r>
                            </w:p>
                          </w:tc>
                        </w:tr>
                        <w:tr w:rsidR="00395380" w14:paraId="0B4A94B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76D4535" w14:textId="77777777" w:rsidR="00395380" w:rsidRDefault="00CF7093">
                              <w:pPr>
                                <w:spacing w:after="0" w:line="240" w:lineRule="auto"/>
                              </w:pPr>
                              <w:r>
                                <w:rPr>
                                  <w:rFonts w:ascii="Arial" w:eastAsia="Arial" w:hAnsi="Arial"/>
                                  <w:color w:val="000000"/>
                                  <w:sz w:val="16"/>
                                </w:rPr>
                                <w:t>00118535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604FCC3" w14:textId="77777777" w:rsidR="00395380" w:rsidRDefault="00CF7093">
                              <w:pPr>
                                <w:spacing w:after="0" w:line="240" w:lineRule="auto"/>
                              </w:pPr>
                              <w:r>
                                <w:rPr>
                                  <w:rFonts w:ascii="Arial" w:eastAsia="Arial" w:hAnsi="Arial"/>
                                  <w:color w:val="000000"/>
                                  <w:sz w:val="16"/>
                                </w:rPr>
                                <w:t>PSP 2019 Sao Tome &amp; Principe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619E14"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3FA4BE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43F4A84" w14:textId="77777777" w:rsidR="00395380" w:rsidRDefault="00CF7093">
                              <w:pPr>
                                <w:spacing w:after="0" w:line="240" w:lineRule="auto"/>
                                <w:jc w:val="right"/>
                              </w:pPr>
                              <w:r>
                                <w:rPr>
                                  <w:rFonts w:ascii="Arial" w:eastAsia="Arial" w:hAnsi="Arial"/>
                                  <w:color w:val="000000"/>
                                  <w:sz w:val="16"/>
                                </w:rPr>
                                <w:t>421,973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B1A831E" w14:textId="77777777" w:rsidR="00395380" w:rsidRDefault="00CF7093">
                              <w:pPr>
                                <w:spacing w:after="0" w:line="240" w:lineRule="auto"/>
                                <w:jc w:val="right"/>
                              </w:pPr>
                              <w:r>
                                <w:rPr>
                                  <w:rFonts w:ascii="Arial" w:eastAsia="Arial" w:hAnsi="Arial"/>
                                  <w:color w:val="000000"/>
                                  <w:sz w:val="16"/>
                                </w:rPr>
                                <w:t>421,973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324F595" w14:textId="77777777" w:rsidR="00395380" w:rsidRDefault="00CF7093">
                              <w:pPr>
                                <w:spacing w:after="0" w:line="240" w:lineRule="auto"/>
                                <w:jc w:val="right"/>
                              </w:pPr>
                              <w:r>
                                <w:rPr>
                                  <w:rFonts w:ascii="Arial" w:eastAsia="Arial" w:hAnsi="Arial"/>
                                  <w:color w:val="000000"/>
                                  <w:sz w:val="16"/>
                                </w:rPr>
                                <w:t>413,276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BEE2D3F" w14:textId="77777777" w:rsidR="00395380" w:rsidRDefault="00CF7093">
                              <w:pPr>
                                <w:spacing w:after="0" w:line="240" w:lineRule="auto"/>
                                <w:jc w:val="right"/>
                              </w:pPr>
                              <w:r>
                                <w:rPr>
                                  <w:rFonts w:ascii="Arial" w:eastAsia="Arial" w:hAnsi="Arial"/>
                                  <w:color w:val="000000"/>
                                  <w:sz w:val="16"/>
                                </w:rPr>
                                <w:t>97.94</w:t>
                              </w:r>
                            </w:p>
                          </w:tc>
                        </w:tr>
                        <w:tr w:rsidR="00395380" w14:paraId="477A1EF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739021B" w14:textId="77777777" w:rsidR="00395380" w:rsidRDefault="00CF7093">
                              <w:pPr>
                                <w:spacing w:after="0" w:line="240" w:lineRule="auto"/>
                              </w:pPr>
                              <w:r>
                                <w:rPr>
                                  <w:rFonts w:ascii="Arial" w:eastAsia="Arial" w:hAnsi="Arial"/>
                                  <w:color w:val="000000"/>
                                  <w:sz w:val="16"/>
                                </w:rPr>
                                <w:t>00118535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112B1C7" w14:textId="77777777" w:rsidR="00395380" w:rsidRDefault="00CF7093">
                              <w:pPr>
                                <w:spacing w:after="0" w:line="240" w:lineRule="auto"/>
                              </w:pPr>
                              <w:r>
                                <w:rPr>
                                  <w:rFonts w:ascii="Arial" w:eastAsia="Arial" w:hAnsi="Arial"/>
                                  <w:color w:val="000000"/>
                                  <w:sz w:val="16"/>
                                </w:rPr>
                                <w:t>PSP 2019 Sao Tome &amp; Principe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53B15AD"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6BB8DB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439DAFD" w14:textId="77777777" w:rsidR="00395380" w:rsidRDefault="00CF7093">
                              <w:pPr>
                                <w:spacing w:after="0" w:line="240" w:lineRule="auto"/>
                                <w:jc w:val="right"/>
                              </w:pPr>
                              <w:r>
                                <w:rPr>
                                  <w:rFonts w:ascii="Arial" w:eastAsia="Arial" w:hAnsi="Arial"/>
                                  <w:color w:val="000000"/>
                                  <w:sz w:val="16"/>
                                </w:rPr>
                                <w:t>559,522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A92E678" w14:textId="77777777" w:rsidR="00395380" w:rsidRDefault="00CF7093">
                              <w:pPr>
                                <w:spacing w:after="0" w:line="240" w:lineRule="auto"/>
                                <w:jc w:val="right"/>
                              </w:pPr>
                              <w:r>
                                <w:rPr>
                                  <w:rFonts w:ascii="Arial" w:eastAsia="Arial" w:hAnsi="Arial"/>
                                  <w:color w:val="000000"/>
                                  <w:sz w:val="16"/>
                                </w:rPr>
                                <w:t>559,522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0A032CE" w14:textId="77777777" w:rsidR="00395380" w:rsidRDefault="00CF7093">
                              <w:pPr>
                                <w:spacing w:after="0" w:line="240" w:lineRule="auto"/>
                                <w:jc w:val="right"/>
                              </w:pPr>
                              <w:r>
                                <w:rPr>
                                  <w:rFonts w:ascii="Arial" w:eastAsia="Arial" w:hAnsi="Arial"/>
                                  <w:color w:val="000000"/>
                                  <w:sz w:val="16"/>
                                </w:rPr>
                                <w:t>542,377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CC9DEED" w14:textId="77777777" w:rsidR="00395380" w:rsidRDefault="00CF7093">
                              <w:pPr>
                                <w:spacing w:after="0" w:line="240" w:lineRule="auto"/>
                                <w:jc w:val="right"/>
                              </w:pPr>
                              <w:r>
                                <w:rPr>
                                  <w:rFonts w:ascii="Arial" w:eastAsia="Arial" w:hAnsi="Arial"/>
                                  <w:color w:val="000000"/>
                                  <w:sz w:val="16"/>
                                </w:rPr>
                                <w:t>96.94</w:t>
                              </w:r>
                            </w:p>
                          </w:tc>
                        </w:tr>
                        <w:tr w:rsidR="00395380" w14:paraId="274C187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03912C" w14:textId="77777777" w:rsidR="00395380" w:rsidRDefault="00CF7093">
                              <w:pPr>
                                <w:spacing w:after="0" w:line="240" w:lineRule="auto"/>
                              </w:pPr>
                              <w:r>
                                <w:rPr>
                                  <w:rFonts w:ascii="Arial" w:eastAsia="Arial" w:hAnsi="Arial"/>
                                  <w:color w:val="000000"/>
                                  <w:sz w:val="16"/>
                                </w:rPr>
                                <w:lastRenderedPageBreak/>
                                <w:t>00118535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AE526D8" w14:textId="77777777" w:rsidR="00395380" w:rsidRDefault="00CF7093">
                              <w:pPr>
                                <w:spacing w:after="0" w:line="240" w:lineRule="auto"/>
                              </w:pPr>
                              <w:r>
                                <w:rPr>
                                  <w:rFonts w:ascii="Arial" w:eastAsia="Arial" w:hAnsi="Arial"/>
                                  <w:color w:val="000000"/>
                                  <w:sz w:val="16"/>
                                </w:rPr>
                                <w:t>PSP 2019 Sao Tome &amp; Principe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40FE87D"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56C9D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98A336A" w14:textId="77777777" w:rsidR="00395380" w:rsidRDefault="00CF7093">
                              <w:pPr>
                                <w:spacing w:after="0" w:line="240" w:lineRule="auto"/>
                                <w:jc w:val="right"/>
                              </w:pPr>
                              <w:r>
                                <w:rPr>
                                  <w:rFonts w:ascii="Arial" w:eastAsia="Arial" w:hAnsi="Arial"/>
                                  <w:color w:val="000000"/>
                                  <w:sz w:val="16"/>
                                </w:rPr>
                                <w:t>200,090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5E36272" w14:textId="77777777" w:rsidR="00395380" w:rsidRDefault="00CF7093">
                              <w:pPr>
                                <w:spacing w:after="0" w:line="240" w:lineRule="auto"/>
                                <w:jc w:val="right"/>
                              </w:pPr>
                              <w:r>
                                <w:rPr>
                                  <w:rFonts w:ascii="Arial" w:eastAsia="Arial" w:hAnsi="Arial"/>
                                  <w:color w:val="000000"/>
                                  <w:sz w:val="16"/>
                                </w:rPr>
                                <w:t>200,090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F446956" w14:textId="77777777" w:rsidR="00395380" w:rsidRDefault="00CF7093">
                              <w:pPr>
                                <w:spacing w:after="0" w:line="240" w:lineRule="auto"/>
                                <w:jc w:val="right"/>
                              </w:pPr>
                              <w:r>
                                <w:rPr>
                                  <w:rFonts w:ascii="Arial" w:eastAsia="Arial" w:hAnsi="Arial"/>
                                  <w:color w:val="000000"/>
                                  <w:sz w:val="16"/>
                                </w:rPr>
                                <w:t>194,841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E89CB61" w14:textId="77777777" w:rsidR="00395380" w:rsidRDefault="00CF7093">
                              <w:pPr>
                                <w:spacing w:after="0" w:line="240" w:lineRule="auto"/>
                                <w:jc w:val="right"/>
                              </w:pPr>
                              <w:r>
                                <w:rPr>
                                  <w:rFonts w:ascii="Arial" w:eastAsia="Arial" w:hAnsi="Arial"/>
                                  <w:color w:val="000000"/>
                                  <w:sz w:val="16"/>
                                </w:rPr>
                                <w:t>97.38</w:t>
                              </w:r>
                            </w:p>
                          </w:tc>
                        </w:tr>
                        <w:tr w:rsidR="00395380" w14:paraId="252052D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D543B7E" w14:textId="77777777" w:rsidR="00395380" w:rsidRDefault="00CF7093">
                              <w:pPr>
                                <w:spacing w:after="0" w:line="240" w:lineRule="auto"/>
                              </w:pPr>
                              <w:r>
                                <w:rPr>
                                  <w:rFonts w:ascii="Arial" w:eastAsia="Arial" w:hAnsi="Arial"/>
                                  <w:color w:val="000000"/>
                                  <w:sz w:val="16"/>
                                </w:rPr>
                                <w:t>00118537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37B2093" w14:textId="77777777" w:rsidR="00395380" w:rsidRDefault="00CF7093">
                              <w:pPr>
                                <w:spacing w:after="0" w:line="240" w:lineRule="auto"/>
                              </w:pPr>
                              <w:r>
                                <w:rPr>
                                  <w:rFonts w:ascii="Arial" w:eastAsia="Arial" w:hAnsi="Arial"/>
                                  <w:color w:val="000000"/>
                                  <w:sz w:val="16"/>
                                </w:rPr>
                                <w:t>PSP 2019 Somalia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59D6C09"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3467DC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254BD92" w14:textId="77777777" w:rsidR="00395380" w:rsidRDefault="00CF7093">
                              <w:pPr>
                                <w:spacing w:after="0" w:line="240" w:lineRule="auto"/>
                                <w:jc w:val="right"/>
                              </w:pPr>
                              <w:r>
                                <w:rPr>
                                  <w:rFonts w:ascii="Arial" w:eastAsia="Arial" w:hAnsi="Arial"/>
                                  <w:color w:val="000000"/>
                                  <w:sz w:val="16"/>
                                </w:rPr>
                                <w:t>575,300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7F9684C" w14:textId="77777777" w:rsidR="00395380" w:rsidRDefault="00CF7093">
                              <w:pPr>
                                <w:spacing w:after="0" w:line="240" w:lineRule="auto"/>
                                <w:jc w:val="right"/>
                              </w:pPr>
                              <w:r>
                                <w:rPr>
                                  <w:rFonts w:ascii="Arial" w:eastAsia="Arial" w:hAnsi="Arial"/>
                                  <w:color w:val="000000"/>
                                  <w:sz w:val="16"/>
                                </w:rPr>
                                <w:t>565,620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62318C8" w14:textId="77777777" w:rsidR="00395380" w:rsidRDefault="00CF7093">
                              <w:pPr>
                                <w:spacing w:after="0" w:line="240" w:lineRule="auto"/>
                                <w:jc w:val="right"/>
                              </w:pPr>
                              <w:r>
                                <w:rPr>
                                  <w:rFonts w:ascii="Arial" w:eastAsia="Arial" w:hAnsi="Arial"/>
                                  <w:color w:val="000000"/>
                                  <w:sz w:val="16"/>
                                </w:rPr>
                                <w:t>565,620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B7A7D28" w14:textId="77777777" w:rsidR="00395380" w:rsidRDefault="00CF7093">
                              <w:pPr>
                                <w:spacing w:after="0" w:line="240" w:lineRule="auto"/>
                                <w:jc w:val="right"/>
                              </w:pPr>
                              <w:r>
                                <w:rPr>
                                  <w:rFonts w:ascii="Arial" w:eastAsia="Arial" w:hAnsi="Arial"/>
                                  <w:color w:val="000000"/>
                                  <w:sz w:val="16"/>
                                </w:rPr>
                                <w:t>100.00</w:t>
                              </w:r>
                            </w:p>
                          </w:tc>
                        </w:tr>
                        <w:tr w:rsidR="00395380" w14:paraId="1610C2D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4166D0C" w14:textId="77777777" w:rsidR="00395380" w:rsidRDefault="00CF7093">
                              <w:pPr>
                                <w:spacing w:after="0" w:line="240" w:lineRule="auto"/>
                              </w:pPr>
                              <w:r>
                                <w:rPr>
                                  <w:rFonts w:ascii="Arial" w:eastAsia="Arial" w:hAnsi="Arial"/>
                                  <w:color w:val="000000"/>
                                  <w:sz w:val="16"/>
                                </w:rPr>
                                <w:t>00118537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B6263FD" w14:textId="77777777" w:rsidR="00395380" w:rsidRDefault="00CF7093">
                              <w:pPr>
                                <w:spacing w:after="0" w:line="240" w:lineRule="auto"/>
                              </w:pPr>
                              <w:r>
                                <w:rPr>
                                  <w:rFonts w:ascii="Arial" w:eastAsia="Arial" w:hAnsi="Arial"/>
                                  <w:color w:val="000000"/>
                                  <w:sz w:val="16"/>
                                </w:rPr>
                                <w:t>PSP 2019 Somalia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8A2B9B4"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5BAEB3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EDF2327" w14:textId="77777777" w:rsidR="00395380" w:rsidRDefault="00CF7093">
                              <w:pPr>
                                <w:spacing w:after="0" w:line="240" w:lineRule="auto"/>
                                <w:jc w:val="right"/>
                              </w:pPr>
                              <w:r>
                                <w:rPr>
                                  <w:rFonts w:ascii="Arial" w:eastAsia="Arial" w:hAnsi="Arial"/>
                                  <w:color w:val="000000"/>
                                  <w:sz w:val="16"/>
                                </w:rPr>
                                <w:t>825,400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1547E83" w14:textId="77777777" w:rsidR="00395380" w:rsidRDefault="00CF7093">
                              <w:pPr>
                                <w:spacing w:after="0" w:line="240" w:lineRule="auto"/>
                                <w:jc w:val="right"/>
                              </w:pPr>
                              <w:r>
                                <w:rPr>
                                  <w:rFonts w:ascii="Arial" w:eastAsia="Arial" w:hAnsi="Arial"/>
                                  <w:color w:val="000000"/>
                                  <w:sz w:val="16"/>
                                </w:rPr>
                                <w:t>825,400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1863E49" w14:textId="77777777" w:rsidR="00395380" w:rsidRDefault="00CF7093">
                              <w:pPr>
                                <w:spacing w:after="0" w:line="240" w:lineRule="auto"/>
                                <w:jc w:val="right"/>
                              </w:pPr>
                              <w:r>
                                <w:rPr>
                                  <w:rFonts w:ascii="Arial" w:eastAsia="Arial" w:hAnsi="Arial"/>
                                  <w:color w:val="000000"/>
                                  <w:sz w:val="16"/>
                                </w:rPr>
                                <w:t>825,349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6103010" w14:textId="77777777" w:rsidR="00395380" w:rsidRDefault="00CF7093">
                              <w:pPr>
                                <w:spacing w:after="0" w:line="240" w:lineRule="auto"/>
                                <w:jc w:val="right"/>
                              </w:pPr>
                              <w:r>
                                <w:rPr>
                                  <w:rFonts w:ascii="Arial" w:eastAsia="Arial" w:hAnsi="Arial"/>
                                  <w:color w:val="000000"/>
                                  <w:sz w:val="16"/>
                                </w:rPr>
                                <w:t>99.99</w:t>
                              </w:r>
                            </w:p>
                          </w:tc>
                        </w:tr>
                        <w:tr w:rsidR="00395380" w14:paraId="37615B6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0F4A3C" w14:textId="77777777" w:rsidR="00395380" w:rsidRDefault="00CF7093">
                              <w:pPr>
                                <w:spacing w:after="0" w:line="240" w:lineRule="auto"/>
                              </w:pPr>
                              <w:r>
                                <w:rPr>
                                  <w:rFonts w:ascii="Arial" w:eastAsia="Arial" w:hAnsi="Arial"/>
                                  <w:color w:val="000000"/>
                                  <w:sz w:val="16"/>
                                </w:rPr>
                                <w:t>00118537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19FA602" w14:textId="77777777" w:rsidR="00395380" w:rsidRDefault="00CF7093">
                              <w:pPr>
                                <w:spacing w:after="0" w:line="240" w:lineRule="auto"/>
                              </w:pPr>
                              <w:r>
                                <w:rPr>
                                  <w:rFonts w:ascii="Arial" w:eastAsia="Arial" w:hAnsi="Arial"/>
                                  <w:color w:val="000000"/>
                                  <w:sz w:val="16"/>
                                </w:rPr>
                                <w:t>PSP 2019 Somalia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4B055C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BD7458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C921EA9" w14:textId="77777777" w:rsidR="00395380" w:rsidRDefault="00CF7093">
                              <w:pPr>
                                <w:spacing w:after="0" w:line="240" w:lineRule="auto"/>
                                <w:jc w:val="right"/>
                              </w:pPr>
                              <w:r>
                                <w:rPr>
                                  <w:rFonts w:ascii="Arial" w:eastAsia="Arial" w:hAnsi="Arial"/>
                                  <w:color w:val="000000"/>
                                  <w:sz w:val="16"/>
                                </w:rPr>
                                <w:t>644,600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CAF073F" w14:textId="77777777" w:rsidR="00395380" w:rsidRDefault="00CF7093">
                              <w:pPr>
                                <w:spacing w:after="0" w:line="240" w:lineRule="auto"/>
                                <w:jc w:val="right"/>
                              </w:pPr>
                              <w:r>
                                <w:rPr>
                                  <w:rFonts w:ascii="Arial" w:eastAsia="Arial" w:hAnsi="Arial"/>
                                  <w:color w:val="000000"/>
                                  <w:sz w:val="16"/>
                                </w:rPr>
                                <w:t>644,600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1B5CB28" w14:textId="77777777" w:rsidR="00395380" w:rsidRDefault="00CF7093">
                              <w:pPr>
                                <w:spacing w:after="0" w:line="240" w:lineRule="auto"/>
                                <w:jc w:val="right"/>
                              </w:pPr>
                              <w:r>
                                <w:rPr>
                                  <w:rFonts w:ascii="Arial" w:eastAsia="Arial" w:hAnsi="Arial"/>
                                  <w:color w:val="000000"/>
                                  <w:sz w:val="16"/>
                                </w:rPr>
                                <w:t>644,600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63FC47A" w14:textId="77777777" w:rsidR="00395380" w:rsidRDefault="00CF7093">
                              <w:pPr>
                                <w:spacing w:after="0" w:line="240" w:lineRule="auto"/>
                                <w:jc w:val="right"/>
                              </w:pPr>
                              <w:r>
                                <w:rPr>
                                  <w:rFonts w:ascii="Arial" w:eastAsia="Arial" w:hAnsi="Arial"/>
                                  <w:color w:val="000000"/>
                                  <w:sz w:val="16"/>
                                </w:rPr>
                                <w:t>100.00</w:t>
                              </w:r>
                            </w:p>
                          </w:tc>
                        </w:tr>
                        <w:tr w:rsidR="00395380" w14:paraId="03DBA46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CFC6B84" w14:textId="77777777" w:rsidR="00395380" w:rsidRDefault="00CF7093">
                              <w:pPr>
                                <w:spacing w:after="0" w:line="240" w:lineRule="auto"/>
                              </w:pPr>
                              <w:r>
                                <w:rPr>
                                  <w:rFonts w:ascii="Arial" w:eastAsia="Arial" w:hAnsi="Arial"/>
                                  <w:color w:val="000000"/>
                                  <w:sz w:val="16"/>
                                </w:rPr>
                                <w:t>00118538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AB56C69" w14:textId="77777777" w:rsidR="00395380" w:rsidRDefault="00CF7093">
                              <w:pPr>
                                <w:spacing w:after="0" w:line="240" w:lineRule="auto"/>
                              </w:pPr>
                              <w:r>
                                <w:rPr>
                                  <w:rFonts w:ascii="Arial" w:eastAsia="Arial" w:hAnsi="Arial"/>
                                  <w:color w:val="000000"/>
                                  <w:sz w:val="16"/>
                                </w:rPr>
                                <w:t>PSP 2019 Tanzania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0CE098"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2110901"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2932069"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14F4D10" w14:textId="77777777" w:rsidR="00395380" w:rsidRDefault="00CF7093">
                              <w:pPr>
                                <w:spacing w:after="0" w:line="240" w:lineRule="auto"/>
                                <w:jc w:val="right"/>
                              </w:pPr>
                              <w:r>
                                <w:rPr>
                                  <w:rFonts w:ascii="Arial" w:eastAsia="Arial" w:hAnsi="Arial"/>
                                  <w:color w:val="000000"/>
                                  <w:sz w:val="16"/>
                                </w:rPr>
                                <w:t>99,454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A4C4564" w14:textId="77777777" w:rsidR="00395380" w:rsidRDefault="00CF7093">
                              <w:pPr>
                                <w:spacing w:after="0" w:line="240" w:lineRule="auto"/>
                                <w:jc w:val="right"/>
                              </w:pPr>
                              <w:r>
                                <w:rPr>
                                  <w:rFonts w:ascii="Arial" w:eastAsia="Arial" w:hAnsi="Arial"/>
                                  <w:color w:val="000000"/>
                                  <w:sz w:val="16"/>
                                </w:rPr>
                                <w:t>99,454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B0EDA5A" w14:textId="77777777" w:rsidR="00395380" w:rsidRDefault="00CF7093">
                              <w:pPr>
                                <w:spacing w:after="0" w:line="240" w:lineRule="auto"/>
                                <w:jc w:val="right"/>
                              </w:pPr>
                              <w:r>
                                <w:rPr>
                                  <w:rFonts w:ascii="Arial" w:eastAsia="Arial" w:hAnsi="Arial"/>
                                  <w:color w:val="000000"/>
                                  <w:sz w:val="16"/>
                                </w:rPr>
                                <w:t>100.00</w:t>
                              </w:r>
                            </w:p>
                          </w:tc>
                        </w:tr>
                        <w:tr w:rsidR="00395380" w14:paraId="5459185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C3F1169" w14:textId="77777777" w:rsidR="00395380" w:rsidRDefault="00CF7093">
                              <w:pPr>
                                <w:spacing w:after="0" w:line="240" w:lineRule="auto"/>
                              </w:pPr>
                              <w:r>
                                <w:rPr>
                                  <w:rFonts w:ascii="Arial" w:eastAsia="Arial" w:hAnsi="Arial"/>
                                  <w:color w:val="000000"/>
                                  <w:sz w:val="16"/>
                                </w:rPr>
                                <w:t>00118538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A8BA4A3" w14:textId="77777777" w:rsidR="00395380" w:rsidRDefault="00CF7093">
                              <w:pPr>
                                <w:spacing w:after="0" w:line="240" w:lineRule="auto"/>
                              </w:pPr>
                              <w:r>
                                <w:rPr>
                                  <w:rFonts w:ascii="Arial" w:eastAsia="Arial" w:hAnsi="Arial"/>
                                  <w:color w:val="000000"/>
                                  <w:sz w:val="16"/>
                                </w:rPr>
                                <w:t>PSP 2019 Tanzania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A37E399"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D232B03"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9360866"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8ED2A11"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D738F24" w14:textId="77777777" w:rsidR="00395380" w:rsidRDefault="00CF7093">
                              <w:pPr>
                                <w:spacing w:after="0" w:line="240" w:lineRule="auto"/>
                                <w:jc w:val="right"/>
                              </w:pPr>
                              <w:r>
                                <w:rPr>
                                  <w:rFonts w:ascii="Arial" w:eastAsia="Arial" w:hAnsi="Arial"/>
                                  <w:color w:val="000000"/>
                                  <w:sz w:val="16"/>
                                </w:rPr>
                                <w:t>99,540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5471E10" w14:textId="77777777" w:rsidR="00395380" w:rsidRDefault="00CF7093">
                              <w:pPr>
                                <w:spacing w:after="0" w:line="240" w:lineRule="auto"/>
                                <w:jc w:val="right"/>
                              </w:pPr>
                              <w:r>
                                <w:rPr>
                                  <w:rFonts w:ascii="Arial" w:eastAsia="Arial" w:hAnsi="Arial"/>
                                  <w:color w:val="000000"/>
                                  <w:sz w:val="16"/>
                                </w:rPr>
                                <w:t>99.54</w:t>
                              </w:r>
                            </w:p>
                          </w:tc>
                        </w:tr>
                        <w:tr w:rsidR="00395380" w14:paraId="67B28F2A"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906A05B" w14:textId="77777777" w:rsidR="00395380" w:rsidRDefault="00CF7093">
                              <w:pPr>
                                <w:spacing w:after="0" w:line="240" w:lineRule="auto"/>
                              </w:pPr>
                              <w:r>
                                <w:rPr>
                                  <w:rFonts w:ascii="Arial" w:eastAsia="Arial" w:hAnsi="Arial"/>
                                  <w:color w:val="000000"/>
                                  <w:sz w:val="16"/>
                                </w:rPr>
                                <w:t>00118538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42C776" w14:textId="77777777" w:rsidR="00395380" w:rsidRDefault="00CF7093">
                              <w:pPr>
                                <w:spacing w:after="0" w:line="240" w:lineRule="auto"/>
                              </w:pPr>
                              <w:r>
                                <w:rPr>
                                  <w:rFonts w:ascii="Arial" w:eastAsia="Arial" w:hAnsi="Arial"/>
                                  <w:color w:val="000000"/>
                                  <w:sz w:val="16"/>
                                </w:rPr>
                                <w:t>PSP 2019 Tanzania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2EAABD8"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FCF5D39"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1385929"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C11A56"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01C4809" w14:textId="77777777" w:rsidR="00395380" w:rsidRDefault="00CF7093">
                              <w:pPr>
                                <w:spacing w:after="0" w:line="240" w:lineRule="auto"/>
                                <w:jc w:val="right"/>
                              </w:pPr>
                              <w:r>
                                <w:rPr>
                                  <w:rFonts w:ascii="Arial" w:eastAsia="Arial" w:hAnsi="Arial"/>
                                  <w:color w:val="000000"/>
                                  <w:sz w:val="16"/>
                                </w:rPr>
                                <w:t>98,011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8044AB3" w14:textId="77777777" w:rsidR="00395380" w:rsidRDefault="00CF7093">
                              <w:pPr>
                                <w:spacing w:after="0" w:line="240" w:lineRule="auto"/>
                                <w:jc w:val="right"/>
                              </w:pPr>
                              <w:r>
                                <w:rPr>
                                  <w:rFonts w:ascii="Arial" w:eastAsia="Arial" w:hAnsi="Arial"/>
                                  <w:color w:val="000000"/>
                                  <w:sz w:val="16"/>
                                </w:rPr>
                                <w:t>98.01</w:t>
                              </w:r>
                            </w:p>
                          </w:tc>
                        </w:tr>
                        <w:tr w:rsidR="00395380" w14:paraId="1C9B18F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82B2BCE" w14:textId="77777777" w:rsidR="00395380" w:rsidRDefault="00CF7093">
                              <w:pPr>
                                <w:spacing w:after="0" w:line="240" w:lineRule="auto"/>
                              </w:pPr>
                              <w:r>
                                <w:rPr>
                                  <w:rFonts w:ascii="Arial" w:eastAsia="Arial" w:hAnsi="Arial"/>
                                  <w:color w:val="000000"/>
                                  <w:sz w:val="16"/>
                                </w:rPr>
                                <w:t>00118538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B3C46BE" w14:textId="77777777" w:rsidR="00395380" w:rsidRDefault="00CF7093">
                              <w:pPr>
                                <w:spacing w:after="0" w:line="240" w:lineRule="auto"/>
                              </w:pPr>
                              <w:r>
                                <w:rPr>
                                  <w:rFonts w:ascii="Arial" w:eastAsia="Arial" w:hAnsi="Arial"/>
                                  <w:color w:val="000000"/>
                                  <w:sz w:val="16"/>
                                </w:rPr>
                                <w:t>PSP 2019 Tanzania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272B6C0"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5D9A16A" w14:textId="77777777" w:rsidR="00395380" w:rsidRDefault="00CF7093">
                              <w:pPr>
                                <w:spacing w:after="0" w:line="240" w:lineRule="auto"/>
                              </w:pPr>
                              <w:r>
                                <w:rPr>
                                  <w:rFonts w:ascii="Arial" w:eastAsia="Arial" w:hAnsi="Arial"/>
                                  <w:color w:val="000000"/>
                                  <w:sz w:val="16"/>
                                </w:rPr>
                                <w:t>Operationally Closed</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9124C28" w14:textId="77777777" w:rsidR="00395380" w:rsidRDefault="00CF7093">
                              <w:pPr>
                                <w:spacing w:after="0" w:line="240" w:lineRule="auto"/>
                                <w:jc w:val="right"/>
                              </w:pPr>
                              <w:r>
                                <w:rPr>
                                  <w:rFonts w:ascii="Arial" w:eastAsia="Arial" w:hAnsi="Arial"/>
                                  <w:color w:val="000000"/>
                                  <w:sz w:val="16"/>
                                </w:rPr>
                                <w:t>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E005C8A" w14:textId="77777777" w:rsidR="00395380" w:rsidRDefault="00CF7093">
                              <w:pPr>
                                <w:spacing w:after="0" w:line="240" w:lineRule="auto"/>
                                <w:jc w:val="right"/>
                              </w:pPr>
                              <w:r>
                                <w:rPr>
                                  <w:rFonts w:ascii="Arial" w:eastAsia="Arial" w:hAnsi="Arial"/>
                                  <w:color w:val="000000"/>
                                  <w:sz w:val="16"/>
                                </w:rPr>
                                <w:t>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EEB1B50" w14:textId="77777777" w:rsidR="00395380" w:rsidRDefault="00CF7093">
                              <w:pPr>
                                <w:spacing w:after="0" w:line="240" w:lineRule="auto"/>
                                <w:jc w:val="right"/>
                              </w:pPr>
                              <w:r>
                                <w:rPr>
                                  <w:rFonts w:ascii="Arial" w:eastAsia="Arial" w:hAnsi="Arial"/>
                                  <w:color w:val="000000"/>
                                  <w:sz w:val="16"/>
                                </w:rPr>
                                <w:t>100,000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C83853C" w14:textId="77777777" w:rsidR="00395380" w:rsidRDefault="00CF7093">
                              <w:pPr>
                                <w:spacing w:after="0" w:line="240" w:lineRule="auto"/>
                                <w:jc w:val="right"/>
                              </w:pPr>
                              <w:r>
                                <w:rPr>
                                  <w:rFonts w:ascii="Arial" w:eastAsia="Arial" w:hAnsi="Arial"/>
                                  <w:color w:val="000000"/>
                                  <w:sz w:val="16"/>
                                </w:rPr>
                                <w:t>100.00</w:t>
                              </w:r>
                            </w:p>
                          </w:tc>
                        </w:tr>
                        <w:tr w:rsidR="00395380" w14:paraId="03D104E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51A01EB" w14:textId="77777777" w:rsidR="00395380" w:rsidRDefault="00CF7093">
                              <w:pPr>
                                <w:spacing w:after="0" w:line="240" w:lineRule="auto"/>
                              </w:pPr>
                              <w:r>
                                <w:rPr>
                                  <w:rFonts w:ascii="Arial" w:eastAsia="Arial" w:hAnsi="Arial"/>
                                  <w:color w:val="000000"/>
                                  <w:sz w:val="16"/>
                                </w:rPr>
                                <w:t>00118552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1C858B4" w14:textId="77777777" w:rsidR="00395380" w:rsidRDefault="00CF7093">
                              <w:pPr>
                                <w:spacing w:after="0" w:line="240" w:lineRule="auto"/>
                              </w:pPr>
                              <w:r>
                                <w:rPr>
                                  <w:rFonts w:ascii="Arial" w:eastAsia="Arial" w:hAnsi="Arial"/>
                                  <w:color w:val="000000"/>
                                  <w:sz w:val="16"/>
                                </w:rPr>
                                <w:t>PSP 2019 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DFFE469"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CEA3CA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125A876" w14:textId="77777777" w:rsidR="00395380" w:rsidRDefault="00CF7093">
                              <w:pPr>
                                <w:spacing w:after="0" w:line="240" w:lineRule="auto"/>
                                <w:jc w:val="right"/>
                              </w:pPr>
                              <w:r>
                                <w:rPr>
                                  <w:rFonts w:ascii="Arial" w:eastAsia="Arial" w:hAnsi="Arial"/>
                                  <w:color w:val="000000"/>
                                  <w:sz w:val="16"/>
                                </w:rPr>
                                <w:t>215,000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CBC8FE3" w14:textId="77777777" w:rsidR="00395380" w:rsidRDefault="00CF7093">
                              <w:pPr>
                                <w:spacing w:after="0" w:line="240" w:lineRule="auto"/>
                                <w:jc w:val="right"/>
                              </w:pPr>
                              <w:r>
                                <w:rPr>
                                  <w:rFonts w:ascii="Arial" w:eastAsia="Arial" w:hAnsi="Arial"/>
                                  <w:color w:val="000000"/>
                                  <w:sz w:val="16"/>
                                </w:rPr>
                                <w:t>215,000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38E8A2D9" w14:textId="77777777" w:rsidR="00395380" w:rsidRDefault="00CF7093">
                              <w:pPr>
                                <w:spacing w:after="0" w:line="240" w:lineRule="auto"/>
                                <w:jc w:val="right"/>
                              </w:pPr>
                              <w:r>
                                <w:rPr>
                                  <w:rFonts w:ascii="Arial" w:eastAsia="Arial" w:hAnsi="Arial"/>
                                  <w:color w:val="000000"/>
                                  <w:sz w:val="16"/>
                                </w:rPr>
                                <w:t>211,406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FBC3F30" w14:textId="77777777" w:rsidR="00395380" w:rsidRDefault="00CF7093">
                              <w:pPr>
                                <w:spacing w:after="0" w:line="240" w:lineRule="auto"/>
                                <w:jc w:val="right"/>
                              </w:pPr>
                              <w:r>
                                <w:rPr>
                                  <w:rFonts w:ascii="Arial" w:eastAsia="Arial" w:hAnsi="Arial"/>
                                  <w:color w:val="000000"/>
                                  <w:sz w:val="16"/>
                                </w:rPr>
                                <w:t>98.33</w:t>
                              </w:r>
                            </w:p>
                          </w:tc>
                        </w:tr>
                        <w:tr w:rsidR="00395380" w14:paraId="27350CE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4B6046A" w14:textId="77777777" w:rsidR="00395380" w:rsidRDefault="00CF7093">
                              <w:pPr>
                                <w:spacing w:after="0" w:line="240" w:lineRule="auto"/>
                              </w:pPr>
                              <w:r>
                                <w:rPr>
                                  <w:rFonts w:ascii="Arial" w:eastAsia="Arial" w:hAnsi="Arial"/>
                                  <w:color w:val="000000"/>
                                  <w:sz w:val="16"/>
                                </w:rPr>
                                <w:t>00118552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5D3F899" w14:textId="77777777" w:rsidR="00395380" w:rsidRDefault="00CF7093">
                              <w:pPr>
                                <w:spacing w:after="0" w:line="240" w:lineRule="auto"/>
                              </w:pPr>
                              <w:r>
                                <w:rPr>
                                  <w:rFonts w:ascii="Arial" w:eastAsia="Arial" w:hAnsi="Arial"/>
                                  <w:color w:val="000000"/>
                                  <w:sz w:val="16"/>
                                </w:rPr>
                                <w:t>PSP 2019 Mongolia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FF4F839"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3E3791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8A99E7B" w14:textId="77777777" w:rsidR="00395380" w:rsidRDefault="00CF7093">
                              <w:pPr>
                                <w:spacing w:after="0" w:line="240" w:lineRule="auto"/>
                                <w:jc w:val="right"/>
                              </w:pPr>
                              <w:r>
                                <w:rPr>
                                  <w:rFonts w:ascii="Arial" w:eastAsia="Arial" w:hAnsi="Arial"/>
                                  <w:color w:val="000000"/>
                                  <w:sz w:val="16"/>
                                </w:rPr>
                                <w:t>900,307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E31ABD3" w14:textId="77777777" w:rsidR="00395380" w:rsidRDefault="00CF7093">
                              <w:pPr>
                                <w:spacing w:after="0" w:line="240" w:lineRule="auto"/>
                                <w:jc w:val="right"/>
                              </w:pPr>
                              <w:r>
                                <w:rPr>
                                  <w:rFonts w:ascii="Arial" w:eastAsia="Arial" w:hAnsi="Arial"/>
                                  <w:color w:val="000000"/>
                                  <w:sz w:val="16"/>
                                </w:rPr>
                                <w:t>900,307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299A102" w14:textId="77777777" w:rsidR="00395380" w:rsidRDefault="00CF7093">
                              <w:pPr>
                                <w:spacing w:after="0" w:line="240" w:lineRule="auto"/>
                                <w:jc w:val="right"/>
                              </w:pPr>
                              <w:r>
                                <w:rPr>
                                  <w:rFonts w:ascii="Arial" w:eastAsia="Arial" w:hAnsi="Arial"/>
                                  <w:color w:val="000000"/>
                                  <w:sz w:val="16"/>
                                </w:rPr>
                                <w:t>863,797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AC29E05" w14:textId="77777777" w:rsidR="00395380" w:rsidRDefault="00CF7093">
                              <w:pPr>
                                <w:spacing w:after="0" w:line="240" w:lineRule="auto"/>
                                <w:jc w:val="right"/>
                              </w:pPr>
                              <w:r>
                                <w:rPr>
                                  <w:rFonts w:ascii="Arial" w:eastAsia="Arial" w:hAnsi="Arial"/>
                                  <w:color w:val="000000"/>
                                  <w:sz w:val="16"/>
                                </w:rPr>
                                <w:t>95.94</w:t>
                              </w:r>
                            </w:p>
                          </w:tc>
                        </w:tr>
                        <w:tr w:rsidR="00395380" w14:paraId="37FB49D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93D6AD0" w14:textId="77777777" w:rsidR="00395380" w:rsidRDefault="00CF7093">
                              <w:pPr>
                                <w:spacing w:after="0" w:line="240" w:lineRule="auto"/>
                              </w:pPr>
                              <w:r>
                                <w:rPr>
                                  <w:rFonts w:ascii="Arial" w:eastAsia="Arial" w:hAnsi="Arial"/>
                                  <w:color w:val="000000"/>
                                  <w:sz w:val="16"/>
                                </w:rPr>
                                <w:t>00118552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437866E" w14:textId="77777777" w:rsidR="00395380" w:rsidRDefault="00CF7093">
                              <w:pPr>
                                <w:spacing w:after="0" w:line="240" w:lineRule="auto"/>
                              </w:pPr>
                              <w:r>
                                <w:rPr>
                                  <w:rFonts w:ascii="Arial" w:eastAsia="Arial" w:hAnsi="Arial"/>
                                  <w:color w:val="000000"/>
                                  <w:sz w:val="16"/>
                                </w:rPr>
                                <w:t>PSP 2019 Mongolia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12CEDC5"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3AA872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01045FB" w14:textId="77777777" w:rsidR="00395380" w:rsidRDefault="00CF7093">
                              <w:pPr>
                                <w:spacing w:after="0" w:line="240" w:lineRule="auto"/>
                                <w:jc w:val="right"/>
                              </w:pPr>
                              <w:r>
                                <w:rPr>
                                  <w:rFonts w:ascii="Arial" w:eastAsia="Arial" w:hAnsi="Arial"/>
                                  <w:color w:val="000000"/>
                                  <w:sz w:val="16"/>
                                </w:rPr>
                                <w:t>395,333</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B595AFD" w14:textId="77777777" w:rsidR="00395380" w:rsidRDefault="00CF7093">
                              <w:pPr>
                                <w:spacing w:after="0" w:line="240" w:lineRule="auto"/>
                                <w:jc w:val="right"/>
                              </w:pPr>
                              <w:r>
                                <w:rPr>
                                  <w:rFonts w:ascii="Arial" w:eastAsia="Arial" w:hAnsi="Arial"/>
                                  <w:color w:val="000000"/>
                                  <w:sz w:val="16"/>
                                </w:rPr>
                                <w:t>395,333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E048D94" w14:textId="77777777" w:rsidR="00395380" w:rsidRDefault="00CF7093">
                              <w:pPr>
                                <w:spacing w:after="0" w:line="240" w:lineRule="auto"/>
                                <w:jc w:val="right"/>
                              </w:pPr>
                              <w:r>
                                <w:rPr>
                                  <w:rFonts w:ascii="Arial" w:eastAsia="Arial" w:hAnsi="Arial"/>
                                  <w:color w:val="000000"/>
                                  <w:sz w:val="16"/>
                                </w:rPr>
                                <w:t>392,540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FB82F4B" w14:textId="77777777" w:rsidR="00395380" w:rsidRDefault="00CF7093">
                              <w:pPr>
                                <w:spacing w:after="0" w:line="240" w:lineRule="auto"/>
                                <w:jc w:val="right"/>
                              </w:pPr>
                              <w:r>
                                <w:rPr>
                                  <w:rFonts w:ascii="Arial" w:eastAsia="Arial" w:hAnsi="Arial"/>
                                  <w:color w:val="000000"/>
                                  <w:sz w:val="16"/>
                                </w:rPr>
                                <w:t>99.29</w:t>
                              </w:r>
                            </w:p>
                          </w:tc>
                        </w:tr>
                        <w:tr w:rsidR="00395380" w14:paraId="4E3B9AF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E4D28D5" w14:textId="77777777" w:rsidR="00395380" w:rsidRDefault="00CF7093">
                              <w:pPr>
                                <w:spacing w:after="0" w:line="240" w:lineRule="auto"/>
                              </w:pPr>
                              <w:r>
                                <w:rPr>
                                  <w:rFonts w:ascii="Arial" w:eastAsia="Arial" w:hAnsi="Arial"/>
                                  <w:color w:val="000000"/>
                                  <w:sz w:val="16"/>
                                </w:rPr>
                                <w:t>00118552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12437CA" w14:textId="77777777" w:rsidR="00395380" w:rsidRDefault="00CF7093">
                              <w:pPr>
                                <w:spacing w:after="0" w:line="240" w:lineRule="auto"/>
                              </w:pPr>
                              <w:r>
                                <w:rPr>
                                  <w:rFonts w:ascii="Arial" w:eastAsia="Arial" w:hAnsi="Arial"/>
                                  <w:color w:val="000000"/>
                                  <w:sz w:val="16"/>
                                </w:rPr>
                                <w:t>PSP 2019 Mongolia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57D140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A75391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E1CE3B4" w14:textId="77777777" w:rsidR="00395380" w:rsidRDefault="00CF7093">
                              <w:pPr>
                                <w:spacing w:after="0" w:line="240" w:lineRule="auto"/>
                                <w:jc w:val="right"/>
                              </w:pPr>
                              <w:r>
                                <w:rPr>
                                  <w:rFonts w:ascii="Arial" w:eastAsia="Arial" w:hAnsi="Arial"/>
                                  <w:color w:val="000000"/>
                                  <w:sz w:val="16"/>
                                </w:rPr>
                                <w:t>479,360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55845E2" w14:textId="77777777" w:rsidR="00395380" w:rsidRDefault="00CF7093">
                              <w:pPr>
                                <w:spacing w:after="0" w:line="240" w:lineRule="auto"/>
                                <w:jc w:val="right"/>
                              </w:pPr>
                              <w:r>
                                <w:rPr>
                                  <w:rFonts w:ascii="Arial" w:eastAsia="Arial" w:hAnsi="Arial"/>
                                  <w:color w:val="000000"/>
                                  <w:sz w:val="16"/>
                                </w:rPr>
                                <w:t>479,360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67DD29B" w14:textId="77777777" w:rsidR="00395380" w:rsidRDefault="00CF7093">
                              <w:pPr>
                                <w:spacing w:after="0" w:line="240" w:lineRule="auto"/>
                                <w:jc w:val="right"/>
                              </w:pPr>
                              <w:r>
                                <w:rPr>
                                  <w:rFonts w:ascii="Arial" w:eastAsia="Arial" w:hAnsi="Arial"/>
                                  <w:color w:val="000000"/>
                                  <w:sz w:val="16"/>
                                </w:rPr>
                                <w:t>479,364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405668A" w14:textId="77777777" w:rsidR="00395380" w:rsidRDefault="00CF7093">
                              <w:pPr>
                                <w:spacing w:after="0" w:line="240" w:lineRule="auto"/>
                                <w:jc w:val="right"/>
                              </w:pPr>
                              <w:r>
                                <w:rPr>
                                  <w:rFonts w:ascii="Arial" w:eastAsia="Arial" w:hAnsi="Arial"/>
                                  <w:color w:val="000000"/>
                                  <w:sz w:val="16"/>
                                </w:rPr>
                                <w:t>100.00</w:t>
                              </w:r>
                            </w:p>
                          </w:tc>
                        </w:tr>
                        <w:tr w:rsidR="00395380" w14:paraId="023BEB1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FB5DA76" w14:textId="77777777" w:rsidR="00395380" w:rsidRDefault="00CF7093">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E8AD90D" w14:textId="77777777" w:rsidR="00395380" w:rsidRDefault="00CF7093">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B5AF0D"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8094BB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7AA2B42" w14:textId="77777777" w:rsidR="00395380" w:rsidRDefault="00CF7093">
                              <w:pPr>
                                <w:spacing w:after="0" w:line="240" w:lineRule="auto"/>
                                <w:jc w:val="right"/>
                              </w:pPr>
                              <w:r>
                                <w:rPr>
                                  <w:rFonts w:ascii="Arial" w:eastAsia="Arial" w:hAnsi="Arial"/>
                                  <w:color w:val="000000"/>
                                  <w:sz w:val="16"/>
                                </w:rPr>
                                <w:t>438,486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64A47E9" w14:textId="77777777" w:rsidR="00395380" w:rsidRDefault="00CF7093">
                              <w:pPr>
                                <w:spacing w:after="0" w:line="240" w:lineRule="auto"/>
                                <w:jc w:val="right"/>
                              </w:pPr>
                              <w:r>
                                <w:rPr>
                                  <w:rFonts w:ascii="Arial" w:eastAsia="Arial" w:hAnsi="Arial"/>
                                  <w:color w:val="000000"/>
                                  <w:sz w:val="16"/>
                                </w:rPr>
                                <w:t>438,486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AB593AE" w14:textId="77777777" w:rsidR="00395380" w:rsidRDefault="00CF7093">
                              <w:pPr>
                                <w:spacing w:after="0" w:line="240" w:lineRule="auto"/>
                                <w:jc w:val="right"/>
                              </w:pPr>
                              <w:r>
                                <w:rPr>
                                  <w:rFonts w:ascii="Arial" w:eastAsia="Arial" w:hAnsi="Arial"/>
                                  <w:color w:val="000000"/>
                                  <w:sz w:val="16"/>
                                </w:rPr>
                                <w:t>371,938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2EF527B" w14:textId="77777777" w:rsidR="00395380" w:rsidRDefault="00CF7093">
                              <w:pPr>
                                <w:spacing w:after="0" w:line="240" w:lineRule="auto"/>
                                <w:jc w:val="right"/>
                              </w:pPr>
                              <w:r>
                                <w:rPr>
                                  <w:rFonts w:ascii="Arial" w:eastAsia="Arial" w:hAnsi="Arial"/>
                                  <w:color w:val="000000"/>
                                  <w:sz w:val="16"/>
                                </w:rPr>
                                <w:t>84.82</w:t>
                              </w:r>
                            </w:p>
                          </w:tc>
                        </w:tr>
                        <w:tr w:rsidR="00395380" w14:paraId="62F93D7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FB77460" w14:textId="77777777" w:rsidR="00395380" w:rsidRDefault="00CF7093">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BF87399" w14:textId="77777777" w:rsidR="00395380" w:rsidRDefault="00CF7093">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5779491"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78B4C4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5FB06B5" w14:textId="77777777" w:rsidR="00395380" w:rsidRDefault="00CF7093">
                              <w:pPr>
                                <w:spacing w:after="0" w:line="240" w:lineRule="auto"/>
                                <w:jc w:val="right"/>
                              </w:pPr>
                              <w:r>
                                <w:rPr>
                                  <w:rFonts w:ascii="Arial" w:eastAsia="Arial" w:hAnsi="Arial"/>
                                  <w:color w:val="000000"/>
                                  <w:sz w:val="16"/>
                                </w:rPr>
                                <w:t>136,500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A3D1457" w14:textId="77777777" w:rsidR="00395380" w:rsidRDefault="00CF7093">
                              <w:pPr>
                                <w:spacing w:after="0" w:line="240" w:lineRule="auto"/>
                                <w:jc w:val="right"/>
                              </w:pPr>
                              <w:r>
                                <w:rPr>
                                  <w:rFonts w:ascii="Arial" w:eastAsia="Arial" w:hAnsi="Arial"/>
                                  <w:color w:val="000000"/>
                                  <w:sz w:val="16"/>
                                </w:rPr>
                                <w:t>136,500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4420522" w14:textId="77777777" w:rsidR="00395380" w:rsidRDefault="00CF7093">
                              <w:pPr>
                                <w:spacing w:after="0" w:line="240" w:lineRule="auto"/>
                                <w:jc w:val="right"/>
                              </w:pPr>
                              <w:r>
                                <w:rPr>
                                  <w:rFonts w:ascii="Arial" w:eastAsia="Arial" w:hAnsi="Arial"/>
                                  <w:color w:val="000000"/>
                                  <w:sz w:val="16"/>
                                </w:rPr>
                                <w:t>124,064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3CB8D50" w14:textId="77777777" w:rsidR="00395380" w:rsidRDefault="00CF7093">
                              <w:pPr>
                                <w:spacing w:after="0" w:line="240" w:lineRule="auto"/>
                                <w:jc w:val="right"/>
                              </w:pPr>
                              <w:r>
                                <w:rPr>
                                  <w:rFonts w:ascii="Arial" w:eastAsia="Arial" w:hAnsi="Arial"/>
                                  <w:color w:val="000000"/>
                                  <w:sz w:val="16"/>
                                </w:rPr>
                                <w:t>90.89</w:t>
                              </w:r>
                            </w:p>
                          </w:tc>
                        </w:tr>
                        <w:tr w:rsidR="00395380" w14:paraId="3408178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EB7940A" w14:textId="77777777" w:rsidR="00395380" w:rsidRDefault="00CF7093">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B6F1A4" w14:textId="77777777" w:rsidR="00395380" w:rsidRDefault="00CF7093">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C60E84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CBC0BD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51F1058" w14:textId="77777777" w:rsidR="00395380" w:rsidRDefault="00CF7093">
                              <w:pPr>
                                <w:spacing w:after="0" w:line="240" w:lineRule="auto"/>
                                <w:jc w:val="right"/>
                              </w:pPr>
                              <w:r>
                                <w:rPr>
                                  <w:rFonts w:ascii="Arial" w:eastAsia="Arial" w:hAnsi="Arial"/>
                                  <w:color w:val="000000"/>
                                  <w:sz w:val="16"/>
                                </w:rPr>
                                <w:t>557,041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3C2E6B3" w14:textId="77777777" w:rsidR="00395380" w:rsidRDefault="00CF7093">
                              <w:pPr>
                                <w:spacing w:after="0" w:line="240" w:lineRule="auto"/>
                                <w:jc w:val="right"/>
                              </w:pPr>
                              <w:r>
                                <w:rPr>
                                  <w:rFonts w:ascii="Arial" w:eastAsia="Arial" w:hAnsi="Arial"/>
                                  <w:color w:val="000000"/>
                                  <w:sz w:val="16"/>
                                </w:rPr>
                                <w:t>557,041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71915A1" w14:textId="77777777" w:rsidR="00395380" w:rsidRDefault="00CF7093">
                              <w:pPr>
                                <w:spacing w:after="0" w:line="240" w:lineRule="auto"/>
                                <w:jc w:val="right"/>
                              </w:pPr>
                              <w:r>
                                <w:rPr>
                                  <w:rFonts w:ascii="Arial" w:eastAsia="Arial" w:hAnsi="Arial"/>
                                  <w:color w:val="000000"/>
                                  <w:sz w:val="16"/>
                                </w:rPr>
                                <w:t>557,038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85F8898" w14:textId="77777777" w:rsidR="00395380" w:rsidRDefault="00CF7093">
                              <w:pPr>
                                <w:spacing w:after="0" w:line="240" w:lineRule="auto"/>
                                <w:jc w:val="right"/>
                              </w:pPr>
                              <w:r>
                                <w:rPr>
                                  <w:rFonts w:ascii="Arial" w:eastAsia="Arial" w:hAnsi="Arial"/>
                                  <w:color w:val="000000"/>
                                  <w:sz w:val="16"/>
                                </w:rPr>
                                <w:t>100.00</w:t>
                              </w:r>
                            </w:p>
                          </w:tc>
                        </w:tr>
                        <w:tr w:rsidR="00395380" w14:paraId="4692A48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57B1D2A" w14:textId="77777777" w:rsidR="00395380" w:rsidRDefault="00CF7093">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F1A918C" w14:textId="77777777" w:rsidR="00395380" w:rsidRDefault="00CF7093">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94E9807" w14:textId="77777777" w:rsidR="00395380" w:rsidRDefault="00CF7093">
                              <w:pPr>
                                <w:spacing w:after="0" w:line="240" w:lineRule="auto"/>
                              </w:pPr>
                              <w:r>
                                <w:rPr>
                                  <w:rFonts w:ascii="Arial" w:eastAsia="Arial" w:hAnsi="Arial"/>
                                  <w:color w:val="000000"/>
                                  <w:sz w:val="16"/>
                                </w:rPr>
                                <w:t>UNHCR</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72B1B2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BBDCCD5" w14:textId="77777777" w:rsidR="00395380" w:rsidRDefault="00CF7093">
                              <w:pPr>
                                <w:spacing w:after="0" w:line="240" w:lineRule="auto"/>
                                <w:jc w:val="right"/>
                              </w:pPr>
                              <w:r>
                                <w:rPr>
                                  <w:rFonts w:ascii="Arial" w:eastAsia="Arial" w:hAnsi="Arial"/>
                                  <w:color w:val="000000"/>
                                  <w:sz w:val="16"/>
                                </w:rPr>
                                <w:t>243,512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B67F885" w14:textId="77777777" w:rsidR="00395380" w:rsidRDefault="00CF7093">
                              <w:pPr>
                                <w:spacing w:after="0" w:line="240" w:lineRule="auto"/>
                                <w:jc w:val="right"/>
                              </w:pPr>
                              <w:r>
                                <w:rPr>
                                  <w:rFonts w:ascii="Arial" w:eastAsia="Arial" w:hAnsi="Arial"/>
                                  <w:color w:val="000000"/>
                                  <w:sz w:val="16"/>
                                </w:rPr>
                                <w:t>243,512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EB5EAF3" w14:textId="77777777" w:rsidR="00395380" w:rsidRDefault="00CF7093">
                              <w:pPr>
                                <w:spacing w:after="0" w:line="240" w:lineRule="auto"/>
                                <w:jc w:val="right"/>
                              </w:pPr>
                              <w:r>
                                <w:rPr>
                                  <w:rFonts w:ascii="Arial" w:eastAsia="Arial" w:hAnsi="Arial"/>
                                  <w:color w:val="000000"/>
                                  <w:sz w:val="16"/>
                                </w:rPr>
                                <w:t>243,511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4031D95" w14:textId="77777777" w:rsidR="00395380" w:rsidRDefault="00CF7093">
                              <w:pPr>
                                <w:spacing w:after="0" w:line="240" w:lineRule="auto"/>
                                <w:jc w:val="right"/>
                              </w:pPr>
                              <w:r>
                                <w:rPr>
                                  <w:rFonts w:ascii="Arial" w:eastAsia="Arial" w:hAnsi="Arial"/>
                                  <w:color w:val="000000"/>
                                  <w:sz w:val="16"/>
                                </w:rPr>
                                <w:t>100.00</w:t>
                              </w:r>
                            </w:p>
                          </w:tc>
                        </w:tr>
                        <w:tr w:rsidR="00395380" w14:paraId="734FEA6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BEF995" w14:textId="77777777" w:rsidR="00395380" w:rsidRDefault="00CF7093">
                              <w:pPr>
                                <w:spacing w:after="0" w:line="240" w:lineRule="auto"/>
                              </w:pPr>
                              <w:r>
                                <w:rPr>
                                  <w:rFonts w:ascii="Arial" w:eastAsia="Arial" w:hAnsi="Arial"/>
                                  <w:color w:val="000000"/>
                                  <w:sz w:val="16"/>
                                </w:rPr>
                                <w:t>00118553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3798C7D" w14:textId="77777777" w:rsidR="00395380" w:rsidRDefault="00CF7093">
                              <w:pPr>
                                <w:spacing w:after="0" w:line="240" w:lineRule="auto"/>
                              </w:pPr>
                              <w:r>
                                <w:rPr>
                                  <w:rFonts w:ascii="Arial" w:eastAsia="Arial" w:hAnsi="Arial"/>
                                  <w:color w:val="000000"/>
                                  <w:sz w:val="16"/>
                                </w:rPr>
                                <w:t>PSP 2019 Montenegro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90F7C92"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22A997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74E85C8" w14:textId="77777777" w:rsidR="00395380" w:rsidRDefault="00CF7093">
                              <w:pPr>
                                <w:spacing w:after="0" w:line="240" w:lineRule="auto"/>
                                <w:jc w:val="right"/>
                              </w:pPr>
                              <w:r>
                                <w:rPr>
                                  <w:rFonts w:ascii="Arial" w:eastAsia="Arial" w:hAnsi="Arial"/>
                                  <w:color w:val="000000"/>
                                  <w:sz w:val="16"/>
                                </w:rPr>
                                <w:t>594,462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A6F26CB" w14:textId="77777777" w:rsidR="00395380" w:rsidRDefault="00CF7093">
                              <w:pPr>
                                <w:spacing w:after="0" w:line="240" w:lineRule="auto"/>
                                <w:jc w:val="right"/>
                              </w:pPr>
                              <w:r>
                                <w:rPr>
                                  <w:rFonts w:ascii="Arial" w:eastAsia="Arial" w:hAnsi="Arial"/>
                                  <w:color w:val="000000"/>
                                  <w:sz w:val="16"/>
                                </w:rPr>
                                <w:t>594,462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530221E" w14:textId="77777777" w:rsidR="00395380" w:rsidRDefault="00CF7093">
                              <w:pPr>
                                <w:spacing w:after="0" w:line="240" w:lineRule="auto"/>
                                <w:jc w:val="right"/>
                              </w:pPr>
                              <w:r>
                                <w:rPr>
                                  <w:rFonts w:ascii="Arial" w:eastAsia="Arial" w:hAnsi="Arial"/>
                                  <w:color w:val="000000"/>
                                  <w:sz w:val="16"/>
                                </w:rPr>
                                <w:t>593,897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299DA13" w14:textId="77777777" w:rsidR="00395380" w:rsidRDefault="00CF7093">
                              <w:pPr>
                                <w:spacing w:after="0" w:line="240" w:lineRule="auto"/>
                                <w:jc w:val="right"/>
                              </w:pPr>
                              <w:r>
                                <w:rPr>
                                  <w:rFonts w:ascii="Arial" w:eastAsia="Arial" w:hAnsi="Arial"/>
                                  <w:color w:val="000000"/>
                                  <w:sz w:val="16"/>
                                </w:rPr>
                                <w:t>99.90</w:t>
                              </w:r>
                            </w:p>
                          </w:tc>
                        </w:tr>
                        <w:tr w:rsidR="00395380" w14:paraId="6F69409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BE194DD" w14:textId="77777777" w:rsidR="00395380" w:rsidRDefault="00CF7093">
                              <w:pPr>
                                <w:spacing w:after="0" w:line="240" w:lineRule="auto"/>
                              </w:pPr>
                              <w:r>
                                <w:rPr>
                                  <w:rFonts w:ascii="Arial" w:eastAsia="Arial" w:hAnsi="Arial"/>
                                  <w:color w:val="000000"/>
                                  <w:sz w:val="16"/>
                                </w:rPr>
                                <w:t>00118554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818DBE4" w14:textId="77777777" w:rsidR="00395380" w:rsidRDefault="00CF7093">
                              <w:pPr>
                                <w:spacing w:after="0" w:line="240" w:lineRule="auto"/>
                              </w:pPr>
                              <w:r>
                                <w:rPr>
                                  <w:rFonts w:ascii="Arial" w:eastAsia="Arial" w:hAnsi="Arial"/>
                                  <w:color w:val="000000"/>
                                  <w:sz w:val="16"/>
                                </w:rPr>
                                <w:t>PSP 2019 Thailand</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CB8B276"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4A343C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66C7E05" w14:textId="77777777" w:rsidR="00395380" w:rsidRDefault="00CF7093">
                              <w:pPr>
                                <w:spacing w:after="0" w:line="240" w:lineRule="auto"/>
                                <w:jc w:val="right"/>
                              </w:pPr>
                              <w:r>
                                <w:rPr>
                                  <w:rFonts w:ascii="Arial" w:eastAsia="Arial" w:hAnsi="Arial"/>
                                  <w:color w:val="000000"/>
                                  <w:sz w:val="16"/>
                                </w:rPr>
                                <w:t>660,565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B2B2CEF" w14:textId="77777777" w:rsidR="00395380" w:rsidRDefault="00CF7093">
                              <w:pPr>
                                <w:spacing w:after="0" w:line="240" w:lineRule="auto"/>
                                <w:jc w:val="right"/>
                              </w:pPr>
                              <w:r>
                                <w:rPr>
                                  <w:rFonts w:ascii="Arial" w:eastAsia="Arial" w:hAnsi="Arial"/>
                                  <w:color w:val="000000"/>
                                  <w:sz w:val="16"/>
                                </w:rPr>
                                <w:t>620,819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2677943" w14:textId="77777777" w:rsidR="00395380" w:rsidRDefault="00CF7093">
                              <w:pPr>
                                <w:spacing w:after="0" w:line="240" w:lineRule="auto"/>
                                <w:jc w:val="right"/>
                              </w:pPr>
                              <w:r>
                                <w:rPr>
                                  <w:rFonts w:ascii="Arial" w:eastAsia="Arial" w:hAnsi="Arial"/>
                                  <w:color w:val="000000"/>
                                  <w:sz w:val="16"/>
                                </w:rPr>
                                <w:t>620,819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6A3A7CE" w14:textId="77777777" w:rsidR="00395380" w:rsidRDefault="00CF7093">
                              <w:pPr>
                                <w:spacing w:after="0" w:line="240" w:lineRule="auto"/>
                                <w:jc w:val="right"/>
                              </w:pPr>
                              <w:r>
                                <w:rPr>
                                  <w:rFonts w:ascii="Arial" w:eastAsia="Arial" w:hAnsi="Arial"/>
                                  <w:color w:val="000000"/>
                                  <w:sz w:val="16"/>
                                </w:rPr>
                                <w:t>100.00</w:t>
                              </w:r>
                            </w:p>
                          </w:tc>
                        </w:tr>
                        <w:tr w:rsidR="00395380" w14:paraId="3F3F438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E0720C" w14:textId="77777777" w:rsidR="00395380" w:rsidRDefault="00CF7093">
                              <w:pPr>
                                <w:spacing w:after="0" w:line="240" w:lineRule="auto"/>
                              </w:pPr>
                              <w:r>
                                <w:rPr>
                                  <w:rFonts w:ascii="Arial" w:eastAsia="Arial" w:hAnsi="Arial"/>
                                  <w:color w:val="000000"/>
                                  <w:sz w:val="16"/>
                                </w:rPr>
                                <w:t>00118554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483F407" w14:textId="77777777" w:rsidR="00395380" w:rsidRDefault="00CF7093">
                              <w:pPr>
                                <w:spacing w:after="0" w:line="240" w:lineRule="auto"/>
                              </w:pPr>
                              <w:r>
                                <w:rPr>
                                  <w:rFonts w:ascii="Arial" w:eastAsia="Arial" w:hAnsi="Arial"/>
                                  <w:color w:val="000000"/>
                                  <w:sz w:val="16"/>
                                </w:rPr>
                                <w:t>PSP 2019 Thailand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53576D4" w14:textId="77777777" w:rsidR="00395380" w:rsidRDefault="00CF7093">
                              <w:pPr>
                                <w:spacing w:after="0" w:line="240" w:lineRule="auto"/>
                              </w:pPr>
                              <w:r>
                                <w:rPr>
                                  <w:rFonts w:ascii="Arial" w:eastAsia="Arial" w:hAnsi="Arial"/>
                                  <w:color w:val="000000"/>
                                  <w:sz w:val="16"/>
                                </w:rPr>
                                <w:t>IOM</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F1C650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F5C985B" w14:textId="77777777" w:rsidR="00395380" w:rsidRDefault="00CF7093">
                              <w:pPr>
                                <w:spacing w:after="0" w:line="240" w:lineRule="auto"/>
                                <w:jc w:val="right"/>
                              </w:pPr>
                              <w:r>
                                <w:rPr>
                                  <w:rFonts w:ascii="Arial" w:eastAsia="Arial" w:hAnsi="Arial"/>
                                  <w:color w:val="000000"/>
                                  <w:sz w:val="16"/>
                                </w:rPr>
                                <w:t>271,054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E4DBA97" w14:textId="77777777" w:rsidR="00395380" w:rsidRDefault="00CF7093">
                              <w:pPr>
                                <w:spacing w:after="0" w:line="240" w:lineRule="auto"/>
                                <w:jc w:val="right"/>
                              </w:pPr>
                              <w:r>
                                <w:rPr>
                                  <w:rFonts w:ascii="Arial" w:eastAsia="Arial" w:hAnsi="Arial"/>
                                  <w:color w:val="000000"/>
                                  <w:sz w:val="16"/>
                                </w:rPr>
                                <w:t>271,054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6FC2365" w14:textId="77777777" w:rsidR="00395380" w:rsidRDefault="00CF7093">
                              <w:pPr>
                                <w:spacing w:after="0" w:line="240" w:lineRule="auto"/>
                                <w:jc w:val="right"/>
                              </w:pPr>
                              <w:r>
                                <w:rPr>
                                  <w:rFonts w:ascii="Arial" w:eastAsia="Arial" w:hAnsi="Arial"/>
                                  <w:color w:val="000000"/>
                                  <w:sz w:val="16"/>
                                </w:rPr>
                                <w:t>184,629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1E6D326" w14:textId="77777777" w:rsidR="00395380" w:rsidRDefault="00CF7093">
                              <w:pPr>
                                <w:spacing w:after="0" w:line="240" w:lineRule="auto"/>
                                <w:jc w:val="right"/>
                              </w:pPr>
                              <w:r>
                                <w:rPr>
                                  <w:rFonts w:ascii="Arial" w:eastAsia="Arial" w:hAnsi="Arial"/>
                                  <w:color w:val="000000"/>
                                  <w:sz w:val="16"/>
                                </w:rPr>
                                <w:t>68.12</w:t>
                              </w:r>
                            </w:p>
                          </w:tc>
                        </w:tr>
                        <w:tr w:rsidR="00395380" w14:paraId="763B3E8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90D7883" w14:textId="77777777" w:rsidR="00395380" w:rsidRDefault="00CF7093">
                              <w:pPr>
                                <w:spacing w:after="0" w:line="240" w:lineRule="auto"/>
                              </w:pPr>
                              <w:r>
                                <w:rPr>
                                  <w:rFonts w:ascii="Arial" w:eastAsia="Arial" w:hAnsi="Arial"/>
                                  <w:color w:val="000000"/>
                                  <w:sz w:val="16"/>
                                </w:rPr>
                                <w:t>00118554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4D532D4" w14:textId="77777777" w:rsidR="00395380" w:rsidRDefault="00CF7093">
                              <w:pPr>
                                <w:spacing w:after="0" w:line="240" w:lineRule="auto"/>
                              </w:pPr>
                              <w:r>
                                <w:rPr>
                                  <w:rFonts w:ascii="Arial" w:eastAsia="Arial" w:hAnsi="Arial"/>
                                  <w:color w:val="000000"/>
                                  <w:sz w:val="16"/>
                                </w:rPr>
                                <w:t>PSP 2019 Thailand</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20B9E9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2D0142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3A2A57E" w14:textId="77777777" w:rsidR="00395380" w:rsidRDefault="00CF7093">
                              <w:pPr>
                                <w:spacing w:after="0" w:line="240" w:lineRule="auto"/>
                                <w:jc w:val="right"/>
                              </w:pPr>
                              <w:r>
                                <w:rPr>
                                  <w:rFonts w:ascii="Arial" w:eastAsia="Arial" w:hAnsi="Arial"/>
                                  <w:color w:val="000000"/>
                                  <w:sz w:val="16"/>
                                </w:rPr>
                                <w:t>829,250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1B38D85" w14:textId="77777777" w:rsidR="00395380" w:rsidRDefault="00CF7093">
                              <w:pPr>
                                <w:spacing w:after="0" w:line="240" w:lineRule="auto"/>
                                <w:jc w:val="right"/>
                              </w:pPr>
                              <w:r>
                                <w:rPr>
                                  <w:rFonts w:ascii="Arial" w:eastAsia="Arial" w:hAnsi="Arial"/>
                                  <w:color w:val="000000"/>
                                  <w:sz w:val="16"/>
                                </w:rPr>
                                <w:t>829,250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048EA60" w14:textId="77777777" w:rsidR="00395380" w:rsidRDefault="00CF7093">
                              <w:pPr>
                                <w:spacing w:after="0" w:line="240" w:lineRule="auto"/>
                                <w:jc w:val="right"/>
                              </w:pPr>
                              <w:r>
                                <w:rPr>
                                  <w:rFonts w:ascii="Arial" w:eastAsia="Arial" w:hAnsi="Arial"/>
                                  <w:color w:val="000000"/>
                                  <w:sz w:val="16"/>
                                </w:rPr>
                                <w:t>814,611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8545485" w14:textId="77777777" w:rsidR="00395380" w:rsidRDefault="00CF7093">
                              <w:pPr>
                                <w:spacing w:after="0" w:line="240" w:lineRule="auto"/>
                                <w:jc w:val="right"/>
                              </w:pPr>
                              <w:r>
                                <w:rPr>
                                  <w:rFonts w:ascii="Arial" w:eastAsia="Arial" w:hAnsi="Arial"/>
                                  <w:color w:val="000000"/>
                                  <w:sz w:val="16"/>
                                </w:rPr>
                                <w:t>98.23</w:t>
                              </w:r>
                            </w:p>
                          </w:tc>
                        </w:tr>
                        <w:tr w:rsidR="00395380" w14:paraId="6BBEE5C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9DA43BD" w14:textId="77777777" w:rsidR="00395380" w:rsidRDefault="00CF7093">
                              <w:pPr>
                                <w:spacing w:after="0" w:line="240" w:lineRule="auto"/>
                              </w:pPr>
                              <w:r>
                                <w:rPr>
                                  <w:rFonts w:ascii="Arial" w:eastAsia="Arial" w:hAnsi="Arial"/>
                                  <w:color w:val="000000"/>
                                  <w:sz w:val="16"/>
                                </w:rPr>
                                <w:t>00118554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565982E" w14:textId="77777777" w:rsidR="00395380" w:rsidRDefault="00CF7093">
                              <w:pPr>
                                <w:spacing w:after="0" w:line="240" w:lineRule="auto"/>
                              </w:pPr>
                              <w:r>
                                <w:rPr>
                                  <w:rFonts w:ascii="Arial" w:eastAsia="Arial" w:hAnsi="Arial"/>
                                  <w:color w:val="000000"/>
                                  <w:sz w:val="16"/>
                                </w:rPr>
                                <w:t>PSP 2019 Thailand</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58BF37A"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508763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0AB4510" w14:textId="77777777" w:rsidR="00395380" w:rsidRDefault="00CF7093">
                              <w:pPr>
                                <w:spacing w:after="0" w:line="240" w:lineRule="auto"/>
                                <w:jc w:val="right"/>
                              </w:pPr>
                              <w:r>
                                <w:rPr>
                                  <w:rFonts w:ascii="Arial" w:eastAsia="Arial" w:hAnsi="Arial"/>
                                  <w:color w:val="000000"/>
                                  <w:sz w:val="16"/>
                                </w:rPr>
                                <w:t>238,947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5855C0A" w14:textId="77777777" w:rsidR="00395380" w:rsidRDefault="00CF7093">
                              <w:pPr>
                                <w:spacing w:after="0" w:line="240" w:lineRule="auto"/>
                                <w:jc w:val="right"/>
                              </w:pPr>
                              <w:r>
                                <w:rPr>
                                  <w:rFonts w:ascii="Arial" w:eastAsia="Arial" w:hAnsi="Arial"/>
                                  <w:color w:val="000000"/>
                                  <w:sz w:val="16"/>
                                </w:rPr>
                                <w:t>238,947</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828D4AE" w14:textId="77777777" w:rsidR="00395380" w:rsidRDefault="00CF7093">
                              <w:pPr>
                                <w:spacing w:after="0" w:line="240" w:lineRule="auto"/>
                                <w:jc w:val="right"/>
                              </w:pPr>
                              <w:r>
                                <w:rPr>
                                  <w:rFonts w:ascii="Arial" w:eastAsia="Arial" w:hAnsi="Arial"/>
                                  <w:color w:val="000000"/>
                                  <w:sz w:val="16"/>
                                </w:rPr>
                                <w:t>237,095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1740A60" w14:textId="77777777" w:rsidR="00395380" w:rsidRDefault="00CF7093">
                              <w:pPr>
                                <w:spacing w:after="0" w:line="240" w:lineRule="auto"/>
                                <w:jc w:val="right"/>
                              </w:pPr>
                              <w:r>
                                <w:rPr>
                                  <w:rFonts w:ascii="Arial" w:eastAsia="Arial" w:hAnsi="Arial"/>
                                  <w:color w:val="000000"/>
                                  <w:sz w:val="16"/>
                                </w:rPr>
                                <w:t>99.22</w:t>
                              </w:r>
                            </w:p>
                          </w:tc>
                        </w:tr>
                        <w:tr w:rsidR="00395380" w14:paraId="235FDC3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5811800" w14:textId="77777777" w:rsidR="00395380" w:rsidRDefault="00CF7093">
                              <w:pPr>
                                <w:spacing w:after="0" w:line="240" w:lineRule="auto"/>
                              </w:pPr>
                              <w:r>
                                <w:rPr>
                                  <w:rFonts w:ascii="Arial" w:eastAsia="Arial" w:hAnsi="Arial"/>
                                  <w:color w:val="000000"/>
                                  <w:sz w:val="16"/>
                                </w:rPr>
                                <w:t>00118555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4826748" w14:textId="77777777" w:rsidR="00395380" w:rsidRDefault="00CF7093">
                              <w:pPr>
                                <w:spacing w:after="0" w:line="240" w:lineRule="auto"/>
                              </w:pPr>
                              <w:r>
                                <w:rPr>
                                  <w:rFonts w:ascii="Arial" w:eastAsia="Arial" w:hAnsi="Arial"/>
                                  <w:color w:val="000000"/>
                                  <w:sz w:val="16"/>
                                </w:rPr>
                                <w:t>PSP 2019 Turkmenistan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69C1003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C32D7C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58D19A1" w14:textId="77777777" w:rsidR="00395380" w:rsidRDefault="00CF7093">
                              <w:pPr>
                                <w:spacing w:after="0" w:line="240" w:lineRule="auto"/>
                                <w:jc w:val="right"/>
                              </w:pPr>
                              <w:r>
                                <w:rPr>
                                  <w:rFonts w:ascii="Arial" w:eastAsia="Arial" w:hAnsi="Arial"/>
                                  <w:color w:val="000000"/>
                                  <w:sz w:val="16"/>
                                </w:rPr>
                                <w:t>633,878</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11D06A4" w14:textId="77777777" w:rsidR="00395380" w:rsidRDefault="00CF7093">
                              <w:pPr>
                                <w:spacing w:after="0" w:line="240" w:lineRule="auto"/>
                                <w:jc w:val="right"/>
                              </w:pPr>
                              <w:r>
                                <w:rPr>
                                  <w:rFonts w:ascii="Arial" w:eastAsia="Arial" w:hAnsi="Arial"/>
                                  <w:color w:val="000000"/>
                                  <w:sz w:val="16"/>
                                </w:rPr>
                                <w:t>633,878</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1946A30" w14:textId="77777777" w:rsidR="00395380" w:rsidRDefault="00CF7093">
                              <w:pPr>
                                <w:spacing w:after="0" w:line="240" w:lineRule="auto"/>
                                <w:jc w:val="right"/>
                              </w:pPr>
                              <w:r>
                                <w:rPr>
                                  <w:rFonts w:ascii="Arial" w:eastAsia="Arial" w:hAnsi="Arial"/>
                                  <w:color w:val="000000"/>
                                  <w:sz w:val="16"/>
                                </w:rPr>
                                <w:t>633,588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5BA9E83" w14:textId="77777777" w:rsidR="00395380" w:rsidRDefault="00CF7093">
                              <w:pPr>
                                <w:spacing w:after="0" w:line="240" w:lineRule="auto"/>
                                <w:jc w:val="right"/>
                              </w:pPr>
                              <w:r>
                                <w:rPr>
                                  <w:rFonts w:ascii="Arial" w:eastAsia="Arial" w:hAnsi="Arial"/>
                                  <w:color w:val="000000"/>
                                  <w:sz w:val="16"/>
                                </w:rPr>
                                <w:t>99.95</w:t>
                              </w:r>
                            </w:p>
                          </w:tc>
                        </w:tr>
                        <w:tr w:rsidR="00395380" w14:paraId="5DD5F5A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F8ED3B0" w14:textId="77777777" w:rsidR="00395380" w:rsidRDefault="00CF7093">
                              <w:pPr>
                                <w:spacing w:after="0" w:line="240" w:lineRule="auto"/>
                              </w:pPr>
                              <w:r>
                                <w:rPr>
                                  <w:rFonts w:ascii="Arial" w:eastAsia="Arial" w:hAnsi="Arial"/>
                                  <w:color w:val="000000"/>
                                  <w:sz w:val="16"/>
                                </w:rPr>
                                <w:t>00118555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55BCDE6" w14:textId="77777777" w:rsidR="00395380" w:rsidRDefault="00CF7093">
                              <w:pPr>
                                <w:spacing w:after="0" w:line="240" w:lineRule="auto"/>
                              </w:pPr>
                              <w:r>
                                <w:rPr>
                                  <w:rFonts w:ascii="Arial" w:eastAsia="Arial" w:hAnsi="Arial"/>
                                  <w:color w:val="000000"/>
                                  <w:sz w:val="16"/>
                                </w:rPr>
                                <w:t>PSP 2019 Turkmenistan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DF6A48D"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A13B7A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17A2477" w14:textId="77777777" w:rsidR="00395380" w:rsidRDefault="00CF7093">
                              <w:pPr>
                                <w:spacing w:after="0" w:line="240" w:lineRule="auto"/>
                                <w:jc w:val="right"/>
                              </w:pPr>
                              <w:r>
                                <w:rPr>
                                  <w:rFonts w:ascii="Arial" w:eastAsia="Arial" w:hAnsi="Arial"/>
                                  <w:color w:val="000000"/>
                                  <w:sz w:val="16"/>
                                </w:rPr>
                                <w:t>250,395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5D5C120" w14:textId="77777777" w:rsidR="00395380" w:rsidRDefault="00CF7093">
                              <w:pPr>
                                <w:spacing w:after="0" w:line="240" w:lineRule="auto"/>
                                <w:jc w:val="right"/>
                              </w:pPr>
                              <w:r>
                                <w:rPr>
                                  <w:rFonts w:ascii="Arial" w:eastAsia="Arial" w:hAnsi="Arial"/>
                                  <w:color w:val="000000"/>
                                  <w:sz w:val="16"/>
                                </w:rPr>
                                <w:t>250,395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45E9E94" w14:textId="77777777" w:rsidR="00395380" w:rsidRDefault="00CF7093">
                              <w:pPr>
                                <w:spacing w:after="0" w:line="240" w:lineRule="auto"/>
                                <w:jc w:val="right"/>
                              </w:pPr>
                              <w:r>
                                <w:rPr>
                                  <w:rFonts w:ascii="Arial" w:eastAsia="Arial" w:hAnsi="Arial"/>
                                  <w:color w:val="000000"/>
                                  <w:sz w:val="16"/>
                                </w:rPr>
                                <w:t>250,395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CF63EDA" w14:textId="77777777" w:rsidR="00395380" w:rsidRDefault="00CF7093">
                              <w:pPr>
                                <w:spacing w:after="0" w:line="240" w:lineRule="auto"/>
                                <w:jc w:val="right"/>
                              </w:pPr>
                              <w:r>
                                <w:rPr>
                                  <w:rFonts w:ascii="Arial" w:eastAsia="Arial" w:hAnsi="Arial"/>
                                  <w:color w:val="000000"/>
                                  <w:sz w:val="16"/>
                                </w:rPr>
                                <w:t>100.00</w:t>
                              </w:r>
                            </w:p>
                          </w:tc>
                        </w:tr>
                        <w:tr w:rsidR="00395380" w14:paraId="6B9F6CB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43EEECC" w14:textId="77777777" w:rsidR="00395380" w:rsidRDefault="00CF7093">
                              <w:pPr>
                                <w:spacing w:after="0" w:line="240" w:lineRule="auto"/>
                              </w:pPr>
                              <w:r>
                                <w:rPr>
                                  <w:rFonts w:ascii="Arial" w:eastAsia="Arial" w:hAnsi="Arial"/>
                                  <w:color w:val="000000"/>
                                  <w:sz w:val="16"/>
                                </w:rPr>
                                <w:t>00118555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D5BF91A" w14:textId="77777777" w:rsidR="00395380" w:rsidRDefault="00CF7093">
                              <w:pPr>
                                <w:spacing w:after="0" w:line="240" w:lineRule="auto"/>
                              </w:pPr>
                              <w:r>
                                <w:rPr>
                                  <w:rFonts w:ascii="Arial" w:eastAsia="Arial" w:hAnsi="Arial"/>
                                  <w:color w:val="000000"/>
                                  <w:sz w:val="16"/>
                                </w:rPr>
                                <w:t>PSP 2019 Turkmenistan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C7030FD"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7142BE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BE44C01" w14:textId="77777777" w:rsidR="00395380" w:rsidRDefault="00CF7093">
                              <w:pPr>
                                <w:spacing w:after="0" w:line="240" w:lineRule="auto"/>
                                <w:jc w:val="right"/>
                              </w:pPr>
                              <w:r>
                                <w:rPr>
                                  <w:rFonts w:ascii="Arial" w:eastAsia="Arial" w:hAnsi="Arial"/>
                                  <w:color w:val="000000"/>
                                  <w:sz w:val="16"/>
                                </w:rPr>
                                <w:t>825,536</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044801B" w14:textId="77777777" w:rsidR="00395380" w:rsidRDefault="00CF7093">
                              <w:pPr>
                                <w:spacing w:after="0" w:line="240" w:lineRule="auto"/>
                                <w:jc w:val="right"/>
                              </w:pPr>
                              <w:r>
                                <w:rPr>
                                  <w:rFonts w:ascii="Arial" w:eastAsia="Arial" w:hAnsi="Arial"/>
                                  <w:color w:val="000000"/>
                                  <w:sz w:val="16"/>
                                </w:rPr>
                                <w:t>825,536</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EF3590E" w14:textId="77777777" w:rsidR="00395380" w:rsidRDefault="00CF7093">
                              <w:pPr>
                                <w:spacing w:after="0" w:line="240" w:lineRule="auto"/>
                                <w:jc w:val="right"/>
                              </w:pPr>
                              <w:r>
                                <w:rPr>
                                  <w:rFonts w:ascii="Arial" w:eastAsia="Arial" w:hAnsi="Arial"/>
                                  <w:color w:val="000000"/>
                                  <w:sz w:val="16"/>
                                </w:rPr>
                                <w:t>825,536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8AC78B4" w14:textId="77777777" w:rsidR="00395380" w:rsidRDefault="00CF7093">
                              <w:pPr>
                                <w:spacing w:after="0" w:line="240" w:lineRule="auto"/>
                                <w:jc w:val="right"/>
                              </w:pPr>
                              <w:r>
                                <w:rPr>
                                  <w:rFonts w:ascii="Arial" w:eastAsia="Arial" w:hAnsi="Arial"/>
                                  <w:color w:val="000000"/>
                                  <w:sz w:val="16"/>
                                </w:rPr>
                                <w:t>100.00</w:t>
                              </w:r>
                            </w:p>
                          </w:tc>
                        </w:tr>
                        <w:tr w:rsidR="00395380" w14:paraId="70B50BD6"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1B0584" w14:textId="77777777" w:rsidR="00395380" w:rsidRDefault="00CF7093">
                              <w:pPr>
                                <w:spacing w:after="0" w:line="240" w:lineRule="auto"/>
                              </w:pPr>
                              <w:r>
                                <w:rPr>
                                  <w:rFonts w:ascii="Arial" w:eastAsia="Arial" w:hAnsi="Arial"/>
                                  <w:color w:val="000000"/>
                                  <w:sz w:val="16"/>
                                </w:rPr>
                                <w:t>00118555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DAF9329" w14:textId="77777777" w:rsidR="00395380" w:rsidRDefault="00CF7093">
                              <w:pPr>
                                <w:spacing w:after="0" w:line="240" w:lineRule="auto"/>
                              </w:pPr>
                              <w:r>
                                <w:rPr>
                                  <w:rFonts w:ascii="Arial" w:eastAsia="Arial" w:hAnsi="Arial"/>
                                  <w:color w:val="000000"/>
                                  <w:sz w:val="16"/>
                                </w:rPr>
                                <w:t>PSP 2019 Turkmenistan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3AD6F8C" w14:textId="77777777" w:rsidR="00395380" w:rsidRDefault="00CF7093">
                              <w:pPr>
                                <w:spacing w:after="0" w:line="240" w:lineRule="auto"/>
                              </w:pPr>
                              <w:r>
                                <w:rPr>
                                  <w:rFonts w:ascii="Arial" w:eastAsia="Arial" w:hAnsi="Arial"/>
                                  <w:color w:val="000000"/>
                                  <w:sz w:val="16"/>
                                </w:rPr>
                                <w:t>UNODC</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F9D3E0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E61692A" w14:textId="77777777" w:rsidR="00395380" w:rsidRDefault="00CF7093">
                              <w:pPr>
                                <w:spacing w:after="0" w:line="240" w:lineRule="auto"/>
                                <w:jc w:val="right"/>
                              </w:pPr>
                              <w:r>
                                <w:rPr>
                                  <w:rFonts w:ascii="Arial" w:eastAsia="Arial" w:hAnsi="Arial"/>
                                  <w:color w:val="000000"/>
                                  <w:sz w:val="16"/>
                                </w:rPr>
                                <w:t>210,191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A0C22D6" w14:textId="77777777" w:rsidR="00395380" w:rsidRDefault="00CF7093">
                              <w:pPr>
                                <w:spacing w:after="0" w:line="240" w:lineRule="auto"/>
                                <w:jc w:val="right"/>
                              </w:pPr>
                              <w:r>
                                <w:rPr>
                                  <w:rFonts w:ascii="Arial" w:eastAsia="Arial" w:hAnsi="Arial"/>
                                  <w:color w:val="000000"/>
                                  <w:sz w:val="16"/>
                                </w:rPr>
                                <w:t>210,191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EA13685" w14:textId="77777777" w:rsidR="00395380" w:rsidRDefault="00CF7093">
                              <w:pPr>
                                <w:spacing w:after="0" w:line="240" w:lineRule="auto"/>
                                <w:jc w:val="right"/>
                              </w:pPr>
                              <w:r>
                                <w:rPr>
                                  <w:rFonts w:ascii="Arial" w:eastAsia="Arial" w:hAnsi="Arial"/>
                                  <w:color w:val="000000"/>
                                  <w:sz w:val="16"/>
                                </w:rPr>
                                <w:t>208,026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9B570CB" w14:textId="77777777" w:rsidR="00395380" w:rsidRDefault="00CF7093">
                              <w:pPr>
                                <w:spacing w:after="0" w:line="240" w:lineRule="auto"/>
                                <w:jc w:val="right"/>
                              </w:pPr>
                              <w:r>
                                <w:rPr>
                                  <w:rFonts w:ascii="Arial" w:eastAsia="Arial" w:hAnsi="Arial"/>
                                  <w:color w:val="000000"/>
                                  <w:sz w:val="16"/>
                                </w:rPr>
                                <w:t>98.97</w:t>
                              </w:r>
                            </w:p>
                          </w:tc>
                        </w:tr>
                        <w:tr w:rsidR="00395380" w14:paraId="2C61F53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C9406C0" w14:textId="77777777" w:rsidR="00395380" w:rsidRDefault="00CF7093">
                              <w:pPr>
                                <w:spacing w:after="0" w:line="240" w:lineRule="auto"/>
                              </w:pPr>
                              <w:r>
                                <w:rPr>
                                  <w:rFonts w:ascii="Arial" w:eastAsia="Arial" w:hAnsi="Arial"/>
                                  <w:color w:val="000000"/>
                                  <w:sz w:val="16"/>
                                </w:rPr>
                                <w:t>00118556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5D3F741" w14:textId="77777777" w:rsidR="00395380" w:rsidRDefault="00CF7093">
                              <w:pPr>
                                <w:spacing w:after="0" w:line="240" w:lineRule="auto"/>
                              </w:pPr>
                              <w:r>
                                <w:rPr>
                                  <w:rFonts w:ascii="Arial" w:eastAsia="Arial" w:hAnsi="Arial"/>
                                  <w:color w:val="000000"/>
                                  <w:sz w:val="16"/>
                                </w:rPr>
                                <w:t>PSP 2019 Uzbekistan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FC123B3"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F834E8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B67D22F"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8F6F957" w14:textId="77777777" w:rsidR="00395380" w:rsidRDefault="00CF7093">
                              <w:pPr>
                                <w:spacing w:after="0" w:line="240" w:lineRule="auto"/>
                                <w:jc w:val="right"/>
                              </w:pPr>
                              <w:r>
                                <w:rPr>
                                  <w:rFonts w:ascii="Arial" w:eastAsia="Arial" w:hAnsi="Arial"/>
                                  <w:color w:val="000000"/>
                                  <w:sz w:val="16"/>
                                </w:rPr>
                                <w:t>475,737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5C85526" w14:textId="77777777" w:rsidR="00395380" w:rsidRDefault="00CF7093">
                              <w:pPr>
                                <w:spacing w:after="0" w:line="240" w:lineRule="auto"/>
                                <w:jc w:val="right"/>
                              </w:pPr>
                              <w:r>
                                <w:rPr>
                                  <w:rFonts w:ascii="Arial" w:eastAsia="Arial" w:hAnsi="Arial"/>
                                  <w:color w:val="000000"/>
                                  <w:sz w:val="16"/>
                                </w:rPr>
                                <w:t>475,737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17764C8" w14:textId="77777777" w:rsidR="00395380" w:rsidRDefault="00CF7093">
                              <w:pPr>
                                <w:spacing w:after="0" w:line="240" w:lineRule="auto"/>
                                <w:jc w:val="right"/>
                              </w:pPr>
                              <w:r>
                                <w:rPr>
                                  <w:rFonts w:ascii="Arial" w:eastAsia="Arial" w:hAnsi="Arial"/>
                                  <w:color w:val="000000"/>
                                  <w:sz w:val="16"/>
                                </w:rPr>
                                <w:t>100.00</w:t>
                              </w:r>
                            </w:p>
                          </w:tc>
                        </w:tr>
                        <w:tr w:rsidR="00395380" w14:paraId="43A7F7F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5083CE8" w14:textId="77777777" w:rsidR="00395380" w:rsidRDefault="00CF7093">
                              <w:pPr>
                                <w:spacing w:after="0" w:line="240" w:lineRule="auto"/>
                              </w:pPr>
                              <w:r>
                                <w:rPr>
                                  <w:rFonts w:ascii="Arial" w:eastAsia="Arial" w:hAnsi="Arial"/>
                                  <w:color w:val="000000"/>
                                  <w:sz w:val="16"/>
                                </w:rPr>
                                <w:t>00118556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8155D88" w14:textId="77777777" w:rsidR="00395380" w:rsidRDefault="00CF7093">
                              <w:pPr>
                                <w:spacing w:after="0" w:line="240" w:lineRule="auto"/>
                              </w:pPr>
                              <w:r>
                                <w:rPr>
                                  <w:rFonts w:ascii="Arial" w:eastAsia="Arial" w:hAnsi="Arial"/>
                                  <w:color w:val="000000"/>
                                  <w:sz w:val="16"/>
                                </w:rPr>
                                <w:t>PSP 2019 Uzbekistan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6B20EA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7E9449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AF8E424" w14:textId="77777777" w:rsidR="00395380" w:rsidRDefault="00CF7093">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9551505" w14:textId="77777777" w:rsidR="00395380" w:rsidRDefault="00CF7093">
                              <w:pPr>
                                <w:spacing w:after="0" w:line="240" w:lineRule="auto"/>
                                <w:jc w:val="right"/>
                              </w:pPr>
                              <w:r>
                                <w:rPr>
                                  <w:rFonts w:ascii="Arial" w:eastAsia="Arial" w:hAnsi="Arial"/>
                                  <w:color w:val="000000"/>
                                  <w:sz w:val="16"/>
                                </w:rPr>
                                <w:t>397,734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0140F6B" w14:textId="77777777" w:rsidR="00395380" w:rsidRDefault="00CF7093">
                              <w:pPr>
                                <w:spacing w:after="0" w:line="240" w:lineRule="auto"/>
                                <w:jc w:val="right"/>
                              </w:pPr>
                              <w:r>
                                <w:rPr>
                                  <w:rFonts w:ascii="Arial" w:eastAsia="Arial" w:hAnsi="Arial"/>
                                  <w:color w:val="000000"/>
                                  <w:sz w:val="16"/>
                                </w:rPr>
                                <w:t>397,734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CA07B53" w14:textId="77777777" w:rsidR="00395380" w:rsidRDefault="00CF7093">
                              <w:pPr>
                                <w:spacing w:after="0" w:line="240" w:lineRule="auto"/>
                                <w:jc w:val="right"/>
                              </w:pPr>
                              <w:r>
                                <w:rPr>
                                  <w:rFonts w:ascii="Arial" w:eastAsia="Arial" w:hAnsi="Arial"/>
                                  <w:color w:val="000000"/>
                                  <w:sz w:val="16"/>
                                </w:rPr>
                                <w:t>100.00</w:t>
                              </w:r>
                            </w:p>
                          </w:tc>
                        </w:tr>
                        <w:tr w:rsidR="00395380" w14:paraId="7C5E8A0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DDFBBC2" w14:textId="77777777" w:rsidR="00395380" w:rsidRDefault="00CF7093">
                              <w:pPr>
                                <w:spacing w:after="0" w:line="240" w:lineRule="auto"/>
                              </w:pPr>
                              <w:r>
                                <w:rPr>
                                  <w:rFonts w:ascii="Arial" w:eastAsia="Arial" w:hAnsi="Arial"/>
                                  <w:color w:val="000000"/>
                                  <w:sz w:val="16"/>
                                </w:rPr>
                                <w:t>00118556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B32C7D6" w14:textId="77777777" w:rsidR="00395380" w:rsidRDefault="00CF7093">
                              <w:pPr>
                                <w:spacing w:after="0" w:line="240" w:lineRule="auto"/>
                              </w:pPr>
                              <w:r>
                                <w:rPr>
                                  <w:rFonts w:ascii="Arial" w:eastAsia="Arial" w:hAnsi="Arial"/>
                                  <w:color w:val="000000"/>
                                  <w:sz w:val="16"/>
                                </w:rPr>
                                <w:t>PSP 2019 Uzbekistan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62925B9"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39900E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FC45777" w14:textId="77777777" w:rsidR="00395380" w:rsidRDefault="00CF7093">
                              <w:pPr>
                                <w:spacing w:after="0" w:line="240" w:lineRule="auto"/>
                                <w:jc w:val="right"/>
                              </w:pPr>
                              <w:r>
                                <w:rPr>
                                  <w:rFonts w:ascii="Arial" w:eastAsia="Arial" w:hAnsi="Arial"/>
                                  <w:color w:val="000000"/>
                                  <w:sz w:val="16"/>
                                </w:rPr>
                                <w:t>1,100,000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A5C36E3" w14:textId="77777777" w:rsidR="00395380" w:rsidRDefault="00CF7093">
                              <w:pPr>
                                <w:spacing w:after="0" w:line="240" w:lineRule="auto"/>
                                <w:jc w:val="right"/>
                              </w:pPr>
                              <w:r>
                                <w:rPr>
                                  <w:rFonts w:ascii="Arial" w:eastAsia="Arial" w:hAnsi="Arial"/>
                                  <w:color w:val="000000"/>
                                  <w:sz w:val="16"/>
                                </w:rPr>
                                <w:t>1,100,000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EB28751" w14:textId="77777777" w:rsidR="00395380" w:rsidRDefault="00CF7093">
                              <w:pPr>
                                <w:spacing w:after="0" w:line="240" w:lineRule="auto"/>
                                <w:jc w:val="right"/>
                              </w:pPr>
                              <w:r>
                                <w:rPr>
                                  <w:rFonts w:ascii="Arial" w:eastAsia="Arial" w:hAnsi="Arial"/>
                                  <w:color w:val="000000"/>
                                  <w:sz w:val="16"/>
                                </w:rPr>
                                <w:t>1,100,000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1FE1B00" w14:textId="77777777" w:rsidR="00395380" w:rsidRDefault="00CF7093">
                              <w:pPr>
                                <w:spacing w:after="0" w:line="240" w:lineRule="auto"/>
                                <w:jc w:val="right"/>
                              </w:pPr>
                              <w:r>
                                <w:rPr>
                                  <w:rFonts w:ascii="Arial" w:eastAsia="Arial" w:hAnsi="Arial"/>
                                  <w:color w:val="000000"/>
                                  <w:sz w:val="16"/>
                                </w:rPr>
                                <w:t>100.00</w:t>
                              </w:r>
                            </w:p>
                          </w:tc>
                        </w:tr>
                        <w:tr w:rsidR="00395380" w14:paraId="280E591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1E2A6EE" w14:textId="77777777" w:rsidR="00395380" w:rsidRDefault="00CF7093">
                              <w:pPr>
                                <w:spacing w:after="0" w:line="240" w:lineRule="auto"/>
                              </w:pPr>
                              <w:r>
                                <w:rPr>
                                  <w:rFonts w:ascii="Arial" w:eastAsia="Arial" w:hAnsi="Arial"/>
                                  <w:color w:val="000000"/>
                                  <w:sz w:val="16"/>
                                </w:rPr>
                                <w:t>00118976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F2AD7B1" w14:textId="77777777" w:rsidR="00395380" w:rsidRDefault="00CF7093">
                              <w:pPr>
                                <w:spacing w:after="0" w:line="240" w:lineRule="auto"/>
                              </w:pPr>
                              <w:r>
                                <w:rPr>
                                  <w:rFonts w:ascii="Arial" w:eastAsia="Arial" w:hAnsi="Arial"/>
                                  <w:color w:val="000000"/>
                                  <w:sz w:val="16"/>
                                </w:rPr>
                                <w:t>PSP 2019 Republic of Congo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9A19C56"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7F74C9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542CD72" w14:textId="77777777" w:rsidR="00395380" w:rsidRDefault="00CF7093">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ED060EA" w14:textId="77777777" w:rsidR="00395380" w:rsidRDefault="00CF7093">
                              <w:pPr>
                                <w:spacing w:after="0" w:line="240" w:lineRule="auto"/>
                                <w:jc w:val="right"/>
                              </w:pPr>
                              <w:r>
                                <w:rPr>
                                  <w:rFonts w:ascii="Arial" w:eastAsia="Arial" w:hAnsi="Arial"/>
                                  <w:color w:val="000000"/>
                                  <w:sz w:val="16"/>
                                </w:rPr>
                                <w:t>600,000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B22A3F5" w14:textId="77777777" w:rsidR="00395380" w:rsidRDefault="00CF7093">
                              <w:pPr>
                                <w:spacing w:after="0" w:line="240" w:lineRule="auto"/>
                                <w:jc w:val="right"/>
                              </w:pPr>
                              <w:r>
                                <w:rPr>
                                  <w:rFonts w:ascii="Arial" w:eastAsia="Arial" w:hAnsi="Arial"/>
                                  <w:color w:val="000000"/>
                                  <w:sz w:val="16"/>
                                </w:rPr>
                                <w:t>597,654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AF8DBA0" w14:textId="77777777" w:rsidR="00395380" w:rsidRDefault="00CF7093">
                              <w:pPr>
                                <w:spacing w:after="0" w:line="240" w:lineRule="auto"/>
                                <w:jc w:val="right"/>
                              </w:pPr>
                              <w:r>
                                <w:rPr>
                                  <w:rFonts w:ascii="Arial" w:eastAsia="Arial" w:hAnsi="Arial"/>
                                  <w:color w:val="000000"/>
                                  <w:sz w:val="16"/>
                                </w:rPr>
                                <w:t>99.61</w:t>
                              </w:r>
                            </w:p>
                          </w:tc>
                        </w:tr>
                        <w:tr w:rsidR="00395380" w14:paraId="436EE08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97C0079" w14:textId="77777777" w:rsidR="00395380" w:rsidRDefault="00CF7093">
                              <w:pPr>
                                <w:spacing w:after="0" w:line="240" w:lineRule="auto"/>
                              </w:pPr>
                              <w:r>
                                <w:rPr>
                                  <w:rFonts w:ascii="Arial" w:eastAsia="Arial" w:hAnsi="Arial"/>
                                  <w:color w:val="000000"/>
                                  <w:sz w:val="16"/>
                                </w:rPr>
                                <w:t>00118976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52B023E" w14:textId="77777777" w:rsidR="00395380" w:rsidRDefault="00CF7093">
                              <w:pPr>
                                <w:spacing w:after="0" w:line="240" w:lineRule="auto"/>
                              </w:pPr>
                              <w:r>
                                <w:rPr>
                                  <w:rFonts w:ascii="Arial" w:eastAsia="Arial" w:hAnsi="Arial"/>
                                  <w:color w:val="000000"/>
                                  <w:sz w:val="16"/>
                                </w:rPr>
                                <w:t>PSP 2019 Republic of Congo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E01C7A9"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5556EA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9827806" w14:textId="77777777" w:rsidR="00395380" w:rsidRDefault="00CF7093">
                              <w:pPr>
                                <w:spacing w:after="0" w:line="240" w:lineRule="auto"/>
                                <w:jc w:val="right"/>
                              </w:pPr>
                              <w:r>
                                <w:rPr>
                                  <w:rFonts w:ascii="Arial" w:eastAsia="Arial" w:hAnsi="Arial"/>
                                  <w:color w:val="000000"/>
                                  <w:sz w:val="16"/>
                                </w:rPr>
                                <w:t>800,000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D434DFB" w14:textId="77777777" w:rsidR="00395380" w:rsidRDefault="00CF7093">
                              <w:pPr>
                                <w:spacing w:after="0" w:line="240" w:lineRule="auto"/>
                                <w:jc w:val="right"/>
                              </w:pPr>
                              <w:r>
                                <w:rPr>
                                  <w:rFonts w:ascii="Arial" w:eastAsia="Arial" w:hAnsi="Arial"/>
                                  <w:color w:val="000000"/>
                                  <w:sz w:val="16"/>
                                </w:rPr>
                                <w:t>800,000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A135AD1" w14:textId="77777777" w:rsidR="00395380" w:rsidRDefault="00CF7093">
                              <w:pPr>
                                <w:spacing w:after="0" w:line="240" w:lineRule="auto"/>
                                <w:jc w:val="right"/>
                              </w:pPr>
                              <w:r>
                                <w:rPr>
                                  <w:rFonts w:ascii="Arial" w:eastAsia="Arial" w:hAnsi="Arial"/>
                                  <w:color w:val="000000"/>
                                  <w:sz w:val="16"/>
                                </w:rPr>
                                <w:t>800,000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38FEC74" w14:textId="77777777" w:rsidR="00395380" w:rsidRDefault="00CF7093">
                              <w:pPr>
                                <w:spacing w:after="0" w:line="240" w:lineRule="auto"/>
                                <w:jc w:val="right"/>
                              </w:pPr>
                              <w:r>
                                <w:rPr>
                                  <w:rFonts w:ascii="Arial" w:eastAsia="Arial" w:hAnsi="Arial"/>
                                  <w:color w:val="000000"/>
                                  <w:sz w:val="16"/>
                                </w:rPr>
                                <w:t>100.00</w:t>
                              </w:r>
                            </w:p>
                          </w:tc>
                        </w:tr>
                        <w:tr w:rsidR="00395380" w14:paraId="3B18202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FA87256" w14:textId="77777777" w:rsidR="00395380" w:rsidRDefault="00CF7093">
                              <w:pPr>
                                <w:spacing w:after="0" w:line="240" w:lineRule="auto"/>
                              </w:pPr>
                              <w:r>
                                <w:rPr>
                                  <w:rFonts w:ascii="Arial" w:eastAsia="Arial" w:hAnsi="Arial"/>
                                  <w:color w:val="000000"/>
                                  <w:sz w:val="16"/>
                                </w:rPr>
                                <w:t>00118976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C37182C" w14:textId="77777777" w:rsidR="00395380" w:rsidRDefault="00CF7093">
                              <w:pPr>
                                <w:spacing w:after="0" w:line="240" w:lineRule="auto"/>
                              </w:pPr>
                              <w:r>
                                <w:rPr>
                                  <w:rFonts w:ascii="Arial" w:eastAsia="Arial" w:hAnsi="Arial"/>
                                  <w:color w:val="000000"/>
                                  <w:sz w:val="16"/>
                                </w:rPr>
                                <w:t>PSP 2019 Republic of Congo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A71C09"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DEB6D1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BC60ED0" w14:textId="77777777" w:rsidR="00395380" w:rsidRDefault="00CF7093">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32FF27" w14:textId="77777777" w:rsidR="00395380" w:rsidRDefault="00CF7093">
                              <w:pPr>
                                <w:spacing w:after="0" w:line="240" w:lineRule="auto"/>
                                <w:jc w:val="right"/>
                              </w:pPr>
                              <w:r>
                                <w:rPr>
                                  <w:rFonts w:ascii="Arial" w:eastAsia="Arial" w:hAnsi="Arial"/>
                                  <w:color w:val="000000"/>
                                  <w:sz w:val="16"/>
                                </w:rPr>
                                <w:t>600,000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77360D8" w14:textId="77777777" w:rsidR="00395380" w:rsidRDefault="00CF7093">
                              <w:pPr>
                                <w:spacing w:after="0" w:line="240" w:lineRule="auto"/>
                                <w:jc w:val="right"/>
                              </w:pPr>
                              <w:r>
                                <w:rPr>
                                  <w:rFonts w:ascii="Arial" w:eastAsia="Arial" w:hAnsi="Arial"/>
                                  <w:color w:val="000000"/>
                                  <w:sz w:val="16"/>
                                </w:rPr>
                                <w:t>598,680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0572AF7" w14:textId="77777777" w:rsidR="00395380" w:rsidRDefault="00CF7093">
                              <w:pPr>
                                <w:spacing w:after="0" w:line="240" w:lineRule="auto"/>
                                <w:jc w:val="right"/>
                              </w:pPr>
                              <w:r>
                                <w:rPr>
                                  <w:rFonts w:ascii="Arial" w:eastAsia="Arial" w:hAnsi="Arial"/>
                                  <w:color w:val="000000"/>
                                  <w:sz w:val="16"/>
                                </w:rPr>
                                <w:t>99.78</w:t>
                              </w:r>
                            </w:p>
                          </w:tc>
                        </w:tr>
                        <w:tr w:rsidR="00395380" w14:paraId="0548D2C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796F4AE" w14:textId="77777777" w:rsidR="00395380" w:rsidRDefault="00CF7093">
                              <w:pPr>
                                <w:spacing w:after="0" w:line="240" w:lineRule="auto"/>
                              </w:pPr>
                              <w:r>
                                <w:rPr>
                                  <w:rFonts w:ascii="Arial" w:eastAsia="Arial" w:hAnsi="Arial"/>
                                  <w:color w:val="000000"/>
                                  <w:sz w:val="16"/>
                                </w:rPr>
                                <w:t>00118977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5356FA1" w14:textId="77777777" w:rsidR="00395380" w:rsidRDefault="00CF7093">
                              <w:pPr>
                                <w:spacing w:after="0" w:line="240" w:lineRule="auto"/>
                              </w:pPr>
                              <w:r>
                                <w:rPr>
                                  <w:rFonts w:ascii="Arial" w:eastAsia="Arial" w:hAnsi="Arial"/>
                                  <w:color w:val="000000"/>
                                  <w:sz w:val="16"/>
                                </w:rPr>
                                <w:t>PSP 2019 Bangladesh</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E086B13"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4008DD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44E7E6C"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254BEBE" w14:textId="77777777" w:rsidR="00395380" w:rsidRDefault="00CF7093">
                              <w:pPr>
                                <w:spacing w:after="0" w:line="240" w:lineRule="auto"/>
                                <w:jc w:val="right"/>
                              </w:pPr>
                              <w:r>
                                <w:rPr>
                                  <w:rFonts w:ascii="Arial" w:eastAsia="Arial" w:hAnsi="Arial"/>
                                  <w:color w:val="000000"/>
                                  <w:sz w:val="16"/>
                                </w:rPr>
                                <w:t>478,497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82639C5" w14:textId="77777777" w:rsidR="00395380" w:rsidRDefault="00CF7093">
                              <w:pPr>
                                <w:spacing w:after="0" w:line="240" w:lineRule="auto"/>
                                <w:jc w:val="right"/>
                              </w:pPr>
                              <w:r>
                                <w:rPr>
                                  <w:rFonts w:ascii="Arial" w:eastAsia="Arial" w:hAnsi="Arial"/>
                                  <w:color w:val="000000"/>
                                  <w:sz w:val="16"/>
                                </w:rPr>
                                <w:t>478,497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D82FDA0" w14:textId="77777777" w:rsidR="00395380" w:rsidRDefault="00CF7093">
                              <w:pPr>
                                <w:spacing w:after="0" w:line="240" w:lineRule="auto"/>
                                <w:jc w:val="right"/>
                              </w:pPr>
                              <w:r>
                                <w:rPr>
                                  <w:rFonts w:ascii="Arial" w:eastAsia="Arial" w:hAnsi="Arial"/>
                                  <w:color w:val="000000"/>
                                  <w:sz w:val="16"/>
                                </w:rPr>
                                <w:t>100.00</w:t>
                              </w:r>
                            </w:p>
                          </w:tc>
                        </w:tr>
                        <w:tr w:rsidR="00395380" w14:paraId="0FD7FFD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5CA9BC4" w14:textId="77777777" w:rsidR="00395380" w:rsidRDefault="00CF7093">
                              <w:pPr>
                                <w:spacing w:after="0" w:line="240" w:lineRule="auto"/>
                              </w:pPr>
                              <w:r>
                                <w:rPr>
                                  <w:rFonts w:ascii="Arial" w:eastAsia="Arial" w:hAnsi="Arial"/>
                                  <w:color w:val="000000"/>
                                  <w:sz w:val="16"/>
                                </w:rPr>
                                <w:t>00118977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8C6A3FD" w14:textId="77777777" w:rsidR="00395380" w:rsidRDefault="00CF7093">
                              <w:pPr>
                                <w:spacing w:after="0" w:line="240" w:lineRule="auto"/>
                              </w:pPr>
                              <w:r>
                                <w:rPr>
                                  <w:rFonts w:ascii="Arial" w:eastAsia="Arial" w:hAnsi="Arial"/>
                                  <w:color w:val="000000"/>
                                  <w:sz w:val="16"/>
                                </w:rPr>
                                <w:t>PSP 2019 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78E0F6E"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FF2C5B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F985773"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25F9964" w14:textId="77777777" w:rsidR="00395380" w:rsidRDefault="00CF7093">
                              <w:pPr>
                                <w:spacing w:after="0" w:line="240" w:lineRule="auto"/>
                                <w:jc w:val="right"/>
                              </w:pPr>
                              <w:r>
                                <w:rPr>
                                  <w:rFonts w:ascii="Arial" w:eastAsia="Arial" w:hAnsi="Arial"/>
                                  <w:color w:val="000000"/>
                                  <w:sz w:val="16"/>
                                </w:rPr>
                                <w:t>500,000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88C572A" w14:textId="77777777" w:rsidR="00395380" w:rsidRDefault="00CF7093">
                              <w:pPr>
                                <w:spacing w:after="0" w:line="240" w:lineRule="auto"/>
                                <w:jc w:val="right"/>
                              </w:pPr>
                              <w:r>
                                <w:rPr>
                                  <w:rFonts w:ascii="Arial" w:eastAsia="Arial" w:hAnsi="Arial"/>
                                  <w:color w:val="000000"/>
                                  <w:sz w:val="16"/>
                                </w:rPr>
                                <w:t>493,176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AF8A4D2" w14:textId="77777777" w:rsidR="00395380" w:rsidRDefault="00CF7093">
                              <w:pPr>
                                <w:spacing w:after="0" w:line="240" w:lineRule="auto"/>
                                <w:jc w:val="right"/>
                              </w:pPr>
                              <w:r>
                                <w:rPr>
                                  <w:rFonts w:ascii="Arial" w:eastAsia="Arial" w:hAnsi="Arial"/>
                                  <w:color w:val="000000"/>
                                  <w:sz w:val="16"/>
                                </w:rPr>
                                <w:t>98.64</w:t>
                              </w:r>
                            </w:p>
                          </w:tc>
                        </w:tr>
                        <w:tr w:rsidR="00395380" w14:paraId="0918F09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C7E454D" w14:textId="77777777" w:rsidR="00395380" w:rsidRDefault="00CF7093">
                              <w:pPr>
                                <w:spacing w:after="0" w:line="240" w:lineRule="auto"/>
                              </w:pPr>
                              <w:r>
                                <w:rPr>
                                  <w:rFonts w:ascii="Arial" w:eastAsia="Arial" w:hAnsi="Arial"/>
                                  <w:color w:val="000000"/>
                                  <w:sz w:val="16"/>
                                </w:rPr>
                                <w:t>00118977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3357A48" w14:textId="77777777" w:rsidR="00395380" w:rsidRDefault="00CF7093">
                              <w:pPr>
                                <w:spacing w:after="0" w:line="240" w:lineRule="auto"/>
                              </w:pPr>
                              <w:r>
                                <w:rPr>
                                  <w:rFonts w:ascii="Arial" w:eastAsia="Arial" w:hAnsi="Arial"/>
                                  <w:color w:val="000000"/>
                                  <w:sz w:val="16"/>
                                </w:rPr>
                                <w:t>PSP 2019 Bangladesh</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5A0F7CA"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B4F063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1ADE29D"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6DB8630" w14:textId="77777777" w:rsidR="00395380" w:rsidRDefault="00CF7093">
                              <w:pPr>
                                <w:spacing w:after="0" w:line="240" w:lineRule="auto"/>
                                <w:jc w:val="right"/>
                              </w:pPr>
                              <w:r>
                                <w:rPr>
                                  <w:rFonts w:ascii="Arial" w:eastAsia="Arial" w:hAnsi="Arial"/>
                                  <w:color w:val="000000"/>
                                  <w:sz w:val="16"/>
                                </w:rPr>
                                <w:t>500,000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EB7C186" w14:textId="77777777" w:rsidR="00395380" w:rsidRDefault="00CF7093">
                              <w:pPr>
                                <w:spacing w:after="0" w:line="240" w:lineRule="auto"/>
                                <w:jc w:val="right"/>
                              </w:pPr>
                              <w:r>
                                <w:rPr>
                                  <w:rFonts w:ascii="Arial" w:eastAsia="Arial" w:hAnsi="Arial"/>
                                  <w:color w:val="000000"/>
                                  <w:sz w:val="16"/>
                                </w:rPr>
                                <w:t>484,622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A87DC3D" w14:textId="77777777" w:rsidR="00395380" w:rsidRDefault="00CF7093">
                              <w:pPr>
                                <w:spacing w:after="0" w:line="240" w:lineRule="auto"/>
                                <w:jc w:val="right"/>
                              </w:pPr>
                              <w:r>
                                <w:rPr>
                                  <w:rFonts w:ascii="Arial" w:eastAsia="Arial" w:hAnsi="Arial"/>
                                  <w:color w:val="000000"/>
                                  <w:sz w:val="16"/>
                                </w:rPr>
                                <w:t>96.92</w:t>
                              </w:r>
                            </w:p>
                          </w:tc>
                        </w:tr>
                        <w:tr w:rsidR="00395380" w14:paraId="5267B7E1"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CD2C84B" w14:textId="77777777" w:rsidR="00395380" w:rsidRDefault="00CF7093">
                              <w:pPr>
                                <w:spacing w:after="0" w:line="240" w:lineRule="auto"/>
                              </w:pPr>
                              <w:r>
                                <w:rPr>
                                  <w:rFonts w:ascii="Arial" w:eastAsia="Arial" w:hAnsi="Arial"/>
                                  <w:color w:val="000000"/>
                                  <w:sz w:val="16"/>
                                </w:rPr>
                                <w:t>00118977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D5AAD40" w14:textId="77777777" w:rsidR="00395380" w:rsidRDefault="00CF7093">
                              <w:pPr>
                                <w:spacing w:after="0" w:line="240" w:lineRule="auto"/>
                              </w:pPr>
                              <w:r>
                                <w:rPr>
                                  <w:rFonts w:ascii="Arial" w:eastAsia="Arial" w:hAnsi="Arial"/>
                                  <w:color w:val="000000"/>
                                  <w:sz w:val="16"/>
                                </w:rPr>
                                <w:t>PSP 2019 Bangladesh</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AB55F71"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B1B612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46B96DA"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E86CFB6" w14:textId="77777777" w:rsidR="00395380" w:rsidRDefault="00CF7093">
                              <w:pPr>
                                <w:spacing w:after="0" w:line="240" w:lineRule="auto"/>
                                <w:jc w:val="right"/>
                              </w:pPr>
                              <w:r>
                                <w:rPr>
                                  <w:rFonts w:ascii="Arial" w:eastAsia="Arial" w:hAnsi="Arial"/>
                                  <w:color w:val="000000"/>
                                  <w:sz w:val="16"/>
                                </w:rPr>
                                <w:t>500,000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4DB3A89" w14:textId="77777777" w:rsidR="00395380" w:rsidRDefault="00CF7093">
                              <w:pPr>
                                <w:spacing w:after="0" w:line="240" w:lineRule="auto"/>
                                <w:jc w:val="right"/>
                              </w:pPr>
                              <w:r>
                                <w:rPr>
                                  <w:rFonts w:ascii="Arial" w:eastAsia="Arial" w:hAnsi="Arial"/>
                                  <w:color w:val="000000"/>
                                  <w:sz w:val="16"/>
                                </w:rPr>
                                <w:t>499,996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9613CD5" w14:textId="77777777" w:rsidR="00395380" w:rsidRDefault="00CF7093">
                              <w:pPr>
                                <w:spacing w:after="0" w:line="240" w:lineRule="auto"/>
                                <w:jc w:val="right"/>
                              </w:pPr>
                              <w:r>
                                <w:rPr>
                                  <w:rFonts w:ascii="Arial" w:eastAsia="Arial" w:hAnsi="Arial"/>
                                  <w:color w:val="000000"/>
                                  <w:sz w:val="16"/>
                                </w:rPr>
                                <w:t>100.00</w:t>
                              </w:r>
                            </w:p>
                          </w:tc>
                        </w:tr>
                        <w:tr w:rsidR="00395380" w14:paraId="3C011CB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0062048" w14:textId="77777777" w:rsidR="00395380" w:rsidRDefault="00CF7093">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611596D" w14:textId="77777777" w:rsidR="00395380" w:rsidRDefault="00CF7093">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2A07A65" w14:textId="77777777" w:rsidR="00395380" w:rsidRDefault="00CF7093">
                              <w:pPr>
                                <w:spacing w:after="0" w:line="240" w:lineRule="auto"/>
                              </w:pPr>
                              <w:r>
                                <w:rPr>
                                  <w:rFonts w:ascii="Arial" w:eastAsia="Arial" w:hAnsi="Arial"/>
                                  <w:color w:val="000000"/>
                                  <w:sz w:val="16"/>
                                </w:rPr>
                                <w:t>OHCHR</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1845FB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E57CB76" w14:textId="77777777" w:rsidR="00395380" w:rsidRDefault="00CF7093">
                              <w:pPr>
                                <w:spacing w:after="0" w:line="240" w:lineRule="auto"/>
                                <w:jc w:val="right"/>
                              </w:pPr>
                              <w:r>
                                <w:rPr>
                                  <w:rFonts w:ascii="Arial" w:eastAsia="Arial" w:hAnsi="Arial"/>
                                  <w:color w:val="000000"/>
                                  <w:sz w:val="16"/>
                                </w:rPr>
                                <w:t>202,444</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92556B2" w14:textId="77777777" w:rsidR="00395380" w:rsidRDefault="00CF7093">
                              <w:pPr>
                                <w:spacing w:after="0" w:line="240" w:lineRule="auto"/>
                                <w:jc w:val="right"/>
                              </w:pPr>
                              <w:r>
                                <w:rPr>
                                  <w:rFonts w:ascii="Arial" w:eastAsia="Arial" w:hAnsi="Arial"/>
                                  <w:color w:val="000000"/>
                                  <w:sz w:val="16"/>
                                </w:rPr>
                                <w:t>202,444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87BA2A2" w14:textId="77777777" w:rsidR="00395380" w:rsidRDefault="00CF7093">
                              <w:pPr>
                                <w:spacing w:after="0" w:line="240" w:lineRule="auto"/>
                                <w:jc w:val="right"/>
                              </w:pPr>
                              <w:r>
                                <w:rPr>
                                  <w:rFonts w:ascii="Arial" w:eastAsia="Arial" w:hAnsi="Arial"/>
                                  <w:color w:val="000000"/>
                                  <w:sz w:val="16"/>
                                </w:rPr>
                                <w:t>200,006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A1B14FE" w14:textId="77777777" w:rsidR="00395380" w:rsidRDefault="00CF7093">
                              <w:pPr>
                                <w:spacing w:after="0" w:line="240" w:lineRule="auto"/>
                                <w:jc w:val="right"/>
                              </w:pPr>
                              <w:r>
                                <w:rPr>
                                  <w:rFonts w:ascii="Arial" w:eastAsia="Arial" w:hAnsi="Arial"/>
                                  <w:color w:val="000000"/>
                                  <w:sz w:val="16"/>
                                </w:rPr>
                                <w:t>98.80</w:t>
                              </w:r>
                            </w:p>
                          </w:tc>
                        </w:tr>
                        <w:tr w:rsidR="00395380" w14:paraId="34E0C28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1B7FE37" w14:textId="77777777" w:rsidR="00395380" w:rsidRDefault="00CF7093">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AA03402" w14:textId="77777777" w:rsidR="00395380" w:rsidRDefault="00CF7093">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EF81B20"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F3571C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05A4F8E" w14:textId="77777777" w:rsidR="00395380" w:rsidRDefault="00CF7093">
                              <w:pPr>
                                <w:spacing w:after="0" w:line="240" w:lineRule="auto"/>
                                <w:jc w:val="right"/>
                              </w:pPr>
                              <w:r>
                                <w:rPr>
                                  <w:rFonts w:ascii="Arial" w:eastAsia="Arial" w:hAnsi="Arial"/>
                                  <w:color w:val="000000"/>
                                  <w:sz w:val="16"/>
                                </w:rPr>
                                <w:t>590,000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3AAF53F" w14:textId="77777777" w:rsidR="00395380" w:rsidRDefault="00CF7093">
                              <w:pPr>
                                <w:spacing w:after="0" w:line="240" w:lineRule="auto"/>
                                <w:jc w:val="right"/>
                              </w:pPr>
                              <w:r>
                                <w:rPr>
                                  <w:rFonts w:ascii="Arial" w:eastAsia="Arial" w:hAnsi="Arial"/>
                                  <w:color w:val="000000"/>
                                  <w:sz w:val="16"/>
                                </w:rPr>
                                <w:t>590,000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08F32A0" w14:textId="77777777" w:rsidR="00395380" w:rsidRDefault="00CF7093">
                              <w:pPr>
                                <w:spacing w:after="0" w:line="240" w:lineRule="auto"/>
                                <w:jc w:val="right"/>
                              </w:pPr>
                              <w:r>
                                <w:rPr>
                                  <w:rFonts w:ascii="Arial" w:eastAsia="Arial" w:hAnsi="Arial"/>
                                  <w:color w:val="000000"/>
                                  <w:sz w:val="16"/>
                                </w:rPr>
                                <w:t>589,998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095FB92" w14:textId="77777777" w:rsidR="00395380" w:rsidRDefault="00CF7093">
                              <w:pPr>
                                <w:spacing w:after="0" w:line="240" w:lineRule="auto"/>
                                <w:jc w:val="right"/>
                              </w:pPr>
                              <w:r>
                                <w:rPr>
                                  <w:rFonts w:ascii="Arial" w:eastAsia="Arial" w:hAnsi="Arial"/>
                                  <w:color w:val="000000"/>
                                  <w:sz w:val="16"/>
                                </w:rPr>
                                <w:t>100.00</w:t>
                              </w:r>
                            </w:p>
                          </w:tc>
                        </w:tr>
                        <w:tr w:rsidR="00395380" w14:paraId="12C31A28"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D94124F" w14:textId="77777777" w:rsidR="00395380" w:rsidRDefault="00CF7093">
                              <w:pPr>
                                <w:spacing w:after="0" w:line="240" w:lineRule="auto"/>
                              </w:pPr>
                              <w:r>
                                <w:rPr>
                                  <w:rFonts w:ascii="Arial" w:eastAsia="Arial" w:hAnsi="Arial"/>
                                  <w:color w:val="000000"/>
                                  <w:sz w:val="16"/>
                                </w:rPr>
                                <w:lastRenderedPageBreak/>
                                <w:t>00118978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48F22F0" w14:textId="77777777" w:rsidR="00395380" w:rsidRDefault="00CF7093">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23C1A8B"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6D319A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B8C806D"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8279E33"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2ED0B1B" w14:textId="77777777" w:rsidR="00395380" w:rsidRDefault="00CF7093">
                              <w:pPr>
                                <w:spacing w:after="0" w:line="240" w:lineRule="auto"/>
                                <w:jc w:val="right"/>
                              </w:pPr>
                              <w:r>
                                <w:rPr>
                                  <w:rFonts w:ascii="Arial" w:eastAsia="Arial" w:hAnsi="Arial"/>
                                  <w:color w:val="000000"/>
                                  <w:sz w:val="16"/>
                                </w:rPr>
                                <w:t>199,634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ACFD8F5" w14:textId="77777777" w:rsidR="00395380" w:rsidRDefault="00CF7093">
                              <w:pPr>
                                <w:spacing w:after="0" w:line="240" w:lineRule="auto"/>
                                <w:jc w:val="right"/>
                              </w:pPr>
                              <w:r>
                                <w:rPr>
                                  <w:rFonts w:ascii="Arial" w:eastAsia="Arial" w:hAnsi="Arial"/>
                                  <w:color w:val="000000"/>
                                  <w:sz w:val="16"/>
                                </w:rPr>
                                <w:t>99.82</w:t>
                              </w:r>
                            </w:p>
                          </w:tc>
                        </w:tr>
                        <w:tr w:rsidR="00395380" w14:paraId="4BF1338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1CF1A6A" w14:textId="77777777" w:rsidR="00395380" w:rsidRDefault="00CF7093">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13542F3" w14:textId="77777777" w:rsidR="00395380" w:rsidRDefault="00CF7093">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3565A7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2D865B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2C1D31A" w14:textId="77777777" w:rsidR="00395380" w:rsidRDefault="00CF7093">
                              <w:pPr>
                                <w:spacing w:after="0" w:line="240" w:lineRule="auto"/>
                                <w:jc w:val="right"/>
                              </w:pPr>
                              <w:r>
                                <w:rPr>
                                  <w:rFonts w:ascii="Arial" w:eastAsia="Arial" w:hAnsi="Arial"/>
                                  <w:color w:val="000000"/>
                                  <w:sz w:val="16"/>
                                </w:rPr>
                                <w:t>607,556</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0CC4ED5" w14:textId="77777777" w:rsidR="00395380" w:rsidRDefault="00CF7093">
                              <w:pPr>
                                <w:spacing w:after="0" w:line="240" w:lineRule="auto"/>
                                <w:jc w:val="right"/>
                              </w:pPr>
                              <w:r>
                                <w:rPr>
                                  <w:rFonts w:ascii="Arial" w:eastAsia="Arial" w:hAnsi="Arial"/>
                                  <w:color w:val="000000"/>
                                  <w:sz w:val="16"/>
                                </w:rPr>
                                <w:t>607,556</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8F918AC" w14:textId="77777777" w:rsidR="00395380" w:rsidRDefault="00CF7093">
                              <w:pPr>
                                <w:spacing w:after="0" w:line="240" w:lineRule="auto"/>
                                <w:jc w:val="right"/>
                              </w:pPr>
                              <w:r>
                                <w:rPr>
                                  <w:rFonts w:ascii="Arial" w:eastAsia="Arial" w:hAnsi="Arial"/>
                                  <w:color w:val="000000"/>
                                  <w:sz w:val="16"/>
                                </w:rPr>
                                <w:t>607,556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734496A" w14:textId="77777777" w:rsidR="00395380" w:rsidRDefault="00CF7093">
                              <w:pPr>
                                <w:spacing w:after="0" w:line="240" w:lineRule="auto"/>
                                <w:jc w:val="right"/>
                              </w:pPr>
                              <w:r>
                                <w:rPr>
                                  <w:rFonts w:ascii="Arial" w:eastAsia="Arial" w:hAnsi="Arial"/>
                                  <w:color w:val="000000"/>
                                  <w:sz w:val="16"/>
                                </w:rPr>
                                <w:t>100.00</w:t>
                              </w:r>
                            </w:p>
                          </w:tc>
                        </w:tr>
                        <w:tr w:rsidR="00395380" w14:paraId="5964DDC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F53DCCC" w14:textId="77777777" w:rsidR="00395380" w:rsidRDefault="00CF7093">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F4A74DF" w14:textId="77777777" w:rsidR="00395380" w:rsidRDefault="00CF7093">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672651A"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D9D8B5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FF72381"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719EDB9"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8C18E3A" w14:textId="77777777" w:rsidR="00395380" w:rsidRDefault="00CF7093">
                              <w:pPr>
                                <w:spacing w:after="0" w:line="240" w:lineRule="auto"/>
                                <w:jc w:val="right"/>
                              </w:pPr>
                              <w:r>
                                <w:rPr>
                                  <w:rFonts w:ascii="Arial" w:eastAsia="Arial" w:hAnsi="Arial"/>
                                  <w:color w:val="000000"/>
                                  <w:sz w:val="16"/>
                                </w:rPr>
                                <w:t>200,000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47A0D82" w14:textId="77777777" w:rsidR="00395380" w:rsidRDefault="00CF7093">
                              <w:pPr>
                                <w:spacing w:after="0" w:line="240" w:lineRule="auto"/>
                                <w:jc w:val="right"/>
                              </w:pPr>
                              <w:r>
                                <w:rPr>
                                  <w:rFonts w:ascii="Arial" w:eastAsia="Arial" w:hAnsi="Arial"/>
                                  <w:color w:val="000000"/>
                                  <w:sz w:val="16"/>
                                </w:rPr>
                                <w:t>100.00</w:t>
                              </w:r>
                            </w:p>
                          </w:tc>
                        </w:tr>
                        <w:tr w:rsidR="00395380" w14:paraId="16F5893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D9E4723" w14:textId="77777777" w:rsidR="00395380" w:rsidRDefault="00CF7093">
                              <w:pPr>
                                <w:spacing w:after="0" w:line="240" w:lineRule="auto"/>
                              </w:pPr>
                              <w:r>
                                <w:rPr>
                                  <w:rFonts w:ascii="Arial" w:eastAsia="Arial" w:hAnsi="Arial"/>
                                  <w:color w:val="000000"/>
                                  <w:sz w:val="16"/>
                                </w:rPr>
                                <w:t>00118978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C1BC3A3" w14:textId="77777777" w:rsidR="00395380" w:rsidRDefault="00CF7093">
                              <w:pPr>
                                <w:spacing w:after="0" w:line="240" w:lineRule="auto"/>
                              </w:pPr>
                              <w:r>
                                <w:rPr>
                                  <w:rFonts w:ascii="Arial" w:eastAsia="Arial" w:hAnsi="Arial"/>
                                  <w:color w:val="000000"/>
                                  <w:sz w:val="16"/>
                                </w:rPr>
                                <w:t>PSP 2019 Georgia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02D075A"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A7FD7F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58C26FF"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CC0D496"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CA85110" w14:textId="77777777" w:rsidR="00395380" w:rsidRDefault="00CF7093">
                              <w:pPr>
                                <w:spacing w:after="0" w:line="240" w:lineRule="auto"/>
                                <w:jc w:val="right"/>
                              </w:pPr>
                              <w:r>
                                <w:rPr>
                                  <w:rFonts w:ascii="Arial" w:eastAsia="Arial" w:hAnsi="Arial"/>
                                  <w:color w:val="000000"/>
                                  <w:sz w:val="16"/>
                                </w:rPr>
                                <w:t>200,000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03AB318" w14:textId="77777777" w:rsidR="00395380" w:rsidRDefault="00CF7093">
                              <w:pPr>
                                <w:spacing w:after="0" w:line="240" w:lineRule="auto"/>
                                <w:jc w:val="right"/>
                              </w:pPr>
                              <w:r>
                                <w:rPr>
                                  <w:rFonts w:ascii="Arial" w:eastAsia="Arial" w:hAnsi="Arial"/>
                                  <w:color w:val="000000"/>
                                  <w:sz w:val="16"/>
                                </w:rPr>
                                <w:t>100.00</w:t>
                              </w:r>
                            </w:p>
                          </w:tc>
                        </w:tr>
                        <w:tr w:rsidR="00395380" w14:paraId="179420E7"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49DF997" w14:textId="77777777" w:rsidR="00395380" w:rsidRDefault="00CF7093">
                              <w:pPr>
                                <w:spacing w:after="0" w:line="240" w:lineRule="auto"/>
                              </w:pPr>
                              <w:r>
                                <w:rPr>
                                  <w:rFonts w:ascii="Arial" w:eastAsia="Arial" w:hAnsi="Arial"/>
                                  <w:color w:val="000000"/>
                                  <w:sz w:val="16"/>
                                </w:rPr>
                                <w:t>00118979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B7D044D" w14:textId="77777777" w:rsidR="00395380" w:rsidRDefault="00CF7093">
                              <w:pPr>
                                <w:spacing w:after="0" w:line="240" w:lineRule="auto"/>
                              </w:pPr>
                              <w:r>
                                <w:rPr>
                                  <w:rFonts w:ascii="Arial" w:eastAsia="Arial" w:hAnsi="Arial"/>
                                  <w:color w:val="000000"/>
                                  <w:sz w:val="16"/>
                                </w:rPr>
                                <w:t>PSP 2019 Mexico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61ACDC6"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D54E99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D9121D6" w14:textId="77777777" w:rsidR="00395380" w:rsidRDefault="00CF7093">
                              <w:pPr>
                                <w:spacing w:after="0" w:line="240" w:lineRule="auto"/>
                                <w:jc w:val="right"/>
                              </w:pPr>
                              <w:r>
                                <w:rPr>
                                  <w:rFonts w:ascii="Arial" w:eastAsia="Arial" w:hAnsi="Arial"/>
                                  <w:color w:val="000000"/>
                                  <w:sz w:val="16"/>
                                </w:rPr>
                                <w:t>484,070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3CBF790" w14:textId="77777777" w:rsidR="00395380" w:rsidRDefault="00CF7093">
                              <w:pPr>
                                <w:spacing w:after="0" w:line="240" w:lineRule="auto"/>
                                <w:jc w:val="right"/>
                              </w:pPr>
                              <w:r>
                                <w:rPr>
                                  <w:rFonts w:ascii="Arial" w:eastAsia="Arial" w:hAnsi="Arial"/>
                                  <w:color w:val="000000"/>
                                  <w:sz w:val="16"/>
                                </w:rPr>
                                <w:t>484,034</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2E55402" w14:textId="77777777" w:rsidR="00395380" w:rsidRDefault="00CF7093">
                              <w:pPr>
                                <w:spacing w:after="0" w:line="240" w:lineRule="auto"/>
                                <w:jc w:val="right"/>
                              </w:pPr>
                              <w:r>
                                <w:rPr>
                                  <w:rFonts w:ascii="Arial" w:eastAsia="Arial" w:hAnsi="Arial"/>
                                  <w:color w:val="000000"/>
                                  <w:sz w:val="16"/>
                                </w:rPr>
                                <w:t>484,034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2D4C4F0" w14:textId="77777777" w:rsidR="00395380" w:rsidRDefault="00CF7093">
                              <w:pPr>
                                <w:spacing w:after="0" w:line="240" w:lineRule="auto"/>
                                <w:jc w:val="right"/>
                              </w:pPr>
                              <w:r>
                                <w:rPr>
                                  <w:rFonts w:ascii="Arial" w:eastAsia="Arial" w:hAnsi="Arial"/>
                                  <w:color w:val="000000"/>
                                  <w:sz w:val="16"/>
                                </w:rPr>
                                <w:t>100.00</w:t>
                              </w:r>
                            </w:p>
                          </w:tc>
                        </w:tr>
                        <w:tr w:rsidR="00395380" w14:paraId="3B5311F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8BEFF1B" w14:textId="77777777" w:rsidR="00395380" w:rsidRDefault="00CF7093">
                              <w:pPr>
                                <w:spacing w:after="0" w:line="240" w:lineRule="auto"/>
                              </w:pPr>
                              <w:r>
                                <w:rPr>
                                  <w:rFonts w:ascii="Arial" w:eastAsia="Arial" w:hAnsi="Arial"/>
                                  <w:color w:val="000000"/>
                                  <w:sz w:val="16"/>
                                </w:rPr>
                                <w:t>00118979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24D89B2" w14:textId="77777777" w:rsidR="00395380" w:rsidRDefault="00CF7093">
                              <w:pPr>
                                <w:spacing w:after="0" w:line="240" w:lineRule="auto"/>
                              </w:pPr>
                              <w:r>
                                <w:rPr>
                                  <w:rFonts w:ascii="Arial" w:eastAsia="Arial" w:hAnsi="Arial"/>
                                  <w:color w:val="000000"/>
                                  <w:sz w:val="16"/>
                                </w:rPr>
                                <w:t>PSP 2019 Mexico</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3A8582B"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C4B2FA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B70F9AE" w14:textId="77777777" w:rsidR="00395380" w:rsidRDefault="00CF7093">
                              <w:pPr>
                                <w:spacing w:after="0" w:line="240" w:lineRule="auto"/>
                                <w:jc w:val="right"/>
                              </w:pPr>
                              <w:r>
                                <w:rPr>
                                  <w:rFonts w:ascii="Arial" w:eastAsia="Arial" w:hAnsi="Arial"/>
                                  <w:color w:val="000000"/>
                                  <w:sz w:val="16"/>
                                </w:rPr>
                                <w:t>660,479</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8276F63" w14:textId="77777777" w:rsidR="00395380" w:rsidRDefault="00CF7093">
                              <w:pPr>
                                <w:spacing w:after="0" w:line="240" w:lineRule="auto"/>
                                <w:jc w:val="right"/>
                              </w:pPr>
                              <w:r>
                                <w:rPr>
                                  <w:rFonts w:ascii="Arial" w:eastAsia="Arial" w:hAnsi="Arial"/>
                                  <w:color w:val="000000"/>
                                  <w:sz w:val="16"/>
                                </w:rPr>
                                <w:t>659,902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BE90760" w14:textId="77777777" w:rsidR="00395380" w:rsidRDefault="00CF7093">
                              <w:pPr>
                                <w:spacing w:after="0" w:line="240" w:lineRule="auto"/>
                                <w:jc w:val="right"/>
                              </w:pPr>
                              <w:r>
                                <w:rPr>
                                  <w:rFonts w:ascii="Arial" w:eastAsia="Arial" w:hAnsi="Arial"/>
                                  <w:color w:val="000000"/>
                                  <w:sz w:val="16"/>
                                </w:rPr>
                                <w:t>659,902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5CCC29F" w14:textId="77777777" w:rsidR="00395380" w:rsidRDefault="00CF7093">
                              <w:pPr>
                                <w:spacing w:after="0" w:line="240" w:lineRule="auto"/>
                                <w:jc w:val="right"/>
                              </w:pPr>
                              <w:r>
                                <w:rPr>
                                  <w:rFonts w:ascii="Arial" w:eastAsia="Arial" w:hAnsi="Arial"/>
                                  <w:color w:val="000000"/>
                                  <w:sz w:val="16"/>
                                </w:rPr>
                                <w:t>100.00</w:t>
                              </w:r>
                            </w:p>
                          </w:tc>
                        </w:tr>
                        <w:tr w:rsidR="00395380" w14:paraId="3B38457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CE455FD" w14:textId="77777777" w:rsidR="00395380" w:rsidRDefault="00CF7093">
                              <w:pPr>
                                <w:spacing w:after="0" w:line="240" w:lineRule="auto"/>
                              </w:pPr>
                              <w:r>
                                <w:rPr>
                                  <w:rFonts w:ascii="Arial" w:eastAsia="Arial" w:hAnsi="Arial"/>
                                  <w:color w:val="000000"/>
                                  <w:sz w:val="16"/>
                                </w:rPr>
                                <w:t>00118979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EC3CC62" w14:textId="77777777" w:rsidR="00395380" w:rsidRDefault="00CF7093">
                              <w:pPr>
                                <w:spacing w:after="0" w:line="240" w:lineRule="auto"/>
                              </w:pPr>
                              <w:r>
                                <w:rPr>
                                  <w:rFonts w:ascii="Arial" w:eastAsia="Arial" w:hAnsi="Arial"/>
                                  <w:color w:val="000000"/>
                                  <w:sz w:val="16"/>
                                </w:rPr>
                                <w:t>PSP 2019 Mexico</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884C703"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8D377C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3A72E9E" w14:textId="77777777" w:rsidR="00395380" w:rsidRDefault="00CF7093">
                              <w:pPr>
                                <w:spacing w:after="0" w:line="240" w:lineRule="auto"/>
                                <w:jc w:val="right"/>
                              </w:pPr>
                              <w:r>
                                <w:rPr>
                                  <w:rFonts w:ascii="Arial" w:eastAsia="Arial" w:hAnsi="Arial"/>
                                  <w:color w:val="000000"/>
                                  <w:sz w:val="16"/>
                                </w:rPr>
                                <w:t>855,451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FB419A5" w14:textId="77777777" w:rsidR="00395380" w:rsidRDefault="00CF7093">
                              <w:pPr>
                                <w:spacing w:after="0" w:line="240" w:lineRule="auto"/>
                                <w:jc w:val="right"/>
                              </w:pPr>
                              <w:r>
                                <w:rPr>
                                  <w:rFonts w:ascii="Arial" w:eastAsia="Arial" w:hAnsi="Arial"/>
                                  <w:color w:val="000000"/>
                                  <w:sz w:val="16"/>
                                </w:rPr>
                                <w:t>855,451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1B48BC44" w14:textId="77777777" w:rsidR="00395380" w:rsidRDefault="00CF7093">
                              <w:pPr>
                                <w:spacing w:after="0" w:line="240" w:lineRule="auto"/>
                                <w:jc w:val="right"/>
                              </w:pPr>
                              <w:r>
                                <w:rPr>
                                  <w:rFonts w:ascii="Arial" w:eastAsia="Arial" w:hAnsi="Arial"/>
                                  <w:color w:val="000000"/>
                                  <w:sz w:val="16"/>
                                </w:rPr>
                                <w:t>855,451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06B30B4" w14:textId="77777777" w:rsidR="00395380" w:rsidRDefault="00CF7093">
                              <w:pPr>
                                <w:spacing w:after="0" w:line="240" w:lineRule="auto"/>
                                <w:jc w:val="right"/>
                              </w:pPr>
                              <w:r>
                                <w:rPr>
                                  <w:rFonts w:ascii="Arial" w:eastAsia="Arial" w:hAnsi="Arial"/>
                                  <w:color w:val="000000"/>
                                  <w:sz w:val="16"/>
                                </w:rPr>
                                <w:t>100.00</w:t>
                              </w:r>
                            </w:p>
                          </w:tc>
                        </w:tr>
                        <w:tr w:rsidR="00395380" w14:paraId="256E372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CE3C39" w14:textId="77777777" w:rsidR="00395380" w:rsidRDefault="00CF7093">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AE94DEC" w14:textId="77777777" w:rsidR="00395380" w:rsidRDefault="00CF7093">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35F09EA" w14:textId="77777777" w:rsidR="00395380" w:rsidRDefault="00CF7093">
                              <w:pPr>
                                <w:spacing w:after="0" w:line="240" w:lineRule="auto"/>
                              </w:pPr>
                              <w:r>
                                <w:rPr>
                                  <w:rFonts w:ascii="Arial" w:eastAsia="Arial" w:hAnsi="Arial"/>
                                  <w:color w:val="000000"/>
                                  <w:sz w:val="16"/>
                                </w:rPr>
                                <w:t>ESCAP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700C0BC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92DC7B6" w14:textId="77777777" w:rsidR="00395380" w:rsidRDefault="00CF7093">
                              <w:pPr>
                                <w:spacing w:after="0" w:line="240" w:lineRule="auto"/>
                                <w:jc w:val="right"/>
                              </w:pPr>
                              <w:r>
                                <w:rPr>
                                  <w:rFonts w:ascii="Arial" w:eastAsia="Arial" w:hAnsi="Arial"/>
                                  <w:color w:val="000000"/>
                                  <w:sz w:val="16"/>
                                </w:rPr>
                                <w:t>219,350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C535DEC" w14:textId="77777777" w:rsidR="00395380" w:rsidRDefault="00CF7093">
                              <w:pPr>
                                <w:spacing w:after="0" w:line="240" w:lineRule="auto"/>
                                <w:jc w:val="right"/>
                              </w:pPr>
                              <w:r>
                                <w:rPr>
                                  <w:rFonts w:ascii="Arial" w:eastAsia="Arial" w:hAnsi="Arial"/>
                                  <w:color w:val="000000"/>
                                  <w:sz w:val="16"/>
                                </w:rPr>
                                <w:t>219,350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546E12D" w14:textId="77777777" w:rsidR="00395380" w:rsidRDefault="00CF7093">
                              <w:pPr>
                                <w:spacing w:after="0" w:line="240" w:lineRule="auto"/>
                                <w:jc w:val="right"/>
                              </w:pPr>
                              <w:r>
                                <w:rPr>
                                  <w:rFonts w:ascii="Arial" w:eastAsia="Arial" w:hAnsi="Arial"/>
                                  <w:color w:val="000000"/>
                                  <w:sz w:val="16"/>
                                </w:rPr>
                                <w:t>141,355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B396F43" w14:textId="77777777" w:rsidR="00395380" w:rsidRDefault="00CF7093">
                              <w:pPr>
                                <w:spacing w:after="0" w:line="240" w:lineRule="auto"/>
                                <w:jc w:val="right"/>
                              </w:pPr>
                              <w:r>
                                <w:rPr>
                                  <w:rFonts w:ascii="Arial" w:eastAsia="Arial" w:hAnsi="Arial"/>
                                  <w:color w:val="000000"/>
                                  <w:sz w:val="16"/>
                                </w:rPr>
                                <w:t>64.44</w:t>
                              </w:r>
                            </w:p>
                          </w:tc>
                        </w:tr>
                        <w:tr w:rsidR="00395380" w14:paraId="652C962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047B163" w14:textId="77777777" w:rsidR="00395380" w:rsidRDefault="00CF7093">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96CD5FE" w14:textId="77777777" w:rsidR="00395380" w:rsidRDefault="00CF7093">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F5A3F7F"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442DD4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42ED298" w14:textId="77777777" w:rsidR="00395380" w:rsidRDefault="00CF7093">
                              <w:pPr>
                                <w:spacing w:after="0" w:line="240" w:lineRule="auto"/>
                                <w:jc w:val="right"/>
                              </w:pPr>
                              <w:r>
                                <w:rPr>
                                  <w:rFonts w:ascii="Arial" w:eastAsia="Arial" w:hAnsi="Arial"/>
                                  <w:color w:val="000000"/>
                                  <w:sz w:val="16"/>
                                </w:rPr>
                                <w:t>400,180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351CBBD" w14:textId="77777777" w:rsidR="00395380" w:rsidRDefault="00CF7093">
                              <w:pPr>
                                <w:spacing w:after="0" w:line="240" w:lineRule="auto"/>
                                <w:jc w:val="right"/>
                              </w:pPr>
                              <w:r>
                                <w:rPr>
                                  <w:rFonts w:ascii="Arial" w:eastAsia="Arial" w:hAnsi="Arial"/>
                                  <w:color w:val="000000"/>
                                  <w:sz w:val="16"/>
                                </w:rPr>
                                <w:t>400,180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401E62D" w14:textId="77777777" w:rsidR="00395380" w:rsidRDefault="00CF7093">
                              <w:pPr>
                                <w:spacing w:after="0" w:line="240" w:lineRule="auto"/>
                                <w:jc w:val="right"/>
                              </w:pPr>
                              <w:r>
                                <w:rPr>
                                  <w:rFonts w:ascii="Arial" w:eastAsia="Arial" w:hAnsi="Arial"/>
                                  <w:color w:val="000000"/>
                                  <w:sz w:val="16"/>
                                </w:rPr>
                                <w:t>361,709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7E8485B" w14:textId="77777777" w:rsidR="00395380" w:rsidRDefault="00CF7093">
                              <w:pPr>
                                <w:spacing w:after="0" w:line="240" w:lineRule="auto"/>
                                <w:jc w:val="right"/>
                              </w:pPr>
                              <w:r>
                                <w:rPr>
                                  <w:rFonts w:ascii="Arial" w:eastAsia="Arial" w:hAnsi="Arial"/>
                                  <w:color w:val="000000"/>
                                  <w:sz w:val="16"/>
                                </w:rPr>
                                <w:t>90.39</w:t>
                              </w:r>
                            </w:p>
                          </w:tc>
                        </w:tr>
                        <w:tr w:rsidR="00395380" w14:paraId="77110F7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8896B3" w14:textId="77777777" w:rsidR="00395380" w:rsidRDefault="00CF7093">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50A56FF" w14:textId="77777777" w:rsidR="00395380" w:rsidRDefault="00CF7093">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8B86C25"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619BCC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46C095E" w14:textId="77777777" w:rsidR="00395380" w:rsidRDefault="00CF7093">
                              <w:pPr>
                                <w:spacing w:after="0" w:line="240" w:lineRule="auto"/>
                                <w:jc w:val="right"/>
                              </w:pPr>
                              <w:r>
                                <w:rPr>
                                  <w:rFonts w:ascii="Arial" w:eastAsia="Arial" w:hAnsi="Arial"/>
                                  <w:color w:val="000000"/>
                                  <w:sz w:val="16"/>
                                </w:rPr>
                                <w:t>1,205,097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FB02448" w14:textId="77777777" w:rsidR="00395380" w:rsidRDefault="00CF7093">
                              <w:pPr>
                                <w:spacing w:after="0" w:line="240" w:lineRule="auto"/>
                                <w:jc w:val="right"/>
                              </w:pPr>
                              <w:r>
                                <w:rPr>
                                  <w:rFonts w:ascii="Arial" w:eastAsia="Arial" w:hAnsi="Arial"/>
                                  <w:color w:val="000000"/>
                                  <w:sz w:val="16"/>
                                </w:rPr>
                                <w:t>1,205,097</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36C9C6B" w14:textId="77777777" w:rsidR="00395380" w:rsidRDefault="00CF7093">
                              <w:pPr>
                                <w:spacing w:after="0" w:line="240" w:lineRule="auto"/>
                                <w:jc w:val="right"/>
                              </w:pPr>
                              <w:r>
                                <w:rPr>
                                  <w:rFonts w:ascii="Arial" w:eastAsia="Arial" w:hAnsi="Arial"/>
                                  <w:color w:val="000000"/>
                                  <w:sz w:val="16"/>
                                </w:rPr>
                                <w:t>892,835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8B9B2E7" w14:textId="77777777" w:rsidR="00395380" w:rsidRDefault="00CF7093">
                              <w:pPr>
                                <w:spacing w:after="0" w:line="240" w:lineRule="auto"/>
                                <w:jc w:val="right"/>
                              </w:pPr>
                              <w:r>
                                <w:rPr>
                                  <w:rFonts w:ascii="Arial" w:eastAsia="Arial" w:hAnsi="Arial"/>
                                  <w:color w:val="000000"/>
                                  <w:sz w:val="16"/>
                                </w:rPr>
                                <w:t>74.09</w:t>
                              </w:r>
                            </w:p>
                          </w:tc>
                        </w:tr>
                        <w:tr w:rsidR="00395380" w14:paraId="5CFD763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48B80B4" w14:textId="77777777" w:rsidR="00395380" w:rsidRDefault="00CF7093">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6D55B05" w14:textId="77777777" w:rsidR="00395380" w:rsidRDefault="00CF7093">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5211C2A8"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E6579D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5FF88D7" w14:textId="77777777" w:rsidR="00395380" w:rsidRDefault="00CF7093">
                              <w:pPr>
                                <w:spacing w:after="0" w:line="240" w:lineRule="auto"/>
                                <w:jc w:val="right"/>
                              </w:pPr>
                              <w:r>
                                <w:rPr>
                                  <w:rFonts w:ascii="Arial" w:eastAsia="Arial" w:hAnsi="Arial"/>
                                  <w:color w:val="000000"/>
                                  <w:sz w:val="16"/>
                                </w:rPr>
                                <w:t>675,373</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7317D3F" w14:textId="77777777" w:rsidR="00395380" w:rsidRDefault="00CF7093">
                              <w:pPr>
                                <w:spacing w:after="0" w:line="240" w:lineRule="auto"/>
                                <w:jc w:val="right"/>
                              </w:pPr>
                              <w:r>
                                <w:rPr>
                                  <w:rFonts w:ascii="Arial" w:eastAsia="Arial" w:hAnsi="Arial"/>
                                  <w:color w:val="000000"/>
                                  <w:sz w:val="16"/>
                                </w:rPr>
                                <w:t>675,373</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09E84E5" w14:textId="77777777" w:rsidR="00395380" w:rsidRDefault="00CF7093">
                              <w:pPr>
                                <w:spacing w:after="0" w:line="240" w:lineRule="auto"/>
                                <w:jc w:val="right"/>
                              </w:pPr>
                              <w:r>
                                <w:rPr>
                                  <w:rFonts w:ascii="Arial" w:eastAsia="Arial" w:hAnsi="Arial"/>
                                  <w:color w:val="000000"/>
                                  <w:sz w:val="16"/>
                                </w:rPr>
                                <w:t>601,516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C5D2912" w14:textId="77777777" w:rsidR="00395380" w:rsidRDefault="00CF7093">
                              <w:pPr>
                                <w:spacing w:after="0" w:line="240" w:lineRule="auto"/>
                                <w:jc w:val="right"/>
                              </w:pPr>
                              <w:r>
                                <w:rPr>
                                  <w:rFonts w:ascii="Arial" w:eastAsia="Arial" w:hAnsi="Arial"/>
                                  <w:color w:val="000000"/>
                                  <w:sz w:val="16"/>
                                </w:rPr>
                                <w:t>89.06</w:t>
                              </w:r>
                            </w:p>
                          </w:tc>
                        </w:tr>
                        <w:tr w:rsidR="00395380" w14:paraId="062D479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2AE3F82" w14:textId="77777777" w:rsidR="00395380" w:rsidRDefault="00CF7093">
                              <w:pPr>
                                <w:spacing w:after="0" w:line="240" w:lineRule="auto"/>
                              </w:pPr>
                              <w:r>
                                <w:rPr>
                                  <w:rFonts w:ascii="Arial" w:eastAsia="Arial" w:hAnsi="Arial"/>
                                  <w:color w:val="000000"/>
                                  <w:sz w:val="16"/>
                                </w:rPr>
                                <w:t>00118980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1C711ED" w14:textId="77777777" w:rsidR="00395380" w:rsidRDefault="00CF7093">
                              <w:pPr>
                                <w:spacing w:after="0" w:line="240" w:lineRule="auto"/>
                              </w:pPr>
                              <w:r>
                                <w:rPr>
                                  <w:rFonts w:ascii="Arial" w:eastAsia="Arial" w:hAnsi="Arial"/>
                                  <w:color w:val="000000"/>
                                  <w:sz w:val="16"/>
                                </w:rPr>
                                <w:t>PSP 2019 MCO Samoa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D0797AC"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752ABE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9989D19"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5ECF9110" w14:textId="77777777" w:rsidR="00395380" w:rsidRDefault="00CF7093">
                              <w:pPr>
                                <w:spacing w:after="0" w:line="240" w:lineRule="auto"/>
                                <w:jc w:val="right"/>
                              </w:pPr>
                              <w:r>
                                <w:rPr>
                                  <w:rFonts w:ascii="Arial" w:eastAsia="Arial" w:hAnsi="Arial"/>
                                  <w:color w:val="000000"/>
                                  <w:sz w:val="16"/>
                                </w:rPr>
                                <w:t>500,000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BFCE981" w14:textId="77777777" w:rsidR="00395380" w:rsidRDefault="00CF7093">
                              <w:pPr>
                                <w:spacing w:after="0" w:line="240" w:lineRule="auto"/>
                                <w:jc w:val="right"/>
                              </w:pPr>
                              <w:r>
                                <w:rPr>
                                  <w:rFonts w:ascii="Arial" w:eastAsia="Arial" w:hAnsi="Arial"/>
                                  <w:color w:val="000000"/>
                                  <w:sz w:val="16"/>
                                </w:rPr>
                                <w:t>478,945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096D9C6" w14:textId="77777777" w:rsidR="00395380" w:rsidRDefault="00CF7093">
                              <w:pPr>
                                <w:spacing w:after="0" w:line="240" w:lineRule="auto"/>
                                <w:jc w:val="right"/>
                              </w:pPr>
                              <w:r>
                                <w:rPr>
                                  <w:rFonts w:ascii="Arial" w:eastAsia="Arial" w:hAnsi="Arial"/>
                                  <w:color w:val="000000"/>
                                  <w:sz w:val="16"/>
                                </w:rPr>
                                <w:t>95.79</w:t>
                              </w:r>
                            </w:p>
                          </w:tc>
                        </w:tr>
                        <w:tr w:rsidR="00395380" w14:paraId="222BC59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2202A59" w14:textId="77777777" w:rsidR="00395380" w:rsidRDefault="00CF7093">
                              <w:pPr>
                                <w:spacing w:after="0" w:line="240" w:lineRule="auto"/>
                              </w:pPr>
                              <w:r>
                                <w:rPr>
                                  <w:rFonts w:ascii="Arial" w:eastAsia="Arial" w:hAnsi="Arial"/>
                                  <w:color w:val="000000"/>
                                  <w:sz w:val="16"/>
                                </w:rPr>
                                <w:t>00118981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7055E89" w14:textId="77777777" w:rsidR="00395380" w:rsidRDefault="00CF7093">
                              <w:pPr>
                                <w:spacing w:after="0" w:line="240" w:lineRule="auto"/>
                              </w:pPr>
                              <w:r>
                                <w:rPr>
                                  <w:rFonts w:ascii="Arial" w:eastAsia="Arial" w:hAnsi="Arial"/>
                                  <w:color w:val="000000"/>
                                  <w:sz w:val="16"/>
                                </w:rPr>
                                <w:t>PSP 2019 Viet Nam</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408B58B"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D294E1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34A4C156" w14:textId="77777777" w:rsidR="00395380" w:rsidRDefault="00CF7093">
                              <w:pPr>
                                <w:spacing w:after="0" w:line="240" w:lineRule="auto"/>
                                <w:jc w:val="right"/>
                              </w:pPr>
                              <w:r>
                                <w:rPr>
                                  <w:rFonts w:ascii="Arial" w:eastAsia="Arial" w:hAnsi="Arial"/>
                                  <w:color w:val="000000"/>
                                  <w:sz w:val="16"/>
                                </w:rPr>
                                <w:t>574,088</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F99CE18" w14:textId="77777777" w:rsidR="00395380" w:rsidRDefault="00CF7093">
                              <w:pPr>
                                <w:spacing w:after="0" w:line="240" w:lineRule="auto"/>
                                <w:jc w:val="right"/>
                              </w:pPr>
                              <w:r>
                                <w:rPr>
                                  <w:rFonts w:ascii="Arial" w:eastAsia="Arial" w:hAnsi="Arial"/>
                                  <w:color w:val="000000"/>
                                  <w:sz w:val="16"/>
                                </w:rPr>
                                <w:t>574,088</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A843DFE" w14:textId="77777777" w:rsidR="00395380" w:rsidRDefault="00CF7093">
                              <w:pPr>
                                <w:spacing w:after="0" w:line="240" w:lineRule="auto"/>
                                <w:jc w:val="right"/>
                              </w:pPr>
                              <w:r>
                                <w:rPr>
                                  <w:rFonts w:ascii="Arial" w:eastAsia="Arial" w:hAnsi="Arial"/>
                                  <w:color w:val="000000"/>
                                  <w:sz w:val="16"/>
                                </w:rPr>
                                <w:t>558,305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E4B19DA" w14:textId="77777777" w:rsidR="00395380" w:rsidRDefault="00CF7093">
                              <w:pPr>
                                <w:spacing w:after="0" w:line="240" w:lineRule="auto"/>
                                <w:jc w:val="right"/>
                              </w:pPr>
                              <w:r>
                                <w:rPr>
                                  <w:rFonts w:ascii="Arial" w:eastAsia="Arial" w:hAnsi="Arial"/>
                                  <w:color w:val="000000"/>
                                  <w:sz w:val="16"/>
                                </w:rPr>
                                <w:t>97.25</w:t>
                              </w:r>
                            </w:p>
                          </w:tc>
                        </w:tr>
                        <w:tr w:rsidR="00395380" w14:paraId="48DAD33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44731CF" w14:textId="77777777" w:rsidR="00395380" w:rsidRDefault="00CF7093">
                              <w:pPr>
                                <w:spacing w:after="0" w:line="240" w:lineRule="auto"/>
                              </w:pPr>
                              <w:r>
                                <w:rPr>
                                  <w:rFonts w:ascii="Arial" w:eastAsia="Arial" w:hAnsi="Arial"/>
                                  <w:color w:val="000000"/>
                                  <w:sz w:val="16"/>
                                </w:rPr>
                                <w:t>00118981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A4E756B" w14:textId="77777777" w:rsidR="00395380" w:rsidRDefault="00CF7093">
                              <w:pPr>
                                <w:spacing w:after="0" w:line="240" w:lineRule="auto"/>
                              </w:pPr>
                              <w:r>
                                <w:rPr>
                                  <w:rFonts w:ascii="Arial" w:eastAsia="Arial" w:hAnsi="Arial"/>
                                  <w:color w:val="000000"/>
                                  <w:sz w:val="16"/>
                                </w:rPr>
                                <w:t>PSP 2019 Viet Nam</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EFB4B95"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98F786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00C03FA" w14:textId="77777777" w:rsidR="00395380" w:rsidRDefault="00CF7093">
                              <w:pPr>
                                <w:spacing w:after="0" w:line="240" w:lineRule="auto"/>
                                <w:jc w:val="right"/>
                              </w:pPr>
                              <w:r>
                                <w:rPr>
                                  <w:rFonts w:ascii="Arial" w:eastAsia="Arial" w:hAnsi="Arial"/>
                                  <w:color w:val="000000"/>
                                  <w:sz w:val="16"/>
                                </w:rPr>
                                <w:t>525,610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8017CDC" w14:textId="77777777" w:rsidR="00395380" w:rsidRDefault="00CF7093">
                              <w:pPr>
                                <w:spacing w:after="0" w:line="240" w:lineRule="auto"/>
                                <w:jc w:val="right"/>
                              </w:pPr>
                              <w:r>
                                <w:rPr>
                                  <w:rFonts w:ascii="Arial" w:eastAsia="Arial" w:hAnsi="Arial"/>
                                  <w:color w:val="000000"/>
                                  <w:sz w:val="16"/>
                                </w:rPr>
                                <w:t>525,610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C200B77" w14:textId="77777777" w:rsidR="00395380" w:rsidRDefault="00CF7093">
                              <w:pPr>
                                <w:spacing w:after="0" w:line="240" w:lineRule="auto"/>
                                <w:jc w:val="right"/>
                              </w:pPr>
                              <w:r>
                                <w:rPr>
                                  <w:rFonts w:ascii="Arial" w:eastAsia="Arial" w:hAnsi="Arial"/>
                                  <w:color w:val="000000"/>
                                  <w:sz w:val="16"/>
                                </w:rPr>
                                <w:t>522,308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464C4B3" w14:textId="77777777" w:rsidR="00395380" w:rsidRDefault="00CF7093">
                              <w:pPr>
                                <w:spacing w:after="0" w:line="240" w:lineRule="auto"/>
                                <w:jc w:val="right"/>
                              </w:pPr>
                              <w:r>
                                <w:rPr>
                                  <w:rFonts w:ascii="Arial" w:eastAsia="Arial" w:hAnsi="Arial"/>
                                  <w:color w:val="000000"/>
                                  <w:sz w:val="16"/>
                                </w:rPr>
                                <w:t>99.37</w:t>
                              </w:r>
                            </w:p>
                          </w:tc>
                        </w:tr>
                        <w:tr w:rsidR="00395380" w14:paraId="7648929F"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DE64DDC" w14:textId="77777777" w:rsidR="00395380" w:rsidRDefault="00CF7093">
                              <w:pPr>
                                <w:spacing w:after="0" w:line="240" w:lineRule="auto"/>
                              </w:pPr>
                              <w:r>
                                <w:rPr>
                                  <w:rFonts w:ascii="Arial" w:eastAsia="Arial" w:hAnsi="Arial"/>
                                  <w:color w:val="000000"/>
                                  <w:sz w:val="16"/>
                                </w:rPr>
                                <w:t>00118981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745B914" w14:textId="77777777" w:rsidR="00395380" w:rsidRDefault="00CF7093">
                              <w:pPr>
                                <w:spacing w:after="0" w:line="240" w:lineRule="auto"/>
                              </w:pPr>
                              <w:r>
                                <w:rPr>
                                  <w:rFonts w:ascii="Arial" w:eastAsia="Arial" w:hAnsi="Arial"/>
                                  <w:color w:val="000000"/>
                                  <w:sz w:val="16"/>
                                </w:rPr>
                                <w:t>PSP 2019 Viet Nam</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8DA0B09"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FE618C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951998E" w14:textId="77777777" w:rsidR="00395380" w:rsidRDefault="00CF7093">
                              <w:pPr>
                                <w:spacing w:after="0" w:line="240" w:lineRule="auto"/>
                                <w:jc w:val="right"/>
                              </w:pPr>
                              <w:r>
                                <w:rPr>
                                  <w:rFonts w:ascii="Arial" w:eastAsia="Arial" w:hAnsi="Arial"/>
                                  <w:color w:val="000000"/>
                                  <w:sz w:val="16"/>
                                </w:rPr>
                                <w:t>444,242</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A7CC1D0" w14:textId="77777777" w:rsidR="00395380" w:rsidRDefault="00CF7093">
                              <w:pPr>
                                <w:spacing w:after="0" w:line="240" w:lineRule="auto"/>
                                <w:jc w:val="right"/>
                              </w:pPr>
                              <w:r>
                                <w:rPr>
                                  <w:rFonts w:ascii="Arial" w:eastAsia="Arial" w:hAnsi="Arial"/>
                                  <w:color w:val="000000"/>
                                  <w:sz w:val="16"/>
                                </w:rPr>
                                <w:t>444,242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F24319C" w14:textId="77777777" w:rsidR="00395380" w:rsidRDefault="00CF7093">
                              <w:pPr>
                                <w:spacing w:after="0" w:line="240" w:lineRule="auto"/>
                                <w:jc w:val="right"/>
                              </w:pPr>
                              <w:r>
                                <w:rPr>
                                  <w:rFonts w:ascii="Arial" w:eastAsia="Arial" w:hAnsi="Arial"/>
                                  <w:color w:val="000000"/>
                                  <w:sz w:val="16"/>
                                </w:rPr>
                                <w:t>444,833</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A9020D7" w14:textId="77777777" w:rsidR="00395380" w:rsidRDefault="00CF7093">
                              <w:pPr>
                                <w:spacing w:after="0" w:line="240" w:lineRule="auto"/>
                                <w:jc w:val="right"/>
                              </w:pPr>
                              <w:r>
                                <w:rPr>
                                  <w:rFonts w:ascii="Arial" w:eastAsia="Arial" w:hAnsi="Arial"/>
                                  <w:color w:val="000000"/>
                                  <w:sz w:val="16"/>
                                </w:rPr>
                                <w:t>100.13</w:t>
                              </w:r>
                            </w:p>
                          </w:tc>
                        </w:tr>
                        <w:tr w:rsidR="00395380" w14:paraId="778D730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92DD8A5" w14:textId="77777777" w:rsidR="00395380" w:rsidRDefault="00CF7093">
                              <w:pPr>
                                <w:spacing w:after="0" w:line="240" w:lineRule="auto"/>
                              </w:pPr>
                              <w:r>
                                <w:rPr>
                                  <w:rFonts w:ascii="Arial" w:eastAsia="Arial" w:hAnsi="Arial"/>
                                  <w:color w:val="000000"/>
                                  <w:sz w:val="16"/>
                                </w:rPr>
                                <w:t>00118981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EDD0795" w14:textId="77777777" w:rsidR="00395380" w:rsidRDefault="00CF7093">
                              <w:pPr>
                                <w:spacing w:after="0" w:line="240" w:lineRule="auto"/>
                              </w:pPr>
                              <w:r>
                                <w:rPr>
                                  <w:rFonts w:ascii="Arial" w:eastAsia="Arial" w:hAnsi="Arial"/>
                                  <w:color w:val="000000"/>
                                  <w:sz w:val="16"/>
                                </w:rPr>
                                <w:t>PSP 2019 Viet Nam</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078D093"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5E64B0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ED92B26" w14:textId="77777777" w:rsidR="00395380" w:rsidRDefault="00CF7093">
                              <w:pPr>
                                <w:spacing w:after="0" w:line="240" w:lineRule="auto"/>
                                <w:jc w:val="right"/>
                              </w:pPr>
                              <w:r>
                                <w:rPr>
                                  <w:rFonts w:ascii="Arial" w:eastAsia="Arial" w:hAnsi="Arial"/>
                                  <w:color w:val="000000"/>
                                  <w:sz w:val="16"/>
                                </w:rPr>
                                <w:t>456,060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C594851" w14:textId="77777777" w:rsidR="00395380" w:rsidRDefault="00CF7093">
                              <w:pPr>
                                <w:spacing w:after="0" w:line="240" w:lineRule="auto"/>
                                <w:jc w:val="right"/>
                              </w:pPr>
                              <w:r>
                                <w:rPr>
                                  <w:rFonts w:ascii="Arial" w:eastAsia="Arial" w:hAnsi="Arial"/>
                                  <w:color w:val="000000"/>
                                  <w:sz w:val="16"/>
                                </w:rPr>
                                <w:t>456,060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8381A7A" w14:textId="77777777" w:rsidR="00395380" w:rsidRDefault="00CF7093">
                              <w:pPr>
                                <w:spacing w:after="0" w:line="240" w:lineRule="auto"/>
                                <w:jc w:val="right"/>
                              </w:pPr>
                              <w:r>
                                <w:rPr>
                                  <w:rFonts w:ascii="Arial" w:eastAsia="Arial" w:hAnsi="Arial"/>
                                  <w:color w:val="000000"/>
                                  <w:sz w:val="16"/>
                                </w:rPr>
                                <w:t>455,968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B5C8600" w14:textId="77777777" w:rsidR="00395380" w:rsidRDefault="00CF7093">
                              <w:pPr>
                                <w:spacing w:after="0" w:line="240" w:lineRule="auto"/>
                                <w:jc w:val="right"/>
                              </w:pPr>
                              <w:r>
                                <w:rPr>
                                  <w:rFonts w:ascii="Arial" w:eastAsia="Arial" w:hAnsi="Arial"/>
                                  <w:color w:val="000000"/>
                                  <w:sz w:val="16"/>
                                </w:rPr>
                                <w:t>99.98</w:t>
                              </w:r>
                            </w:p>
                          </w:tc>
                        </w:tr>
                        <w:tr w:rsidR="00395380" w14:paraId="4D7ACA4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881F8BC" w14:textId="77777777" w:rsidR="00395380" w:rsidRDefault="00CF7093">
                              <w:pPr>
                                <w:spacing w:after="0" w:line="240" w:lineRule="auto"/>
                              </w:pPr>
                              <w:r>
                                <w:rPr>
                                  <w:rFonts w:ascii="Arial" w:eastAsia="Arial" w:hAnsi="Arial"/>
                                  <w:color w:val="000000"/>
                                  <w:sz w:val="16"/>
                                </w:rPr>
                                <w:t>00119074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D2FF213" w14:textId="77777777" w:rsidR="00395380" w:rsidRDefault="00CF7093">
                              <w:pPr>
                                <w:spacing w:after="0" w:line="240" w:lineRule="auto"/>
                              </w:pPr>
                              <w:r>
                                <w:rPr>
                                  <w:rFonts w:ascii="Arial" w:eastAsia="Arial" w:hAnsi="Arial"/>
                                  <w:color w:val="000000"/>
                                  <w:sz w:val="16"/>
                                </w:rPr>
                                <w:t>PSP 2019 Argentina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366C26E" w14:textId="77777777" w:rsidR="00395380" w:rsidRDefault="00CF7093">
                              <w:pPr>
                                <w:spacing w:after="0" w:line="240" w:lineRule="auto"/>
                              </w:pPr>
                              <w:r>
                                <w:rPr>
                                  <w:rFonts w:ascii="Arial" w:eastAsia="Arial" w:hAnsi="Arial"/>
                                  <w:color w:val="000000"/>
                                  <w:sz w:val="16"/>
                                </w:rPr>
                                <w:t>ECLAC</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83DD5C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73FB2CC" w14:textId="77777777" w:rsidR="00395380" w:rsidRDefault="00CF7093">
                              <w:pPr>
                                <w:spacing w:after="0" w:line="240" w:lineRule="auto"/>
                                <w:jc w:val="right"/>
                              </w:pPr>
                              <w:r>
                                <w:rPr>
                                  <w:rFonts w:ascii="Arial" w:eastAsia="Arial" w:hAnsi="Arial"/>
                                  <w:color w:val="000000"/>
                                  <w:sz w:val="16"/>
                                </w:rPr>
                                <w:t>401,250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1BB2515" w14:textId="77777777" w:rsidR="00395380" w:rsidRDefault="00CF7093">
                              <w:pPr>
                                <w:spacing w:after="0" w:line="240" w:lineRule="auto"/>
                                <w:jc w:val="right"/>
                              </w:pPr>
                              <w:r>
                                <w:rPr>
                                  <w:rFonts w:ascii="Arial" w:eastAsia="Arial" w:hAnsi="Arial"/>
                                  <w:color w:val="000000"/>
                                  <w:sz w:val="16"/>
                                </w:rPr>
                                <w:t>401,242</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38A82D4" w14:textId="77777777" w:rsidR="00395380" w:rsidRDefault="00CF7093">
                              <w:pPr>
                                <w:spacing w:after="0" w:line="240" w:lineRule="auto"/>
                                <w:jc w:val="right"/>
                              </w:pPr>
                              <w:r>
                                <w:rPr>
                                  <w:rFonts w:ascii="Arial" w:eastAsia="Arial" w:hAnsi="Arial"/>
                                  <w:color w:val="000000"/>
                                  <w:sz w:val="16"/>
                                </w:rPr>
                                <w:t>401,242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3C9BD94" w14:textId="77777777" w:rsidR="00395380" w:rsidRDefault="00CF7093">
                              <w:pPr>
                                <w:spacing w:after="0" w:line="240" w:lineRule="auto"/>
                                <w:jc w:val="right"/>
                              </w:pPr>
                              <w:r>
                                <w:rPr>
                                  <w:rFonts w:ascii="Arial" w:eastAsia="Arial" w:hAnsi="Arial"/>
                                  <w:color w:val="000000"/>
                                  <w:sz w:val="16"/>
                                </w:rPr>
                                <w:t>100.00</w:t>
                              </w:r>
                            </w:p>
                          </w:tc>
                        </w:tr>
                        <w:tr w:rsidR="00395380" w14:paraId="028C3E2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AAFEF9E" w14:textId="77777777" w:rsidR="00395380" w:rsidRDefault="00CF7093">
                              <w:pPr>
                                <w:spacing w:after="0" w:line="240" w:lineRule="auto"/>
                              </w:pPr>
                              <w:r>
                                <w:rPr>
                                  <w:rFonts w:ascii="Arial" w:eastAsia="Arial" w:hAnsi="Arial"/>
                                  <w:color w:val="000000"/>
                                  <w:sz w:val="16"/>
                                </w:rPr>
                                <w:t>00119074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A888612" w14:textId="77777777" w:rsidR="00395380" w:rsidRDefault="00CF7093">
                              <w:pPr>
                                <w:spacing w:after="0" w:line="240" w:lineRule="auto"/>
                              </w:pPr>
                              <w:r>
                                <w:rPr>
                                  <w:rFonts w:ascii="Arial" w:eastAsia="Arial" w:hAnsi="Arial"/>
                                  <w:color w:val="000000"/>
                                  <w:sz w:val="16"/>
                                </w:rPr>
                                <w:t>PSP 2019 Argentina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28C3C2C"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8ED69C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00ED90" w14:textId="77777777" w:rsidR="00395380" w:rsidRDefault="00CF7093">
                              <w:pPr>
                                <w:spacing w:after="0" w:line="240" w:lineRule="auto"/>
                                <w:jc w:val="right"/>
                              </w:pPr>
                              <w:r>
                                <w:rPr>
                                  <w:rFonts w:ascii="Arial" w:eastAsia="Arial" w:hAnsi="Arial"/>
                                  <w:color w:val="000000"/>
                                  <w:sz w:val="16"/>
                                </w:rPr>
                                <w:t>431,424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9A66C1B" w14:textId="77777777" w:rsidR="00395380" w:rsidRDefault="00CF7093">
                              <w:pPr>
                                <w:spacing w:after="0" w:line="240" w:lineRule="auto"/>
                                <w:jc w:val="right"/>
                              </w:pPr>
                              <w:r>
                                <w:rPr>
                                  <w:rFonts w:ascii="Arial" w:eastAsia="Arial" w:hAnsi="Arial"/>
                                  <w:color w:val="000000"/>
                                  <w:sz w:val="16"/>
                                </w:rPr>
                                <w:t>424,843</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08E0387" w14:textId="77777777" w:rsidR="00395380" w:rsidRDefault="00CF7093">
                              <w:pPr>
                                <w:spacing w:after="0" w:line="240" w:lineRule="auto"/>
                                <w:jc w:val="right"/>
                              </w:pPr>
                              <w:r>
                                <w:rPr>
                                  <w:rFonts w:ascii="Arial" w:eastAsia="Arial" w:hAnsi="Arial"/>
                                  <w:color w:val="000000"/>
                                  <w:sz w:val="16"/>
                                </w:rPr>
                                <w:t>424,843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32A22F8" w14:textId="77777777" w:rsidR="00395380" w:rsidRDefault="00CF7093">
                              <w:pPr>
                                <w:spacing w:after="0" w:line="240" w:lineRule="auto"/>
                                <w:jc w:val="right"/>
                              </w:pPr>
                              <w:r>
                                <w:rPr>
                                  <w:rFonts w:ascii="Arial" w:eastAsia="Arial" w:hAnsi="Arial"/>
                                  <w:color w:val="000000"/>
                                  <w:sz w:val="16"/>
                                </w:rPr>
                                <w:t>100.00</w:t>
                              </w:r>
                            </w:p>
                          </w:tc>
                        </w:tr>
                        <w:tr w:rsidR="00395380" w14:paraId="63EFF15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939A255" w14:textId="77777777" w:rsidR="00395380" w:rsidRDefault="00CF7093">
                              <w:pPr>
                                <w:spacing w:after="0" w:line="240" w:lineRule="auto"/>
                              </w:pPr>
                              <w:r>
                                <w:rPr>
                                  <w:rFonts w:ascii="Arial" w:eastAsia="Arial" w:hAnsi="Arial"/>
                                  <w:color w:val="000000"/>
                                  <w:sz w:val="16"/>
                                </w:rPr>
                                <w:t>00119074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31575E3" w14:textId="77777777" w:rsidR="00395380" w:rsidRDefault="00CF7093">
                              <w:pPr>
                                <w:spacing w:after="0" w:line="240" w:lineRule="auto"/>
                              </w:pPr>
                              <w:r>
                                <w:rPr>
                                  <w:rFonts w:ascii="Arial" w:eastAsia="Arial" w:hAnsi="Arial"/>
                                  <w:color w:val="000000"/>
                                  <w:sz w:val="16"/>
                                </w:rPr>
                                <w:t>PSP 2019 Argentina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9583D96"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093F7F3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3FFD451" w14:textId="77777777" w:rsidR="00395380" w:rsidRDefault="00CF7093">
                              <w:pPr>
                                <w:spacing w:after="0" w:line="240" w:lineRule="auto"/>
                                <w:jc w:val="right"/>
                              </w:pPr>
                              <w:r>
                                <w:rPr>
                                  <w:rFonts w:ascii="Arial" w:eastAsia="Arial" w:hAnsi="Arial"/>
                                  <w:color w:val="000000"/>
                                  <w:sz w:val="16"/>
                                </w:rPr>
                                <w:t>796,999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8810CE0" w14:textId="77777777" w:rsidR="00395380" w:rsidRDefault="00CF7093">
                              <w:pPr>
                                <w:spacing w:after="0" w:line="240" w:lineRule="auto"/>
                                <w:jc w:val="right"/>
                              </w:pPr>
                              <w:r>
                                <w:rPr>
                                  <w:rFonts w:ascii="Arial" w:eastAsia="Arial" w:hAnsi="Arial"/>
                                  <w:color w:val="000000"/>
                                  <w:sz w:val="16"/>
                                </w:rPr>
                                <w:t>796,999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9D7EB55" w14:textId="77777777" w:rsidR="00395380" w:rsidRDefault="00CF7093">
                              <w:pPr>
                                <w:spacing w:after="0" w:line="240" w:lineRule="auto"/>
                                <w:jc w:val="right"/>
                              </w:pPr>
                              <w:r>
                                <w:rPr>
                                  <w:rFonts w:ascii="Arial" w:eastAsia="Arial" w:hAnsi="Arial"/>
                                  <w:color w:val="000000"/>
                                  <w:sz w:val="16"/>
                                </w:rPr>
                                <w:t>785,120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2B6BDC52" w14:textId="77777777" w:rsidR="00395380" w:rsidRDefault="00CF7093">
                              <w:pPr>
                                <w:spacing w:after="0" w:line="240" w:lineRule="auto"/>
                                <w:jc w:val="right"/>
                              </w:pPr>
                              <w:r>
                                <w:rPr>
                                  <w:rFonts w:ascii="Arial" w:eastAsia="Arial" w:hAnsi="Arial"/>
                                  <w:color w:val="000000"/>
                                  <w:sz w:val="16"/>
                                </w:rPr>
                                <w:t>98.51</w:t>
                              </w:r>
                            </w:p>
                          </w:tc>
                        </w:tr>
                        <w:tr w:rsidR="00395380" w14:paraId="18B0481E"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70B1969" w14:textId="77777777" w:rsidR="00395380" w:rsidRDefault="00CF7093">
                              <w:pPr>
                                <w:spacing w:after="0" w:line="240" w:lineRule="auto"/>
                              </w:pPr>
                              <w:r>
                                <w:rPr>
                                  <w:rFonts w:ascii="Arial" w:eastAsia="Arial" w:hAnsi="Arial"/>
                                  <w:color w:val="000000"/>
                                  <w:sz w:val="16"/>
                                </w:rPr>
                                <w:t>00119074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FDA9375" w14:textId="77777777" w:rsidR="00395380" w:rsidRDefault="00CF7093">
                              <w:pPr>
                                <w:spacing w:after="0" w:line="240" w:lineRule="auto"/>
                              </w:pPr>
                              <w:r>
                                <w:rPr>
                                  <w:rFonts w:ascii="Arial" w:eastAsia="Arial" w:hAnsi="Arial"/>
                                  <w:color w:val="000000"/>
                                  <w:sz w:val="16"/>
                                </w:rPr>
                                <w:t>PSP 2019 Argentina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57BFD5"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466F71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D2112DA" w14:textId="77777777" w:rsidR="00395380" w:rsidRDefault="00CF7093">
                              <w:pPr>
                                <w:spacing w:after="0" w:line="240" w:lineRule="auto"/>
                                <w:jc w:val="right"/>
                              </w:pPr>
                              <w:r>
                                <w:rPr>
                                  <w:rFonts w:ascii="Arial" w:eastAsia="Arial" w:hAnsi="Arial"/>
                                  <w:color w:val="000000"/>
                                  <w:sz w:val="16"/>
                                </w:rPr>
                                <w:t>370,327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8DD2092" w14:textId="77777777" w:rsidR="00395380" w:rsidRDefault="00CF7093">
                              <w:pPr>
                                <w:spacing w:after="0" w:line="240" w:lineRule="auto"/>
                                <w:jc w:val="right"/>
                              </w:pPr>
                              <w:r>
                                <w:rPr>
                                  <w:rFonts w:ascii="Arial" w:eastAsia="Arial" w:hAnsi="Arial"/>
                                  <w:color w:val="000000"/>
                                  <w:sz w:val="16"/>
                                </w:rPr>
                                <w:t>370,327</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6373FC1" w14:textId="77777777" w:rsidR="00395380" w:rsidRDefault="00CF7093">
                              <w:pPr>
                                <w:spacing w:after="0" w:line="240" w:lineRule="auto"/>
                                <w:jc w:val="right"/>
                              </w:pPr>
                              <w:r>
                                <w:rPr>
                                  <w:rFonts w:ascii="Arial" w:eastAsia="Arial" w:hAnsi="Arial"/>
                                  <w:color w:val="000000"/>
                                  <w:sz w:val="16"/>
                                </w:rPr>
                                <w:t>369,426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095AA3A" w14:textId="77777777" w:rsidR="00395380" w:rsidRDefault="00CF7093">
                              <w:pPr>
                                <w:spacing w:after="0" w:line="240" w:lineRule="auto"/>
                                <w:jc w:val="right"/>
                              </w:pPr>
                              <w:r>
                                <w:rPr>
                                  <w:rFonts w:ascii="Arial" w:eastAsia="Arial" w:hAnsi="Arial"/>
                                  <w:color w:val="000000"/>
                                  <w:sz w:val="16"/>
                                </w:rPr>
                                <w:t>99.76</w:t>
                              </w:r>
                            </w:p>
                          </w:tc>
                        </w:tr>
                        <w:tr w:rsidR="00395380" w14:paraId="5746BC6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DCB6098" w14:textId="77777777" w:rsidR="00395380" w:rsidRDefault="00CF7093">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E457BD0" w14:textId="77777777" w:rsidR="00395380" w:rsidRDefault="00CF7093">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AABB72D"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89F004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6DB8AB4" w14:textId="77777777" w:rsidR="00395380" w:rsidRDefault="00CF7093">
                              <w:pPr>
                                <w:spacing w:after="0" w:line="240" w:lineRule="auto"/>
                                <w:jc w:val="right"/>
                              </w:pPr>
                              <w:r>
                                <w:rPr>
                                  <w:rFonts w:ascii="Arial" w:eastAsia="Arial" w:hAnsi="Arial"/>
                                  <w:color w:val="000000"/>
                                  <w:sz w:val="16"/>
                                </w:rPr>
                                <w:t>372,181</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F64D144" w14:textId="77777777" w:rsidR="00395380" w:rsidRDefault="00CF7093">
                              <w:pPr>
                                <w:spacing w:after="0" w:line="240" w:lineRule="auto"/>
                                <w:jc w:val="right"/>
                              </w:pPr>
                              <w:r>
                                <w:rPr>
                                  <w:rFonts w:ascii="Arial" w:eastAsia="Arial" w:hAnsi="Arial"/>
                                  <w:color w:val="000000"/>
                                  <w:sz w:val="16"/>
                                </w:rPr>
                                <w:t>372,181</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9BCE82E" w14:textId="77777777" w:rsidR="00395380" w:rsidRDefault="00CF7093">
                              <w:pPr>
                                <w:spacing w:after="0" w:line="240" w:lineRule="auto"/>
                                <w:jc w:val="right"/>
                              </w:pPr>
                              <w:r>
                                <w:rPr>
                                  <w:rFonts w:ascii="Arial" w:eastAsia="Arial" w:hAnsi="Arial"/>
                                  <w:color w:val="000000"/>
                                  <w:sz w:val="16"/>
                                </w:rPr>
                                <w:t>314,528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F241BAD" w14:textId="77777777" w:rsidR="00395380" w:rsidRDefault="00CF7093">
                              <w:pPr>
                                <w:spacing w:after="0" w:line="240" w:lineRule="auto"/>
                                <w:jc w:val="right"/>
                              </w:pPr>
                              <w:r>
                                <w:rPr>
                                  <w:rFonts w:ascii="Arial" w:eastAsia="Arial" w:hAnsi="Arial"/>
                                  <w:color w:val="000000"/>
                                  <w:sz w:val="16"/>
                                </w:rPr>
                                <w:t>84.51</w:t>
                              </w:r>
                            </w:p>
                          </w:tc>
                        </w:tr>
                        <w:tr w:rsidR="00395380" w14:paraId="01E9DD6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FB76FBF" w14:textId="77777777" w:rsidR="00395380" w:rsidRDefault="00CF7093">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B46DD89" w14:textId="77777777" w:rsidR="00395380" w:rsidRDefault="00CF7093">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78ADA0DD"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801452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23C6E793" w14:textId="77777777" w:rsidR="00395380" w:rsidRDefault="00CF7093">
                              <w:pPr>
                                <w:spacing w:after="0" w:line="240" w:lineRule="auto"/>
                                <w:jc w:val="right"/>
                              </w:pPr>
                              <w:r>
                                <w:rPr>
                                  <w:rFonts w:ascii="Arial" w:eastAsia="Arial" w:hAnsi="Arial"/>
                                  <w:color w:val="000000"/>
                                  <w:sz w:val="16"/>
                                </w:rPr>
                                <w:t>411,667</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0AEB64A" w14:textId="77777777" w:rsidR="00395380" w:rsidRDefault="00CF7093">
                              <w:pPr>
                                <w:spacing w:after="0" w:line="240" w:lineRule="auto"/>
                                <w:jc w:val="right"/>
                              </w:pPr>
                              <w:r>
                                <w:rPr>
                                  <w:rFonts w:ascii="Arial" w:eastAsia="Arial" w:hAnsi="Arial"/>
                                  <w:color w:val="000000"/>
                                  <w:sz w:val="16"/>
                                </w:rPr>
                                <w:t>411,667</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993FE16" w14:textId="77777777" w:rsidR="00395380" w:rsidRDefault="00CF7093">
                              <w:pPr>
                                <w:spacing w:after="0" w:line="240" w:lineRule="auto"/>
                                <w:jc w:val="right"/>
                              </w:pPr>
                              <w:r>
                                <w:rPr>
                                  <w:rFonts w:ascii="Arial" w:eastAsia="Arial" w:hAnsi="Arial"/>
                                  <w:color w:val="000000"/>
                                  <w:sz w:val="16"/>
                                </w:rPr>
                                <w:t>411,667</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D877D96" w14:textId="77777777" w:rsidR="00395380" w:rsidRDefault="00CF7093">
                              <w:pPr>
                                <w:spacing w:after="0" w:line="240" w:lineRule="auto"/>
                                <w:jc w:val="right"/>
                              </w:pPr>
                              <w:r>
                                <w:rPr>
                                  <w:rFonts w:ascii="Arial" w:eastAsia="Arial" w:hAnsi="Arial"/>
                                  <w:color w:val="000000"/>
                                  <w:sz w:val="16"/>
                                </w:rPr>
                                <w:t>100.00</w:t>
                              </w:r>
                            </w:p>
                          </w:tc>
                        </w:tr>
                        <w:tr w:rsidR="00395380" w14:paraId="77C50C0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3DF8047" w14:textId="77777777" w:rsidR="00395380" w:rsidRDefault="00CF7093">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048DEB1" w14:textId="77777777" w:rsidR="00395380" w:rsidRDefault="00CF7093">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693EDED"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41B928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0D1E73D" w14:textId="77777777" w:rsidR="00395380" w:rsidRDefault="00CF7093">
                              <w:pPr>
                                <w:spacing w:after="0" w:line="240" w:lineRule="auto"/>
                                <w:jc w:val="right"/>
                              </w:pPr>
                              <w:r>
                                <w:rPr>
                                  <w:rFonts w:ascii="Arial" w:eastAsia="Arial" w:hAnsi="Arial"/>
                                  <w:color w:val="000000"/>
                                  <w:sz w:val="16"/>
                                </w:rPr>
                                <w:t>931,579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FA0FBF5" w14:textId="77777777" w:rsidR="00395380" w:rsidRDefault="00CF7093">
                              <w:pPr>
                                <w:spacing w:after="0" w:line="240" w:lineRule="auto"/>
                                <w:jc w:val="right"/>
                              </w:pPr>
                              <w:r>
                                <w:rPr>
                                  <w:rFonts w:ascii="Arial" w:eastAsia="Arial" w:hAnsi="Arial"/>
                                  <w:color w:val="000000"/>
                                  <w:sz w:val="16"/>
                                </w:rPr>
                                <w:t>931,579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7DEEB5F3" w14:textId="77777777" w:rsidR="00395380" w:rsidRDefault="00CF7093">
                              <w:pPr>
                                <w:spacing w:after="0" w:line="240" w:lineRule="auto"/>
                                <w:jc w:val="right"/>
                              </w:pPr>
                              <w:r>
                                <w:rPr>
                                  <w:rFonts w:ascii="Arial" w:eastAsia="Arial" w:hAnsi="Arial"/>
                                  <w:color w:val="000000"/>
                                  <w:sz w:val="16"/>
                                </w:rPr>
                                <w:t>877,148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9C72436" w14:textId="77777777" w:rsidR="00395380" w:rsidRDefault="00CF7093">
                              <w:pPr>
                                <w:spacing w:after="0" w:line="240" w:lineRule="auto"/>
                                <w:jc w:val="right"/>
                              </w:pPr>
                              <w:r>
                                <w:rPr>
                                  <w:rFonts w:ascii="Arial" w:eastAsia="Arial" w:hAnsi="Arial"/>
                                  <w:color w:val="000000"/>
                                  <w:sz w:val="16"/>
                                </w:rPr>
                                <w:t>94.16</w:t>
                              </w:r>
                            </w:p>
                          </w:tc>
                        </w:tr>
                        <w:tr w:rsidR="00395380" w14:paraId="6F041A7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6C1FCB" w14:textId="77777777" w:rsidR="00395380" w:rsidRDefault="00CF7093">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180C9D45" w14:textId="77777777" w:rsidR="00395380" w:rsidRDefault="00CF7093">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36FA1079"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256B27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3098E7E" w14:textId="77777777" w:rsidR="00395380" w:rsidRDefault="00CF7093">
                              <w:pPr>
                                <w:spacing w:after="0" w:line="240" w:lineRule="auto"/>
                                <w:jc w:val="right"/>
                              </w:pPr>
                              <w:r>
                                <w:rPr>
                                  <w:rFonts w:ascii="Arial" w:eastAsia="Arial" w:hAnsi="Arial"/>
                                  <w:color w:val="000000"/>
                                  <w:sz w:val="16"/>
                                </w:rPr>
                                <w:t>404,334</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0AC5D00" w14:textId="77777777" w:rsidR="00395380" w:rsidRDefault="00CF7093">
                              <w:pPr>
                                <w:spacing w:after="0" w:line="240" w:lineRule="auto"/>
                                <w:jc w:val="right"/>
                              </w:pPr>
                              <w:r>
                                <w:rPr>
                                  <w:rFonts w:ascii="Arial" w:eastAsia="Arial" w:hAnsi="Arial"/>
                                  <w:color w:val="000000"/>
                                  <w:sz w:val="16"/>
                                </w:rPr>
                                <w:t>404,334</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F78B20D" w14:textId="77777777" w:rsidR="00395380" w:rsidRDefault="00CF7093">
                              <w:pPr>
                                <w:spacing w:after="0" w:line="240" w:lineRule="auto"/>
                                <w:jc w:val="right"/>
                              </w:pPr>
                              <w:r>
                                <w:rPr>
                                  <w:rFonts w:ascii="Arial" w:eastAsia="Arial" w:hAnsi="Arial"/>
                                  <w:color w:val="000000"/>
                                  <w:sz w:val="16"/>
                                </w:rPr>
                                <w:t>391,935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4536986" w14:textId="77777777" w:rsidR="00395380" w:rsidRDefault="00CF7093">
                              <w:pPr>
                                <w:spacing w:after="0" w:line="240" w:lineRule="auto"/>
                                <w:jc w:val="right"/>
                              </w:pPr>
                              <w:r>
                                <w:rPr>
                                  <w:rFonts w:ascii="Arial" w:eastAsia="Arial" w:hAnsi="Arial"/>
                                  <w:color w:val="000000"/>
                                  <w:sz w:val="16"/>
                                </w:rPr>
                                <w:t>96.93</w:t>
                              </w:r>
                            </w:p>
                          </w:tc>
                        </w:tr>
                        <w:tr w:rsidR="00395380" w14:paraId="265933A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B78FAF7" w14:textId="77777777" w:rsidR="00395380" w:rsidRDefault="00CF7093">
                              <w:pPr>
                                <w:spacing w:after="0" w:line="240" w:lineRule="auto"/>
                              </w:pPr>
                              <w:r>
                                <w:rPr>
                                  <w:rFonts w:ascii="Arial" w:eastAsia="Arial" w:hAnsi="Arial"/>
                                  <w:color w:val="000000"/>
                                  <w:sz w:val="16"/>
                                </w:rPr>
                                <w:t>00119075</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B408935" w14:textId="77777777" w:rsidR="00395380" w:rsidRDefault="00CF7093">
                              <w:pPr>
                                <w:spacing w:after="0" w:line="240" w:lineRule="auto"/>
                              </w:pPr>
                              <w:r>
                                <w:rPr>
                                  <w:rFonts w:ascii="Arial" w:eastAsia="Arial" w:hAnsi="Arial"/>
                                  <w:color w:val="000000"/>
                                  <w:sz w:val="16"/>
                                </w:rPr>
                                <w:t>PSP 2019 MCO Barbados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5DC87ED"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6857687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C5051A2" w14:textId="77777777" w:rsidR="00395380" w:rsidRDefault="00CF7093">
                              <w:pPr>
                                <w:spacing w:after="0" w:line="240" w:lineRule="auto"/>
                                <w:jc w:val="right"/>
                              </w:pPr>
                              <w:r>
                                <w:rPr>
                                  <w:rFonts w:ascii="Arial" w:eastAsia="Arial" w:hAnsi="Arial"/>
                                  <w:color w:val="000000"/>
                                  <w:sz w:val="16"/>
                                </w:rPr>
                                <w:t>880,239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058A5F8" w14:textId="77777777" w:rsidR="00395380" w:rsidRDefault="00CF7093">
                              <w:pPr>
                                <w:spacing w:after="0" w:line="240" w:lineRule="auto"/>
                                <w:jc w:val="right"/>
                              </w:pPr>
                              <w:r>
                                <w:rPr>
                                  <w:rFonts w:ascii="Arial" w:eastAsia="Arial" w:hAnsi="Arial"/>
                                  <w:color w:val="000000"/>
                                  <w:sz w:val="16"/>
                                </w:rPr>
                                <w:t>880,239</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3E3E725" w14:textId="77777777" w:rsidR="00395380" w:rsidRDefault="00CF7093">
                              <w:pPr>
                                <w:spacing w:after="0" w:line="240" w:lineRule="auto"/>
                                <w:jc w:val="right"/>
                              </w:pPr>
                              <w:r>
                                <w:rPr>
                                  <w:rFonts w:ascii="Arial" w:eastAsia="Arial" w:hAnsi="Arial"/>
                                  <w:color w:val="000000"/>
                                  <w:sz w:val="16"/>
                                </w:rPr>
                                <w:t>880,239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9275E4A" w14:textId="77777777" w:rsidR="00395380" w:rsidRDefault="00CF7093">
                              <w:pPr>
                                <w:spacing w:after="0" w:line="240" w:lineRule="auto"/>
                                <w:jc w:val="right"/>
                              </w:pPr>
                              <w:r>
                                <w:rPr>
                                  <w:rFonts w:ascii="Arial" w:eastAsia="Arial" w:hAnsi="Arial"/>
                                  <w:color w:val="000000"/>
                                  <w:sz w:val="16"/>
                                </w:rPr>
                                <w:t>100.00</w:t>
                              </w:r>
                            </w:p>
                          </w:tc>
                        </w:tr>
                        <w:tr w:rsidR="00395380" w14:paraId="14399485"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71F16F5" w14:textId="77777777" w:rsidR="00395380" w:rsidRDefault="00CF7093">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EC0A2ED" w14:textId="77777777" w:rsidR="00395380" w:rsidRDefault="00CF7093">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F37237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159072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F74BC29" w14:textId="77777777" w:rsidR="00395380" w:rsidRDefault="00CF7093">
                              <w:pPr>
                                <w:spacing w:after="0" w:line="240" w:lineRule="auto"/>
                                <w:jc w:val="right"/>
                              </w:pPr>
                              <w:r>
                                <w:rPr>
                                  <w:rFonts w:ascii="Arial" w:eastAsia="Arial" w:hAnsi="Arial"/>
                                  <w:color w:val="000000"/>
                                  <w:sz w:val="16"/>
                                </w:rPr>
                                <w:t>379,315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C634BEF" w14:textId="77777777" w:rsidR="00395380" w:rsidRDefault="00CF7093">
                              <w:pPr>
                                <w:spacing w:after="0" w:line="240" w:lineRule="auto"/>
                                <w:jc w:val="right"/>
                              </w:pPr>
                              <w:r>
                                <w:rPr>
                                  <w:rFonts w:ascii="Arial" w:eastAsia="Arial" w:hAnsi="Arial"/>
                                  <w:color w:val="000000"/>
                                  <w:sz w:val="16"/>
                                </w:rPr>
                                <w:t>379,315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2864DDE7" w14:textId="77777777" w:rsidR="00395380" w:rsidRDefault="00CF7093">
                              <w:pPr>
                                <w:spacing w:after="0" w:line="240" w:lineRule="auto"/>
                                <w:jc w:val="right"/>
                              </w:pPr>
                              <w:r>
                                <w:rPr>
                                  <w:rFonts w:ascii="Arial" w:eastAsia="Arial" w:hAnsi="Arial"/>
                                  <w:color w:val="000000"/>
                                  <w:sz w:val="16"/>
                                </w:rPr>
                                <w:t>379,293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0A1A4BC" w14:textId="77777777" w:rsidR="00395380" w:rsidRDefault="00CF7093">
                              <w:pPr>
                                <w:spacing w:after="0" w:line="240" w:lineRule="auto"/>
                                <w:jc w:val="right"/>
                              </w:pPr>
                              <w:r>
                                <w:rPr>
                                  <w:rFonts w:ascii="Arial" w:eastAsia="Arial" w:hAnsi="Arial"/>
                                  <w:color w:val="000000"/>
                                  <w:sz w:val="16"/>
                                </w:rPr>
                                <w:t>99.99</w:t>
                              </w:r>
                            </w:p>
                          </w:tc>
                        </w:tr>
                        <w:tr w:rsidR="00395380" w14:paraId="0010439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036C17" w14:textId="77777777" w:rsidR="00395380" w:rsidRDefault="00CF7093">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E56638F" w14:textId="77777777" w:rsidR="00395380" w:rsidRDefault="00CF7093">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3361713"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D202F6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6C819AD" w14:textId="77777777" w:rsidR="00395380" w:rsidRDefault="00CF7093">
                              <w:pPr>
                                <w:spacing w:after="0" w:line="240" w:lineRule="auto"/>
                                <w:jc w:val="right"/>
                              </w:pPr>
                              <w:r>
                                <w:rPr>
                                  <w:rFonts w:ascii="Arial" w:eastAsia="Arial" w:hAnsi="Arial"/>
                                  <w:color w:val="000000"/>
                                  <w:sz w:val="16"/>
                                </w:rPr>
                                <w:t>321,799</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58DDAC9" w14:textId="77777777" w:rsidR="00395380" w:rsidRDefault="00CF7093">
                              <w:pPr>
                                <w:spacing w:after="0" w:line="240" w:lineRule="auto"/>
                                <w:jc w:val="right"/>
                              </w:pPr>
                              <w:r>
                                <w:rPr>
                                  <w:rFonts w:ascii="Arial" w:eastAsia="Arial" w:hAnsi="Arial"/>
                                  <w:color w:val="000000"/>
                                  <w:sz w:val="16"/>
                                </w:rPr>
                                <w:t>310,605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E0F4229" w14:textId="77777777" w:rsidR="00395380" w:rsidRDefault="00CF7093">
                              <w:pPr>
                                <w:spacing w:after="0" w:line="240" w:lineRule="auto"/>
                                <w:jc w:val="right"/>
                              </w:pPr>
                              <w:r>
                                <w:rPr>
                                  <w:rFonts w:ascii="Arial" w:eastAsia="Arial" w:hAnsi="Arial"/>
                                  <w:color w:val="000000"/>
                                  <w:sz w:val="16"/>
                                </w:rPr>
                                <w:t>310,605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A6A035F" w14:textId="77777777" w:rsidR="00395380" w:rsidRDefault="00CF7093">
                              <w:pPr>
                                <w:spacing w:after="0" w:line="240" w:lineRule="auto"/>
                                <w:jc w:val="right"/>
                              </w:pPr>
                              <w:r>
                                <w:rPr>
                                  <w:rFonts w:ascii="Arial" w:eastAsia="Arial" w:hAnsi="Arial"/>
                                  <w:color w:val="000000"/>
                                  <w:sz w:val="16"/>
                                </w:rPr>
                                <w:t>100.00</w:t>
                              </w:r>
                            </w:p>
                          </w:tc>
                        </w:tr>
                        <w:tr w:rsidR="00395380" w14:paraId="2702C822"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AFE60F6" w14:textId="77777777" w:rsidR="00395380" w:rsidRDefault="00CF7093">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BDA7411" w14:textId="77777777" w:rsidR="00395380" w:rsidRDefault="00CF7093">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6A3883C"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2AAE482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B13D324" w14:textId="77777777" w:rsidR="00395380" w:rsidRDefault="00CF7093">
                              <w:pPr>
                                <w:spacing w:after="0" w:line="240" w:lineRule="auto"/>
                                <w:jc w:val="right"/>
                              </w:pPr>
                              <w:r>
                                <w:rPr>
                                  <w:rFonts w:ascii="Arial" w:eastAsia="Arial" w:hAnsi="Arial"/>
                                  <w:color w:val="000000"/>
                                  <w:sz w:val="16"/>
                                </w:rPr>
                                <w:t>353,531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42980264" w14:textId="77777777" w:rsidR="00395380" w:rsidRDefault="00CF7093">
                              <w:pPr>
                                <w:spacing w:after="0" w:line="240" w:lineRule="auto"/>
                                <w:jc w:val="right"/>
                              </w:pPr>
                              <w:r>
                                <w:rPr>
                                  <w:rFonts w:ascii="Arial" w:eastAsia="Arial" w:hAnsi="Arial"/>
                                  <w:color w:val="000000"/>
                                  <w:sz w:val="16"/>
                                </w:rPr>
                                <w:t>353,531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5CA088F9" w14:textId="77777777" w:rsidR="00395380" w:rsidRDefault="00CF7093">
                              <w:pPr>
                                <w:spacing w:after="0" w:line="240" w:lineRule="auto"/>
                                <w:jc w:val="right"/>
                              </w:pPr>
                              <w:r>
                                <w:rPr>
                                  <w:rFonts w:ascii="Arial" w:eastAsia="Arial" w:hAnsi="Arial"/>
                                  <w:color w:val="000000"/>
                                  <w:sz w:val="16"/>
                                </w:rPr>
                                <w:t>349,705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5B39FB6" w14:textId="77777777" w:rsidR="00395380" w:rsidRDefault="00CF7093">
                              <w:pPr>
                                <w:spacing w:after="0" w:line="240" w:lineRule="auto"/>
                                <w:jc w:val="right"/>
                              </w:pPr>
                              <w:r>
                                <w:rPr>
                                  <w:rFonts w:ascii="Arial" w:eastAsia="Arial" w:hAnsi="Arial"/>
                                  <w:color w:val="000000"/>
                                  <w:sz w:val="16"/>
                                </w:rPr>
                                <w:t>98.92</w:t>
                              </w:r>
                            </w:p>
                          </w:tc>
                        </w:tr>
                        <w:tr w:rsidR="00395380" w14:paraId="61FC31EB"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0C490FA" w14:textId="77777777" w:rsidR="00395380" w:rsidRDefault="00CF7093">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FFA8B60" w14:textId="77777777" w:rsidR="00395380" w:rsidRDefault="00CF7093">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9C1E9CB"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F32FDC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23E2D0E" w14:textId="77777777" w:rsidR="00395380" w:rsidRDefault="00CF7093">
                              <w:pPr>
                                <w:spacing w:after="0" w:line="240" w:lineRule="auto"/>
                                <w:jc w:val="right"/>
                              </w:pPr>
                              <w:r>
                                <w:rPr>
                                  <w:rFonts w:ascii="Arial" w:eastAsia="Arial" w:hAnsi="Arial"/>
                                  <w:color w:val="000000"/>
                                  <w:sz w:val="16"/>
                                </w:rPr>
                                <w:t>586,905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6535EA8" w14:textId="77777777" w:rsidR="00395380" w:rsidRDefault="00CF7093">
                              <w:pPr>
                                <w:spacing w:after="0" w:line="240" w:lineRule="auto"/>
                                <w:jc w:val="right"/>
                              </w:pPr>
                              <w:r>
                                <w:rPr>
                                  <w:rFonts w:ascii="Arial" w:eastAsia="Arial" w:hAnsi="Arial"/>
                                  <w:color w:val="000000"/>
                                  <w:sz w:val="16"/>
                                </w:rPr>
                                <w:t>586,905</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7633470" w14:textId="77777777" w:rsidR="00395380" w:rsidRDefault="00CF7093">
                              <w:pPr>
                                <w:spacing w:after="0" w:line="240" w:lineRule="auto"/>
                                <w:jc w:val="right"/>
                              </w:pPr>
                              <w:r>
                                <w:rPr>
                                  <w:rFonts w:ascii="Arial" w:eastAsia="Arial" w:hAnsi="Arial"/>
                                  <w:color w:val="000000"/>
                                  <w:sz w:val="16"/>
                                </w:rPr>
                                <w:t>586,905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3DF8B9E" w14:textId="77777777" w:rsidR="00395380" w:rsidRDefault="00CF7093">
                              <w:pPr>
                                <w:spacing w:after="0" w:line="240" w:lineRule="auto"/>
                                <w:jc w:val="right"/>
                              </w:pPr>
                              <w:r>
                                <w:rPr>
                                  <w:rFonts w:ascii="Arial" w:eastAsia="Arial" w:hAnsi="Arial"/>
                                  <w:color w:val="000000"/>
                                  <w:sz w:val="16"/>
                                </w:rPr>
                                <w:t>100.00</w:t>
                              </w:r>
                            </w:p>
                          </w:tc>
                        </w:tr>
                        <w:tr w:rsidR="00395380" w14:paraId="0B890D3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313F896" w14:textId="77777777" w:rsidR="00395380" w:rsidRDefault="00CF7093">
                              <w:pPr>
                                <w:spacing w:after="0" w:line="240" w:lineRule="auto"/>
                              </w:pPr>
                              <w:r>
                                <w:rPr>
                                  <w:rFonts w:ascii="Arial" w:eastAsia="Arial" w:hAnsi="Arial"/>
                                  <w:color w:val="000000"/>
                                  <w:sz w:val="16"/>
                                </w:rPr>
                                <w:t>00119076</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03461C4" w14:textId="77777777" w:rsidR="00395380" w:rsidRDefault="00CF7093">
                              <w:pPr>
                                <w:spacing w:after="0" w:line="240" w:lineRule="auto"/>
                              </w:pPr>
                              <w:r>
                                <w:rPr>
                                  <w:rFonts w:ascii="Arial" w:eastAsia="Arial" w:hAnsi="Arial"/>
                                  <w:color w:val="000000"/>
                                  <w:sz w:val="16"/>
                                </w:rPr>
                                <w:t>PSP 2019 Brazil</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04977CCA"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29B0A0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0DC94AB" w14:textId="77777777" w:rsidR="00395380" w:rsidRDefault="00CF7093">
                              <w:pPr>
                                <w:spacing w:after="0" w:line="240" w:lineRule="auto"/>
                                <w:jc w:val="right"/>
                              </w:pPr>
                              <w:r>
                                <w:rPr>
                                  <w:rFonts w:ascii="Arial" w:eastAsia="Arial" w:hAnsi="Arial"/>
                                  <w:color w:val="000000"/>
                                  <w:sz w:val="16"/>
                                </w:rPr>
                                <w:t>358,450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9405411" w14:textId="77777777" w:rsidR="00395380" w:rsidRDefault="00CF7093">
                              <w:pPr>
                                <w:spacing w:after="0" w:line="240" w:lineRule="auto"/>
                                <w:jc w:val="right"/>
                              </w:pPr>
                              <w:r>
                                <w:rPr>
                                  <w:rFonts w:ascii="Arial" w:eastAsia="Arial" w:hAnsi="Arial"/>
                                  <w:color w:val="000000"/>
                                  <w:sz w:val="16"/>
                                </w:rPr>
                                <w:t>358,450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3E5D1E3" w14:textId="77777777" w:rsidR="00395380" w:rsidRDefault="00CF7093">
                              <w:pPr>
                                <w:spacing w:after="0" w:line="240" w:lineRule="auto"/>
                                <w:jc w:val="right"/>
                              </w:pPr>
                              <w:r>
                                <w:rPr>
                                  <w:rFonts w:ascii="Arial" w:eastAsia="Arial" w:hAnsi="Arial"/>
                                  <w:color w:val="000000"/>
                                  <w:sz w:val="16"/>
                                </w:rPr>
                                <w:t>358,450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2B1D6C4" w14:textId="77777777" w:rsidR="00395380" w:rsidRDefault="00CF7093">
                              <w:pPr>
                                <w:spacing w:after="0" w:line="240" w:lineRule="auto"/>
                                <w:jc w:val="right"/>
                              </w:pPr>
                              <w:r>
                                <w:rPr>
                                  <w:rFonts w:ascii="Arial" w:eastAsia="Arial" w:hAnsi="Arial"/>
                                  <w:color w:val="000000"/>
                                  <w:sz w:val="16"/>
                                </w:rPr>
                                <w:t>100.00</w:t>
                              </w:r>
                            </w:p>
                          </w:tc>
                        </w:tr>
                        <w:tr w:rsidR="00395380" w14:paraId="660F238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3CD0C64" w14:textId="77777777" w:rsidR="00395380" w:rsidRDefault="00CF7093">
                              <w:pPr>
                                <w:spacing w:after="0" w:line="240" w:lineRule="auto"/>
                              </w:pPr>
                              <w:r>
                                <w:rPr>
                                  <w:rFonts w:ascii="Arial" w:eastAsia="Arial" w:hAnsi="Arial"/>
                                  <w:color w:val="000000"/>
                                  <w:sz w:val="16"/>
                                </w:rPr>
                                <w:t>00119077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C611326" w14:textId="77777777" w:rsidR="00395380" w:rsidRDefault="00CF7093">
                              <w:pPr>
                                <w:spacing w:after="0" w:line="240" w:lineRule="auto"/>
                              </w:pPr>
                              <w:r>
                                <w:rPr>
                                  <w:rFonts w:ascii="Arial" w:eastAsia="Arial" w:hAnsi="Arial"/>
                                  <w:color w:val="000000"/>
                                  <w:sz w:val="16"/>
                                </w:rPr>
                                <w:t>PSP 2019 Chile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32862D6"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F6470E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B4C1A80" w14:textId="77777777" w:rsidR="00395380" w:rsidRDefault="00CF7093">
                              <w:pPr>
                                <w:spacing w:after="0" w:line="240" w:lineRule="auto"/>
                                <w:jc w:val="right"/>
                              </w:pPr>
                              <w:r>
                                <w:rPr>
                                  <w:rFonts w:ascii="Arial" w:eastAsia="Arial" w:hAnsi="Arial"/>
                                  <w:color w:val="000000"/>
                                  <w:sz w:val="16"/>
                                </w:rPr>
                                <w:t>359,990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1A15D0C" w14:textId="77777777" w:rsidR="00395380" w:rsidRDefault="00CF7093">
                              <w:pPr>
                                <w:spacing w:after="0" w:line="240" w:lineRule="auto"/>
                                <w:jc w:val="right"/>
                              </w:pPr>
                              <w:r>
                                <w:rPr>
                                  <w:rFonts w:ascii="Arial" w:eastAsia="Arial" w:hAnsi="Arial"/>
                                  <w:color w:val="000000"/>
                                  <w:sz w:val="16"/>
                                </w:rPr>
                                <w:t>356,947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67B3FD8" w14:textId="77777777" w:rsidR="00395380" w:rsidRDefault="00CF7093">
                              <w:pPr>
                                <w:spacing w:after="0" w:line="240" w:lineRule="auto"/>
                                <w:jc w:val="right"/>
                              </w:pPr>
                              <w:r>
                                <w:rPr>
                                  <w:rFonts w:ascii="Arial" w:eastAsia="Arial" w:hAnsi="Arial"/>
                                  <w:color w:val="000000"/>
                                  <w:sz w:val="16"/>
                                </w:rPr>
                                <w:t>356,947</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14D1AEF" w14:textId="77777777" w:rsidR="00395380" w:rsidRDefault="00CF7093">
                              <w:pPr>
                                <w:spacing w:after="0" w:line="240" w:lineRule="auto"/>
                                <w:jc w:val="right"/>
                              </w:pPr>
                              <w:r>
                                <w:rPr>
                                  <w:rFonts w:ascii="Arial" w:eastAsia="Arial" w:hAnsi="Arial"/>
                                  <w:color w:val="000000"/>
                                  <w:sz w:val="16"/>
                                </w:rPr>
                                <w:t>100.00</w:t>
                              </w:r>
                            </w:p>
                          </w:tc>
                        </w:tr>
                        <w:tr w:rsidR="00395380" w14:paraId="11BA5583"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D27BA2" w14:textId="77777777" w:rsidR="00395380" w:rsidRDefault="00CF7093">
                              <w:pPr>
                                <w:spacing w:after="0" w:line="240" w:lineRule="auto"/>
                              </w:pPr>
                              <w:r>
                                <w:rPr>
                                  <w:rFonts w:ascii="Arial" w:eastAsia="Arial" w:hAnsi="Arial"/>
                                  <w:color w:val="000000"/>
                                  <w:sz w:val="16"/>
                                </w:rPr>
                                <w:t>00119077</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EDDD948" w14:textId="77777777" w:rsidR="00395380" w:rsidRDefault="00CF7093">
                              <w:pPr>
                                <w:spacing w:after="0" w:line="240" w:lineRule="auto"/>
                              </w:pPr>
                              <w:r>
                                <w:rPr>
                                  <w:rFonts w:ascii="Arial" w:eastAsia="Arial" w:hAnsi="Arial"/>
                                  <w:color w:val="000000"/>
                                  <w:sz w:val="16"/>
                                </w:rPr>
                                <w:t>PSP 2019 Chile</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FE57A7E"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1991DB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A1615E6" w14:textId="77777777" w:rsidR="00395380" w:rsidRDefault="00CF7093">
                              <w:pPr>
                                <w:spacing w:after="0" w:line="240" w:lineRule="auto"/>
                                <w:jc w:val="right"/>
                              </w:pPr>
                              <w:r>
                                <w:rPr>
                                  <w:rFonts w:ascii="Arial" w:eastAsia="Arial" w:hAnsi="Arial"/>
                                  <w:color w:val="000000"/>
                                  <w:sz w:val="16"/>
                                </w:rPr>
                                <w:t>204,375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C5314A2" w14:textId="77777777" w:rsidR="00395380" w:rsidRDefault="00CF7093">
                              <w:pPr>
                                <w:spacing w:after="0" w:line="240" w:lineRule="auto"/>
                                <w:jc w:val="right"/>
                              </w:pPr>
                              <w:r>
                                <w:rPr>
                                  <w:rFonts w:ascii="Arial" w:eastAsia="Arial" w:hAnsi="Arial"/>
                                  <w:color w:val="000000"/>
                                  <w:sz w:val="16"/>
                                </w:rPr>
                                <w:t>199,550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A4B8EBA" w14:textId="77777777" w:rsidR="00395380" w:rsidRDefault="00CF7093">
                              <w:pPr>
                                <w:spacing w:after="0" w:line="240" w:lineRule="auto"/>
                                <w:jc w:val="right"/>
                              </w:pPr>
                              <w:r>
                                <w:rPr>
                                  <w:rFonts w:ascii="Arial" w:eastAsia="Arial" w:hAnsi="Arial"/>
                                  <w:color w:val="000000"/>
                                  <w:sz w:val="16"/>
                                </w:rPr>
                                <w:t>199,550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FAF436C" w14:textId="77777777" w:rsidR="00395380" w:rsidRDefault="00CF7093">
                              <w:pPr>
                                <w:spacing w:after="0" w:line="240" w:lineRule="auto"/>
                                <w:jc w:val="right"/>
                              </w:pPr>
                              <w:r>
                                <w:rPr>
                                  <w:rFonts w:ascii="Arial" w:eastAsia="Arial" w:hAnsi="Arial"/>
                                  <w:color w:val="000000"/>
                                  <w:sz w:val="16"/>
                                </w:rPr>
                                <w:t>100.00</w:t>
                              </w:r>
                            </w:p>
                          </w:tc>
                        </w:tr>
                        <w:tr w:rsidR="00395380" w14:paraId="292BE6EC"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46F3CCF" w14:textId="77777777" w:rsidR="00395380" w:rsidRDefault="00CF7093">
                              <w:pPr>
                                <w:spacing w:after="0" w:line="240" w:lineRule="auto"/>
                              </w:pPr>
                              <w:r>
                                <w:rPr>
                                  <w:rFonts w:ascii="Arial" w:eastAsia="Arial" w:hAnsi="Arial"/>
                                  <w:color w:val="000000"/>
                                  <w:sz w:val="16"/>
                                </w:rPr>
                                <w:t>00119077</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A7CB036" w14:textId="77777777" w:rsidR="00395380" w:rsidRDefault="00CF7093">
                              <w:pPr>
                                <w:spacing w:after="0" w:line="240" w:lineRule="auto"/>
                              </w:pPr>
                              <w:r>
                                <w:rPr>
                                  <w:rFonts w:ascii="Arial" w:eastAsia="Arial" w:hAnsi="Arial"/>
                                  <w:color w:val="000000"/>
                                  <w:sz w:val="16"/>
                                </w:rPr>
                                <w:t>PSP 2019 Chile</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C80C76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36DC42E"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50C00C9" w14:textId="77777777" w:rsidR="00395380" w:rsidRDefault="00CF7093">
                              <w:pPr>
                                <w:spacing w:after="0" w:line="240" w:lineRule="auto"/>
                                <w:jc w:val="right"/>
                              </w:pPr>
                              <w:r>
                                <w:rPr>
                                  <w:rFonts w:ascii="Arial" w:eastAsia="Arial" w:hAnsi="Arial"/>
                                  <w:color w:val="000000"/>
                                  <w:sz w:val="16"/>
                                </w:rPr>
                                <w:t>985,635</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18870453" w14:textId="77777777" w:rsidR="00395380" w:rsidRDefault="00CF7093">
                              <w:pPr>
                                <w:spacing w:after="0" w:line="240" w:lineRule="auto"/>
                                <w:jc w:val="right"/>
                              </w:pPr>
                              <w:r>
                                <w:rPr>
                                  <w:rFonts w:ascii="Arial" w:eastAsia="Arial" w:hAnsi="Arial"/>
                                  <w:color w:val="000000"/>
                                  <w:sz w:val="16"/>
                                </w:rPr>
                                <w:t>984,390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EBDADCF" w14:textId="77777777" w:rsidR="00395380" w:rsidRDefault="00CF7093">
                              <w:pPr>
                                <w:spacing w:after="0" w:line="240" w:lineRule="auto"/>
                                <w:jc w:val="right"/>
                              </w:pPr>
                              <w:r>
                                <w:rPr>
                                  <w:rFonts w:ascii="Arial" w:eastAsia="Arial" w:hAnsi="Arial"/>
                                  <w:color w:val="000000"/>
                                  <w:sz w:val="16"/>
                                </w:rPr>
                                <w:t>984,539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DC1A6E2" w14:textId="77777777" w:rsidR="00395380" w:rsidRDefault="00CF7093">
                              <w:pPr>
                                <w:spacing w:after="0" w:line="240" w:lineRule="auto"/>
                                <w:jc w:val="right"/>
                              </w:pPr>
                              <w:r>
                                <w:rPr>
                                  <w:rFonts w:ascii="Arial" w:eastAsia="Arial" w:hAnsi="Arial"/>
                                  <w:color w:val="000000"/>
                                  <w:sz w:val="16"/>
                                </w:rPr>
                                <w:t>100.02</w:t>
                              </w:r>
                            </w:p>
                          </w:tc>
                        </w:tr>
                        <w:tr w:rsidR="00395380" w14:paraId="4CDD963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446B5C4" w14:textId="77777777" w:rsidR="00395380" w:rsidRDefault="00CF7093">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7B7E55C" w14:textId="77777777" w:rsidR="00395380" w:rsidRDefault="00CF7093">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4E6ED5C"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A2CD4D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4EDFD97" w14:textId="77777777" w:rsidR="00395380" w:rsidRDefault="00CF7093">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926809D" w14:textId="77777777" w:rsidR="00395380" w:rsidRDefault="00CF7093">
                              <w:pPr>
                                <w:spacing w:after="0" w:line="240" w:lineRule="auto"/>
                                <w:jc w:val="right"/>
                              </w:pPr>
                              <w:r>
                                <w:rPr>
                                  <w:rFonts w:ascii="Arial" w:eastAsia="Arial" w:hAnsi="Arial"/>
                                  <w:color w:val="000000"/>
                                  <w:sz w:val="16"/>
                                </w:rPr>
                                <w:t>132,068</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521037F" w14:textId="77777777" w:rsidR="00395380" w:rsidRDefault="00CF7093">
                              <w:pPr>
                                <w:spacing w:after="0" w:line="240" w:lineRule="auto"/>
                                <w:jc w:val="right"/>
                              </w:pPr>
                              <w:r>
                                <w:rPr>
                                  <w:rFonts w:ascii="Arial" w:eastAsia="Arial" w:hAnsi="Arial"/>
                                  <w:color w:val="000000"/>
                                  <w:sz w:val="16"/>
                                </w:rPr>
                                <w:t>132,068</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5E8FC74C" w14:textId="77777777" w:rsidR="00395380" w:rsidRDefault="00CF7093">
                              <w:pPr>
                                <w:spacing w:after="0" w:line="240" w:lineRule="auto"/>
                                <w:jc w:val="right"/>
                              </w:pPr>
                              <w:r>
                                <w:rPr>
                                  <w:rFonts w:ascii="Arial" w:eastAsia="Arial" w:hAnsi="Arial"/>
                                  <w:color w:val="000000"/>
                                  <w:sz w:val="16"/>
                                </w:rPr>
                                <w:t>100.00</w:t>
                              </w:r>
                            </w:p>
                          </w:tc>
                        </w:tr>
                        <w:tr w:rsidR="00395380" w14:paraId="4E8EF47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BD95DA7" w14:textId="77777777" w:rsidR="00395380" w:rsidRDefault="00CF7093">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0CEAB20D" w14:textId="77777777" w:rsidR="00395380" w:rsidRDefault="00CF7093">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2BD633B" w14:textId="77777777" w:rsidR="00395380" w:rsidRDefault="00CF7093">
                              <w:pPr>
                                <w:spacing w:after="0" w:line="240" w:lineRule="auto"/>
                              </w:pPr>
                              <w:r>
                                <w:rPr>
                                  <w:rFonts w:ascii="Arial" w:eastAsia="Arial" w:hAnsi="Arial"/>
                                  <w:color w:val="000000"/>
                                  <w:sz w:val="16"/>
                                </w:rPr>
                                <w:t>UNAIDS</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694A55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F983C26" w14:textId="77777777" w:rsidR="00395380" w:rsidRDefault="00CF7093">
                              <w:pPr>
                                <w:spacing w:after="0" w:line="240" w:lineRule="auto"/>
                                <w:jc w:val="right"/>
                              </w:pPr>
                              <w:r>
                                <w:rPr>
                                  <w:rFonts w:ascii="Arial" w:eastAsia="Arial" w:hAnsi="Arial"/>
                                  <w:color w:val="000000"/>
                                  <w:sz w:val="16"/>
                                </w:rPr>
                                <w:t>160,500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E48381A" w14:textId="77777777" w:rsidR="00395380" w:rsidRDefault="00CF7093">
                              <w:pPr>
                                <w:spacing w:after="0" w:line="240" w:lineRule="auto"/>
                                <w:jc w:val="right"/>
                              </w:pPr>
                              <w:r>
                                <w:rPr>
                                  <w:rFonts w:ascii="Arial" w:eastAsia="Arial" w:hAnsi="Arial"/>
                                  <w:color w:val="000000"/>
                                  <w:sz w:val="16"/>
                                </w:rPr>
                                <w:t>160,500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39CFD10" w14:textId="77777777" w:rsidR="00395380" w:rsidRDefault="00CF7093">
                              <w:pPr>
                                <w:spacing w:after="0" w:line="240" w:lineRule="auto"/>
                                <w:jc w:val="right"/>
                              </w:pPr>
                              <w:r>
                                <w:rPr>
                                  <w:rFonts w:ascii="Arial" w:eastAsia="Arial" w:hAnsi="Arial"/>
                                  <w:color w:val="000000"/>
                                  <w:sz w:val="16"/>
                                </w:rPr>
                                <w:t>158,009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8A50A74" w14:textId="77777777" w:rsidR="00395380" w:rsidRDefault="00CF7093">
                              <w:pPr>
                                <w:spacing w:after="0" w:line="240" w:lineRule="auto"/>
                                <w:jc w:val="right"/>
                              </w:pPr>
                              <w:r>
                                <w:rPr>
                                  <w:rFonts w:ascii="Arial" w:eastAsia="Arial" w:hAnsi="Arial"/>
                                  <w:color w:val="000000"/>
                                  <w:sz w:val="16"/>
                                </w:rPr>
                                <w:t>98.45</w:t>
                              </w:r>
                            </w:p>
                          </w:tc>
                        </w:tr>
                        <w:tr w:rsidR="00395380" w14:paraId="3A93A89F"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45110E" w14:textId="77777777" w:rsidR="00395380" w:rsidRDefault="00CF7093">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DAC3D26" w14:textId="77777777" w:rsidR="00395380" w:rsidRDefault="00CF7093">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3B2A656" w14:textId="77777777" w:rsidR="00395380" w:rsidRDefault="00CF7093">
                              <w:pPr>
                                <w:spacing w:after="0" w:line="240" w:lineRule="auto"/>
                              </w:pPr>
                              <w:r>
                                <w:rPr>
                                  <w:rFonts w:ascii="Arial" w:eastAsia="Arial" w:hAnsi="Arial"/>
                                  <w:color w:val="000000"/>
                                  <w:sz w:val="16"/>
                                </w:rPr>
                                <w:t>UNESCO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7A3E85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614324E" w14:textId="77777777" w:rsidR="00395380" w:rsidRDefault="00CF7093">
                              <w:pPr>
                                <w:spacing w:after="0" w:line="240" w:lineRule="auto"/>
                                <w:jc w:val="right"/>
                              </w:pPr>
                              <w:r>
                                <w:rPr>
                                  <w:rFonts w:ascii="Arial" w:eastAsia="Arial" w:hAnsi="Arial"/>
                                  <w:color w:val="000000"/>
                                  <w:sz w:val="16"/>
                                </w:rPr>
                                <w:t>214,000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FDAD417" w14:textId="77777777" w:rsidR="00395380" w:rsidRDefault="00CF7093">
                              <w:pPr>
                                <w:spacing w:after="0" w:line="240" w:lineRule="auto"/>
                                <w:jc w:val="right"/>
                              </w:pPr>
                              <w:r>
                                <w:rPr>
                                  <w:rFonts w:ascii="Arial" w:eastAsia="Arial" w:hAnsi="Arial"/>
                                  <w:color w:val="000000"/>
                                  <w:sz w:val="16"/>
                                </w:rPr>
                                <w:t>214,000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9077D01" w14:textId="77777777" w:rsidR="00395380" w:rsidRDefault="00CF7093">
                              <w:pPr>
                                <w:spacing w:after="0" w:line="240" w:lineRule="auto"/>
                                <w:jc w:val="right"/>
                              </w:pPr>
                              <w:r>
                                <w:rPr>
                                  <w:rFonts w:ascii="Arial" w:eastAsia="Arial" w:hAnsi="Arial"/>
                                  <w:color w:val="000000"/>
                                  <w:sz w:val="16"/>
                                </w:rPr>
                                <w:t>208,706</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7F535292" w14:textId="77777777" w:rsidR="00395380" w:rsidRDefault="00CF7093">
                              <w:pPr>
                                <w:spacing w:after="0" w:line="240" w:lineRule="auto"/>
                                <w:jc w:val="right"/>
                              </w:pPr>
                              <w:r>
                                <w:rPr>
                                  <w:rFonts w:ascii="Arial" w:eastAsia="Arial" w:hAnsi="Arial"/>
                                  <w:color w:val="000000"/>
                                  <w:sz w:val="16"/>
                                </w:rPr>
                                <w:t>97.53</w:t>
                              </w:r>
                            </w:p>
                          </w:tc>
                        </w:tr>
                        <w:tr w:rsidR="00395380" w14:paraId="2702CD5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DB89FB9" w14:textId="77777777" w:rsidR="00395380" w:rsidRDefault="00CF7093">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ED44C61" w14:textId="77777777" w:rsidR="00395380" w:rsidRDefault="00CF7093">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1830CB6" w14:textId="77777777" w:rsidR="00395380" w:rsidRDefault="00CF7093">
                              <w:pPr>
                                <w:spacing w:after="0" w:line="240" w:lineRule="auto"/>
                              </w:pPr>
                              <w:r>
                                <w:rPr>
                                  <w:rFonts w:ascii="Arial" w:eastAsia="Arial" w:hAnsi="Arial"/>
                                  <w:color w:val="000000"/>
                                  <w:sz w:val="16"/>
                                </w:rPr>
                                <w:t>UNFPA</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B8B9C6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5FBDFAD" w14:textId="77777777" w:rsidR="00395380" w:rsidRDefault="00CF7093">
                              <w:pPr>
                                <w:spacing w:after="0" w:line="240" w:lineRule="auto"/>
                                <w:jc w:val="right"/>
                              </w:pPr>
                              <w:r>
                                <w:rPr>
                                  <w:rFonts w:ascii="Arial" w:eastAsia="Arial" w:hAnsi="Arial"/>
                                  <w:color w:val="000000"/>
                                  <w:sz w:val="16"/>
                                </w:rPr>
                                <w:t>362,900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AC0DBE4" w14:textId="77777777" w:rsidR="00395380" w:rsidRDefault="00CF7093">
                              <w:pPr>
                                <w:spacing w:after="0" w:line="240" w:lineRule="auto"/>
                                <w:jc w:val="right"/>
                              </w:pPr>
                              <w:r>
                                <w:rPr>
                                  <w:rFonts w:ascii="Arial" w:eastAsia="Arial" w:hAnsi="Arial"/>
                                  <w:color w:val="000000"/>
                                  <w:sz w:val="16"/>
                                </w:rPr>
                                <w:t>362,900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3C0B730" w14:textId="77777777" w:rsidR="00395380" w:rsidRDefault="00CF7093">
                              <w:pPr>
                                <w:spacing w:after="0" w:line="240" w:lineRule="auto"/>
                                <w:jc w:val="right"/>
                              </w:pPr>
                              <w:r>
                                <w:rPr>
                                  <w:rFonts w:ascii="Arial" w:eastAsia="Arial" w:hAnsi="Arial"/>
                                  <w:color w:val="000000"/>
                                  <w:sz w:val="16"/>
                                </w:rPr>
                                <w:t>360,121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3405B7F" w14:textId="77777777" w:rsidR="00395380" w:rsidRDefault="00CF7093">
                              <w:pPr>
                                <w:spacing w:after="0" w:line="240" w:lineRule="auto"/>
                                <w:jc w:val="right"/>
                              </w:pPr>
                              <w:r>
                                <w:rPr>
                                  <w:rFonts w:ascii="Arial" w:eastAsia="Arial" w:hAnsi="Arial"/>
                                  <w:color w:val="000000"/>
                                  <w:sz w:val="16"/>
                                </w:rPr>
                                <w:t>99.23</w:t>
                              </w:r>
                            </w:p>
                          </w:tc>
                        </w:tr>
                        <w:tr w:rsidR="00395380" w14:paraId="0D303C8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18B360D" w14:textId="77777777" w:rsidR="00395380" w:rsidRDefault="00CF7093">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4A56F35" w14:textId="77777777" w:rsidR="00395380" w:rsidRDefault="00CF7093">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9A81FF8"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1DF2D2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9D43CFC" w14:textId="77777777" w:rsidR="00395380" w:rsidRDefault="00CF7093">
                              <w:pPr>
                                <w:spacing w:after="0" w:line="240" w:lineRule="auto"/>
                                <w:jc w:val="right"/>
                              </w:pPr>
                              <w:r>
                                <w:rPr>
                                  <w:rFonts w:ascii="Arial" w:eastAsia="Arial" w:hAnsi="Arial"/>
                                  <w:color w:val="000000"/>
                                  <w:sz w:val="16"/>
                                </w:rPr>
                                <w:t>802,500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6E346723" w14:textId="77777777" w:rsidR="00395380" w:rsidRDefault="00CF7093">
                              <w:pPr>
                                <w:spacing w:after="0" w:line="240" w:lineRule="auto"/>
                                <w:jc w:val="right"/>
                              </w:pPr>
                              <w:r>
                                <w:rPr>
                                  <w:rFonts w:ascii="Arial" w:eastAsia="Arial" w:hAnsi="Arial"/>
                                  <w:color w:val="000000"/>
                                  <w:sz w:val="16"/>
                                </w:rPr>
                                <w:t>802,500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B659084" w14:textId="77777777" w:rsidR="00395380" w:rsidRDefault="00CF7093">
                              <w:pPr>
                                <w:spacing w:after="0" w:line="240" w:lineRule="auto"/>
                                <w:jc w:val="right"/>
                              </w:pPr>
                              <w:r>
                                <w:rPr>
                                  <w:rFonts w:ascii="Arial" w:eastAsia="Arial" w:hAnsi="Arial"/>
                                  <w:color w:val="000000"/>
                                  <w:sz w:val="16"/>
                                </w:rPr>
                                <w:t>802,083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265F9E3" w14:textId="77777777" w:rsidR="00395380" w:rsidRDefault="00CF7093">
                              <w:pPr>
                                <w:spacing w:after="0" w:line="240" w:lineRule="auto"/>
                                <w:jc w:val="right"/>
                              </w:pPr>
                              <w:r>
                                <w:rPr>
                                  <w:rFonts w:ascii="Arial" w:eastAsia="Arial" w:hAnsi="Arial"/>
                                  <w:color w:val="000000"/>
                                  <w:sz w:val="16"/>
                                </w:rPr>
                                <w:t>99.95</w:t>
                              </w:r>
                            </w:p>
                          </w:tc>
                        </w:tr>
                        <w:tr w:rsidR="00395380" w14:paraId="28048FA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E8ED054" w14:textId="77777777" w:rsidR="00395380" w:rsidRDefault="00CF7093">
                              <w:pPr>
                                <w:spacing w:after="0" w:line="240" w:lineRule="auto"/>
                              </w:pPr>
                              <w:r>
                                <w:rPr>
                                  <w:rFonts w:ascii="Arial" w:eastAsia="Arial" w:hAnsi="Arial"/>
                                  <w:color w:val="000000"/>
                                  <w:sz w:val="16"/>
                                </w:rPr>
                                <w:t>00119078</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17DACC5B" w14:textId="77777777" w:rsidR="00395380" w:rsidRDefault="00CF7093">
                              <w:pPr>
                                <w:spacing w:after="0" w:line="240" w:lineRule="auto"/>
                              </w:pPr>
                              <w:r>
                                <w:rPr>
                                  <w:rFonts w:ascii="Arial" w:eastAsia="Arial" w:hAnsi="Arial"/>
                                  <w:color w:val="000000"/>
                                  <w:sz w:val="16"/>
                                </w:rPr>
                                <w:t>PSP 2019 Gabon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FDE8E7C" w14:textId="77777777" w:rsidR="00395380" w:rsidRDefault="00CF7093">
                              <w:pPr>
                                <w:spacing w:after="0" w:line="240" w:lineRule="auto"/>
                              </w:pPr>
                              <w:r>
                                <w:rPr>
                                  <w:rFonts w:ascii="Arial" w:eastAsia="Arial" w:hAnsi="Arial"/>
                                  <w:color w:val="000000"/>
                                  <w:sz w:val="16"/>
                                </w:rPr>
                                <w:t>WHO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80CF33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3DAE8A9" w14:textId="77777777" w:rsidR="00395380" w:rsidRDefault="00CF7093">
                              <w:pPr>
                                <w:spacing w:after="0" w:line="240" w:lineRule="auto"/>
                                <w:jc w:val="right"/>
                              </w:pPr>
                              <w:r>
                                <w:rPr>
                                  <w:rFonts w:ascii="Arial" w:eastAsia="Arial" w:hAnsi="Arial"/>
                                  <w:color w:val="000000"/>
                                  <w:sz w:val="16"/>
                                </w:rPr>
                                <w:t>246,100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01C5BE9" w14:textId="77777777" w:rsidR="00395380" w:rsidRDefault="00CF7093">
                              <w:pPr>
                                <w:spacing w:after="0" w:line="240" w:lineRule="auto"/>
                                <w:jc w:val="right"/>
                              </w:pPr>
                              <w:r>
                                <w:rPr>
                                  <w:rFonts w:ascii="Arial" w:eastAsia="Arial" w:hAnsi="Arial"/>
                                  <w:color w:val="000000"/>
                                  <w:sz w:val="16"/>
                                </w:rPr>
                                <w:t>246,100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AFEBC2E" w14:textId="77777777" w:rsidR="00395380" w:rsidRDefault="00CF7093">
                              <w:pPr>
                                <w:spacing w:after="0" w:line="240" w:lineRule="auto"/>
                                <w:jc w:val="right"/>
                              </w:pPr>
                              <w:r>
                                <w:rPr>
                                  <w:rFonts w:ascii="Arial" w:eastAsia="Arial" w:hAnsi="Arial"/>
                                  <w:color w:val="000000"/>
                                  <w:sz w:val="16"/>
                                </w:rPr>
                                <w:t>246,100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98615F0" w14:textId="77777777" w:rsidR="00395380" w:rsidRDefault="00CF7093">
                              <w:pPr>
                                <w:spacing w:after="0" w:line="240" w:lineRule="auto"/>
                                <w:jc w:val="right"/>
                              </w:pPr>
                              <w:r>
                                <w:rPr>
                                  <w:rFonts w:ascii="Arial" w:eastAsia="Arial" w:hAnsi="Arial"/>
                                  <w:color w:val="000000"/>
                                  <w:sz w:val="16"/>
                                </w:rPr>
                                <w:t>100.00</w:t>
                              </w:r>
                            </w:p>
                          </w:tc>
                        </w:tr>
                        <w:tr w:rsidR="00395380" w14:paraId="5B6C556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206B548" w14:textId="77777777" w:rsidR="00395380" w:rsidRDefault="00CF7093">
                              <w:pPr>
                                <w:spacing w:after="0" w:line="240" w:lineRule="auto"/>
                              </w:pPr>
                              <w:r>
                                <w:rPr>
                                  <w:rFonts w:ascii="Arial" w:eastAsia="Arial" w:hAnsi="Arial"/>
                                  <w:color w:val="000000"/>
                                  <w:sz w:val="16"/>
                                </w:rPr>
                                <w:t>00119079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66561EC" w14:textId="77777777" w:rsidR="00395380" w:rsidRDefault="00CF7093">
                              <w:pPr>
                                <w:spacing w:after="0" w:line="240" w:lineRule="auto"/>
                              </w:pPr>
                              <w:r>
                                <w:rPr>
                                  <w:rFonts w:ascii="Arial" w:eastAsia="Arial" w:hAnsi="Arial"/>
                                  <w:color w:val="000000"/>
                                  <w:sz w:val="16"/>
                                </w:rPr>
                                <w:t>PSP 2019 Indonesia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A6A819C"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42FB2692"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38039445" w14:textId="77777777" w:rsidR="00395380" w:rsidRDefault="00CF7093">
                              <w:pPr>
                                <w:spacing w:after="0" w:line="240" w:lineRule="auto"/>
                                <w:jc w:val="right"/>
                              </w:pPr>
                              <w:r>
                                <w:rPr>
                                  <w:rFonts w:ascii="Arial" w:eastAsia="Arial" w:hAnsi="Arial"/>
                                  <w:color w:val="000000"/>
                                  <w:sz w:val="16"/>
                                </w:rPr>
                                <w:t>500,032</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C5BDDC0" w14:textId="77777777" w:rsidR="00395380" w:rsidRDefault="00CF7093">
                              <w:pPr>
                                <w:spacing w:after="0" w:line="240" w:lineRule="auto"/>
                                <w:jc w:val="right"/>
                              </w:pPr>
                              <w:r>
                                <w:rPr>
                                  <w:rFonts w:ascii="Arial" w:eastAsia="Arial" w:hAnsi="Arial"/>
                                  <w:color w:val="000000"/>
                                  <w:sz w:val="16"/>
                                </w:rPr>
                                <w:t>416,989</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6B5701EA" w14:textId="77777777" w:rsidR="00395380" w:rsidRDefault="00CF7093">
                              <w:pPr>
                                <w:spacing w:after="0" w:line="240" w:lineRule="auto"/>
                                <w:jc w:val="right"/>
                              </w:pPr>
                              <w:r>
                                <w:rPr>
                                  <w:rFonts w:ascii="Arial" w:eastAsia="Arial" w:hAnsi="Arial"/>
                                  <w:color w:val="000000"/>
                                  <w:sz w:val="16"/>
                                </w:rPr>
                                <w:t>416,989</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3F14EE5" w14:textId="77777777" w:rsidR="00395380" w:rsidRDefault="00CF7093">
                              <w:pPr>
                                <w:spacing w:after="0" w:line="240" w:lineRule="auto"/>
                                <w:jc w:val="right"/>
                              </w:pPr>
                              <w:r>
                                <w:rPr>
                                  <w:rFonts w:ascii="Arial" w:eastAsia="Arial" w:hAnsi="Arial"/>
                                  <w:color w:val="000000"/>
                                  <w:sz w:val="16"/>
                                </w:rPr>
                                <w:t>100.00</w:t>
                              </w:r>
                            </w:p>
                          </w:tc>
                        </w:tr>
                        <w:tr w:rsidR="00395380" w14:paraId="6327BEB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615ECD8" w14:textId="77777777" w:rsidR="00395380" w:rsidRDefault="00CF7093">
                              <w:pPr>
                                <w:spacing w:after="0" w:line="240" w:lineRule="auto"/>
                              </w:pPr>
                              <w:r>
                                <w:rPr>
                                  <w:rFonts w:ascii="Arial" w:eastAsia="Arial" w:hAnsi="Arial"/>
                                  <w:color w:val="000000"/>
                                  <w:sz w:val="16"/>
                                </w:rPr>
                                <w:t>00119079</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722C07C9" w14:textId="77777777" w:rsidR="00395380" w:rsidRDefault="00CF7093">
                              <w:pPr>
                                <w:spacing w:after="0" w:line="240" w:lineRule="auto"/>
                              </w:pPr>
                              <w:r>
                                <w:rPr>
                                  <w:rFonts w:ascii="Arial" w:eastAsia="Arial" w:hAnsi="Arial"/>
                                  <w:color w:val="000000"/>
                                  <w:sz w:val="16"/>
                                </w:rPr>
                                <w:t>PSP 2019 Indonesia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E33AAC0"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3F2A3DA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528AED9A" w14:textId="77777777" w:rsidR="00395380" w:rsidRDefault="00CF7093">
                              <w:pPr>
                                <w:spacing w:after="0" w:line="240" w:lineRule="auto"/>
                                <w:jc w:val="right"/>
                              </w:pPr>
                              <w:r>
                                <w:rPr>
                                  <w:rFonts w:ascii="Arial" w:eastAsia="Arial" w:hAnsi="Arial"/>
                                  <w:color w:val="000000"/>
                                  <w:sz w:val="16"/>
                                </w:rPr>
                                <w:t>859,967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6CA1BEA" w14:textId="77777777" w:rsidR="00395380" w:rsidRDefault="00CF7093">
                              <w:pPr>
                                <w:spacing w:after="0" w:line="240" w:lineRule="auto"/>
                                <w:jc w:val="right"/>
                              </w:pPr>
                              <w:r>
                                <w:rPr>
                                  <w:rFonts w:ascii="Arial" w:eastAsia="Arial" w:hAnsi="Arial"/>
                                  <w:color w:val="000000"/>
                                  <w:sz w:val="16"/>
                                </w:rPr>
                                <w:t>859,967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29DBA3A" w14:textId="77777777" w:rsidR="00395380" w:rsidRDefault="00CF7093">
                              <w:pPr>
                                <w:spacing w:after="0" w:line="240" w:lineRule="auto"/>
                                <w:jc w:val="right"/>
                              </w:pPr>
                              <w:r>
                                <w:rPr>
                                  <w:rFonts w:ascii="Arial" w:eastAsia="Arial" w:hAnsi="Arial"/>
                                  <w:color w:val="000000"/>
                                  <w:sz w:val="16"/>
                                </w:rPr>
                                <w:t>859,446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7FDEADB" w14:textId="77777777" w:rsidR="00395380" w:rsidRDefault="00CF7093">
                              <w:pPr>
                                <w:spacing w:after="0" w:line="240" w:lineRule="auto"/>
                                <w:jc w:val="right"/>
                              </w:pPr>
                              <w:r>
                                <w:rPr>
                                  <w:rFonts w:ascii="Arial" w:eastAsia="Arial" w:hAnsi="Arial"/>
                                  <w:color w:val="000000"/>
                                  <w:sz w:val="16"/>
                                </w:rPr>
                                <w:t>99.94</w:t>
                              </w:r>
                            </w:p>
                          </w:tc>
                        </w:tr>
                        <w:tr w:rsidR="00395380" w14:paraId="0BBADB3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6CC0CEF" w14:textId="77777777" w:rsidR="00395380" w:rsidRDefault="00CF7093">
                              <w:pPr>
                                <w:spacing w:after="0" w:line="240" w:lineRule="auto"/>
                              </w:pPr>
                              <w:r>
                                <w:rPr>
                                  <w:rFonts w:ascii="Arial" w:eastAsia="Arial" w:hAnsi="Arial"/>
                                  <w:color w:val="000000"/>
                                  <w:sz w:val="16"/>
                                </w:rPr>
                                <w:lastRenderedPageBreak/>
                                <w:t>00119079</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5D18E4DE" w14:textId="77777777" w:rsidR="00395380" w:rsidRDefault="00CF7093">
                              <w:pPr>
                                <w:spacing w:after="0" w:line="240" w:lineRule="auto"/>
                              </w:pPr>
                              <w:r>
                                <w:rPr>
                                  <w:rFonts w:ascii="Arial" w:eastAsia="Arial" w:hAnsi="Arial"/>
                                  <w:color w:val="000000"/>
                                  <w:sz w:val="16"/>
                                </w:rPr>
                                <w:t>PSP 2019 Indonesia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1F1113C2"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D2FBDA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B8BE179" w14:textId="77777777" w:rsidR="00395380" w:rsidRDefault="00CF7093">
                              <w:pPr>
                                <w:spacing w:after="0" w:line="240" w:lineRule="auto"/>
                                <w:jc w:val="right"/>
                              </w:pPr>
                              <w:r>
                                <w:rPr>
                                  <w:rFonts w:ascii="Arial" w:eastAsia="Arial" w:hAnsi="Arial"/>
                                  <w:color w:val="000000"/>
                                  <w:sz w:val="16"/>
                                </w:rPr>
                                <w:t>640,001</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055BA26" w14:textId="77777777" w:rsidR="00395380" w:rsidRDefault="00CF7093">
                              <w:pPr>
                                <w:spacing w:after="0" w:line="240" w:lineRule="auto"/>
                                <w:jc w:val="right"/>
                              </w:pPr>
                              <w:r>
                                <w:rPr>
                                  <w:rFonts w:ascii="Arial" w:eastAsia="Arial" w:hAnsi="Arial"/>
                                  <w:color w:val="000000"/>
                                  <w:sz w:val="16"/>
                                </w:rPr>
                                <w:t>640,001</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3D2F975" w14:textId="77777777" w:rsidR="00395380" w:rsidRDefault="00CF7093">
                              <w:pPr>
                                <w:spacing w:after="0" w:line="240" w:lineRule="auto"/>
                                <w:jc w:val="right"/>
                              </w:pPr>
                              <w:r>
                                <w:rPr>
                                  <w:rFonts w:ascii="Arial" w:eastAsia="Arial" w:hAnsi="Arial"/>
                                  <w:color w:val="000000"/>
                                  <w:sz w:val="16"/>
                                </w:rPr>
                                <w:t>640,001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1FB8B314" w14:textId="77777777" w:rsidR="00395380" w:rsidRDefault="00CF7093">
                              <w:pPr>
                                <w:spacing w:after="0" w:line="240" w:lineRule="auto"/>
                                <w:jc w:val="right"/>
                              </w:pPr>
                              <w:r>
                                <w:rPr>
                                  <w:rFonts w:ascii="Arial" w:eastAsia="Arial" w:hAnsi="Arial"/>
                                  <w:color w:val="000000"/>
                                  <w:sz w:val="16"/>
                                </w:rPr>
                                <w:t>100.00</w:t>
                              </w:r>
                            </w:p>
                          </w:tc>
                        </w:tr>
                        <w:tr w:rsidR="00395380" w14:paraId="7B07DEF4"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1A7965E4" w14:textId="77777777" w:rsidR="00395380" w:rsidRDefault="00CF7093">
                              <w:pPr>
                                <w:spacing w:after="0" w:line="240" w:lineRule="auto"/>
                              </w:pPr>
                              <w:r>
                                <w:rPr>
                                  <w:rFonts w:ascii="Arial" w:eastAsia="Arial" w:hAnsi="Arial"/>
                                  <w:color w:val="000000"/>
                                  <w:sz w:val="16"/>
                                </w:rPr>
                                <w:t>00119080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E468E2E" w14:textId="77777777" w:rsidR="00395380" w:rsidRDefault="00CF7093">
                              <w:pPr>
                                <w:spacing w:after="0" w:line="240" w:lineRule="auto"/>
                              </w:pPr>
                              <w:r>
                                <w:rPr>
                                  <w:rFonts w:ascii="Arial" w:eastAsia="Arial" w:hAnsi="Arial"/>
                                  <w:color w:val="000000"/>
                                  <w:sz w:val="16"/>
                                </w:rPr>
                                <w:t>PSP 2019 Kenya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3C956F3"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E1972C1"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41544515" w14:textId="77777777" w:rsidR="00395380" w:rsidRDefault="00CF7093">
                              <w:pPr>
                                <w:spacing w:after="0" w:line="240" w:lineRule="auto"/>
                                <w:jc w:val="right"/>
                              </w:pPr>
                              <w:r>
                                <w:rPr>
                                  <w:rFonts w:ascii="Arial" w:eastAsia="Arial" w:hAnsi="Arial"/>
                                  <w:color w:val="000000"/>
                                  <w:sz w:val="16"/>
                                </w:rPr>
                                <w:t>265,000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58EB10D7" w14:textId="77777777" w:rsidR="00395380" w:rsidRDefault="00CF7093">
                              <w:pPr>
                                <w:spacing w:after="0" w:line="240" w:lineRule="auto"/>
                                <w:jc w:val="right"/>
                              </w:pPr>
                              <w:r>
                                <w:rPr>
                                  <w:rFonts w:ascii="Arial" w:eastAsia="Arial" w:hAnsi="Arial"/>
                                  <w:color w:val="000000"/>
                                  <w:sz w:val="16"/>
                                </w:rPr>
                                <w:t>265,000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CF1FC9E" w14:textId="77777777" w:rsidR="00395380" w:rsidRDefault="00CF7093">
                              <w:pPr>
                                <w:spacing w:after="0" w:line="240" w:lineRule="auto"/>
                                <w:jc w:val="right"/>
                              </w:pPr>
                              <w:r>
                                <w:rPr>
                                  <w:rFonts w:ascii="Arial" w:eastAsia="Arial" w:hAnsi="Arial"/>
                                  <w:color w:val="000000"/>
                                  <w:sz w:val="16"/>
                                </w:rPr>
                                <w:t>228,832</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7A75248B" w14:textId="77777777" w:rsidR="00395380" w:rsidRDefault="00CF7093">
                              <w:pPr>
                                <w:spacing w:after="0" w:line="240" w:lineRule="auto"/>
                                <w:jc w:val="right"/>
                              </w:pPr>
                              <w:r>
                                <w:rPr>
                                  <w:rFonts w:ascii="Arial" w:eastAsia="Arial" w:hAnsi="Arial"/>
                                  <w:color w:val="000000"/>
                                  <w:sz w:val="16"/>
                                </w:rPr>
                                <w:t>86.35</w:t>
                              </w:r>
                            </w:p>
                          </w:tc>
                        </w:tr>
                        <w:tr w:rsidR="00395380" w14:paraId="7CFC9904"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8013D95" w14:textId="77777777" w:rsidR="00395380" w:rsidRDefault="00CF7093">
                              <w:pPr>
                                <w:spacing w:after="0" w:line="240" w:lineRule="auto"/>
                              </w:pPr>
                              <w:r>
                                <w:rPr>
                                  <w:rFonts w:ascii="Arial" w:eastAsia="Arial" w:hAnsi="Arial"/>
                                  <w:color w:val="000000"/>
                                  <w:sz w:val="16"/>
                                </w:rPr>
                                <w:t>00119080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2A48293" w14:textId="77777777" w:rsidR="00395380" w:rsidRDefault="00CF7093">
                              <w:pPr>
                                <w:spacing w:after="0" w:line="240" w:lineRule="auto"/>
                              </w:pPr>
                              <w:r>
                                <w:rPr>
                                  <w:rFonts w:ascii="Arial" w:eastAsia="Arial" w:hAnsi="Arial"/>
                                  <w:color w:val="000000"/>
                                  <w:sz w:val="16"/>
                                </w:rPr>
                                <w:t>PSP 2019 Kenya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C322E92"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0C3189D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63816E58" w14:textId="77777777" w:rsidR="00395380" w:rsidRDefault="00CF7093">
                              <w:pPr>
                                <w:spacing w:after="0" w:line="240" w:lineRule="auto"/>
                                <w:jc w:val="right"/>
                              </w:pPr>
                              <w:r>
                                <w:rPr>
                                  <w:rFonts w:ascii="Arial" w:eastAsia="Arial" w:hAnsi="Arial"/>
                                  <w:color w:val="000000"/>
                                  <w:sz w:val="16"/>
                                </w:rPr>
                                <w:t>370,000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7773081F" w14:textId="77777777" w:rsidR="00395380" w:rsidRDefault="00CF7093">
                              <w:pPr>
                                <w:spacing w:after="0" w:line="240" w:lineRule="auto"/>
                                <w:jc w:val="right"/>
                              </w:pPr>
                              <w:r>
                                <w:rPr>
                                  <w:rFonts w:ascii="Arial" w:eastAsia="Arial" w:hAnsi="Arial"/>
                                  <w:color w:val="000000"/>
                                  <w:sz w:val="16"/>
                                </w:rPr>
                                <w:t>361,380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30B8B85" w14:textId="77777777" w:rsidR="00395380" w:rsidRDefault="00CF7093">
                              <w:pPr>
                                <w:spacing w:after="0" w:line="240" w:lineRule="auto"/>
                                <w:jc w:val="right"/>
                              </w:pPr>
                              <w:r>
                                <w:rPr>
                                  <w:rFonts w:ascii="Arial" w:eastAsia="Arial" w:hAnsi="Arial"/>
                                  <w:color w:val="000000"/>
                                  <w:sz w:val="16"/>
                                </w:rPr>
                                <w:t>361,380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3CF42357" w14:textId="77777777" w:rsidR="00395380" w:rsidRDefault="00CF7093">
                              <w:pPr>
                                <w:spacing w:after="0" w:line="240" w:lineRule="auto"/>
                                <w:jc w:val="right"/>
                              </w:pPr>
                              <w:r>
                                <w:rPr>
                                  <w:rFonts w:ascii="Arial" w:eastAsia="Arial" w:hAnsi="Arial"/>
                                  <w:color w:val="000000"/>
                                  <w:sz w:val="16"/>
                                </w:rPr>
                                <w:t>100.00</w:t>
                              </w:r>
                            </w:p>
                          </w:tc>
                        </w:tr>
                        <w:tr w:rsidR="00395380" w14:paraId="75B93B1E"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1873B8C" w14:textId="77777777" w:rsidR="00395380" w:rsidRDefault="00CF7093">
                              <w:pPr>
                                <w:spacing w:after="0" w:line="240" w:lineRule="auto"/>
                              </w:pPr>
                              <w:r>
                                <w:rPr>
                                  <w:rFonts w:ascii="Arial" w:eastAsia="Arial" w:hAnsi="Arial"/>
                                  <w:color w:val="000000"/>
                                  <w:sz w:val="16"/>
                                </w:rPr>
                                <w:t>00119080</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C041E89" w14:textId="77777777" w:rsidR="00395380" w:rsidRDefault="00CF7093">
                              <w:pPr>
                                <w:spacing w:after="0" w:line="240" w:lineRule="auto"/>
                              </w:pPr>
                              <w:r>
                                <w:rPr>
                                  <w:rFonts w:ascii="Arial" w:eastAsia="Arial" w:hAnsi="Arial"/>
                                  <w:color w:val="000000"/>
                                  <w:sz w:val="16"/>
                                </w:rPr>
                                <w:t>PSP 2019 Kenya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5143BDA"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7448BD1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58BCDBD" w14:textId="77777777" w:rsidR="00395380" w:rsidRDefault="00CF7093">
                              <w:pPr>
                                <w:spacing w:after="0" w:line="240" w:lineRule="auto"/>
                                <w:jc w:val="right"/>
                              </w:pPr>
                              <w:r>
                                <w:rPr>
                                  <w:rFonts w:ascii="Arial" w:eastAsia="Arial" w:hAnsi="Arial"/>
                                  <w:color w:val="000000"/>
                                  <w:sz w:val="16"/>
                                </w:rPr>
                                <w:t>695,000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F609B28" w14:textId="77777777" w:rsidR="00395380" w:rsidRDefault="00CF7093">
                              <w:pPr>
                                <w:spacing w:after="0" w:line="240" w:lineRule="auto"/>
                                <w:jc w:val="right"/>
                              </w:pPr>
                              <w:r>
                                <w:rPr>
                                  <w:rFonts w:ascii="Arial" w:eastAsia="Arial" w:hAnsi="Arial"/>
                                  <w:color w:val="000000"/>
                                  <w:sz w:val="16"/>
                                </w:rPr>
                                <w:t>695,000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82D4305" w14:textId="77777777" w:rsidR="00395380" w:rsidRDefault="00CF7093">
                              <w:pPr>
                                <w:spacing w:after="0" w:line="240" w:lineRule="auto"/>
                                <w:jc w:val="right"/>
                              </w:pPr>
                              <w:r>
                                <w:rPr>
                                  <w:rFonts w:ascii="Arial" w:eastAsia="Arial" w:hAnsi="Arial"/>
                                  <w:color w:val="000000"/>
                                  <w:sz w:val="16"/>
                                </w:rPr>
                                <w:t>610,618</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B70E977" w14:textId="77777777" w:rsidR="00395380" w:rsidRDefault="00CF7093">
                              <w:pPr>
                                <w:spacing w:after="0" w:line="240" w:lineRule="auto"/>
                                <w:jc w:val="right"/>
                              </w:pPr>
                              <w:r>
                                <w:rPr>
                                  <w:rFonts w:ascii="Arial" w:eastAsia="Arial" w:hAnsi="Arial"/>
                                  <w:color w:val="000000"/>
                                  <w:sz w:val="16"/>
                                </w:rPr>
                                <w:t>87.86</w:t>
                              </w:r>
                            </w:p>
                          </w:tc>
                        </w:tr>
                        <w:tr w:rsidR="00395380" w14:paraId="081BAB4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E1DD346" w14:textId="77777777" w:rsidR="00395380" w:rsidRDefault="00CF7093">
                              <w:pPr>
                                <w:spacing w:after="0" w:line="240" w:lineRule="auto"/>
                              </w:pPr>
                              <w:r>
                                <w:rPr>
                                  <w:rFonts w:ascii="Arial" w:eastAsia="Arial" w:hAnsi="Arial"/>
                                  <w:color w:val="000000"/>
                                  <w:sz w:val="16"/>
                                </w:rPr>
                                <w:t>00119080</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93F1B7E" w14:textId="77777777" w:rsidR="00395380" w:rsidRDefault="00CF7093">
                              <w:pPr>
                                <w:spacing w:after="0" w:line="240" w:lineRule="auto"/>
                              </w:pPr>
                              <w:r>
                                <w:rPr>
                                  <w:rFonts w:ascii="Arial" w:eastAsia="Arial" w:hAnsi="Arial"/>
                                  <w:color w:val="000000"/>
                                  <w:sz w:val="16"/>
                                </w:rPr>
                                <w:t>PSP 2019 Kenya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50E7C4D"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7C3736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2F4A08" w14:textId="77777777" w:rsidR="00395380" w:rsidRDefault="00CF7093">
                              <w:pPr>
                                <w:spacing w:after="0" w:line="240" w:lineRule="auto"/>
                                <w:jc w:val="right"/>
                              </w:pPr>
                              <w:r>
                                <w:rPr>
                                  <w:rFonts w:ascii="Arial" w:eastAsia="Arial" w:hAnsi="Arial"/>
                                  <w:color w:val="000000"/>
                                  <w:sz w:val="16"/>
                                </w:rPr>
                                <w:t>670,000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3137C1F0" w14:textId="77777777" w:rsidR="00395380" w:rsidRDefault="00CF7093">
                              <w:pPr>
                                <w:spacing w:after="0" w:line="240" w:lineRule="auto"/>
                                <w:jc w:val="right"/>
                              </w:pPr>
                              <w:r>
                                <w:rPr>
                                  <w:rFonts w:ascii="Arial" w:eastAsia="Arial" w:hAnsi="Arial"/>
                                  <w:color w:val="000000"/>
                                  <w:sz w:val="16"/>
                                </w:rPr>
                                <w:t>670,000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4317F466" w14:textId="77777777" w:rsidR="00395380" w:rsidRDefault="00CF7093">
                              <w:pPr>
                                <w:spacing w:after="0" w:line="240" w:lineRule="auto"/>
                                <w:jc w:val="right"/>
                              </w:pPr>
                              <w:r>
                                <w:rPr>
                                  <w:rFonts w:ascii="Arial" w:eastAsia="Arial" w:hAnsi="Arial"/>
                                  <w:color w:val="000000"/>
                                  <w:sz w:val="16"/>
                                </w:rPr>
                                <w:t>670,000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907B79D" w14:textId="77777777" w:rsidR="00395380" w:rsidRDefault="00CF7093">
                              <w:pPr>
                                <w:spacing w:after="0" w:line="240" w:lineRule="auto"/>
                                <w:jc w:val="right"/>
                              </w:pPr>
                              <w:r>
                                <w:rPr>
                                  <w:rFonts w:ascii="Arial" w:eastAsia="Arial" w:hAnsi="Arial"/>
                                  <w:color w:val="000000"/>
                                  <w:sz w:val="16"/>
                                </w:rPr>
                                <w:t>100.00</w:t>
                              </w:r>
                            </w:p>
                          </w:tc>
                        </w:tr>
                        <w:tr w:rsidR="00395380" w14:paraId="00AC5083"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88565FB" w14:textId="77777777" w:rsidR="00395380" w:rsidRDefault="00CF7093">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0A61CB6" w14:textId="77777777" w:rsidR="00395380" w:rsidRDefault="00CF7093">
                              <w:pPr>
                                <w:spacing w:after="0" w:line="240" w:lineRule="auto"/>
                              </w:pPr>
                              <w:r>
                                <w:rPr>
                                  <w:rFonts w:ascii="Arial" w:eastAsia="Arial" w:hAnsi="Arial"/>
                                  <w:color w:val="000000"/>
                                  <w:sz w:val="16"/>
                                </w:rPr>
                                <w:t>PSP 2019 Lebanon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1FA83362"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2C7F219"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B9F651A" w14:textId="77777777" w:rsidR="00395380" w:rsidRDefault="00CF7093">
                              <w:pPr>
                                <w:spacing w:after="0" w:line="240" w:lineRule="auto"/>
                                <w:jc w:val="right"/>
                              </w:pPr>
                              <w:r>
                                <w:rPr>
                                  <w:rFonts w:ascii="Arial" w:eastAsia="Arial" w:hAnsi="Arial"/>
                                  <w:color w:val="000000"/>
                                  <w:sz w:val="16"/>
                                </w:rPr>
                                <w:t>700,000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4CF65CE1" w14:textId="77777777" w:rsidR="00395380" w:rsidRDefault="00CF7093">
                              <w:pPr>
                                <w:spacing w:after="0" w:line="240" w:lineRule="auto"/>
                                <w:jc w:val="right"/>
                              </w:pPr>
                              <w:r>
                                <w:rPr>
                                  <w:rFonts w:ascii="Arial" w:eastAsia="Arial" w:hAnsi="Arial"/>
                                  <w:color w:val="000000"/>
                                  <w:sz w:val="16"/>
                                </w:rPr>
                                <w:t>700,000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255F3B0" w14:textId="77777777" w:rsidR="00395380" w:rsidRDefault="00CF7093">
                              <w:pPr>
                                <w:spacing w:after="0" w:line="240" w:lineRule="auto"/>
                                <w:jc w:val="right"/>
                              </w:pPr>
                              <w:r>
                                <w:rPr>
                                  <w:rFonts w:ascii="Arial" w:eastAsia="Arial" w:hAnsi="Arial"/>
                                  <w:color w:val="000000"/>
                                  <w:sz w:val="16"/>
                                </w:rPr>
                                <w:t>682,394</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6727982" w14:textId="77777777" w:rsidR="00395380" w:rsidRDefault="00CF7093">
                              <w:pPr>
                                <w:spacing w:after="0" w:line="240" w:lineRule="auto"/>
                                <w:jc w:val="right"/>
                              </w:pPr>
                              <w:r>
                                <w:rPr>
                                  <w:rFonts w:ascii="Arial" w:eastAsia="Arial" w:hAnsi="Arial"/>
                                  <w:color w:val="000000"/>
                                  <w:sz w:val="16"/>
                                </w:rPr>
                                <w:t>97.48</w:t>
                              </w:r>
                            </w:p>
                          </w:tc>
                        </w:tr>
                        <w:tr w:rsidR="00395380" w14:paraId="641A9FCD"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D9974B9" w14:textId="77777777" w:rsidR="00395380" w:rsidRDefault="00CF7093">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331FD3D2" w14:textId="77777777" w:rsidR="00395380" w:rsidRDefault="00CF7093">
                              <w:pPr>
                                <w:spacing w:after="0" w:line="240" w:lineRule="auto"/>
                              </w:pPr>
                              <w:r>
                                <w:rPr>
                                  <w:rFonts w:ascii="Arial" w:eastAsia="Arial" w:hAnsi="Arial"/>
                                  <w:color w:val="000000"/>
                                  <w:sz w:val="16"/>
                                </w:rPr>
                                <w:t>PSP 2019 Lebanon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670DF2FB"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D2F834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2CB99C0"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7D6309F"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0F13FD63" w14:textId="77777777" w:rsidR="00395380" w:rsidRDefault="00CF7093">
                              <w:pPr>
                                <w:spacing w:after="0" w:line="240" w:lineRule="auto"/>
                                <w:jc w:val="right"/>
                              </w:pPr>
                              <w:r>
                                <w:rPr>
                                  <w:rFonts w:ascii="Arial" w:eastAsia="Arial" w:hAnsi="Arial"/>
                                  <w:color w:val="000000"/>
                                  <w:sz w:val="16"/>
                                </w:rPr>
                                <w:t>180,623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0CEC663B" w14:textId="77777777" w:rsidR="00395380" w:rsidRDefault="00CF7093">
                              <w:pPr>
                                <w:spacing w:after="0" w:line="240" w:lineRule="auto"/>
                                <w:jc w:val="right"/>
                              </w:pPr>
                              <w:r>
                                <w:rPr>
                                  <w:rFonts w:ascii="Arial" w:eastAsia="Arial" w:hAnsi="Arial"/>
                                  <w:color w:val="000000"/>
                                  <w:sz w:val="16"/>
                                </w:rPr>
                                <w:t>90.31</w:t>
                              </w:r>
                            </w:p>
                          </w:tc>
                        </w:tr>
                        <w:tr w:rsidR="00395380" w14:paraId="59BA9256"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6C71686A" w14:textId="77777777" w:rsidR="00395380" w:rsidRDefault="00CF7093">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5BFAEC1" w14:textId="77777777" w:rsidR="00395380" w:rsidRDefault="00CF7093">
                              <w:pPr>
                                <w:spacing w:after="0" w:line="240" w:lineRule="auto"/>
                              </w:pPr>
                              <w:r>
                                <w:rPr>
                                  <w:rFonts w:ascii="Arial" w:eastAsia="Arial" w:hAnsi="Arial"/>
                                  <w:color w:val="000000"/>
                                  <w:sz w:val="16"/>
                                </w:rPr>
                                <w:t>PSP 2019 Lebanon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5A012E2"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90129B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CAB15FF" w14:textId="77777777" w:rsidR="00395380" w:rsidRDefault="00CF7093">
                              <w:pPr>
                                <w:spacing w:after="0" w:line="240" w:lineRule="auto"/>
                                <w:jc w:val="right"/>
                              </w:pPr>
                              <w:r>
                                <w:rPr>
                                  <w:rFonts w:ascii="Arial" w:eastAsia="Arial" w:hAnsi="Arial"/>
                                  <w:color w:val="000000"/>
                                  <w:sz w:val="16"/>
                                </w:rPr>
                                <w:t>600,000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6A77A569" w14:textId="77777777" w:rsidR="00395380" w:rsidRDefault="00CF7093">
                              <w:pPr>
                                <w:spacing w:after="0" w:line="240" w:lineRule="auto"/>
                                <w:jc w:val="right"/>
                              </w:pPr>
                              <w:r>
                                <w:rPr>
                                  <w:rFonts w:ascii="Arial" w:eastAsia="Arial" w:hAnsi="Arial"/>
                                  <w:color w:val="000000"/>
                                  <w:sz w:val="16"/>
                                </w:rPr>
                                <w:t>600,000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0B119BD1" w14:textId="77777777" w:rsidR="00395380" w:rsidRDefault="00CF7093">
                              <w:pPr>
                                <w:spacing w:after="0" w:line="240" w:lineRule="auto"/>
                                <w:jc w:val="right"/>
                              </w:pPr>
                              <w:r>
                                <w:rPr>
                                  <w:rFonts w:ascii="Arial" w:eastAsia="Arial" w:hAnsi="Arial"/>
                                  <w:color w:val="000000"/>
                                  <w:sz w:val="16"/>
                                </w:rPr>
                                <w:t>583,629</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D935F44" w14:textId="77777777" w:rsidR="00395380" w:rsidRDefault="00CF7093">
                              <w:pPr>
                                <w:spacing w:after="0" w:line="240" w:lineRule="auto"/>
                                <w:jc w:val="right"/>
                              </w:pPr>
                              <w:r>
                                <w:rPr>
                                  <w:rFonts w:ascii="Arial" w:eastAsia="Arial" w:hAnsi="Arial"/>
                                  <w:color w:val="000000"/>
                                  <w:sz w:val="16"/>
                                </w:rPr>
                                <w:t>97.27</w:t>
                              </w:r>
                            </w:p>
                          </w:tc>
                        </w:tr>
                        <w:tr w:rsidR="00395380" w14:paraId="696C17F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58CD6E4" w14:textId="77777777" w:rsidR="00395380" w:rsidRDefault="00CF7093">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671CC703" w14:textId="77777777" w:rsidR="00395380" w:rsidRDefault="00CF7093">
                              <w:pPr>
                                <w:spacing w:after="0" w:line="240" w:lineRule="auto"/>
                              </w:pPr>
                              <w:r>
                                <w:rPr>
                                  <w:rFonts w:ascii="Arial" w:eastAsia="Arial" w:hAnsi="Arial"/>
                                  <w:color w:val="000000"/>
                                  <w:sz w:val="16"/>
                                </w:rPr>
                                <w:t>PSP 2019 Lebanon</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60BA44A"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7AAA1CC"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80DCCB4"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1472D4B5"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456E9E4" w14:textId="77777777" w:rsidR="00395380" w:rsidRDefault="00CF7093">
                              <w:pPr>
                                <w:spacing w:after="0" w:line="240" w:lineRule="auto"/>
                                <w:jc w:val="right"/>
                              </w:pPr>
                              <w:r>
                                <w:rPr>
                                  <w:rFonts w:ascii="Arial" w:eastAsia="Arial" w:hAnsi="Arial"/>
                                  <w:color w:val="000000"/>
                                  <w:sz w:val="16"/>
                                </w:rPr>
                                <w:t>200,000</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55783E7" w14:textId="77777777" w:rsidR="00395380" w:rsidRDefault="00CF7093">
                              <w:pPr>
                                <w:spacing w:after="0" w:line="240" w:lineRule="auto"/>
                                <w:jc w:val="right"/>
                              </w:pPr>
                              <w:r>
                                <w:rPr>
                                  <w:rFonts w:ascii="Arial" w:eastAsia="Arial" w:hAnsi="Arial"/>
                                  <w:color w:val="000000"/>
                                  <w:sz w:val="16"/>
                                </w:rPr>
                                <w:t>100.00</w:t>
                              </w:r>
                            </w:p>
                          </w:tc>
                        </w:tr>
                        <w:tr w:rsidR="00395380" w14:paraId="7115F7E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E08A3D" w14:textId="77777777" w:rsidR="00395380" w:rsidRDefault="00CF7093">
                              <w:pPr>
                                <w:spacing w:after="0" w:line="240" w:lineRule="auto"/>
                              </w:pPr>
                              <w:r>
                                <w:rPr>
                                  <w:rFonts w:ascii="Arial" w:eastAsia="Arial" w:hAnsi="Arial"/>
                                  <w:color w:val="000000"/>
                                  <w:sz w:val="16"/>
                                </w:rPr>
                                <w:t>00119081</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2B243DBF" w14:textId="77777777" w:rsidR="00395380" w:rsidRDefault="00CF7093">
                              <w:pPr>
                                <w:spacing w:after="0" w:line="240" w:lineRule="auto"/>
                              </w:pPr>
                              <w:r>
                                <w:rPr>
                                  <w:rFonts w:ascii="Arial" w:eastAsia="Arial" w:hAnsi="Arial"/>
                                  <w:color w:val="000000"/>
                                  <w:sz w:val="16"/>
                                </w:rPr>
                                <w:t>PSP 2019 Lebanon</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28619E55"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403E378"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43A3C19" w14:textId="77777777" w:rsidR="00395380" w:rsidRDefault="00CF7093">
                              <w:pPr>
                                <w:spacing w:after="0" w:line="240" w:lineRule="auto"/>
                                <w:jc w:val="right"/>
                              </w:pPr>
                              <w:r>
                                <w:rPr>
                                  <w:rFonts w:ascii="Arial" w:eastAsia="Arial" w:hAnsi="Arial"/>
                                  <w:color w:val="000000"/>
                                  <w:sz w:val="16"/>
                                </w:rPr>
                                <w:t>300,000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29206C31" w14:textId="77777777" w:rsidR="00395380" w:rsidRDefault="00CF7093">
                              <w:pPr>
                                <w:spacing w:after="0" w:line="240" w:lineRule="auto"/>
                                <w:jc w:val="right"/>
                              </w:pPr>
                              <w:r>
                                <w:rPr>
                                  <w:rFonts w:ascii="Arial" w:eastAsia="Arial" w:hAnsi="Arial"/>
                                  <w:color w:val="000000"/>
                                  <w:sz w:val="16"/>
                                </w:rPr>
                                <w:t>300,000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5BE356DC" w14:textId="77777777" w:rsidR="00395380" w:rsidRDefault="00CF7093">
                              <w:pPr>
                                <w:spacing w:after="0" w:line="240" w:lineRule="auto"/>
                                <w:jc w:val="right"/>
                              </w:pPr>
                              <w:r>
                                <w:rPr>
                                  <w:rFonts w:ascii="Arial" w:eastAsia="Arial" w:hAnsi="Arial"/>
                                  <w:color w:val="000000"/>
                                  <w:sz w:val="16"/>
                                </w:rPr>
                                <w:t>219,906</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3B882591" w14:textId="77777777" w:rsidR="00395380" w:rsidRDefault="00CF7093">
                              <w:pPr>
                                <w:spacing w:after="0" w:line="240" w:lineRule="auto"/>
                                <w:jc w:val="right"/>
                              </w:pPr>
                              <w:r>
                                <w:rPr>
                                  <w:rFonts w:ascii="Arial" w:eastAsia="Arial" w:hAnsi="Arial"/>
                                  <w:color w:val="000000"/>
                                  <w:sz w:val="16"/>
                                </w:rPr>
                                <w:t>73.30</w:t>
                              </w:r>
                            </w:p>
                          </w:tc>
                        </w:tr>
                        <w:tr w:rsidR="00395380" w14:paraId="2B3581DB"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72D34229" w14:textId="77777777" w:rsidR="00395380" w:rsidRDefault="00CF7093">
                              <w:pPr>
                                <w:spacing w:after="0" w:line="240" w:lineRule="auto"/>
                              </w:pPr>
                              <w:r>
                                <w:rPr>
                                  <w:rFonts w:ascii="Arial" w:eastAsia="Arial" w:hAnsi="Arial"/>
                                  <w:color w:val="000000"/>
                                  <w:sz w:val="16"/>
                                </w:rPr>
                                <w:t>00119082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D9E0D6A" w14:textId="77777777" w:rsidR="00395380" w:rsidRDefault="00CF7093">
                              <w:pPr>
                                <w:spacing w:after="0" w:line="240" w:lineRule="auto"/>
                              </w:pPr>
                              <w:r>
                                <w:rPr>
                                  <w:rFonts w:ascii="Arial" w:eastAsia="Arial" w:hAnsi="Arial"/>
                                  <w:color w:val="000000"/>
                                  <w:sz w:val="16"/>
                                </w:rPr>
                                <w:t>PSP 2019 Nigeria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375725A"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BB0AE2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7416D920" w14:textId="77777777" w:rsidR="00395380" w:rsidRDefault="00CF7093">
                              <w:pPr>
                                <w:spacing w:after="0" w:line="240" w:lineRule="auto"/>
                                <w:jc w:val="right"/>
                              </w:pPr>
                              <w:r>
                                <w:rPr>
                                  <w:rFonts w:ascii="Arial" w:eastAsia="Arial" w:hAnsi="Arial"/>
                                  <w:color w:val="000000"/>
                                  <w:sz w:val="16"/>
                                </w:rPr>
                                <w:t>500,000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B94864E" w14:textId="77777777" w:rsidR="00395380" w:rsidRDefault="00CF7093">
                              <w:pPr>
                                <w:spacing w:after="0" w:line="240" w:lineRule="auto"/>
                                <w:jc w:val="right"/>
                              </w:pPr>
                              <w:r>
                                <w:rPr>
                                  <w:rFonts w:ascii="Arial" w:eastAsia="Arial" w:hAnsi="Arial"/>
                                  <w:color w:val="000000"/>
                                  <w:sz w:val="16"/>
                                </w:rPr>
                                <w:t>435,912</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BF1248A" w14:textId="77777777" w:rsidR="00395380" w:rsidRDefault="00CF7093">
                              <w:pPr>
                                <w:spacing w:after="0" w:line="240" w:lineRule="auto"/>
                                <w:jc w:val="right"/>
                              </w:pPr>
                              <w:r>
                                <w:rPr>
                                  <w:rFonts w:ascii="Arial" w:eastAsia="Arial" w:hAnsi="Arial"/>
                                  <w:color w:val="000000"/>
                                  <w:sz w:val="16"/>
                                </w:rPr>
                                <w:t>435,912</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D13C9E7" w14:textId="77777777" w:rsidR="00395380" w:rsidRDefault="00CF7093">
                              <w:pPr>
                                <w:spacing w:after="0" w:line="240" w:lineRule="auto"/>
                                <w:jc w:val="right"/>
                              </w:pPr>
                              <w:r>
                                <w:rPr>
                                  <w:rFonts w:ascii="Arial" w:eastAsia="Arial" w:hAnsi="Arial"/>
                                  <w:color w:val="000000"/>
                                  <w:sz w:val="16"/>
                                </w:rPr>
                                <w:t>100.00</w:t>
                              </w:r>
                            </w:p>
                          </w:tc>
                        </w:tr>
                        <w:tr w:rsidR="00395380" w14:paraId="24717950"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EC3676E" w14:textId="77777777" w:rsidR="00395380" w:rsidRDefault="00CF7093">
                              <w:pPr>
                                <w:spacing w:after="0" w:line="240" w:lineRule="auto"/>
                              </w:pPr>
                              <w:r>
                                <w:rPr>
                                  <w:rFonts w:ascii="Arial" w:eastAsia="Arial" w:hAnsi="Arial"/>
                                  <w:color w:val="000000"/>
                                  <w:sz w:val="16"/>
                                </w:rPr>
                                <w:t>00119082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963BBA1" w14:textId="77777777" w:rsidR="00395380" w:rsidRDefault="00CF7093">
                              <w:pPr>
                                <w:spacing w:after="0" w:line="240" w:lineRule="auto"/>
                              </w:pPr>
                              <w:r>
                                <w:rPr>
                                  <w:rFonts w:ascii="Arial" w:eastAsia="Arial" w:hAnsi="Arial"/>
                                  <w:color w:val="000000"/>
                                  <w:sz w:val="16"/>
                                </w:rPr>
                                <w:t>PSP 2019 Nigeria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3221F312"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5B76BC60"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7525899C" w14:textId="77777777" w:rsidR="00395380" w:rsidRDefault="00CF7093">
                              <w:pPr>
                                <w:spacing w:after="0" w:line="240" w:lineRule="auto"/>
                                <w:jc w:val="right"/>
                              </w:pPr>
                              <w:r>
                                <w:rPr>
                                  <w:rFonts w:ascii="Arial" w:eastAsia="Arial" w:hAnsi="Arial"/>
                                  <w:color w:val="000000"/>
                                  <w:sz w:val="16"/>
                                </w:rPr>
                                <w:t>400,000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3C1D249A" w14:textId="77777777" w:rsidR="00395380" w:rsidRDefault="00CF7093">
                              <w:pPr>
                                <w:spacing w:after="0" w:line="240" w:lineRule="auto"/>
                                <w:jc w:val="right"/>
                              </w:pPr>
                              <w:r>
                                <w:rPr>
                                  <w:rFonts w:ascii="Arial" w:eastAsia="Arial" w:hAnsi="Arial"/>
                                  <w:color w:val="000000"/>
                                  <w:sz w:val="16"/>
                                </w:rPr>
                                <w:t>400,000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511F665" w14:textId="77777777" w:rsidR="00395380" w:rsidRDefault="00CF7093">
                              <w:pPr>
                                <w:spacing w:after="0" w:line="240" w:lineRule="auto"/>
                                <w:jc w:val="right"/>
                              </w:pPr>
                              <w:r>
                                <w:rPr>
                                  <w:rFonts w:ascii="Arial" w:eastAsia="Arial" w:hAnsi="Arial"/>
                                  <w:color w:val="000000"/>
                                  <w:sz w:val="16"/>
                                </w:rPr>
                                <w:t>395,355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5D266159" w14:textId="77777777" w:rsidR="00395380" w:rsidRDefault="00CF7093">
                              <w:pPr>
                                <w:spacing w:after="0" w:line="240" w:lineRule="auto"/>
                                <w:jc w:val="right"/>
                              </w:pPr>
                              <w:r>
                                <w:rPr>
                                  <w:rFonts w:ascii="Arial" w:eastAsia="Arial" w:hAnsi="Arial"/>
                                  <w:color w:val="000000"/>
                                  <w:sz w:val="16"/>
                                </w:rPr>
                                <w:t>98.84</w:t>
                              </w:r>
                            </w:p>
                          </w:tc>
                        </w:tr>
                        <w:tr w:rsidR="00395380" w14:paraId="614E2840"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047ADB5" w14:textId="77777777" w:rsidR="00395380" w:rsidRDefault="00CF7093">
                              <w:pPr>
                                <w:spacing w:after="0" w:line="240" w:lineRule="auto"/>
                              </w:pPr>
                              <w:r>
                                <w:rPr>
                                  <w:rFonts w:ascii="Arial" w:eastAsia="Arial" w:hAnsi="Arial"/>
                                  <w:color w:val="000000"/>
                                  <w:sz w:val="16"/>
                                </w:rPr>
                                <w:t>00119082</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48DFC2B5" w14:textId="77777777" w:rsidR="00395380" w:rsidRDefault="00CF7093">
                              <w:pPr>
                                <w:spacing w:after="0" w:line="240" w:lineRule="auto"/>
                              </w:pPr>
                              <w:r>
                                <w:rPr>
                                  <w:rFonts w:ascii="Arial" w:eastAsia="Arial" w:hAnsi="Arial"/>
                                  <w:color w:val="000000"/>
                                  <w:sz w:val="16"/>
                                </w:rPr>
                                <w:t>PSP 2019 Nigeria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B3D7E4F"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1236D66"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1728AD96" w14:textId="77777777" w:rsidR="00395380" w:rsidRDefault="00CF7093">
                              <w:pPr>
                                <w:spacing w:after="0" w:line="240" w:lineRule="auto"/>
                                <w:jc w:val="right"/>
                              </w:pPr>
                              <w:r>
                                <w:rPr>
                                  <w:rFonts w:ascii="Arial" w:eastAsia="Arial" w:hAnsi="Arial"/>
                                  <w:color w:val="000000"/>
                                  <w:sz w:val="16"/>
                                </w:rPr>
                                <w:t>750,000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E980A91" w14:textId="77777777" w:rsidR="00395380" w:rsidRDefault="00CF7093">
                              <w:pPr>
                                <w:spacing w:after="0" w:line="240" w:lineRule="auto"/>
                                <w:jc w:val="right"/>
                              </w:pPr>
                              <w:r>
                                <w:rPr>
                                  <w:rFonts w:ascii="Arial" w:eastAsia="Arial" w:hAnsi="Arial"/>
                                  <w:color w:val="000000"/>
                                  <w:sz w:val="16"/>
                                </w:rPr>
                                <w:t>750,000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9DA238E" w14:textId="77777777" w:rsidR="00395380" w:rsidRDefault="00CF7093">
                              <w:pPr>
                                <w:spacing w:after="0" w:line="240" w:lineRule="auto"/>
                                <w:jc w:val="right"/>
                              </w:pPr>
                              <w:r>
                                <w:rPr>
                                  <w:rFonts w:ascii="Arial" w:eastAsia="Arial" w:hAnsi="Arial"/>
                                  <w:color w:val="000000"/>
                                  <w:sz w:val="16"/>
                                </w:rPr>
                                <w:t>732,004</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092F858" w14:textId="77777777" w:rsidR="00395380" w:rsidRDefault="00CF7093">
                              <w:pPr>
                                <w:spacing w:after="0" w:line="240" w:lineRule="auto"/>
                                <w:jc w:val="right"/>
                              </w:pPr>
                              <w:r>
                                <w:rPr>
                                  <w:rFonts w:ascii="Arial" w:eastAsia="Arial" w:hAnsi="Arial"/>
                                  <w:color w:val="000000"/>
                                  <w:sz w:val="16"/>
                                </w:rPr>
                                <w:t>97.60</w:t>
                              </w:r>
                            </w:p>
                          </w:tc>
                        </w:tr>
                        <w:tr w:rsidR="00395380" w14:paraId="0DF44702"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E6B08C1" w14:textId="77777777" w:rsidR="00395380" w:rsidRDefault="00CF7093">
                              <w:pPr>
                                <w:spacing w:after="0" w:line="240" w:lineRule="auto"/>
                              </w:pPr>
                              <w:r>
                                <w:rPr>
                                  <w:rFonts w:ascii="Arial" w:eastAsia="Arial" w:hAnsi="Arial"/>
                                  <w:color w:val="000000"/>
                                  <w:sz w:val="16"/>
                                </w:rPr>
                                <w:t>00119082</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3B3B7E00" w14:textId="77777777" w:rsidR="00395380" w:rsidRDefault="00CF7093">
                              <w:pPr>
                                <w:spacing w:after="0" w:line="240" w:lineRule="auto"/>
                              </w:pPr>
                              <w:r>
                                <w:rPr>
                                  <w:rFonts w:ascii="Arial" w:eastAsia="Arial" w:hAnsi="Arial"/>
                                  <w:color w:val="000000"/>
                                  <w:sz w:val="16"/>
                                </w:rPr>
                                <w:t>PSP 2019 Nigeria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45D8E14" w14:textId="77777777" w:rsidR="00395380" w:rsidRDefault="00CF7093">
                              <w:pPr>
                                <w:spacing w:after="0" w:line="240" w:lineRule="auto"/>
                              </w:pPr>
                              <w:r>
                                <w:rPr>
                                  <w:rFonts w:ascii="Arial" w:eastAsia="Arial" w:hAnsi="Arial"/>
                                  <w:color w:val="000000"/>
                                  <w:sz w:val="16"/>
                                </w:rPr>
                                <w:t>WFP</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4208B6D"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2F91BFAC" w14:textId="77777777" w:rsidR="00395380" w:rsidRDefault="00CF7093">
                              <w:pPr>
                                <w:spacing w:after="0" w:line="240" w:lineRule="auto"/>
                                <w:jc w:val="right"/>
                              </w:pPr>
                              <w:r>
                                <w:rPr>
                                  <w:rFonts w:ascii="Arial" w:eastAsia="Arial" w:hAnsi="Arial"/>
                                  <w:color w:val="000000"/>
                                  <w:sz w:val="16"/>
                                </w:rPr>
                                <w:t>350,000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572F29E" w14:textId="77777777" w:rsidR="00395380" w:rsidRDefault="00CF7093">
                              <w:pPr>
                                <w:spacing w:after="0" w:line="240" w:lineRule="auto"/>
                                <w:jc w:val="right"/>
                              </w:pPr>
                              <w:r>
                                <w:rPr>
                                  <w:rFonts w:ascii="Arial" w:eastAsia="Arial" w:hAnsi="Arial"/>
                                  <w:color w:val="000000"/>
                                  <w:sz w:val="16"/>
                                </w:rPr>
                                <w:t>350,000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25D255AA" w14:textId="77777777" w:rsidR="00395380" w:rsidRDefault="00CF7093">
                              <w:pPr>
                                <w:spacing w:after="0" w:line="240" w:lineRule="auto"/>
                                <w:jc w:val="right"/>
                              </w:pPr>
                              <w:r>
                                <w:rPr>
                                  <w:rFonts w:ascii="Arial" w:eastAsia="Arial" w:hAnsi="Arial"/>
                                  <w:color w:val="000000"/>
                                  <w:sz w:val="16"/>
                                </w:rPr>
                                <w:t>350,000</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112D326D" w14:textId="77777777" w:rsidR="00395380" w:rsidRDefault="00CF7093">
                              <w:pPr>
                                <w:spacing w:after="0" w:line="240" w:lineRule="auto"/>
                                <w:jc w:val="right"/>
                              </w:pPr>
                              <w:r>
                                <w:rPr>
                                  <w:rFonts w:ascii="Arial" w:eastAsia="Arial" w:hAnsi="Arial"/>
                                  <w:color w:val="000000"/>
                                  <w:sz w:val="16"/>
                                </w:rPr>
                                <w:t>100.00</w:t>
                              </w:r>
                            </w:p>
                          </w:tc>
                        </w:tr>
                        <w:tr w:rsidR="00395380" w14:paraId="7536C3B7"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6F54CF2C" w14:textId="77777777" w:rsidR="00395380" w:rsidRDefault="00CF7093">
                              <w:pPr>
                                <w:spacing w:after="0" w:line="240" w:lineRule="auto"/>
                              </w:pPr>
                              <w:r>
                                <w:rPr>
                                  <w:rFonts w:ascii="Arial" w:eastAsia="Arial" w:hAnsi="Arial"/>
                                  <w:color w:val="000000"/>
                                  <w:sz w:val="16"/>
                                </w:rPr>
                                <w:t>00119083</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39CB4B6" w14:textId="77777777" w:rsidR="00395380" w:rsidRDefault="00CF7093">
                              <w:pPr>
                                <w:spacing w:after="0" w:line="240" w:lineRule="auto"/>
                              </w:pPr>
                              <w:r>
                                <w:rPr>
                                  <w:rFonts w:ascii="Arial" w:eastAsia="Arial" w:hAnsi="Arial"/>
                                  <w:color w:val="000000"/>
                                  <w:sz w:val="16"/>
                                </w:rPr>
                                <w:t>PSP 2019 Philippines</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4DCD68FB" w14:textId="77777777" w:rsidR="00395380" w:rsidRDefault="00CF7093">
                              <w:pPr>
                                <w:spacing w:after="0" w:line="240" w:lineRule="auto"/>
                              </w:pPr>
                              <w:r>
                                <w:rPr>
                                  <w:rFonts w:ascii="Arial" w:eastAsia="Arial" w:hAnsi="Arial"/>
                                  <w:color w:val="000000"/>
                                  <w:sz w:val="16"/>
                                </w:rPr>
                                <w:t>FAO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5C414E3B"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0632099" w14:textId="77777777" w:rsidR="00395380" w:rsidRDefault="00CF7093">
                              <w:pPr>
                                <w:spacing w:after="0" w:line="240" w:lineRule="auto"/>
                                <w:jc w:val="right"/>
                              </w:pPr>
                              <w:r>
                                <w:rPr>
                                  <w:rFonts w:ascii="Arial" w:eastAsia="Arial" w:hAnsi="Arial"/>
                                  <w:color w:val="000000"/>
                                  <w:sz w:val="16"/>
                                </w:rPr>
                                <w:t>966,390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05E66E65" w14:textId="77777777" w:rsidR="00395380" w:rsidRDefault="00CF7093">
                              <w:pPr>
                                <w:spacing w:after="0" w:line="240" w:lineRule="auto"/>
                                <w:jc w:val="right"/>
                              </w:pPr>
                              <w:r>
                                <w:rPr>
                                  <w:rFonts w:ascii="Arial" w:eastAsia="Arial" w:hAnsi="Arial"/>
                                  <w:color w:val="000000"/>
                                  <w:sz w:val="16"/>
                                </w:rPr>
                                <w:t>966,390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425BFE0" w14:textId="77777777" w:rsidR="00395380" w:rsidRDefault="00CF7093">
                              <w:pPr>
                                <w:spacing w:after="0" w:line="240" w:lineRule="auto"/>
                                <w:jc w:val="right"/>
                              </w:pPr>
                              <w:r>
                                <w:rPr>
                                  <w:rFonts w:ascii="Arial" w:eastAsia="Arial" w:hAnsi="Arial"/>
                                  <w:color w:val="000000"/>
                                  <w:sz w:val="16"/>
                                </w:rPr>
                                <w:t>683,975</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73EF480" w14:textId="77777777" w:rsidR="00395380" w:rsidRDefault="00CF7093">
                              <w:pPr>
                                <w:spacing w:after="0" w:line="240" w:lineRule="auto"/>
                                <w:jc w:val="right"/>
                              </w:pPr>
                              <w:r>
                                <w:rPr>
                                  <w:rFonts w:ascii="Arial" w:eastAsia="Arial" w:hAnsi="Arial"/>
                                  <w:color w:val="000000"/>
                                  <w:sz w:val="16"/>
                                </w:rPr>
                                <w:t>70.78</w:t>
                              </w:r>
                            </w:p>
                          </w:tc>
                        </w:tr>
                        <w:tr w:rsidR="00395380" w14:paraId="38C568A5"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0FF2EED" w14:textId="77777777" w:rsidR="00395380" w:rsidRDefault="00CF7093">
                              <w:pPr>
                                <w:spacing w:after="0" w:line="240" w:lineRule="auto"/>
                              </w:pPr>
                              <w:r>
                                <w:rPr>
                                  <w:rFonts w:ascii="Arial" w:eastAsia="Arial" w:hAnsi="Arial"/>
                                  <w:color w:val="000000"/>
                                  <w:sz w:val="16"/>
                                </w:rPr>
                                <w:t>00119083</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68B82638" w14:textId="77777777" w:rsidR="00395380" w:rsidRDefault="00CF7093">
                              <w:pPr>
                                <w:spacing w:after="0" w:line="240" w:lineRule="auto"/>
                              </w:pPr>
                              <w:r>
                                <w:rPr>
                                  <w:rFonts w:ascii="Arial" w:eastAsia="Arial" w:hAnsi="Arial"/>
                                  <w:color w:val="000000"/>
                                  <w:sz w:val="16"/>
                                </w:rPr>
                                <w:t>PSP 2019 Philippines</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7B9F104D"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204151A3"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04E590D7" w14:textId="77777777" w:rsidR="00395380" w:rsidRDefault="00CF7093">
                              <w:pPr>
                                <w:spacing w:after="0" w:line="240" w:lineRule="auto"/>
                                <w:jc w:val="right"/>
                              </w:pPr>
                              <w:r>
                                <w:rPr>
                                  <w:rFonts w:ascii="Arial" w:eastAsia="Arial" w:hAnsi="Arial"/>
                                  <w:color w:val="000000"/>
                                  <w:sz w:val="16"/>
                                </w:rPr>
                                <w:t>773,610</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5F24B8A" w14:textId="77777777" w:rsidR="00395380" w:rsidRDefault="00CF7093">
                              <w:pPr>
                                <w:spacing w:after="0" w:line="240" w:lineRule="auto"/>
                                <w:jc w:val="right"/>
                              </w:pPr>
                              <w:r>
                                <w:rPr>
                                  <w:rFonts w:ascii="Arial" w:eastAsia="Arial" w:hAnsi="Arial"/>
                                  <w:color w:val="000000"/>
                                  <w:sz w:val="16"/>
                                </w:rPr>
                                <w:t>773,610</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6B48D941" w14:textId="77777777" w:rsidR="00395380" w:rsidRDefault="00CF7093">
                              <w:pPr>
                                <w:spacing w:after="0" w:line="240" w:lineRule="auto"/>
                                <w:jc w:val="right"/>
                              </w:pPr>
                              <w:r>
                                <w:rPr>
                                  <w:rFonts w:ascii="Arial" w:eastAsia="Arial" w:hAnsi="Arial"/>
                                  <w:color w:val="000000"/>
                                  <w:sz w:val="16"/>
                                </w:rPr>
                                <w:t>767,021</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64C370A5" w14:textId="77777777" w:rsidR="00395380" w:rsidRDefault="00CF7093">
                              <w:pPr>
                                <w:spacing w:after="0" w:line="240" w:lineRule="auto"/>
                                <w:jc w:val="right"/>
                              </w:pPr>
                              <w:r>
                                <w:rPr>
                                  <w:rFonts w:ascii="Arial" w:eastAsia="Arial" w:hAnsi="Arial"/>
                                  <w:color w:val="000000"/>
                                  <w:sz w:val="16"/>
                                </w:rPr>
                                <w:t>99.15</w:t>
                              </w:r>
                            </w:p>
                          </w:tc>
                        </w:tr>
                        <w:tr w:rsidR="00395380" w14:paraId="38B4273C"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84C61B4" w14:textId="77777777" w:rsidR="00395380" w:rsidRDefault="00CF7093">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754CEF1C" w14:textId="77777777" w:rsidR="00395380" w:rsidRDefault="00CF7093">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37DF245" w14:textId="77777777" w:rsidR="00395380" w:rsidRDefault="00CF7093">
                              <w:pPr>
                                <w:spacing w:after="0" w:line="240" w:lineRule="auto"/>
                              </w:pPr>
                              <w:r>
                                <w:rPr>
                                  <w:rFonts w:ascii="Arial" w:eastAsia="Arial" w:hAnsi="Arial"/>
                                  <w:color w:val="000000"/>
                                  <w:sz w:val="16"/>
                                </w:rPr>
                                <w:t>ILO</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31C40687"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483B2B21" w14:textId="77777777" w:rsidR="00395380" w:rsidRDefault="00CF7093">
                              <w:pPr>
                                <w:spacing w:after="0" w:line="240" w:lineRule="auto"/>
                                <w:jc w:val="right"/>
                              </w:pPr>
                              <w:r>
                                <w:rPr>
                                  <w:rFonts w:ascii="Arial" w:eastAsia="Arial" w:hAnsi="Arial"/>
                                  <w:color w:val="000000"/>
                                  <w:sz w:val="16"/>
                                </w:rPr>
                                <w:t>717,885</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0F272C6" w14:textId="77777777" w:rsidR="00395380" w:rsidRDefault="00CF7093">
                              <w:pPr>
                                <w:spacing w:after="0" w:line="240" w:lineRule="auto"/>
                                <w:jc w:val="right"/>
                              </w:pPr>
                              <w:r>
                                <w:rPr>
                                  <w:rFonts w:ascii="Arial" w:eastAsia="Arial" w:hAnsi="Arial"/>
                                  <w:color w:val="000000"/>
                                  <w:sz w:val="16"/>
                                </w:rPr>
                                <w:t>717,885</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029CAFB" w14:textId="77777777" w:rsidR="00395380" w:rsidRDefault="00CF7093">
                              <w:pPr>
                                <w:spacing w:after="0" w:line="240" w:lineRule="auto"/>
                                <w:jc w:val="right"/>
                              </w:pPr>
                              <w:r>
                                <w:rPr>
                                  <w:rFonts w:ascii="Arial" w:eastAsia="Arial" w:hAnsi="Arial"/>
                                  <w:color w:val="000000"/>
                                  <w:sz w:val="16"/>
                                </w:rPr>
                                <w:t>653,801</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2E5CC9BD" w14:textId="77777777" w:rsidR="00395380" w:rsidRDefault="00CF7093">
                              <w:pPr>
                                <w:spacing w:after="0" w:line="240" w:lineRule="auto"/>
                                <w:jc w:val="right"/>
                              </w:pPr>
                              <w:r>
                                <w:rPr>
                                  <w:rFonts w:ascii="Arial" w:eastAsia="Arial" w:hAnsi="Arial"/>
                                  <w:color w:val="000000"/>
                                  <w:sz w:val="16"/>
                                </w:rPr>
                                <w:t>91.07</w:t>
                              </w:r>
                            </w:p>
                          </w:tc>
                        </w:tr>
                        <w:tr w:rsidR="00395380" w14:paraId="6B60F2EA"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51FEE3" w14:textId="77777777" w:rsidR="00395380" w:rsidRDefault="00CF7093">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4EAC3F5A" w14:textId="77777777" w:rsidR="00395380" w:rsidRDefault="00CF7093">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41074752" w14:textId="77777777" w:rsidR="00395380" w:rsidRDefault="00CF7093">
                              <w:pPr>
                                <w:spacing w:after="0" w:line="240" w:lineRule="auto"/>
                              </w:pPr>
                              <w:r>
                                <w:rPr>
                                  <w:rFonts w:ascii="Arial" w:eastAsia="Arial" w:hAnsi="Arial"/>
                                  <w:color w:val="000000"/>
                                  <w:sz w:val="16"/>
                                </w:rPr>
                                <w:t>OHCHR</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4F47F6A5"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16CDFA53" w14:textId="77777777" w:rsidR="00395380" w:rsidRDefault="00CF7093">
                              <w:pPr>
                                <w:spacing w:after="0" w:line="240" w:lineRule="auto"/>
                                <w:jc w:val="right"/>
                              </w:pPr>
                              <w:r>
                                <w:rPr>
                                  <w:rFonts w:ascii="Arial" w:eastAsia="Arial" w:hAnsi="Arial"/>
                                  <w:color w:val="000000"/>
                                  <w:sz w:val="16"/>
                                </w:rPr>
                                <w:t>166,498</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77090895" w14:textId="77777777" w:rsidR="00395380" w:rsidRDefault="00CF7093">
                              <w:pPr>
                                <w:spacing w:after="0" w:line="240" w:lineRule="auto"/>
                                <w:jc w:val="right"/>
                              </w:pPr>
                              <w:r>
                                <w:rPr>
                                  <w:rFonts w:ascii="Arial" w:eastAsia="Arial" w:hAnsi="Arial"/>
                                  <w:color w:val="000000"/>
                                  <w:sz w:val="16"/>
                                </w:rPr>
                                <w:t>166,498</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309B3271" w14:textId="77777777" w:rsidR="00395380" w:rsidRDefault="00CF7093">
                              <w:pPr>
                                <w:spacing w:after="0" w:line="240" w:lineRule="auto"/>
                                <w:jc w:val="right"/>
                              </w:pPr>
                              <w:r>
                                <w:rPr>
                                  <w:rFonts w:ascii="Arial" w:eastAsia="Arial" w:hAnsi="Arial"/>
                                  <w:color w:val="000000"/>
                                  <w:sz w:val="16"/>
                                </w:rPr>
                                <w:t>165,105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4CEAEBB2" w14:textId="77777777" w:rsidR="00395380" w:rsidRDefault="00CF7093">
                              <w:pPr>
                                <w:spacing w:after="0" w:line="240" w:lineRule="auto"/>
                                <w:jc w:val="right"/>
                              </w:pPr>
                              <w:r>
                                <w:rPr>
                                  <w:rFonts w:ascii="Arial" w:eastAsia="Arial" w:hAnsi="Arial"/>
                                  <w:color w:val="000000"/>
                                  <w:sz w:val="16"/>
                                </w:rPr>
                                <w:t>99.16</w:t>
                              </w:r>
                            </w:p>
                          </w:tc>
                        </w:tr>
                        <w:tr w:rsidR="00395380" w14:paraId="606898B9"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153E064" w14:textId="77777777" w:rsidR="00395380" w:rsidRDefault="00CF7093">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09D406AB" w14:textId="77777777" w:rsidR="00395380" w:rsidRDefault="00CF7093">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2610734A" w14:textId="77777777" w:rsidR="00395380" w:rsidRDefault="00CF7093">
                              <w:pPr>
                                <w:spacing w:after="0" w:line="240" w:lineRule="auto"/>
                              </w:pPr>
                              <w:r>
                                <w:rPr>
                                  <w:rFonts w:ascii="Arial" w:eastAsia="Arial" w:hAnsi="Arial"/>
                                  <w:color w:val="000000"/>
                                  <w:sz w:val="16"/>
                                </w:rPr>
                                <w:t>UNDP</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6023A074"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51CF7E09" w14:textId="77777777" w:rsidR="00395380" w:rsidRDefault="00CF7093">
                              <w:pPr>
                                <w:spacing w:after="0" w:line="240" w:lineRule="auto"/>
                                <w:jc w:val="right"/>
                              </w:pPr>
                              <w:r>
                                <w:rPr>
                                  <w:rFonts w:ascii="Arial" w:eastAsia="Arial" w:hAnsi="Arial"/>
                                  <w:color w:val="000000"/>
                                  <w:sz w:val="16"/>
                                </w:rPr>
                                <w:t>200,000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022F30B" w14:textId="77777777" w:rsidR="00395380" w:rsidRDefault="00CF7093">
                              <w:pPr>
                                <w:spacing w:after="0" w:line="240" w:lineRule="auto"/>
                                <w:jc w:val="right"/>
                              </w:pPr>
                              <w:r>
                                <w:rPr>
                                  <w:rFonts w:ascii="Arial" w:eastAsia="Arial" w:hAnsi="Arial"/>
                                  <w:color w:val="000000"/>
                                  <w:sz w:val="16"/>
                                </w:rPr>
                                <w:t>200,000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77D2A351" w14:textId="77777777" w:rsidR="00395380" w:rsidRDefault="00CF7093">
                              <w:pPr>
                                <w:spacing w:after="0" w:line="240" w:lineRule="auto"/>
                                <w:jc w:val="right"/>
                              </w:pPr>
                              <w:r>
                                <w:rPr>
                                  <w:rFonts w:ascii="Arial" w:eastAsia="Arial" w:hAnsi="Arial"/>
                                  <w:color w:val="000000"/>
                                  <w:sz w:val="16"/>
                                </w:rPr>
                                <w:t>89,923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66D04EB6" w14:textId="77777777" w:rsidR="00395380" w:rsidRDefault="00CF7093">
                              <w:pPr>
                                <w:spacing w:after="0" w:line="240" w:lineRule="auto"/>
                                <w:jc w:val="right"/>
                              </w:pPr>
                              <w:r>
                                <w:rPr>
                                  <w:rFonts w:ascii="Arial" w:eastAsia="Arial" w:hAnsi="Arial"/>
                                  <w:color w:val="000000"/>
                                  <w:sz w:val="16"/>
                                </w:rPr>
                                <w:t>44.96</w:t>
                              </w:r>
                            </w:p>
                          </w:tc>
                        </w:tr>
                        <w:tr w:rsidR="00395380" w14:paraId="4A196BC9" w14:textId="77777777" w:rsidTr="00BD0354">
                          <w:trPr>
                            <w:trHeight w:val="227"/>
                          </w:trPr>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27B7CDAC" w14:textId="77777777" w:rsidR="00395380" w:rsidRDefault="00CF7093">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FFFFFF"/>
                              <w:tcMar>
                                <w:top w:w="59" w:type="dxa"/>
                                <w:left w:w="59" w:type="dxa"/>
                                <w:bottom w:w="59" w:type="dxa"/>
                                <w:right w:w="59" w:type="dxa"/>
                              </w:tcMar>
                              <w:vAlign w:val="center"/>
                            </w:tcPr>
                            <w:p w14:paraId="5159F881" w14:textId="77777777" w:rsidR="00395380" w:rsidRDefault="00CF7093">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FFFFFF"/>
                              <w:tcMar>
                                <w:top w:w="59" w:type="dxa"/>
                                <w:left w:w="59" w:type="dxa"/>
                                <w:bottom w:w="59" w:type="dxa"/>
                                <w:right w:w="59" w:type="dxa"/>
                              </w:tcMar>
                              <w:vAlign w:val="center"/>
                            </w:tcPr>
                            <w:p w14:paraId="039F4F79" w14:textId="77777777" w:rsidR="00395380" w:rsidRDefault="00CF7093">
                              <w:pPr>
                                <w:spacing w:after="0" w:line="240" w:lineRule="auto"/>
                              </w:pPr>
                              <w:r>
                                <w:rPr>
                                  <w:rFonts w:ascii="Arial" w:eastAsia="Arial" w:hAnsi="Arial"/>
                                  <w:color w:val="000000"/>
                                  <w:sz w:val="16"/>
                                </w:rPr>
                                <w:t>UNICEF</w:t>
                              </w:r>
                            </w:p>
                          </w:tc>
                          <w:tc>
                            <w:tcPr>
                              <w:tcW w:w="1142" w:type="dxa"/>
                              <w:tcBorders>
                                <w:top w:val="nil"/>
                                <w:left w:val="nil"/>
                                <w:bottom w:val="nil"/>
                                <w:right w:val="nil"/>
                              </w:tcBorders>
                              <w:shd w:val="clear" w:color="auto" w:fill="FFFFFF"/>
                              <w:tcMar>
                                <w:top w:w="59" w:type="dxa"/>
                                <w:left w:w="59" w:type="dxa"/>
                                <w:bottom w:w="59" w:type="dxa"/>
                                <w:right w:w="59" w:type="dxa"/>
                              </w:tcMar>
                              <w:vAlign w:val="center"/>
                            </w:tcPr>
                            <w:p w14:paraId="11B889EF"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FFFFFF"/>
                              <w:tcMar>
                                <w:top w:w="59" w:type="dxa"/>
                                <w:left w:w="59" w:type="dxa"/>
                                <w:bottom w:w="59" w:type="dxa"/>
                                <w:right w:w="59" w:type="dxa"/>
                              </w:tcMar>
                              <w:vAlign w:val="center"/>
                            </w:tcPr>
                            <w:p w14:paraId="6F905968" w14:textId="77777777" w:rsidR="00395380" w:rsidRDefault="00CF7093">
                              <w:pPr>
                                <w:spacing w:after="0" w:line="240" w:lineRule="auto"/>
                                <w:jc w:val="right"/>
                              </w:pPr>
                              <w:r>
                                <w:rPr>
                                  <w:rFonts w:ascii="Arial" w:eastAsia="Arial" w:hAnsi="Arial"/>
                                  <w:color w:val="000000"/>
                                  <w:sz w:val="16"/>
                                </w:rPr>
                                <w:t>655,617</w:t>
                              </w:r>
                            </w:p>
                          </w:tc>
                          <w:tc>
                            <w:tcPr>
                              <w:tcW w:w="1008" w:type="dxa"/>
                              <w:tcBorders>
                                <w:top w:val="nil"/>
                                <w:left w:val="nil"/>
                                <w:bottom w:val="nil"/>
                                <w:right w:val="nil"/>
                              </w:tcBorders>
                              <w:shd w:val="clear" w:color="auto" w:fill="FFFFFF"/>
                              <w:tcMar>
                                <w:top w:w="59" w:type="dxa"/>
                                <w:left w:w="59" w:type="dxa"/>
                                <w:bottom w:w="59" w:type="dxa"/>
                                <w:right w:w="59" w:type="dxa"/>
                              </w:tcMar>
                              <w:vAlign w:val="center"/>
                            </w:tcPr>
                            <w:p w14:paraId="0FC2E4D8" w14:textId="77777777" w:rsidR="00395380" w:rsidRDefault="00CF7093">
                              <w:pPr>
                                <w:spacing w:after="0" w:line="240" w:lineRule="auto"/>
                                <w:jc w:val="right"/>
                              </w:pPr>
                              <w:r>
                                <w:rPr>
                                  <w:rFonts w:ascii="Arial" w:eastAsia="Arial" w:hAnsi="Arial"/>
                                  <w:color w:val="000000"/>
                                  <w:sz w:val="16"/>
                                </w:rPr>
                                <w:t>655,617</w:t>
                              </w:r>
                            </w:p>
                          </w:tc>
                          <w:tc>
                            <w:tcPr>
                              <w:tcW w:w="1102" w:type="dxa"/>
                              <w:tcBorders>
                                <w:top w:val="nil"/>
                                <w:left w:val="nil"/>
                                <w:bottom w:val="nil"/>
                                <w:right w:val="nil"/>
                              </w:tcBorders>
                              <w:shd w:val="clear" w:color="auto" w:fill="FFFFFF"/>
                              <w:tcMar>
                                <w:top w:w="59" w:type="dxa"/>
                                <w:left w:w="59" w:type="dxa"/>
                                <w:bottom w:w="59" w:type="dxa"/>
                                <w:right w:w="59" w:type="dxa"/>
                              </w:tcMar>
                              <w:vAlign w:val="center"/>
                            </w:tcPr>
                            <w:p w14:paraId="42D1E1E6" w14:textId="77777777" w:rsidR="00395380" w:rsidRDefault="00CF7093">
                              <w:pPr>
                                <w:spacing w:after="0" w:line="240" w:lineRule="auto"/>
                                <w:jc w:val="right"/>
                              </w:pPr>
                              <w:r>
                                <w:rPr>
                                  <w:rFonts w:ascii="Arial" w:eastAsia="Arial" w:hAnsi="Arial"/>
                                  <w:color w:val="000000"/>
                                  <w:sz w:val="16"/>
                                </w:rPr>
                                <w:t>593,785</w:t>
                              </w:r>
                            </w:p>
                          </w:tc>
                          <w:tc>
                            <w:tcPr>
                              <w:tcW w:w="839" w:type="dxa"/>
                              <w:tcBorders>
                                <w:top w:val="nil"/>
                                <w:left w:val="nil"/>
                                <w:bottom w:val="nil"/>
                                <w:right w:val="nil"/>
                              </w:tcBorders>
                              <w:shd w:val="clear" w:color="auto" w:fill="FFFFFF"/>
                              <w:tcMar>
                                <w:top w:w="59" w:type="dxa"/>
                                <w:left w:w="59" w:type="dxa"/>
                                <w:bottom w:w="59" w:type="dxa"/>
                                <w:right w:w="59" w:type="dxa"/>
                              </w:tcMar>
                              <w:vAlign w:val="center"/>
                            </w:tcPr>
                            <w:p w14:paraId="08D40D93" w14:textId="77777777" w:rsidR="00395380" w:rsidRDefault="00CF7093">
                              <w:pPr>
                                <w:spacing w:after="0" w:line="240" w:lineRule="auto"/>
                                <w:jc w:val="right"/>
                              </w:pPr>
                              <w:r>
                                <w:rPr>
                                  <w:rFonts w:ascii="Arial" w:eastAsia="Arial" w:hAnsi="Arial"/>
                                  <w:color w:val="000000"/>
                                  <w:sz w:val="16"/>
                                </w:rPr>
                                <w:t>90.57</w:t>
                              </w:r>
                            </w:p>
                          </w:tc>
                        </w:tr>
                        <w:tr w:rsidR="00395380" w14:paraId="56C37A58" w14:textId="77777777" w:rsidTr="00BD0354">
                          <w:trPr>
                            <w:trHeight w:val="227"/>
                          </w:trPr>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4C48DE60" w14:textId="77777777" w:rsidR="00395380" w:rsidRDefault="00CF7093">
                              <w:pPr>
                                <w:spacing w:after="0" w:line="240" w:lineRule="auto"/>
                              </w:pPr>
                              <w:r>
                                <w:rPr>
                                  <w:rFonts w:ascii="Arial" w:eastAsia="Arial" w:hAnsi="Arial"/>
                                  <w:color w:val="000000"/>
                                  <w:sz w:val="16"/>
                                </w:rPr>
                                <w:t>00119084</w:t>
                              </w:r>
                            </w:p>
                          </w:tc>
                          <w:tc>
                            <w:tcPr>
                              <w:tcW w:w="2085" w:type="dxa"/>
                              <w:tcBorders>
                                <w:top w:val="nil"/>
                                <w:left w:val="nil"/>
                                <w:bottom w:val="nil"/>
                                <w:right w:val="nil"/>
                              </w:tcBorders>
                              <w:shd w:val="clear" w:color="auto" w:fill="E3E8ED"/>
                              <w:tcMar>
                                <w:top w:w="59" w:type="dxa"/>
                                <w:left w:w="59" w:type="dxa"/>
                                <w:bottom w:w="59" w:type="dxa"/>
                                <w:right w:w="59" w:type="dxa"/>
                              </w:tcMar>
                              <w:vAlign w:val="center"/>
                            </w:tcPr>
                            <w:p w14:paraId="2287F958" w14:textId="77777777" w:rsidR="00395380" w:rsidRDefault="00CF7093">
                              <w:pPr>
                                <w:spacing w:after="0" w:line="240" w:lineRule="auto"/>
                              </w:pPr>
                              <w:r>
                                <w:rPr>
                                  <w:rFonts w:ascii="Arial" w:eastAsia="Arial" w:hAnsi="Arial"/>
                                  <w:color w:val="000000"/>
                                  <w:sz w:val="16"/>
                                </w:rPr>
                                <w:t>PSP 2019 South Africa</w:t>
                              </w:r>
                            </w:p>
                          </w:tc>
                          <w:tc>
                            <w:tcPr>
                              <w:tcW w:w="1337" w:type="dxa"/>
                              <w:tcBorders>
                                <w:top w:val="nil"/>
                                <w:left w:val="nil"/>
                                <w:bottom w:val="nil"/>
                                <w:right w:val="nil"/>
                              </w:tcBorders>
                              <w:shd w:val="clear" w:color="auto" w:fill="E3E8ED"/>
                              <w:tcMar>
                                <w:top w:w="59" w:type="dxa"/>
                                <w:left w:w="59" w:type="dxa"/>
                                <w:bottom w:w="59" w:type="dxa"/>
                                <w:right w:w="59" w:type="dxa"/>
                              </w:tcMar>
                              <w:vAlign w:val="center"/>
                            </w:tcPr>
                            <w:p w14:paraId="55757118" w14:textId="77777777" w:rsidR="00395380" w:rsidRDefault="00CF7093">
                              <w:pPr>
                                <w:spacing w:after="0" w:line="240" w:lineRule="auto"/>
                              </w:pPr>
                              <w:r>
                                <w:rPr>
                                  <w:rFonts w:ascii="Arial" w:eastAsia="Arial" w:hAnsi="Arial"/>
                                  <w:color w:val="000000"/>
                                  <w:sz w:val="16"/>
                                </w:rPr>
                                <w:t>UNWOMEN</w:t>
                              </w:r>
                            </w:p>
                          </w:tc>
                          <w:tc>
                            <w:tcPr>
                              <w:tcW w:w="1142" w:type="dxa"/>
                              <w:tcBorders>
                                <w:top w:val="nil"/>
                                <w:left w:val="nil"/>
                                <w:bottom w:val="nil"/>
                                <w:right w:val="nil"/>
                              </w:tcBorders>
                              <w:shd w:val="clear" w:color="auto" w:fill="E3E8ED"/>
                              <w:tcMar>
                                <w:top w:w="59" w:type="dxa"/>
                                <w:left w:w="59" w:type="dxa"/>
                                <w:bottom w:w="59" w:type="dxa"/>
                                <w:right w:w="59" w:type="dxa"/>
                              </w:tcMar>
                              <w:vAlign w:val="center"/>
                            </w:tcPr>
                            <w:p w14:paraId="1580948A" w14:textId="77777777" w:rsidR="00395380" w:rsidRDefault="00CF7093">
                              <w:pPr>
                                <w:spacing w:after="0" w:line="240" w:lineRule="auto"/>
                              </w:pPr>
                              <w:r>
                                <w:rPr>
                                  <w:rFonts w:ascii="Arial" w:eastAsia="Arial" w:hAnsi="Arial"/>
                                  <w:color w:val="000000"/>
                                  <w:sz w:val="16"/>
                                </w:rPr>
                                <w:t>On Going</w:t>
                              </w:r>
                            </w:p>
                          </w:tc>
                          <w:tc>
                            <w:tcPr>
                              <w:tcW w:w="1065" w:type="dxa"/>
                              <w:tcBorders>
                                <w:top w:val="nil"/>
                                <w:left w:val="nil"/>
                                <w:bottom w:val="nil"/>
                                <w:right w:val="nil"/>
                              </w:tcBorders>
                              <w:shd w:val="clear" w:color="auto" w:fill="E3E8ED"/>
                              <w:tcMar>
                                <w:top w:w="59" w:type="dxa"/>
                                <w:left w:w="59" w:type="dxa"/>
                                <w:bottom w:w="59" w:type="dxa"/>
                                <w:right w:w="59" w:type="dxa"/>
                              </w:tcMar>
                              <w:vAlign w:val="center"/>
                            </w:tcPr>
                            <w:p w14:paraId="00CF3E6A" w14:textId="77777777" w:rsidR="00395380" w:rsidRDefault="00CF7093">
                              <w:pPr>
                                <w:spacing w:after="0" w:line="240" w:lineRule="auto"/>
                                <w:jc w:val="right"/>
                              </w:pPr>
                              <w:r>
                                <w:rPr>
                                  <w:rFonts w:ascii="Arial" w:eastAsia="Arial" w:hAnsi="Arial"/>
                                  <w:color w:val="000000"/>
                                  <w:sz w:val="16"/>
                                </w:rPr>
                                <w:t>260,000</w:t>
                              </w:r>
                            </w:p>
                          </w:tc>
                          <w:tc>
                            <w:tcPr>
                              <w:tcW w:w="1008" w:type="dxa"/>
                              <w:tcBorders>
                                <w:top w:val="nil"/>
                                <w:left w:val="nil"/>
                                <w:bottom w:val="nil"/>
                                <w:right w:val="nil"/>
                              </w:tcBorders>
                              <w:shd w:val="clear" w:color="auto" w:fill="E3E8ED"/>
                              <w:tcMar>
                                <w:top w:w="59" w:type="dxa"/>
                                <w:left w:w="59" w:type="dxa"/>
                                <w:bottom w:w="59" w:type="dxa"/>
                                <w:right w:w="59" w:type="dxa"/>
                              </w:tcMar>
                              <w:vAlign w:val="center"/>
                            </w:tcPr>
                            <w:p w14:paraId="299A188A" w14:textId="77777777" w:rsidR="00395380" w:rsidRDefault="00CF7093">
                              <w:pPr>
                                <w:spacing w:after="0" w:line="240" w:lineRule="auto"/>
                                <w:jc w:val="right"/>
                              </w:pPr>
                              <w:r>
                                <w:rPr>
                                  <w:rFonts w:ascii="Arial" w:eastAsia="Arial" w:hAnsi="Arial"/>
                                  <w:color w:val="000000"/>
                                  <w:sz w:val="16"/>
                                </w:rPr>
                                <w:t>260,000</w:t>
                              </w:r>
                            </w:p>
                          </w:tc>
                          <w:tc>
                            <w:tcPr>
                              <w:tcW w:w="1102" w:type="dxa"/>
                              <w:tcBorders>
                                <w:top w:val="nil"/>
                                <w:left w:val="nil"/>
                                <w:bottom w:val="nil"/>
                                <w:right w:val="nil"/>
                              </w:tcBorders>
                              <w:shd w:val="clear" w:color="auto" w:fill="E3E8ED"/>
                              <w:tcMar>
                                <w:top w:w="59" w:type="dxa"/>
                                <w:left w:w="59" w:type="dxa"/>
                                <w:bottom w:w="59" w:type="dxa"/>
                                <w:right w:w="59" w:type="dxa"/>
                              </w:tcMar>
                              <w:vAlign w:val="center"/>
                            </w:tcPr>
                            <w:p w14:paraId="17AC2A2C" w14:textId="77777777" w:rsidR="00395380" w:rsidRDefault="00CF7093">
                              <w:pPr>
                                <w:spacing w:after="0" w:line="240" w:lineRule="auto"/>
                                <w:jc w:val="right"/>
                              </w:pPr>
                              <w:r>
                                <w:rPr>
                                  <w:rFonts w:ascii="Arial" w:eastAsia="Arial" w:hAnsi="Arial"/>
                                  <w:color w:val="000000"/>
                                  <w:sz w:val="16"/>
                                </w:rPr>
                                <w:t>166,703</w:t>
                              </w:r>
                            </w:p>
                          </w:tc>
                          <w:tc>
                            <w:tcPr>
                              <w:tcW w:w="839" w:type="dxa"/>
                              <w:tcBorders>
                                <w:top w:val="nil"/>
                                <w:left w:val="nil"/>
                                <w:bottom w:val="nil"/>
                                <w:right w:val="nil"/>
                              </w:tcBorders>
                              <w:shd w:val="clear" w:color="auto" w:fill="E3E8ED"/>
                              <w:tcMar>
                                <w:top w:w="59" w:type="dxa"/>
                                <w:left w:w="59" w:type="dxa"/>
                                <w:bottom w:w="59" w:type="dxa"/>
                                <w:right w:w="59" w:type="dxa"/>
                              </w:tcMar>
                              <w:vAlign w:val="center"/>
                            </w:tcPr>
                            <w:p w14:paraId="42DA9644" w14:textId="77777777" w:rsidR="00395380" w:rsidRDefault="00CF7093">
                              <w:pPr>
                                <w:spacing w:after="0" w:line="240" w:lineRule="auto"/>
                                <w:jc w:val="right"/>
                              </w:pPr>
                              <w:r>
                                <w:rPr>
                                  <w:rFonts w:ascii="Arial" w:eastAsia="Arial" w:hAnsi="Arial"/>
                                  <w:color w:val="000000"/>
                                  <w:sz w:val="16"/>
                                </w:rPr>
                                <w:t>64.12</w:t>
                              </w:r>
                            </w:p>
                          </w:tc>
                        </w:tr>
                        <w:tr w:rsidR="009006EC" w14:paraId="0D24F0CD"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243956A4" w14:textId="77777777" w:rsidR="00395380" w:rsidRDefault="00CF7093">
                              <w:pPr>
                                <w:spacing w:after="0" w:line="240" w:lineRule="auto"/>
                              </w:pPr>
                              <w:r>
                                <w:rPr>
                                  <w:rFonts w:ascii="Arial" w:eastAsia="Arial" w:hAnsi="Arial"/>
                                  <w:b/>
                                  <w:color w:val="FFFFFF"/>
                                  <w:sz w:val="16"/>
                                </w:rPr>
                                <w:t>Policy-Social Protection: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711BEAF1"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571120A7"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471E7F4F" w14:textId="77777777" w:rsidR="00395380" w:rsidRDefault="00CF7093">
                              <w:pPr>
                                <w:spacing w:after="0" w:line="240" w:lineRule="auto"/>
                                <w:jc w:val="right"/>
                              </w:pPr>
                              <w:r>
                                <w:rPr>
                                  <w:rFonts w:ascii="Arial" w:eastAsia="Arial" w:hAnsi="Arial"/>
                                  <w:b/>
                                  <w:color w:val="FFFFFF"/>
                                  <w:sz w:val="16"/>
                                </w:rPr>
                                <w:t>69,011,580</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7806CEF7" w14:textId="77777777" w:rsidR="00395380" w:rsidRDefault="00CF7093">
                              <w:pPr>
                                <w:spacing w:after="0" w:line="240" w:lineRule="auto"/>
                                <w:jc w:val="right"/>
                              </w:pPr>
                              <w:r>
                                <w:rPr>
                                  <w:rFonts w:ascii="Arial" w:eastAsia="Arial" w:hAnsi="Arial"/>
                                  <w:b/>
                                  <w:color w:val="FFFFFF"/>
                                  <w:sz w:val="16"/>
                                </w:rPr>
                                <w:t>68,511,352</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383ECEB2" w14:textId="77777777" w:rsidR="00395380" w:rsidRDefault="00CF7093">
                              <w:pPr>
                                <w:spacing w:after="0" w:line="240" w:lineRule="auto"/>
                                <w:jc w:val="right"/>
                              </w:pPr>
                              <w:r>
                                <w:rPr>
                                  <w:rFonts w:ascii="Arial" w:eastAsia="Arial" w:hAnsi="Arial"/>
                                  <w:b/>
                                  <w:color w:val="FFFFFF"/>
                                  <w:sz w:val="16"/>
                                </w:rPr>
                                <w:t>66,121,263</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5C8C4AF8" w14:textId="77777777" w:rsidR="00395380" w:rsidRDefault="00CF7093">
                              <w:pPr>
                                <w:spacing w:after="0" w:line="240" w:lineRule="auto"/>
                                <w:jc w:val="right"/>
                              </w:pPr>
                              <w:r>
                                <w:rPr>
                                  <w:rFonts w:ascii="Arial" w:eastAsia="Arial" w:hAnsi="Arial"/>
                                  <w:b/>
                                  <w:color w:val="FFFFFF"/>
                                  <w:sz w:val="16"/>
                                </w:rPr>
                                <w:t>96.51</w:t>
                              </w:r>
                            </w:p>
                          </w:tc>
                        </w:tr>
                        <w:tr w:rsidR="009006EC" w14:paraId="5130818F" w14:textId="77777777" w:rsidTr="00C13839">
                          <w:tc>
                            <w:tcPr>
                              <w:tcW w:w="1066" w:type="dxa"/>
                              <w:tcBorders>
                                <w:top w:val="nil"/>
                                <w:left w:val="nil"/>
                                <w:bottom w:val="nil"/>
                                <w:right w:val="nil"/>
                              </w:tcBorders>
                              <w:tcMar>
                                <w:top w:w="59" w:type="dxa"/>
                                <w:left w:w="59" w:type="dxa"/>
                                <w:bottom w:w="59" w:type="dxa"/>
                                <w:right w:w="59" w:type="dxa"/>
                              </w:tcMar>
                              <w:vAlign w:val="center"/>
                            </w:tcPr>
                            <w:p w14:paraId="5D36A0BE" w14:textId="77777777" w:rsidR="00395380" w:rsidRDefault="00395380">
                              <w:pPr>
                                <w:spacing w:after="0" w:line="240" w:lineRule="auto"/>
                              </w:pPr>
                            </w:p>
                          </w:tc>
                          <w:tc>
                            <w:tcPr>
                              <w:tcW w:w="8578" w:type="dxa"/>
                              <w:gridSpan w:val="7"/>
                              <w:tcBorders>
                                <w:top w:val="nil"/>
                                <w:left w:val="nil"/>
                                <w:bottom w:val="nil"/>
                                <w:right w:val="nil"/>
                              </w:tcBorders>
                              <w:tcMar>
                                <w:top w:w="59" w:type="dxa"/>
                                <w:left w:w="59" w:type="dxa"/>
                                <w:bottom w:w="59" w:type="dxa"/>
                                <w:right w:w="59" w:type="dxa"/>
                              </w:tcMar>
                              <w:vAlign w:val="center"/>
                            </w:tcPr>
                            <w:p w14:paraId="13C182AD" w14:textId="77777777" w:rsidR="00395380" w:rsidRDefault="00395380">
                              <w:pPr>
                                <w:spacing w:after="0" w:line="240" w:lineRule="auto"/>
                              </w:pPr>
                            </w:p>
                          </w:tc>
                        </w:tr>
                        <w:tr w:rsidR="009006EC" w14:paraId="6D90458C" w14:textId="77777777" w:rsidTr="00BD0354">
                          <w:trPr>
                            <w:trHeight w:val="227"/>
                          </w:trPr>
                          <w:tc>
                            <w:tcPr>
                              <w:tcW w:w="3151" w:type="dxa"/>
                              <w:gridSpan w:val="2"/>
                              <w:tcBorders>
                                <w:top w:val="nil"/>
                                <w:left w:val="nil"/>
                                <w:bottom w:val="nil"/>
                                <w:right w:val="nil"/>
                              </w:tcBorders>
                              <w:shd w:val="clear" w:color="auto" w:fill="66809D"/>
                              <w:tcMar>
                                <w:top w:w="59" w:type="dxa"/>
                                <w:left w:w="59" w:type="dxa"/>
                                <w:bottom w:w="59" w:type="dxa"/>
                                <w:right w:w="59" w:type="dxa"/>
                              </w:tcMar>
                              <w:vAlign w:val="center"/>
                            </w:tcPr>
                            <w:p w14:paraId="4CE72709" w14:textId="77777777" w:rsidR="00395380" w:rsidRDefault="00CF7093">
                              <w:pPr>
                                <w:spacing w:after="0" w:line="240" w:lineRule="auto"/>
                              </w:pPr>
                              <w:r>
                                <w:rPr>
                                  <w:rFonts w:ascii="Arial" w:eastAsia="Arial" w:hAnsi="Arial"/>
                                  <w:b/>
                                  <w:color w:val="FFFFFF"/>
                                  <w:sz w:val="16"/>
                                </w:rPr>
                                <w:t>Grand Total</w:t>
                              </w:r>
                            </w:p>
                          </w:tc>
                          <w:tc>
                            <w:tcPr>
                              <w:tcW w:w="1337" w:type="dxa"/>
                              <w:tcBorders>
                                <w:top w:val="nil"/>
                                <w:left w:val="nil"/>
                                <w:bottom w:val="nil"/>
                                <w:right w:val="nil"/>
                              </w:tcBorders>
                              <w:shd w:val="clear" w:color="auto" w:fill="66809D"/>
                              <w:tcMar>
                                <w:top w:w="59" w:type="dxa"/>
                                <w:left w:w="59" w:type="dxa"/>
                                <w:bottom w:w="59" w:type="dxa"/>
                                <w:right w:w="59" w:type="dxa"/>
                              </w:tcMar>
                              <w:vAlign w:val="center"/>
                            </w:tcPr>
                            <w:p w14:paraId="2E6FFA32" w14:textId="77777777" w:rsidR="00395380" w:rsidRDefault="00395380">
                              <w:pPr>
                                <w:spacing w:after="0" w:line="240" w:lineRule="auto"/>
                              </w:pPr>
                            </w:p>
                          </w:tc>
                          <w:tc>
                            <w:tcPr>
                              <w:tcW w:w="1142" w:type="dxa"/>
                              <w:tcBorders>
                                <w:top w:val="nil"/>
                                <w:left w:val="nil"/>
                                <w:bottom w:val="nil"/>
                                <w:right w:val="nil"/>
                              </w:tcBorders>
                              <w:shd w:val="clear" w:color="auto" w:fill="66809D"/>
                              <w:tcMar>
                                <w:top w:w="59" w:type="dxa"/>
                                <w:left w:w="59" w:type="dxa"/>
                                <w:bottom w:w="59" w:type="dxa"/>
                                <w:right w:w="59" w:type="dxa"/>
                              </w:tcMar>
                              <w:vAlign w:val="center"/>
                            </w:tcPr>
                            <w:p w14:paraId="18DE29A2" w14:textId="77777777" w:rsidR="00395380" w:rsidRDefault="00395380">
                              <w:pPr>
                                <w:spacing w:after="0" w:line="240" w:lineRule="auto"/>
                              </w:pPr>
                            </w:p>
                          </w:tc>
                          <w:tc>
                            <w:tcPr>
                              <w:tcW w:w="1065" w:type="dxa"/>
                              <w:tcBorders>
                                <w:top w:val="nil"/>
                                <w:left w:val="nil"/>
                                <w:bottom w:val="nil"/>
                                <w:right w:val="nil"/>
                              </w:tcBorders>
                              <w:shd w:val="clear" w:color="auto" w:fill="66809D"/>
                              <w:tcMar>
                                <w:top w:w="59" w:type="dxa"/>
                                <w:left w:w="59" w:type="dxa"/>
                                <w:bottom w:w="59" w:type="dxa"/>
                                <w:right w:w="59" w:type="dxa"/>
                              </w:tcMar>
                              <w:vAlign w:val="center"/>
                            </w:tcPr>
                            <w:p w14:paraId="1DEFDAAF" w14:textId="77777777" w:rsidR="00395380" w:rsidRDefault="00CF7093">
                              <w:pPr>
                                <w:spacing w:after="0" w:line="240" w:lineRule="auto"/>
                                <w:jc w:val="right"/>
                              </w:pPr>
                              <w:r>
                                <w:rPr>
                                  <w:rFonts w:ascii="Arial" w:eastAsia="Arial" w:hAnsi="Arial"/>
                                  <w:b/>
                                  <w:color w:val="FFFFFF"/>
                                  <w:sz w:val="16"/>
                                </w:rPr>
                                <w:t>162,561,979</w:t>
                              </w:r>
                            </w:p>
                          </w:tc>
                          <w:tc>
                            <w:tcPr>
                              <w:tcW w:w="1008" w:type="dxa"/>
                              <w:tcBorders>
                                <w:top w:val="nil"/>
                                <w:left w:val="nil"/>
                                <w:bottom w:val="nil"/>
                                <w:right w:val="nil"/>
                              </w:tcBorders>
                              <w:shd w:val="clear" w:color="auto" w:fill="66809D"/>
                              <w:tcMar>
                                <w:top w:w="59" w:type="dxa"/>
                                <w:left w:w="59" w:type="dxa"/>
                                <w:bottom w:w="59" w:type="dxa"/>
                                <w:right w:w="59" w:type="dxa"/>
                              </w:tcMar>
                              <w:vAlign w:val="center"/>
                            </w:tcPr>
                            <w:p w14:paraId="15A53335" w14:textId="77777777" w:rsidR="00395380" w:rsidRDefault="00CF7093">
                              <w:pPr>
                                <w:spacing w:after="0" w:line="240" w:lineRule="auto"/>
                                <w:jc w:val="right"/>
                              </w:pPr>
                              <w:r>
                                <w:rPr>
                                  <w:rFonts w:ascii="Arial" w:eastAsia="Arial" w:hAnsi="Arial"/>
                                  <w:b/>
                                  <w:color w:val="FFFFFF"/>
                                  <w:sz w:val="16"/>
                                </w:rPr>
                                <w:t>181,339,228</w:t>
                              </w:r>
                            </w:p>
                          </w:tc>
                          <w:tc>
                            <w:tcPr>
                              <w:tcW w:w="1102" w:type="dxa"/>
                              <w:tcBorders>
                                <w:top w:val="nil"/>
                                <w:left w:val="nil"/>
                                <w:bottom w:val="nil"/>
                                <w:right w:val="nil"/>
                              </w:tcBorders>
                              <w:shd w:val="clear" w:color="auto" w:fill="66809D"/>
                              <w:tcMar>
                                <w:top w:w="59" w:type="dxa"/>
                                <w:left w:w="59" w:type="dxa"/>
                                <w:bottom w:w="59" w:type="dxa"/>
                                <w:right w:w="59" w:type="dxa"/>
                              </w:tcMar>
                              <w:vAlign w:val="center"/>
                            </w:tcPr>
                            <w:p w14:paraId="7DAA449A" w14:textId="77777777" w:rsidR="00395380" w:rsidRDefault="00CF7093">
                              <w:pPr>
                                <w:spacing w:after="0" w:line="240" w:lineRule="auto"/>
                                <w:jc w:val="right"/>
                              </w:pPr>
                              <w:r>
                                <w:rPr>
                                  <w:rFonts w:ascii="Arial" w:eastAsia="Arial" w:hAnsi="Arial"/>
                                  <w:b/>
                                  <w:color w:val="FFFFFF"/>
                                  <w:sz w:val="16"/>
                                </w:rPr>
                                <w:t>131,790,223</w:t>
                              </w:r>
                            </w:p>
                          </w:tc>
                          <w:tc>
                            <w:tcPr>
                              <w:tcW w:w="839" w:type="dxa"/>
                              <w:tcBorders>
                                <w:top w:val="nil"/>
                                <w:left w:val="nil"/>
                                <w:bottom w:val="nil"/>
                                <w:right w:val="nil"/>
                              </w:tcBorders>
                              <w:shd w:val="clear" w:color="auto" w:fill="66809D"/>
                              <w:tcMar>
                                <w:top w:w="59" w:type="dxa"/>
                                <w:left w:w="59" w:type="dxa"/>
                                <w:bottom w:w="59" w:type="dxa"/>
                                <w:right w:w="59" w:type="dxa"/>
                              </w:tcMar>
                              <w:vAlign w:val="center"/>
                            </w:tcPr>
                            <w:p w14:paraId="0816CBAC" w14:textId="77777777" w:rsidR="00395380" w:rsidRDefault="00CF7093">
                              <w:pPr>
                                <w:spacing w:after="0" w:line="240" w:lineRule="auto"/>
                                <w:jc w:val="right"/>
                              </w:pPr>
                              <w:r>
                                <w:rPr>
                                  <w:rFonts w:ascii="Segoe UI" w:eastAsia="Segoe UI" w:hAnsi="Segoe UI"/>
                                  <w:b/>
                                  <w:color w:val="FFFFFF"/>
                                  <w:sz w:val="16"/>
                                </w:rPr>
                                <w:t>72.68</w:t>
                              </w:r>
                            </w:p>
                          </w:tc>
                        </w:tr>
                      </w:tbl>
                      <w:p w14:paraId="52C8F150" w14:textId="77777777" w:rsidR="00395380" w:rsidRDefault="00395380">
                        <w:pPr>
                          <w:spacing w:after="0" w:line="240" w:lineRule="auto"/>
                        </w:pPr>
                      </w:p>
                    </w:tc>
                    <w:tc>
                      <w:tcPr>
                        <w:tcW w:w="1146" w:type="dxa"/>
                      </w:tcPr>
                      <w:p w14:paraId="01DE61CF" w14:textId="77777777" w:rsidR="00395380" w:rsidRDefault="00395380">
                        <w:pPr>
                          <w:pStyle w:val="EmptyCellLayoutStyle"/>
                          <w:spacing w:after="0" w:line="240" w:lineRule="auto"/>
                        </w:pPr>
                      </w:p>
                    </w:tc>
                  </w:tr>
                </w:tbl>
                <w:p w14:paraId="79D7F34E" w14:textId="77777777" w:rsidR="00395380" w:rsidRDefault="00395380">
                  <w:pPr>
                    <w:spacing w:after="0" w:line="240" w:lineRule="auto"/>
                  </w:pPr>
                </w:p>
              </w:tc>
            </w:tr>
          </w:tbl>
          <w:p w14:paraId="0350B955" w14:textId="77777777" w:rsidR="00395380" w:rsidRDefault="00395380">
            <w:pPr>
              <w:spacing w:after="0" w:line="240" w:lineRule="auto"/>
            </w:pPr>
          </w:p>
        </w:tc>
      </w:tr>
    </w:tbl>
    <w:p w14:paraId="7341ED7D" w14:textId="77777777" w:rsidR="00395380" w:rsidRDefault="00CF7093">
      <w:pPr>
        <w:spacing w:after="0" w:line="240" w:lineRule="auto"/>
        <w:rPr>
          <w:sz w:val="0"/>
        </w:rPr>
      </w:pPr>
      <w:r>
        <w:lastRenderedPageBreak/>
        <w:br w:type="page"/>
      </w:r>
    </w:p>
    <w:tbl>
      <w:tblPr>
        <w:tblW w:w="0" w:type="auto"/>
        <w:tblCellMar>
          <w:left w:w="0" w:type="dxa"/>
          <w:right w:w="0" w:type="dxa"/>
        </w:tblCellMar>
        <w:tblLook w:val="04A0" w:firstRow="1" w:lastRow="0" w:firstColumn="1" w:lastColumn="0" w:noHBand="0" w:noVBand="1"/>
      </w:tblPr>
      <w:tblGrid>
        <w:gridCol w:w="11880"/>
      </w:tblGrid>
      <w:tr w:rsidR="00395380" w14:paraId="321B4EB1" w14:textId="77777777" w:rsidTr="00F670F0">
        <w:tc>
          <w:tcPr>
            <w:tcW w:w="11880"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6090E86D"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20"/>
                    <w:gridCol w:w="6"/>
                    <w:gridCol w:w="9615"/>
                    <w:gridCol w:w="1139"/>
                  </w:tblGrid>
                  <w:tr w:rsidR="00395380" w14:paraId="27D91E35" w14:textId="77777777">
                    <w:trPr>
                      <w:trHeight w:val="297"/>
                    </w:trPr>
                    <w:tc>
                      <w:tcPr>
                        <w:tcW w:w="1123" w:type="dxa"/>
                      </w:tcPr>
                      <w:p w14:paraId="4340D5E3" w14:textId="77777777" w:rsidR="00395380" w:rsidRDefault="00395380">
                        <w:pPr>
                          <w:pStyle w:val="EmptyCellLayoutStyle"/>
                          <w:spacing w:after="0" w:line="240" w:lineRule="auto"/>
                        </w:pPr>
                      </w:p>
                    </w:tc>
                    <w:tc>
                      <w:tcPr>
                        <w:tcW w:w="3" w:type="dxa"/>
                      </w:tcPr>
                      <w:p w14:paraId="295A3A83" w14:textId="77777777" w:rsidR="00395380" w:rsidRDefault="00395380">
                        <w:pPr>
                          <w:pStyle w:val="EmptyCellLayoutStyle"/>
                          <w:spacing w:after="0" w:line="240" w:lineRule="auto"/>
                        </w:pPr>
                      </w:p>
                    </w:tc>
                    <w:tc>
                      <w:tcPr>
                        <w:tcW w:w="9636" w:type="dxa"/>
                      </w:tcPr>
                      <w:tbl>
                        <w:tblPr>
                          <w:tblW w:w="0" w:type="auto"/>
                          <w:tblCellMar>
                            <w:left w:w="0" w:type="dxa"/>
                            <w:right w:w="0" w:type="dxa"/>
                          </w:tblCellMar>
                          <w:tblLook w:val="04A0" w:firstRow="1" w:lastRow="0" w:firstColumn="1" w:lastColumn="0" w:noHBand="0" w:noVBand="1"/>
                        </w:tblPr>
                        <w:tblGrid>
                          <w:gridCol w:w="9615"/>
                        </w:tblGrid>
                        <w:tr w:rsidR="00395380" w14:paraId="1E045E1E" w14:textId="77777777">
                          <w:trPr>
                            <w:trHeight w:val="219"/>
                          </w:trPr>
                          <w:tc>
                            <w:tcPr>
                              <w:tcW w:w="9636" w:type="dxa"/>
                              <w:tcBorders>
                                <w:top w:val="nil"/>
                                <w:left w:val="nil"/>
                                <w:bottom w:val="nil"/>
                                <w:right w:val="nil"/>
                              </w:tcBorders>
                              <w:tcMar>
                                <w:top w:w="39" w:type="dxa"/>
                                <w:left w:w="39" w:type="dxa"/>
                                <w:bottom w:w="39" w:type="dxa"/>
                                <w:right w:w="39" w:type="dxa"/>
                              </w:tcMar>
                            </w:tcPr>
                            <w:p w14:paraId="05836D4A" w14:textId="77777777" w:rsidR="00395380" w:rsidRDefault="00CF7093">
                              <w:pPr>
                                <w:spacing w:after="0" w:line="240" w:lineRule="auto"/>
                              </w:pPr>
                              <w:r>
                                <w:rPr>
                                  <w:rFonts w:ascii="Arial" w:eastAsia="Arial" w:hAnsi="Arial"/>
                                  <w:b/>
                                  <w:color w:val="2DABE0"/>
                                  <w:sz w:val="21"/>
                                </w:rPr>
                                <w:t>Annex 2. EXPENDITURE BY PROJECT GROUPED BY COUNTRY</w:t>
                              </w:r>
                            </w:p>
                          </w:tc>
                        </w:tr>
                      </w:tbl>
                      <w:p w14:paraId="289B5B26" w14:textId="77777777" w:rsidR="00395380" w:rsidRDefault="00395380">
                        <w:pPr>
                          <w:spacing w:after="0" w:line="240" w:lineRule="auto"/>
                        </w:pPr>
                      </w:p>
                    </w:tc>
                    <w:tc>
                      <w:tcPr>
                        <w:tcW w:w="1142" w:type="dxa"/>
                      </w:tcPr>
                      <w:p w14:paraId="6B0487C2" w14:textId="77777777" w:rsidR="00395380" w:rsidRDefault="00395380">
                        <w:pPr>
                          <w:pStyle w:val="EmptyCellLayoutStyle"/>
                          <w:spacing w:after="0" w:line="240" w:lineRule="auto"/>
                        </w:pPr>
                      </w:p>
                    </w:tc>
                  </w:tr>
                  <w:tr w:rsidR="00395380" w14:paraId="157C9A0C" w14:textId="77777777">
                    <w:trPr>
                      <w:trHeight w:val="21"/>
                    </w:trPr>
                    <w:tc>
                      <w:tcPr>
                        <w:tcW w:w="1123" w:type="dxa"/>
                      </w:tcPr>
                      <w:p w14:paraId="4F688D20" w14:textId="77777777" w:rsidR="00395380" w:rsidRDefault="00395380">
                        <w:pPr>
                          <w:pStyle w:val="EmptyCellLayoutStyle"/>
                          <w:spacing w:after="0" w:line="240" w:lineRule="auto"/>
                        </w:pPr>
                      </w:p>
                    </w:tc>
                    <w:tc>
                      <w:tcPr>
                        <w:tcW w:w="3" w:type="dxa"/>
                      </w:tcPr>
                      <w:p w14:paraId="78FAF577" w14:textId="77777777" w:rsidR="00395380" w:rsidRDefault="00395380">
                        <w:pPr>
                          <w:pStyle w:val="EmptyCellLayoutStyle"/>
                          <w:spacing w:after="0" w:line="240" w:lineRule="auto"/>
                        </w:pPr>
                      </w:p>
                    </w:tc>
                    <w:tc>
                      <w:tcPr>
                        <w:tcW w:w="9636" w:type="dxa"/>
                      </w:tcPr>
                      <w:p w14:paraId="4EA7C533" w14:textId="77777777" w:rsidR="00395380" w:rsidRDefault="00395380">
                        <w:pPr>
                          <w:pStyle w:val="EmptyCellLayoutStyle"/>
                          <w:spacing w:after="0" w:line="240" w:lineRule="auto"/>
                        </w:pPr>
                      </w:p>
                    </w:tc>
                    <w:tc>
                      <w:tcPr>
                        <w:tcW w:w="1142" w:type="dxa"/>
                      </w:tcPr>
                      <w:p w14:paraId="15450FD2" w14:textId="77777777" w:rsidR="00395380" w:rsidRDefault="00395380">
                        <w:pPr>
                          <w:pStyle w:val="EmptyCellLayoutStyle"/>
                          <w:spacing w:after="0" w:line="240" w:lineRule="auto"/>
                        </w:pPr>
                      </w:p>
                    </w:tc>
                  </w:tr>
                  <w:tr w:rsidR="009006EC" w14:paraId="5F4C2154" w14:textId="77777777" w:rsidTr="009006EC">
                    <w:trPr>
                      <w:trHeight w:val="504"/>
                    </w:trPr>
                    <w:tc>
                      <w:tcPr>
                        <w:tcW w:w="1123" w:type="dxa"/>
                      </w:tcPr>
                      <w:p w14:paraId="682E7F05" w14:textId="77777777" w:rsidR="00395380" w:rsidRDefault="00395380">
                        <w:pPr>
                          <w:pStyle w:val="EmptyCellLayoutStyle"/>
                          <w:spacing w:after="0" w:line="240" w:lineRule="auto"/>
                        </w:pPr>
                      </w:p>
                    </w:tc>
                    <w:tc>
                      <w:tcPr>
                        <w:tcW w:w="3" w:type="dxa"/>
                        <w:gridSpan w:val="2"/>
                      </w:tcPr>
                      <w:tbl>
                        <w:tblPr>
                          <w:tblW w:w="0" w:type="auto"/>
                          <w:tblCellMar>
                            <w:left w:w="0" w:type="dxa"/>
                            <w:right w:w="0" w:type="dxa"/>
                          </w:tblCellMar>
                          <w:tblLook w:val="04A0" w:firstRow="1" w:lastRow="0" w:firstColumn="1" w:lastColumn="0" w:noHBand="0" w:noVBand="1"/>
                        </w:tblPr>
                        <w:tblGrid>
                          <w:gridCol w:w="9621"/>
                        </w:tblGrid>
                        <w:tr w:rsidR="00395380" w14:paraId="5969B8A7" w14:textId="77777777">
                          <w:trPr>
                            <w:trHeight w:val="426"/>
                          </w:trPr>
                          <w:tc>
                            <w:tcPr>
                              <w:tcW w:w="9639" w:type="dxa"/>
                              <w:tcBorders>
                                <w:top w:val="nil"/>
                                <w:left w:val="nil"/>
                                <w:bottom w:val="nil"/>
                                <w:right w:val="nil"/>
                              </w:tcBorders>
                              <w:tcMar>
                                <w:top w:w="39" w:type="dxa"/>
                                <w:left w:w="39" w:type="dxa"/>
                                <w:bottom w:w="39" w:type="dxa"/>
                                <w:right w:w="39" w:type="dxa"/>
                              </w:tcMar>
                            </w:tcPr>
                            <w:p w14:paraId="5ACBD9A7" w14:textId="77777777" w:rsidR="00395380" w:rsidRDefault="00CF7093">
                              <w:pPr>
                                <w:spacing w:after="0" w:line="240" w:lineRule="auto"/>
                              </w:pPr>
                              <w:r>
                                <w:rPr>
                                  <w:rFonts w:ascii="Segoe UI" w:eastAsia="Segoe UI" w:hAnsi="Segoe UI"/>
                                  <w:color w:val="000000"/>
                                </w:rPr>
                                <w:t>Annex 2 displays the net funded amounts, expenditures reported and the financial delivery rates by Country by project/ joint programme and Participating Organization</w:t>
                              </w:r>
                            </w:p>
                          </w:tc>
                        </w:tr>
                      </w:tbl>
                      <w:p w14:paraId="47DDC877" w14:textId="77777777" w:rsidR="00395380" w:rsidRDefault="00395380">
                        <w:pPr>
                          <w:spacing w:after="0" w:line="240" w:lineRule="auto"/>
                        </w:pPr>
                      </w:p>
                    </w:tc>
                    <w:tc>
                      <w:tcPr>
                        <w:tcW w:w="1142" w:type="dxa"/>
                      </w:tcPr>
                      <w:p w14:paraId="67B67FA7" w14:textId="77777777" w:rsidR="00395380" w:rsidRDefault="00395380">
                        <w:pPr>
                          <w:pStyle w:val="EmptyCellLayoutStyle"/>
                          <w:spacing w:after="0" w:line="240" w:lineRule="auto"/>
                        </w:pPr>
                      </w:p>
                    </w:tc>
                  </w:tr>
                </w:tbl>
                <w:p w14:paraId="06A7706E" w14:textId="77777777" w:rsidR="00395380" w:rsidRDefault="00395380">
                  <w:pPr>
                    <w:spacing w:after="0" w:line="240" w:lineRule="auto"/>
                  </w:pPr>
                </w:p>
              </w:tc>
            </w:tr>
          </w:tbl>
          <w:p w14:paraId="32318DD7" w14:textId="77777777" w:rsidR="00395380" w:rsidRDefault="00395380">
            <w:pPr>
              <w:spacing w:after="0" w:line="240" w:lineRule="auto"/>
            </w:pPr>
          </w:p>
        </w:tc>
      </w:tr>
      <w:tr w:rsidR="00395380" w14:paraId="548C6D70" w14:textId="77777777" w:rsidTr="00F670F0">
        <w:tc>
          <w:tcPr>
            <w:tcW w:w="11880"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3FF111B8" w14:textId="77777777">
              <w:trPr>
                <w:trHeight w:val="3168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086"/>
                    <w:gridCol w:w="24"/>
                    <w:gridCol w:w="9648"/>
                    <w:gridCol w:w="1122"/>
                  </w:tblGrid>
                  <w:tr w:rsidR="00395380" w14:paraId="04CEC3DA" w14:textId="77777777">
                    <w:trPr>
                      <w:trHeight w:val="312"/>
                    </w:trPr>
                    <w:tc>
                      <w:tcPr>
                        <w:tcW w:w="1092" w:type="dxa"/>
                      </w:tcPr>
                      <w:p w14:paraId="5CA6B11E" w14:textId="77777777" w:rsidR="00395380" w:rsidRDefault="00395380">
                        <w:pPr>
                          <w:pStyle w:val="EmptyCellLayoutStyle"/>
                          <w:spacing w:after="0" w:line="240" w:lineRule="auto"/>
                        </w:pPr>
                      </w:p>
                    </w:tc>
                    <w:tc>
                      <w:tcPr>
                        <w:tcW w:w="24" w:type="dxa"/>
                      </w:tcPr>
                      <w:p w14:paraId="01E5BD6B" w14:textId="77777777" w:rsidR="00395380" w:rsidRDefault="00395380">
                        <w:pPr>
                          <w:pStyle w:val="EmptyCellLayoutStyle"/>
                          <w:spacing w:after="0" w:line="240" w:lineRule="auto"/>
                        </w:pPr>
                      </w:p>
                    </w:tc>
                    <w:tc>
                      <w:tcPr>
                        <w:tcW w:w="9660" w:type="dxa"/>
                      </w:tcPr>
                      <w:tbl>
                        <w:tblPr>
                          <w:tblW w:w="0" w:type="auto"/>
                          <w:tblCellMar>
                            <w:left w:w="0" w:type="dxa"/>
                            <w:right w:w="0" w:type="dxa"/>
                          </w:tblCellMar>
                          <w:tblLook w:val="04A0" w:firstRow="1" w:lastRow="0" w:firstColumn="1" w:lastColumn="0" w:noHBand="0" w:noVBand="1"/>
                        </w:tblPr>
                        <w:tblGrid>
                          <w:gridCol w:w="9648"/>
                        </w:tblGrid>
                        <w:tr w:rsidR="00395380" w14:paraId="566DECB8" w14:textId="77777777">
                          <w:trPr>
                            <w:trHeight w:val="234"/>
                          </w:trPr>
                          <w:tc>
                            <w:tcPr>
                              <w:tcW w:w="9660" w:type="dxa"/>
                              <w:tcBorders>
                                <w:top w:val="nil"/>
                                <w:left w:val="nil"/>
                                <w:bottom w:val="nil"/>
                                <w:right w:val="nil"/>
                              </w:tcBorders>
                              <w:tcMar>
                                <w:top w:w="39" w:type="dxa"/>
                                <w:left w:w="39" w:type="dxa"/>
                                <w:bottom w:w="39" w:type="dxa"/>
                                <w:right w:w="39" w:type="dxa"/>
                              </w:tcMar>
                            </w:tcPr>
                            <w:p w14:paraId="65A06C77" w14:textId="77777777" w:rsidR="00395380" w:rsidRDefault="00CF7093">
                              <w:pPr>
                                <w:spacing w:after="0" w:line="240" w:lineRule="auto"/>
                              </w:pPr>
                              <w:r>
                                <w:rPr>
                                  <w:rFonts w:ascii="Arial" w:eastAsia="Arial" w:hAnsi="Arial"/>
                                  <w:b/>
                                  <w:color w:val="66809D"/>
                                </w:rPr>
                                <w:t>Table Annex 2 Expenditure by Project, grouped by Country</w:t>
                              </w:r>
                            </w:p>
                          </w:tc>
                        </w:tr>
                      </w:tbl>
                      <w:p w14:paraId="521F375E" w14:textId="77777777" w:rsidR="00395380" w:rsidRDefault="00395380">
                        <w:pPr>
                          <w:spacing w:after="0" w:line="240" w:lineRule="auto"/>
                        </w:pPr>
                      </w:p>
                    </w:tc>
                    <w:tc>
                      <w:tcPr>
                        <w:tcW w:w="1128" w:type="dxa"/>
                      </w:tcPr>
                      <w:p w14:paraId="129BF9E7" w14:textId="77777777" w:rsidR="00395380" w:rsidRDefault="00395380">
                        <w:pPr>
                          <w:pStyle w:val="EmptyCellLayoutStyle"/>
                          <w:spacing w:after="0" w:line="240" w:lineRule="auto"/>
                        </w:pPr>
                      </w:p>
                    </w:tc>
                  </w:tr>
                  <w:tr w:rsidR="00395380" w14:paraId="0A8CE9B1" w14:textId="77777777">
                    <w:trPr>
                      <w:trHeight w:val="22"/>
                    </w:trPr>
                    <w:tc>
                      <w:tcPr>
                        <w:tcW w:w="1092" w:type="dxa"/>
                      </w:tcPr>
                      <w:p w14:paraId="0B3C26C4" w14:textId="77777777" w:rsidR="00395380" w:rsidRDefault="00395380">
                        <w:pPr>
                          <w:pStyle w:val="EmptyCellLayoutStyle"/>
                          <w:spacing w:after="0" w:line="240" w:lineRule="auto"/>
                        </w:pPr>
                      </w:p>
                    </w:tc>
                    <w:tc>
                      <w:tcPr>
                        <w:tcW w:w="24" w:type="dxa"/>
                      </w:tcPr>
                      <w:p w14:paraId="1DA7D2E5" w14:textId="77777777" w:rsidR="00395380" w:rsidRDefault="00395380">
                        <w:pPr>
                          <w:pStyle w:val="EmptyCellLayoutStyle"/>
                          <w:spacing w:after="0" w:line="240" w:lineRule="auto"/>
                        </w:pPr>
                      </w:p>
                    </w:tc>
                    <w:tc>
                      <w:tcPr>
                        <w:tcW w:w="9660" w:type="dxa"/>
                      </w:tcPr>
                      <w:p w14:paraId="4A525CAE" w14:textId="77777777" w:rsidR="00395380" w:rsidRDefault="00395380">
                        <w:pPr>
                          <w:pStyle w:val="EmptyCellLayoutStyle"/>
                          <w:spacing w:after="0" w:line="240" w:lineRule="auto"/>
                        </w:pPr>
                      </w:p>
                    </w:tc>
                    <w:tc>
                      <w:tcPr>
                        <w:tcW w:w="1128" w:type="dxa"/>
                      </w:tcPr>
                      <w:p w14:paraId="54BA4F9C" w14:textId="77777777" w:rsidR="00395380" w:rsidRDefault="00395380">
                        <w:pPr>
                          <w:pStyle w:val="EmptyCellLayoutStyle"/>
                          <w:spacing w:after="0" w:line="240" w:lineRule="auto"/>
                        </w:pPr>
                      </w:p>
                    </w:tc>
                  </w:tr>
                  <w:tr w:rsidR="009006EC" w14:paraId="647E3392" w14:textId="77777777" w:rsidTr="009006EC">
                    <w:tc>
                      <w:tcPr>
                        <w:tcW w:w="1092" w:type="dxa"/>
                      </w:tcPr>
                      <w:p w14:paraId="5AEDF2DB" w14:textId="77777777" w:rsidR="00395380" w:rsidRDefault="00395380">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19"/>
                          <w:gridCol w:w="2210"/>
                          <w:gridCol w:w="1369"/>
                          <w:gridCol w:w="1386"/>
                          <w:gridCol w:w="1326"/>
                          <w:gridCol w:w="1214"/>
                          <w:gridCol w:w="1048"/>
                        </w:tblGrid>
                        <w:tr w:rsidR="009006EC" w14:paraId="27719C4E" w14:textId="77777777" w:rsidTr="003766AB">
                          <w:trPr>
                            <w:trHeight w:val="476"/>
                          </w:trPr>
                          <w:tc>
                            <w:tcPr>
                              <w:tcW w:w="3329" w:type="dxa"/>
                              <w:gridSpan w:val="2"/>
                              <w:tcBorders>
                                <w:top w:val="nil"/>
                                <w:left w:val="nil"/>
                                <w:bottom w:val="nil"/>
                                <w:right w:val="nil"/>
                              </w:tcBorders>
                              <w:shd w:val="clear" w:color="auto" w:fill="15385F"/>
                              <w:tcMar>
                                <w:top w:w="39" w:type="dxa"/>
                                <w:left w:w="39" w:type="dxa"/>
                                <w:bottom w:w="39" w:type="dxa"/>
                                <w:right w:w="39" w:type="dxa"/>
                              </w:tcMar>
                            </w:tcPr>
                            <w:p w14:paraId="758AA74D" w14:textId="77777777" w:rsidR="00395380" w:rsidRDefault="00CF7093">
                              <w:pPr>
                                <w:spacing w:after="0" w:line="240" w:lineRule="auto"/>
                                <w:jc w:val="center"/>
                              </w:pPr>
                              <w:r>
                                <w:rPr>
                                  <w:rFonts w:ascii="Segoe UI" w:eastAsia="Segoe UI" w:hAnsi="Segoe UI"/>
                                  <w:b/>
                                  <w:color w:val="FFFFFF"/>
                                  <w:sz w:val="16"/>
                                </w:rPr>
                                <w:t>Country / Project No. and Project Title</w:t>
                              </w:r>
                            </w:p>
                          </w:tc>
                          <w:tc>
                            <w:tcPr>
                              <w:tcW w:w="1369" w:type="dxa"/>
                              <w:tcBorders>
                                <w:top w:val="nil"/>
                                <w:left w:val="nil"/>
                                <w:bottom w:val="nil"/>
                                <w:right w:val="nil"/>
                              </w:tcBorders>
                              <w:shd w:val="clear" w:color="auto" w:fill="15385F"/>
                              <w:tcMar>
                                <w:top w:w="39" w:type="dxa"/>
                                <w:left w:w="39" w:type="dxa"/>
                                <w:bottom w:w="39" w:type="dxa"/>
                                <w:right w:w="39" w:type="dxa"/>
                              </w:tcMar>
                            </w:tcPr>
                            <w:p w14:paraId="58C703E7" w14:textId="77777777" w:rsidR="00395380" w:rsidRDefault="00CF7093">
                              <w:pPr>
                                <w:spacing w:after="0" w:line="240" w:lineRule="auto"/>
                                <w:jc w:val="center"/>
                              </w:pPr>
                              <w:r>
                                <w:rPr>
                                  <w:rFonts w:ascii="Segoe UI" w:eastAsia="Segoe UI" w:hAnsi="Segoe UI"/>
                                  <w:b/>
                                  <w:color w:val="FFFFFF"/>
                                  <w:sz w:val="16"/>
                                </w:rPr>
                                <w:t>Participating Organization</w:t>
                              </w:r>
                            </w:p>
                          </w:tc>
                          <w:tc>
                            <w:tcPr>
                              <w:tcW w:w="1386" w:type="dxa"/>
                              <w:tcBorders>
                                <w:top w:val="nil"/>
                                <w:left w:val="nil"/>
                                <w:bottom w:val="nil"/>
                                <w:right w:val="nil"/>
                              </w:tcBorders>
                              <w:shd w:val="clear" w:color="auto" w:fill="15385F"/>
                              <w:tcMar>
                                <w:top w:w="39" w:type="dxa"/>
                                <w:left w:w="39" w:type="dxa"/>
                                <w:bottom w:w="39" w:type="dxa"/>
                                <w:right w:w="39" w:type="dxa"/>
                              </w:tcMar>
                            </w:tcPr>
                            <w:p w14:paraId="65ED96EC" w14:textId="77777777" w:rsidR="00395380" w:rsidRDefault="00CF7093">
                              <w:pPr>
                                <w:spacing w:after="0" w:line="240" w:lineRule="auto"/>
                                <w:jc w:val="center"/>
                              </w:pPr>
                              <w:r>
                                <w:rPr>
                                  <w:rFonts w:ascii="Segoe UI" w:eastAsia="Segoe UI" w:hAnsi="Segoe UI"/>
                                  <w:b/>
                                  <w:color w:val="FFFFFF"/>
                                  <w:sz w:val="16"/>
                                </w:rPr>
                                <w:t>Total Approved Amount</w:t>
                              </w:r>
                            </w:p>
                          </w:tc>
                          <w:tc>
                            <w:tcPr>
                              <w:tcW w:w="1326" w:type="dxa"/>
                              <w:tcBorders>
                                <w:top w:val="nil"/>
                                <w:left w:val="nil"/>
                                <w:bottom w:val="nil"/>
                                <w:right w:val="nil"/>
                              </w:tcBorders>
                              <w:shd w:val="clear" w:color="auto" w:fill="15385F"/>
                              <w:tcMar>
                                <w:top w:w="39" w:type="dxa"/>
                                <w:left w:w="39" w:type="dxa"/>
                                <w:bottom w:w="39" w:type="dxa"/>
                                <w:right w:w="39" w:type="dxa"/>
                              </w:tcMar>
                            </w:tcPr>
                            <w:p w14:paraId="66C3CC0D" w14:textId="77777777" w:rsidR="00395380" w:rsidRDefault="00CF7093">
                              <w:pPr>
                                <w:spacing w:after="0" w:line="240" w:lineRule="auto"/>
                                <w:jc w:val="center"/>
                              </w:pPr>
                              <w:r>
                                <w:rPr>
                                  <w:rFonts w:ascii="Arial" w:eastAsia="Arial" w:hAnsi="Arial"/>
                                  <w:b/>
                                  <w:color w:val="FFFFFF"/>
                                  <w:sz w:val="16"/>
                                </w:rPr>
                                <w:t>Net Funded Amount</w:t>
                              </w:r>
                            </w:p>
                          </w:tc>
                          <w:tc>
                            <w:tcPr>
                              <w:tcW w:w="1214" w:type="dxa"/>
                              <w:tcBorders>
                                <w:top w:val="nil"/>
                                <w:left w:val="nil"/>
                                <w:bottom w:val="nil"/>
                                <w:right w:val="nil"/>
                              </w:tcBorders>
                              <w:shd w:val="clear" w:color="auto" w:fill="15385F"/>
                              <w:tcMar>
                                <w:top w:w="39" w:type="dxa"/>
                                <w:left w:w="39" w:type="dxa"/>
                                <w:bottom w:w="39" w:type="dxa"/>
                                <w:right w:w="39" w:type="dxa"/>
                              </w:tcMar>
                            </w:tcPr>
                            <w:p w14:paraId="0077F348" w14:textId="77777777" w:rsidR="00395380" w:rsidRDefault="00CF7093">
                              <w:pPr>
                                <w:spacing w:after="0" w:line="240" w:lineRule="auto"/>
                                <w:jc w:val="center"/>
                              </w:pPr>
                              <w:r>
                                <w:rPr>
                                  <w:rFonts w:ascii="Arial" w:eastAsia="Arial" w:hAnsi="Arial"/>
                                  <w:b/>
                                  <w:color w:val="FFFFFF"/>
                                  <w:sz w:val="16"/>
                                </w:rPr>
                                <w:t>Total Expenditure</w:t>
                              </w:r>
                            </w:p>
                          </w:tc>
                          <w:tc>
                            <w:tcPr>
                              <w:tcW w:w="1048" w:type="dxa"/>
                              <w:tcBorders>
                                <w:top w:val="nil"/>
                                <w:left w:val="nil"/>
                                <w:bottom w:val="nil"/>
                                <w:right w:val="nil"/>
                              </w:tcBorders>
                              <w:shd w:val="clear" w:color="auto" w:fill="15385F"/>
                              <w:tcMar>
                                <w:top w:w="39" w:type="dxa"/>
                                <w:left w:w="39" w:type="dxa"/>
                                <w:bottom w:w="39" w:type="dxa"/>
                                <w:right w:w="39" w:type="dxa"/>
                              </w:tcMar>
                            </w:tcPr>
                            <w:p w14:paraId="14BCBB7E" w14:textId="77777777" w:rsidR="00395380" w:rsidRDefault="00CF7093">
                              <w:pPr>
                                <w:spacing w:after="0" w:line="240" w:lineRule="auto"/>
                                <w:jc w:val="center"/>
                              </w:pPr>
                              <w:r>
                                <w:rPr>
                                  <w:rFonts w:ascii="Arial" w:eastAsia="Arial" w:hAnsi="Arial"/>
                                  <w:b/>
                                  <w:color w:val="FFFFFF"/>
                                  <w:sz w:val="16"/>
                                </w:rPr>
                                <w:t>Delivery Rate %</w:t>
                              </w:r>
                            </w:p>
                          </w:tc>
                        </w:tr>
                        <w:tr w:rsidR="009006EC" w14:paraId="687703F7"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C861EE9" w14:textId="77777777" w:rsidR="00395380" w:rsidRDefault="00CF7093">
                              <w:pPr>
                                <w:spacing w:after="0" w:line="240" w:lineRule="auto"/>
                              </w:pPr>
                              <w:r>
                                <w:rPr>
                                  <w:rFonts w:ascii="Arial" w:eastAsia="Arial" w:hAnsi="Arial"/>
                                  <w:b/>
                                  <w:color w:val="FFFFFF"/>
                                  <w:sz w:val="16"/>
                                </w:rPr>
                                <w:t>Afghanistan</w:t>
                              </w:r>
                            </w:p>
                          </w:tc>
                        </w:tr>
                        <w:tr w:rsidR="00395380" w14:paraId="41924EA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8E0002F" w14:textId="77777777" w:rsidR="00395380" w:rsidRDefault="00CF7093">
                              <w:pPr>
                                <w:spacing w:after="0" w:line="240" w:lineRule="auto"/>
                              </w:pPr>
                              <w:r>
                                <w:rPr>
                                  <w:rFonts w:ascii="Arial" w:eastAsia="Arial" w:hAnsi="Arial"/>
                                  <w:color w:val="000000"/>
                                  <w:sz w:val="16"/>
                                </w:rPr>
                                <w:t>00132386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473E2AB" w14:textId="77777777" w:rsidR="00395380" w:rsidRDefault="00CF7093">
                              <w:pPr>
                                <w:spacing w:after="0" w:line="240" w:lineRule="auto"/>
                              </w:pPr>
                              <w:r>
                                <w:rPr>
                                  <w:rFonts w:ascii="Arial" w:eastAsia="Arial" w:hAnsi="Arial"/>
                                  <w:color w:val="000000"/>
                                  <w:sz w:val="16"/>
                                </w:rPr>
                                <w:t>FDE-2022-Afghanistan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CCB7A8F" w14:textId="77777777" w:rsidR="00395380" w:rsidRDefault="00CF7093">
                              <w:pPr>
                                <w:spacing w:after="0" w:line="240" w:lineRule="auto"/>
                              </w:pPr>
                              <w:r>
                                <w:rPr>
                                  <w:rFonts w:ascii="Arial" w:eastAsia="Arial" w:hAnsi="Arial"/>
                                  <w:color w:val="000000"/>
                                  <w:sz w:val="16"/>
                                </w:rPr>
                                <w:t>UNCTAD</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529A1E1" w14:textId="77777777" w:rsidR="00395380" w:rsidRDefault="00CF7093">
                              <w:pPr>
                                <w:spacing w:after="0" w:line="240" w:lineRule="auto"/>
                                <w:jc w:val="right"/>
                              </w:pPr>
                              <w:r>
                                <w:rPr>
                                  <w:rFonts w:ascii="Arial" w:eastAsia="Arial" w:hAnsi="Arial"/>
                                  <w:color w:val="000000"/>
                                  <w:sz w:val="16"/>
                                </w:rPr>
                                <w:t>141,802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9341E2A" w14:textId="77777777" w:rsidR="00395380" w:rsidRDefault="00CF7093">
                              <w:pPr>
                                <w:spacing w:after="0" w:line="240" w:lineRule="auto"/>
                                <w:jc w:val="right"/>
                              </w:pPr>
                              <w:r>
                                <w:rPr>
                                  <w:rFonts w:ascii="Arial" w:eastAsia="Arial" w:hAnsi="Arial"/>
                                  <w:color w:val="000000"/>
                                  <w:sz w:val="16"/>
                                </w:rPr>
                                <w:t>141,802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F75FA8A" w14:textId="77777777" w:rsidR="00395380" w:rsidRDefault="00CF7093">
                              <w:pPr>
                                <w:spacing w:after="0" w:line="240" w:lineRule="auto"/>
                                <w:jc w:val="right"/>
                              </w:pPr>
                              <w:r>
                                <w:rPr>
                                  <w:rFonts w:ascii="Arial" w:eastAsia="Arial" w:hAnsi="Arial"/>
                                  <w:color w:val="000000"/>
                                  <w:sz w:val="16"/>
                                </w:rPr>
                                <w:t>98,356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C194C57" w14:textId="77777777" w:rsidR="00395380" w:rsidRDefault="00CF7093">
                              <w:pPr>
                                <w:spacing w:after="0" w:line="240" w:lineRule="auto"/>
                                <w:jc w:val="right"/>
                              </w:pPr>
                              <w:r>
                                <w:rPr>
                                  <w:rFonts w:ascii="Arial" w:eastAsia="Arial" w:hAnsi="Arial"/>
                                  <w:color w:val="000000"/>
                                  <w:sz w:val="16"/>
                                </w:rPr>
                                <w:t>69.36</w:t>
                              </w:r>
                            </w:p>
                          </w:tc>
                        </w:tr>
                        <w:tr w:rsidR="00395380" w14:paraId="6F1ABCB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4E0BE47" w14:textId="77777777" w:rsidR="00395380" w:rsidRDefault="00CF7093">
                              <w:pPr>
                                <w:spacing w:after="0" w:line="240" w:lineRule="auto"/>
                              </w:pPr>
                              <w:r>
                                <w:rPr>
                                  <w:rFonts w:ascii="Arial" w:eastAsia="Arial" w:hAnsi="Arial"/>
                                  <w:color w:val="000000"/>
                                  <w:sz w:val="16"/>
                                </w:rPr>
                                <w:t>00132386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CF0808F" w14:textId="77777777" w:rsidR="00395380" w:rsidRDefault="00CF7093">
                              <w:pPr>
                                <w:spacing w:after="0" w:line="240" w:lineRule="auto"/>
                              </w:pPr>
                              <w:r>
                                <w:rPr>
                                  <w:rFonts w:ascii="Arial" w:eastAsia="Arial" w:hAnsi="Arial"/>
                                  <w:color w:val="000000"/>
                                  <w:sz w:val="16"/>
                                </w:rPr>
                                <w:t>FDE-2022-Afghanistan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180D4D4"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6718B8E" w14:textId="77777777" w:rsidR="00395380" w:rsidRDefault="00CF7093">
                              <w:pPr>
                                <w:spacing w:after="0" w:line="240" w:lineRule="auto"/>
                                <w:jc w:val="right"/>
                              </w:pPr>
                              <w:r>
                                <w:rPr>
                                  <w:rFonts w:ascii="Arial" w:eastAsia="Arial" w:hAnsi="Arial"/>
                                  <w:color w:val="000000"/>
                                  <w:sz w:val="16"/>
                                </w:rPr>
                                <w:t>106,973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D038574" w14:textId="77777777" w:rsidR="00395380" w:rsidRDefault="00CF7093">
                              <w:pPr>
                                <w:spacing w:after="0" w:line="240" w:lineRule="auto"/>
                                <w:jc w:val="right"/>
                              </w:pPr>
                              <w:r>
                                <w:rPr>
                                  <w:rFonts w:ascii="Arial" w:eastAsia="Arial" w:hAnsi="Arial"/>
                                  <w:color w:val="000000"/>
                                  <w:sz w:val="16"/>
                                </w:rPr>
                                <w:t>106,973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B2375D4"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A6C12D2" w14:textId="77777777" w:rsidR="00395380" w:rsidRDefault="00CF7093">
                              <w:pPr>
                                <w:spacing w:after="0" w:line="240" w:lineRule="auto"/>
                                <w:jc w:val="right"/>
                              </w:pPr>
                              <w:r>
                                <w:rPr>
                                  <w:rFonts w:ascii="Arial" w:eastAsia="Arial" w:hAnsi="Arial"/>
                                  <w:color w:val="000000"/>
                                  <w:sz w:val="16"/>
                                </w:rPr>
                                <w:t>-</w:t>
                              </w:r>
                            </w:p>
                          </w:tc>
                        </w:tr>
                        <w:tr w:rsidR="009006EC" w14:paraId="6192F2F2"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FC745D8" w14:textId="77777777" w:rsidR="00395380" w:rsidRDefault="00CF7093">
                              <w:pPr>
                                <w:spacing w:after="0" w:line="240" w:lineRule="auto"/>
                              </w:pPr>
                              <w:r>
                                <w:rPr>
                                  <w:rFonts w:ascii="Arial" w:eastAsia="Arial" w:hAnsi="Arial"/>
                                  <w:b/>
                                  <w:color w:val="000000"/>
                                  <w:sz w:val="16"/>
                                </w:rPr>
                                <w:t>Afghanistan: Total</w:t>
                              </w:r>
                            </w:p>
                          </w:tc>
                          <w:tc>
                            <w:tcPr>
                              <w:tcW w:w="1369" w:type="dxa"/>
                              <w:tcBorders>
                                <w:top w:val="nil"/>
                                <w:left w:val="nil"/>
                                <w:bottom w:val="nil"/>
                                <w:right w:val="nil"/>
                              </w:tcBorders>
                              <w:tcMar>
                                <w:top w:w="59" w:type="dxa"/>
                                <w:left w:w="59" w:type="dxa"/>
                                <w:bottom w:w="59" w:type="dxa"/>
                                <w:right w:w="59" w:type="dxa"/>
                              </w:tcMar>
                              <w:vAlign w:val="center"/>
                            </w:tcPr>
                            <w:p w14:paraId="12FBEB3C"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57C16CA" w14:textId="77777777" w:rsidR="00395380" w:rsidRDefault="00CF7093">
                              <w:pPr>
                                <w:spacing w:after="0" w:line="240" w:lineRule="auto"/>
                                <w:jc w:val="right"/>
                              </w:pPr>
                              <w:r>
                                <w:rPr>
                                  <w:rFonts w:ascii="Arial" w:eastAsia="Arial" w:hAnsi="Arial"/>
                                  <w:b/>
                                  <w:color w:val="000000"/>
                                  <w:sz w:val="16"/>
                                </w:rPr>
                                <w:t>248,775</w:t>
                              </w:r>
                            </w:p>
                          </w:tc>
                          <w:tc>
                            <w:tcPr>
                              <w:tcW w:w="1326" w:type="dxa"/>
                              <w:tcBorders>
                                <w:top w:val="nil"/>
                                <w:left w:val="nil"/>
                                <w:bottom w:val="nil"/>
                                <w:right w:val="nil"/>
                              </w:tcBorders>
                              <w:tcMar>
                                <w:top w:w="59" w:type="dxa"/>
                                <w:left w:w="59" w:type="dxa"/>
                                <w:bottom w:w="59" w:type="dxa"/>
                                <w:right w:w="59" w:type="dxa"/>
                              </w:tcMar>
                              <w:vAlign w:val="center"/>
                            </w:tcPr>
                            <w:p w14:paraId="648333D9" w14:textId="77777777" w:rsidR="00395380" w:rsidRDefault="00CF7093">
                              <w:pPr>
                                <w:spacing w:after="0" w:line="240" w:lineRule="auto"/>
                                <w:jc w:val="right"/>
                              </w:pPr>
                              <w:r>
                                <w:rPr>
                                  <w:rFonts w:ascii="Arial" w:eastAsia="Arial" w:hAnsi="Arial"/>
                                  <w:b/>
                                  <w:color w:val="000000"/>
                                  <w:sz w:val="16"/>
                                </w:rPr>
                                <w:t>248,775</w:t>
                              </w:r>
                            </w:p>
                          </w:tc>
                          <w:tc>
                            <w:tcPr>
                              <w:tcW w:w="1214" w:type="dxa"/>
                              <w:tcBorders>
                                <w:top w:val="nil"/>
                                <w:left w:val="nil"/>
                                <w:bottom w:val="nil"/>
                                <w:right w:val="nil"/>
                              </w:tcBorders>
                              <w:tcMar>
                                <w:top w:w="59" w:type="dxa"/>
                                <w:left w:w="59" w:type="dxa"/>
                                <w:bottom w:w="59" w:type="dxa"/>
                                <w:right w:w="59" w:type="dxa"/>
                              </w:tcMar>
                              <w:vAlign w:val="center"/>
                            </w:tcPr>
                            <w:p w14:paraId="1868FE53" w14:textId="77777777" w:rsidR="00395380" w:rsidRDefault="00CF7093">
                              <w:pPr>
                                <w:spacing w:after="0" w:line="240" w:lineRule="auto"/>
                                <w:jc w:val="right"/>
                              </w:pPr>
                              <w:r>
                                <w:rPr>
                                  <w:rFonts w:ascii="Arial" w:eastAsia="Arial" w:hAnsi="Arial"/>
                                  <w:b/>
                                  <w:color w:val="000000"/>
                                  <w:sz w:val="16"/>
                                </w:rPr>
                                <w:t>98,356</w:t>
                              </w:r>
                            </w:p>
                          </w:tc>
                          <w:tc>
                            <w:tcPr>
                              <w:tcW w:w="1048" w:type="dxa"/>
                              <w:tcBorders>
                                <w:top w:val="nil"/>
                                <w:left w:val="nil"/>
                                <w:bottom w:val="nil"/>
                                <w:right w:val="nil"/>
                              </w:tcBorders>
                              <w:tcMar>
                                <w:top w:w="59" w:type="dxa"/>
                                <w:left w:w="59" w:type="dxa"/>
                                <w:bottom w:w="59" w:type="dxa"/>
                                <w:right w:w="59" w:type="dxa"/>
                              </w:tcMar>
                              <w:vAlign w:val="center"/>
                            </w:tcPr>
                            <w:p w14:paraId="0EF17E9C" w14:textId="77777777" w:rsidR="00395380" w:rsidRDefault="00CF7093">
                              <w:pPr>
                                <w:spacing w:after="0" w:line="240" w:lineRule="auto"/>
                                <w:jc w:val="right"/>
                              </w:pPr>
                              <w:r>
                                <w:rPr>
                                  <w:rFonts w:ascii="Arial" w:eastAsia="Arial" w:hAnsi="Arial"/>
                                  <w:b/>
                                  <w:color w:val="000000"/>
                                  <w:sz w:val="16"/>
                                </w:rPr>
                                <w:t>39.54</w:t>
                              </w:r>
                            </w:p>
                          </w:tc>
                        </w:tr>
                        <w:tr w:rsidR="009006EC" w14:paraId="2B69FCC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D7F2AAB" w14:textId="77777777" w:rsidR="00395380" w:rsidRDefault="00395380">
                              <w:pPr>
                                <w:spacing w:after="0" w:line="240" w:lineRule="auto"/>
                              </w:pPr>
                            </w:p>
                          </w:tc>
                        </w:tr>
                        <w:tr w:rsidR="009006EC" w14:paraId="6FB65345"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C130D80" w14:textId="77777777" w:rsidR="00395380" w:rsidRDefault="00CF7093">
                              <w:pPr>
                                <w:spacing w:after="0" w:line="240" w:lineRule="auto"/>
                              </w:pPr>
                              <w:r>
                                <w:rPr>
                                  <w:rFonts w:ascii="Arial" w:eastAsia="Arial" w:hAnsi="Arial"/>
                                  <w:b/>
                                  <w:color w:val="FFFFFF"/>
                                  <w:sz w:val="16"/>
                                </w:rPr>
                                <w:t>Albania</w:t>
                              </w:r>
                            </w:p>
                          </w:tc>
                        </w:tr>
                        <w:tr w:rsidR="00395380" w14:paraId="0F588C8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A57D4C" w14:textId="77777777" w:rsidR="00395380" w:rsidRDefault="00CF7093">
                              <w:pPr>
                                <w:spacing w:after="0" w:line="240" w:lineRule="auto"/>
                              </w:pPr>
                              <w:r>
                                <w:rPr>
                                  <w:rFonts w:ascii="Arial" w:eastAsia="Arial" w:hAnsi="Arial"/>
                                  <w:color w:val="000000"/>
                                  <w:sz w:val="16"/>
                                </w:rPr>
                                <w:t>00118520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7C49092" w14:textId="77777777" w:rsidR="00395380" w:rsidRDefault="00CF7093">
                              <w:pPr>
                                <w:spacing w:after="0" w:line="240" w:lineRule="auto"/>
                              </w:pPr>
                              <w:r>
                                <w:rPr>
                                  <w:rFonts w:ascii="Arial" w:eastAsia="Arial" w:hAnsi="Arial"/>
                                  <w:color w:val="000000"/>
                                  <w:sz w:val="16"/>
                                </w:rPr>
                                <w:t>PSP 2019 Albania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AEB0137"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49A5C17" w14:textId="77777777" w:rsidR="00395380" w:rsidRDefault="00CF7093">
                              <w:pPr>
                                <w:spacing w:after="0" w:line="240" w:lineRule="auto"/>
                                <w:jc w:val="right"/>
                              </w:pPr>
                              <w:r>
                                <w:rPr>
                                  <w:rFonts w:ascii="Arial" w:eastAsia="Arial" w:hAnsi="Arial"/>
                                  <w:color w:val="000000"/>
                                  <w:sz w:val="16"/>
                                </w:rPr>
                                <w:t>730,000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0CBD8A4" w14:textId="77777777" w:rsidR="00395380" w:rsidRDefault="00CF7093">
                              <w:pPr>
                                <w:spacing w:after="0" w:line="240" w:lineRule="auto"/>
                                <w:jc w:val="right"/>
                              </w:pPr>
                              <w:r>
                                <w:rPr>
                                  <w:rFonts w:ascii="Arial" w:eastAsia="Arial" w:hAnsi="Arial"/>
                                  <w:color w:val="000000"/>
                                  <w:sz w:val="16"/>
                                </w:rPr>
                                <w:t>730,000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742CFD6" w14:textId="77777777" w:rsidR="00395380" w:rsidRDefault="00CF7093">
                              <w:pPr>
                                <w:spacing w:after="0" w:line="240" w:lineRule="auto"/>
                                <w:jc w:val="right"/>
                              </w:pPr>
                              <w:r>
                                <w:rPr>
                                  <w:rFonts w:ascii="Arial" w:eastAsia="Arial" w:hAnsi="Arial"/>
                                  <w:color w:val="000000"/>
                                  <w:sz w:val="16"/>
                                </w:rPr>
                                <w:t>707,321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92C30CA" w14:textId="77777777" w:rsidR="00395380" w:rsidRDefault="00CF7093">
                              <w:pPr>
                                <w:spacing w:after="0" w:line="240" w:lineRule="auto"/>
                                <w:jc w:val="right"/>
                              </w:pPr>
                              <w:r>
                                <w:rPr>
                                  <w:rFonts w:ascii="Arial" w:eastAsia="Arial" w:hAnsi="Arial"/>
                                  <w:color w:val="000000"/>
                                  <w:sz w:val="16"/>
                                </w:rPr>
                                <w:t>96.89</w:t>
                              </w:r>
                            </w:p>
                          </w:tc>
                        </w:tr>
                        <w:tr w:rsidR="00395380" w14:paraId="12559E8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313D409" w14:textId="77777777" w:rsidR="00395380" w:rsidRDefault="00CF7093">
                              <w:pPr>
                                <w:spacing w:after="0" w:line="240" w:lineRule="auto"/>
                              </w:pPr>
                              <w:r>
                                <w:rPr>
                                  <w:rFonts w:ascii="Arial" w:eastAsia="Arial" w:hAnsi="Arial"/>
                                  <w:color w:val="000000"/>
                                  <w:sz w:val="16"/>
                                </w:rPr>
                                <w:t>00118520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ABA3191" w14:textId="77777777" w:rsidR="00395380" w:rsidRDefault="00CF7093">
                              <w:pPr>
                                <w:spacing w:after="0" w:line="240" w:lineRule="auto"/>
                              </w:pPr>
                              <w:r>
                                <w:rPr>
                                  <w:rFonts w:ascii="Arial" w:eastAsia="Arial" w:hAnsi="Arial"/>
                                  <w:color w:val="000000"/>
                                  <w:sz w:val="16"/>
                                </w:rPr>
                                <w:t>PSP 2019 Albania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40C486B"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642E1F3" w14:textId="77777777" w:rsidR="00395380" w:rsidRDefault="00CF7093">
                              <w:pPr>
                                <w:spacing w:after="0" w:line="240" w:lineRule="auto"/>
                                <w:jc w:val="right"/>
                              </w:pPr>
                              <w:r>
                                <w:rPr>
                                  <w:rFonts w:ascii="Arial" w:eastAsia="Arial" w:hAnsi="Arial"/>
                                  <w:color w:val="000000"/>
                                  <w:sz w:val="16"/>
                                </w:rPr>
                                <w:t>470,000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EE30025" w14:textId="77777777" w:rsidR="00395380" w:rsidRDefault="00CF7093">
                              <w:pPr>
                                <w:spacing w:after="0" w:line="240" w:lineRule="auto"/>
                                <w:jc w:val="right"/>
                              </w:pPr>
                              <w:r>
                                <w:rPr>
                                  <w:rFonts w:ascii="Arial" w:eastAsia="Arial" w:hAnsi="Arial"/>
                                  <w:color w:val="000000"/>
                                  <w:sz w:val="16"/>
                                </w:rPr>
                                <w:t>470,000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5894F41" w14:textId="77777777" w:rsidR="00395380" w:rsidRDefault="00CF7093">
                              <w:pPr>
                                <w:spacing w:after="0" w:line="240" w:lineRule="auto"/>
                                <w:jc w:val="right"/>
                              </w:pPr>
                              <w:r>
                                <w:rPr>
                                  <w:rFonts w:ascii="Arial" w:eastAsia="Arial" w:hAnsi="Arial"/>
                                  <w:color w:val="000000"/>
                                  <w:sz w:val="16"/>
                                </w:rPr>
                                <w:t>469,513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FB232DA" w14:textId="77777777" w:rsidR="00395380" w:rsidRDefault="00CF7093">
                              <w:pPr>
                                <w:spacing w:after="0" w:line="240" w:lineRule="auto"/>
                                <w:jc w:val="right"/>
                              </w:pPr>
                              <w:r>
                                <w:rPr>
                                  <w:rFonts w:ascii="Arial" w:eastAsia="Arial" w:hAnsi="Arial"/>
                                  <w:color w:val="000000"/>
                                  <w:sz w:val="16"/>
                                </w:rPr>
                                <w:t>99.90</w:t>
                              </w:r>
                            </w:p>
                          </w:tc>
                        </w:tr>
                        <w:tr w:rsidR="00395380" w14:paraId="153C600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B05A64" w14:textId="77777777" w:rsidR="00395380" w:rsidRDefault="00CF7093">
                              <w:pPr>
                                <w:spacing w:after="0" w:line="240" w:lineRule="auto"/>
                              </w:pPr>
                              <w:r>
                                <w:rPr>
                                  <w:rFonts w:ascii="Arial" w:eastAsia="Arial" w:hAnsi="Arial"/>
                                  <w:color w:val="000000"/>
                                  <w:sz w:val="16"/>
                                </w:rPr>
                                <w:t>00118520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D889FFE" w14:textId="77777777" w:rsidR="00395380" w:rsidRDefault="00CF7093">
                              <w:pPr>
                                <w:spacing w:after="0" w:line="240" w:lineRule="auto"/>
                              </w:pPr>
                              <w:r>
                                <w:rPr>
                                  <w:rFonts w:ascii="Arial" w:eastAsia="Arial" w:hAnsi="Arial"/>
                                  <w:color w:val="000000"/>
                                  <w:sz w:val="16"/>
                                </w:rPr>
                                <w:t>PSP 2019 Albania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D6EC23D"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D1E9ED1" w14:textId="77777777" w:rsidR="00395380" w:rsidRDefault="00CF7093">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ABF66C2" w14:textId="77777777" w:rsidR="00395380" w:rsidRDefault="00CF7093">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BD5E81B" w14:textId="77777777" w:rsidR="00395380" w:rsidRDefault="00CF7093">
                              <w:pPr>
                                <w:spacing w:after="0" w:line="240" w:lineRule="auto"/>
                                <w:jc w:val="right"/>
                              </w:pPr>
                              <w:r>
                                <w:rPr>
                                  <w:rFonts w:ascii="Arial" w:eastAsia="Arial" w:hAnsi="Arial"/>
                                  <w:color w:val="000000"/>
                                  <w:sz w:val="16"/>
                                </w:rPr>
                                <w:t>199,999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8364686" w14:textId="77777777" w:rsidR="00395380" w:rsidRDefault="00CF7093">
                              <w:pPr>
                                <w:spacing w:after="0" w:line="240" w:lineRule="auto"/>
                                <w:jc w:val="right"/>
                              </w:pPr>
                              <w:r>
                                <w:rPr>
                                  <w:rFonts w:ascii="Arial" w:eastAsia="Arial" w:hAnsi="Arial"/>
                                  <w:color w:val="000000"/>
                                  <w:sz w:val="16"/>
                                </w:rPr>
                                <w:t>100.00</w:t>
                              </w:r>
                            </w:p>
                          </w:tc>
                        </w:tr>
                        <w:tr w:rsidR="00395380" w14:paraId="64127D3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83D45E9" w14:textId="77777777" w:rsidR="00395380" w:rsidRDefault="00CF7093">
                              <w:pPr>
                                <w:spacing w:after="0" w:line="240" w:lineRule="auto"/>
                              </w:pPr>
                              <w:r>
                                <w:rPr>
                                  <w:rFonts w:ascii="Arial" w:eastAsia="Arial" w:hAnsi="Arial"/>
                                  <w:color w:val="000000"/>
                                  <w:sz w:val="16"/>
                                </w:rPr>
                                <w:t>00118520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1AFD328" w14:textId="77777777" w:rsidR="00395380" w:rsidRDefault="00CF7093">
                              <w:pPr>
                                <w:spacing w:after="0" w:line="240" w:lineRule="auto"/>
                              </w:pPr>
                              <w:r>
                                <w:rPr>
                                  <w:rFonts w:ascii="Arial" w:eastAsia="Arial" w:hAnsi="Arial"/>
                                  <w:color w:val="000000"/>
                                  <w:sz w:val="16"/>
                                </w:rPr>
                                <w:t>PSP 2019 Albania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144ABBB" w14:textId="77777777" w:rsidR="00395380" w:rsidRDefault="00CF7093">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27CE4B3"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C5E709C"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E12DDD9" w14:textId="77777777" w:rsidR="00395380" w:rsidRDefault="00CF7093">
                              <w:pPr>
                                <w:spacing w:after="0" w:line="240" w:lineRule="auto"/>
                                <w:jc w:val="right"/>
                              </w:pPr>
                              <w:r>
                                <w:rPr>
                                  <w:rFonts w:ascii="Arial" w:eastAsia="Arial" w:hAnsi="Arial"/>
                                  <w:color w:val="000000"/>
                                  <w:sz w:val="16"/>
                                </w:rPr>
                                <w:t>100,001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4D5AB1F" w14:textId="77777777" w:rsidR="00395380" w:rsidRDefault="00CF7093">
                              <w:pPr>
                                <w:spacing w:after="0" w:line="240" w:lineRule="auto"/>
                                <w:jc w:val="right"/>
                              </w:pPr>
                              <w:r>
                                <w:rPr>
                                  <w:rFonts w:ascii="Arial" w:eastAsia="Arial" w:hAnsi="Arial"/>
                                  <w:color w:val="000000"/>
                                  <w:sz w:val="16"/>
                                </w:rPr>
                                <w:t>100.00</w:t>
                              </w:r>
                            </w:p>
                          </w:tc>
                        </w:tr>
                        <w:tr w:rsidR="00395380" w14:paraId="68E2118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45A35E4" w14:textId="77777777" w:rsidR="00395380" w:rsidRDefault="00CF7093">
                              <w:pPr>
                                <w:spacing w:after="0" w:line="240" w:lineRule="auto"/>
                              </w:pPr>
                              <w:r>
                                <w:rPr>
                                  <w:rFonts w:ascii="Arial" w:eastAsia="Arial" w:hAnsi="Arial"/>
                                  <w:color w:val="000000"/>
                                  <w:sz w:val="16"/>
                                </w:rPr>
                                <w:t>00122110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3D24B4A" w14:textId="77777777" w:rsidR="00395380" w:rsidRDefault="00CF7093">
                              <w:pPr>
                                <w:spacing w:after="0" w:line="240" w:lineRule="auto"/>
                              </w:pPr>
                              <w:r>
                                <w:rPr>
                                  <w:rFonts w:ascii="Arial" w:eastAsia="Arial" w:hAnsi="Arial"/>
                                  <w:color w:val="000000"/>
                                  <w:sz w:val="16"/>
                                </w:rPr>
                                <w:t>FC1 2020 Albania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59F1918"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39284F0" w14:textId="77777777" w:rsidR="00395380" w:rsidRDefault="00CF7093">
                              <w:pPr>
                                <w:spacing w:after="0" w:line="240" w:lineRule="auto"/>
                                <w:jc w:val="right"/>
                              </w:pPr>
                              <w:r>
                                <w:rPr>
                                  <w:rFonts w:ascii="Arial" w:eastAsia="Arial" w:hAnsi="Arial"/>
                                  <w:color w:val="000000"/>
                                  <w:sz w:val="16"/>
                                </w:rPr>
                                <w:t>135,000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702AF26" w14:textId="77777777" w:rsidR="00395380" w:rsidRDefault="00CF7093">
                              <w:pPr>
                                <w:spacing w:after="0" w:line="240" w:lineRule="auto"/>
                                <w:jc w:val="right"/>
                              </w:pPr>
                              <w:r>
                                <w:rPr>
                                  <w:rFonts w:ascii="Arial" w:eastAsia="Arial" w:hAnsi="Arial"/>
                                  <w:color w:val="000000"/>
                                  <w:sz w:val="16"/>
                                </w:rPr>
                                <w:t>135,000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D0614FA" w14:textId="77777777" w:rsidR="00395380" w:rsidRDefault="00CF7093">
                              <w:pPr>
                                <w:spacing w:after="0" w:line="240" w:lineRule="auto"/>
                                <w:jc w:val="right"/>
                              </w:pPr>
                              <w:r>
                                <w:rPr>
                                  <w:rFonts w:ascii="Arial" w:eastAsia="Arial" w:hAnsi="Arial"/>
                                  <w:color w:val="000000"/>
                                  <w:sz w:val="16"/>
                                </w:rPr>
                                <w:t>128,357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D5FA24C" w14:textId="77777777" w:rsidR="00395380" w:rsidRDefault="00CF7093">
                              <w:pPr>
                                <w:spacing w:after="0" w:line="240" w:lineRule="auto"/>
                                <w:jc w:val="right"/>
                              </w:pPr>
                              <w:r>
                                <w:rPr>
                                  <w:rFonts w:ascii="Arial" w:eastAsia="Arial" w:hAnsi="Arial"/>
                                  <w:color w:val="000000"/>
                                  <w:sz w:val="16"/>
                                </w:rPr>
                                <w:t>95.08</w:t>
                              </w:r>
                            </w:p>
                          </w:tc>
                        </w:tr>
                        <w:tr w:rsidR="00395380" w14:paraId="3754A1C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3C752AB" w14:textId="77777777" w:rsidR="00395380" w:rsidRDefault="00CF7093">
                              <w:pPr>
                                <w:spacing w:after="0" w:line="240" w:lineRule="auto"/>
                              </w:pPr>
                              <w:r>
                                <w:rPr>
                                  <w:rFonts w:ascii="Arial" w:eastAsia="Arial" w:hAnsi="Arial"/>
                                  <w:color w:val="000000"/>
                                  <w:sz w:val="16"/>
                                </w:rPr>
                                <w:t>00122110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0BB2FCE" w14:textId="77777777" w:rsidR="00395380" w:rsidRDefault="00CF7093">
                              <w:pPr>
                                <w:spacing w:after="0" w:line="240" w:lineRule="auto"/>
                              </w:pPr>
                              <w:r>
                                <w:rPr>
                                  <w:rFonts w:ascii="Arial" w:eastAsia="Arial" w:hAnsi="Arial"/>
                                  <w:color w:val="000000"/>
                                  <w:sz w:val="16"/>
                                </w:rPr>
                                <w:t>FC1 2020 Albania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825C8D4"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C964270" w14:textId="77777777" w:rsidR="00395380" w:rsidRDefault="00CF7093">
                              <w:pPr>
                                <w:spacing w:after="0" w:line="240" w:lineRule="auto"/>
                                <w:jc w:val="right"/>
                              </w:pPr>
                              <w:r>
                                <w:rPr>
                                  <w:rFonts w:ascii="Arial" w:eastAsia="Arial" w:hAnsi="Arial"/>
                                  <w:color w:val="000000"/>
                                  <w:sz w:val="16"/>
                                </w:rPr>
                                <w:t>415,000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B7F78DC" w14:textId="77777777" w:rsidR="00395380" w:rsidRDefault="00CF7093">
                              <w:pPr>
                                <w:spacing w:after="0" w:line="240" w:lineRule="auto"/>
                                <w:jc w:val="right"/>
                              </w:pPr>
                              <w:r>
                                <w:rPr>
                                  <w:rFonts w:ascii="Arial" w:eastAsia="Arial" w:hAnsi="Arial"/>
                                  <w:color w:val="000000"/>
                                  <w:sz w:val="16"/>
                                </w:rPr>
                                <w:t>415,000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44C7645" w14:textId="77777777" w:rsidR="00395380" w:rsidRDefault="00CF7093">
                              <w:pPr>
                                <w:spacing w:after="0" w:line="240" w:lineRule="auto"/>
                                <w:jc w:val="right"/>
                              </w:pPr>
                              <w:r>
                                <w:rPr>
                                  <w:rFonts w:ascii="Arial" w:eastAsia="Arial" w:hAnsi="Arial"/>
                                  <w:color w:val="000000"/>
                                  <w:sz w:val="16"/>
                                </w:rPr>
                                <w:t>265,722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46239EA" w14:textId="77777777" w:rsidR="00395380" w:rsidRDefault="00CF7093">
                              <w:pPr>
                                <w:spacing w:after="0" w:line="240" w:lineRule="auto"/>
                                <w:jc w:val="right"/>
                              </w:pPr>
                              <w:r>
                                <w:rPr>
                                  <w:rFonts w:ascii="Arial" w:eastAsia="Arial" w:hAnsi="Arial"/>
                                  <w:color w:val="000000"/>
                                  <w:sz w:val="16"/>
                                </w:rPr>
                                <w:t>64.03</w:t>
                              </w:r>
                            </w:p>
                          </w:tc>
                        </w:tr>
                        <w:tr w:rsidR="00395380" w14:paraId="0144696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CFD624" w14:textId="77777777" w:rsidR="00395380" w:rsidRDefault="00CF7093">
                              <w:pPr>
                                <w:spacing w:after="0" w:line="240" w:lineRule="auto"/>
                              </w:pPr>
                              <w:r>
                                <w:rPr>
                                  <w:rFonts w:ascii="Arial" w:eastAsia="Arial" w:hAnsi="Arial"/>
                                  <w:color w:val="000000"/>
                                  <w:sz w:val="16"/>
                                </w:rPr>
                                <w:t>00122110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4570468" w14:textId="77777777" w:rsidR="00395380" w:rsidRDefault="00CF7093">
                              <w:pPr>
                                <w:spacing w:after="0" w:line="240" w:lineRule="auto"/>
                              </w:pPr>
                              <w:r>
                                <w:rPr>
                                  <w:rFonts w:ascii="Arial" w:eastAsia="Arial" w:hAnsi="Arial"/>
                                  <w:color w:val="000000"/>
                                  <w:sz w:val="16"/>
                                </w:rPr>
                                <w:t>FC1 2020 Albania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951081C"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4B0FD9A" w14:textId="77777777" w:rsidR="00395380" w:rsidRDefault="00CF7093">
                              <w:pPr>
                                <w:spacing w:after="0" w:line="240" w:lineRule="auto"/>
                                <w:jc w:val="right"/>
                              </w:pPr>
                              <w:r>
                                <w:rPr>
                                  <w:rFonts w:ascii="Arial" w:eastAsia="Arial" w:hAnsi="Arial"/>
                                  <w:color w:val="000000"/>
                                  <w:sz w:val="16"/>
                                </w:rPr>
                                <w:t>305,000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4FDD835" w14:textId="77777777" w:rsidR="00395380" w:rsidRDefault="00CF7093">
                              <w:pPr>
                                <w:spacing w:after="0" w:line="240" w:lineRule="auto"/>
                                <w:jc w:val="right"/>
                              </w:pPr>
                              <w:r>
                                <w:rPr>
                                  <w:rFonts w:ascii="Arial" w:eastAsia="Arial" w:hAnsi="Arial"/>
                                  <w:color w:val="000000"/>
                                  <w:sz w:val="16"/>
                                </w:rPr>
                                <w:t>305,000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95C4C3C" w14:textId="77777777" w:rsidR="00395380" w:rsidRDefault="00CF7093">
                              <w:pPr>
                                <w:spacing w:after="0" w:line="240" w:lineRule="auto"/>
                                <w:jc w:val="right"/>
                              </w:pPr>
                              <w:r>
                                <w:rPr>
                                  <w:rFonts w:ascii="Arial" w:eastAsia="Arial" w:hAnsi="Arial"/>
                                  <w:color w:val="000000"/>
                                  <w:sz w:val="16"/>
                                </w:rPr>
                                <w:t>206,511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4E5719D" w14:textId="77777777" w:rsidR="00395380" w:rsidRDefault="00CF7093">
                              <w:pPr>
                                <w:spacing w:after="0" w:line="240" w:lineRule="auto"/>
                                <w:jc w:val="right"/>
                              </w:pPr>
                              <w:r>
                                <w:rPr>
                                  <w:rFonts w:ascii="Arial" w:eastAsia="Arial" w:hAnsi="Arial"/>
                                  <w:color w:val="000000"/>
                                  <w:sz w:val="16"/>
                                </w:rPr>
                                <w:t>67.71</w:t>
                              </w:r>
                            </w:p>
                          </w:tc>
                        </w:tr>
                        <w:tr w:rsidR="009006EC" w14:paraId="5900FF1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88B83CF" w14:textId="77777777" w:rsidR="00395380" w:rsidRDefault="00CF7093">
                              <w:pPr>
                                <w:spacing w:after="0" w:line="240" w:lineRule="auto"/>
                              </w:pPr>
                              <w:r>
                                <w:rPr>
                                  <w:rFonts w:ascii="Arial" w:eastAsia="Arial" w:hAnsi="Arial"/>
                                  <w:b/>
                                  <w:color w:val="000000"/>
                                  <w:sz w:val="16"/>
                                </w:rPr>
                                <w:t>Albania: Total</w:t>
                              </w:r>
                            </w:p>
                          </w:tc>
                          <w:tc>
                            <w:tcPr>
                              <w:tcW w:w="1369" w:type="dxa"/>
                              <w:tcBorders>
                                <w:top w:val="nil"/>
                                <w:left w:val="nil"/>
                                <w:bottom w:val="nil"/>
                                <w:right w:val="nil"/>
                              </w:tcBorders>
                              <w:tcMar>
                                <w:top w:w="59" w:type="dxa"/>
                                <w:left w:w="59" w:type="dxa"/>
                                <w:bottom w:w="59" w:type="dxa"/>
                                <w:right w:w="59" w:type="dxa"/>
                              </w:tcMar>
                              <w:vAlign w:val="center"/>
                            </w:tcPr>
                            <w:p w14:paraId="1C17A047"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16C74A5" w14:textId="77777777" w:rsidR="00395380" w:rsidRDefault="00CF7093">
                              <w:pPr>
                                <w:spacing w:after="0" w:line="240" w:lineRule="auto"/>
                                <w:jc w:val="right"/>
                              </w:pPr>
                              <w:r>
                                <w:rPr>
                                  <w:rFonts w:ascii="Arial" w:eastAsia="Arial" w:hAnsi="Arial"/>
                                  <w:b/>
                                  <w:color w:val="000000"/>
                                  <w:sz w:val="16"/>
                                </w:rPr>
                                <w:t>2,355,000</w:t>
                              </w:r>
                            </w:p>
                          </w:tc>
                          <w:tc>
                            <w:tcPr>
                              <w:tcW w:w="1326" w:type="dxa"/>
                              <w:tcBorders>
                                <w:top w:val="nil"/>
                                <w:left w:val="nil"/>
                                <w:bottom w:val="nil"/>
                                <w:right w:val="nil"/>
                              </w:tcBorders>
                              <w:tcMar>
                                <w:top w:w="59" w:type="dxa"/>
                                <w:left w:w="59" w:type="dxa"/>
                                <w:bottom w:w="59" w:type="dxa"/>
                                <w:right w:w="59" w:type="dxa"/>
                              </w:tcMar>
                              <w:vAlign w:val="center"/>
                            </w:tcPr>
                            <w:p w14:paraId="48C3C844" w14:textId="77777777" w:rsidR="00395380" w:rsidRDefault="00CF7093">
                              <w:pPr>
                                <w:spacing w:after="0" w:line="240" w:lineRule="auto"/>
                                <w:jc w:val="right"/>
                              </w:pPr>
                              <w:r>
                                <w:rPr>
                                  <w:rFonts w:ascii="Arial" w:eastAsia="Arial" w:hAnsi="Arial"/>
                                  <w:b/>
                                  <w:color w:val="000000"/>
                                  <w:sz w:val="16"/>
                                </w:rPr>
                                <w:t>2,355,000</w:t>
                              </w:r>
                            </w:p>
                          </w:tc>
                          <w:tc>
                            <w:tcPr>
                              <w:tcW w:w="1214" w:type="dxa"/>
                              <w:tcBorders>
                                <w:top w:val="nil"/>
                                <w:left w:val="nil"/>
                                <w:bottom w:val="nil"/>
                                <w:right w:val="nil"/>
                              </w:tcBorders>
                              <w:tcMar>
                                <w:top w:w="59" w:type="dxa"/>
                                <w:left w:w="59" w:type="dxa"/>
                                <w:bottom w:w="59" w:type="dxa"/>
                                <w:right w:w="59" w:type="dxa"/>
                              </w:tcMar>
                              <w:vAlign w:val="center"/>
                            </w:tcPr>
                            <w:p w14:paraId="19E6A8E1" w14:textId="77777777" w:rsidR="00395380" w:rsidRDefault="00CF7093">
                              <w:pPr>
                                <w:spacing w:after="0" w:line="240" w:lineRule="auto"/>
                                <w:jc w:val="right"/>
                              </w:pPr>
                              <w:r>
                                <w:rPr>
                                  <w:rFonts w:ascii="Arial" w:eastAsia="Arial" w:hAnsi="Arial"/>
                                  <w:b/>
                                  <w:color w:val="000000"/>
                                  <w:sz w:val="16"/>
                                </w:rPr>
                                <w:t>2,077,423</w:t>
                              </w:r>
                            </w:p>
                          </w:tc>
                          <w:tc>
                            <w:tcPr>
                              <w:tcW w:w="1048" w:type="dxa"/>
                              <w:tcBorders>
                                <w:top w:val="nil"/>
                                <w:left w:val="nil"/>
                                <w:bottom w:val="nil"/>
                                <w:right w:val="nil"/>
                              </w:tcBorders>
                              <w:tcMar>
                                <w:top w:w="59" w:type="dxa"/>
                                <w:left w:w="59" w:type="dxa"/>
                                <w:bottom w:w="59" w:type="dxa"/>
                                <w:right w:w="59" w:type="dxa"/>
                              </w:tcMar>
                              <w:vAlign w:val="center"/>
                            </w:tcPr>
                            <w:p w14:paraId="40E980DA" w14:textId="77777777" w:rsidR="00395380" w:rsidRDefault="00CF7093">
                              <w:pPr>
                                <w:spacing w:after="0" w:line="240" w:lineRule="auto"/>
                                <w:jc w:val="right"/>
                              </w:pPr>
                              <w:r>
                                <w:rPr>
                                  <w:rFonts w:ascii="Arial" w:eastAsia="Arial" w:hAnsi="Arial"/>
                                  <w:b/>
                                  <w:color w:val="000000"/>
                                  <w:sz w:val="16"/>
                                </w:rPr>
                                <w:t>88.21</w:t>
                              </w:r>
                            </w:p>
                          </w:tc>
                        </w:tr>
                        <w:tr w:rsidR="009006EC" w14:paraId="16649D22"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647E629" w14:textId="77777777" w:rsidR="00395380" w:rsidRDefault="00395380">
                              <w:pPr>
                                <w:spacing w:after="0" w:line="240" w:lineRule="auto"/>
                              </w:pPr>
                            </w:p>
                          </w:tc>
                        </w:tr>
                        <w:tr w:rsidR="009006EC" w14:paraId="04065BBB"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2CECE863" w14:textId="77777777" w:rsidR="00395380" w:rsidRDefault="00CF7093">
                              <w:pPr>
                                <w:spacing w:after="0" w:line="240" w:lineRule="auto"/>
                              </w:pPr>
                              <w:r>
                                <w:rPr>
                                  <w:rFonts w:ascii="Arial" w:eastAsia="Arial" w:hAnsi="Arial"/>
                                  <w:b/>
                                  <w:color w:val="FFFFFF"/>
                                  <w:sz w:val="16"/>
                                </w:rPr>
                                <w:t>Angola</w:t>
                              </w:r>
                            </w:p>
                          </w:tc>
                        </w:tr>
                        <w:tr w:rsidR="00395380" w14:paraId="5E8E22A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F9C711" w14:textId="77777777" w:rsidR="00395380" w:rsidRDefault="00CF7093">
                              <w:pPr>
                                <w:spacing w:after="0" w:line="240" w:lineRule="auto"/>
                              </w:pPr>
                              <w:r>
                                <w:rPr>
                                  <w:rFonts w:ascii="Arial" w:eastAsia="Arial" w:hAnsi="Arial"/>
                                  <w:color w:val="000000"/>
                                  <w:sz w:val="16"/>
                                </w:rPr>
                                <w:t>00122777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3567825" w14:textId="77777777" w:rsidR="00395380" w:rsidRDefault="00CF7093">
                              <w:pPr>
                                <w:spacing w:after="0" w:line="240" w:lineRule="auto"/>
                              </w:pPr>
                              <w:r>
                                <w:rPr>
                                  <w:rFonts w:ascii="Arial" w:eastAsia="Arial" w:hAnsi="Arial"/>
                                  <w:color w:val="000000"/>
                                  <w:sz w:val="16"/>
                                </w:rPr>
                                <w:t>FC2 2020 Angola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74BFA49"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8CDA100" w14:textId="77777777" w:rsidR="00395380" w:rsidRDefault="00CF7093">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3A67F14" w14:textId="77777777" w:rsidR="00395380" w:rsidRDefault="00CF7093">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565E255" w14:textId="77777777" w:rsidR="00395380" w:rsidRDefault="00CF7093">
                              <w:pPr>
                                <w:spacing w:after="0" w:line="240" w:lineRule="auto"/>
                                <w:jc w:val="right"/>
                              </w:pPr>
                              <w:r>
                                <w:rPr>
                                  <w:rFonts w:ascii="Arial" w:eastAsia="Arial" w:hAnsi="Arial"/>
                                  <w:color w:val="000000"/>
                                  <w:sz w:val="16"/>
                                </w:rPr>
                                <w:t>254,109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0A895F9" w14:textId="77777777" w:rsidR="00395380" w:rsidRDefault="00CF7093">
                              <w:pPr>
                                <w:spacing w:after="0" w:line="240" w:lineRule="auto"/>
                                <w:jc w:val="right"/>
                              </w:pPr>
                              <w:r>
                                <w:rPr>
                                  <w:rFonts w:ascii="Arial" w:eastAsia="Arial" w:hAnsi="Arial"/>
                                  <w:color w:val="000000"/>
                                  <w:sz w:val="16"/>
                                </w:rPr>
                                <w:t>101.64</w:t>
                              </w:r>
                            </w:p>
                          </w:tc>
                        </w:tr>
                        <w:tr w:rsidR="009006EC" w14:paraId="57CD30D6"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DD57A61" w14:textId="77777777" w:rsidR="00395380" w:rsidRDefault="00CF7093">
                              <w:pPr>
                                <w:spacing w:after="0" w:line="240" w:lineRule="auto"/>
                              </w:pPr>
                              <w:r>
                                <w:rPr>
                                  <w:rFonts w:ascii="Arial" w:eastAsia="Arial" w:hAnsi="Arial"/>
                                  <w:b/>
                                  <w:color w:val="000000"/>
                                  <w:sz w:val="16"/>
                                </w:rPr>
                                <w:t>Angola: Total</w:t>
                              </w:r>
                            </w:p>
                          </w:tc>
                          <w:tc>
                            <w:tcPr>
                              <w:tcW w:w="1369" w:type="dxa"/>
                              <w:tcBorders>
                                <w:top w:val="nil"/>
                                <w:left w:val="nil"/>
                                <w:bottom w:val="nil"/>
                                <w:right w:val="nil"/>
                              </w:tcBorders>
                              <w:tcMar>
                                <w:top w:w="59" w:type="dxa"/>
                                <w:left w:w="59" w:type="dxa"/>
                                <w:bottom w:w="59" w:type="dxa"/>
                                <w:right w:w="59" w:type="dxa"/>
                              </w:tcMar>
                              <w:vAlign w:val="center"/>
                            </w:tcPr>
                            <w:p w14:paraId="7F921265"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1D8AB06" w14:textId="77777777" w:rsidR="00395380" w:rsidRDefault="00CF7093">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1025C240" w14:textId="77777777" w:rsidR="00395380" w:rsidRDefault="00CF7093">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1399C627" w14:textId="77777777" w:rsidR="00395380" w:rsidRDefault="00CF7093">
                              <w:pPr>
                                <w:spacing w:after="0" w:line="240" w:lineRule="auto"/>
                                <w:jc w:val="right"/>
                              </w:pPr>
                              <w:r>
                                <w:rPr>
                                  <w:rFonts w:ascii="Arial" w:eastAsia="Arial" w:hAnsi="Arial"/>
                                  <w:b/>
                                  <w:color w:val="000000"/>
                                  <w:sz w:val="16"/>
                                </w:rPr>
                                <w:t>254,109</w:t>
                              </w:r>
                            </w:p>
                          </w:tc>
                          <w:tc>
                            <w:tcPr>
                              <w:tcW w:w="1048" w:type="dxa"/>
                              <w:tcBorders>
                                <w:top w:val="nil"/>
                                <w:left w:val="nil"/>
                                <w:bottom w:val="nil"/>
                                <w:right w:val="nil"/>
                              </w:tcBorders>
                              <w:tcMar>
                                <w:top w:w="59" w:type="dxa"/>
                                <w:left w:w="59" w:type="dxa"/>
                                <w:bottom w:w="59" w:type="dxa"/>
                                <w:right w:w="59" w:type="dxa"/>
                              </w:tcMar>
                              <w:vAlign w:val="center"/>
                            </w:tcPr>
                            <w:p w14:paraId="0D5382CA" w14:textId="77777777" w:rsidR="00395380" w:rsidRDefault="00CF7093">
                              <w:pPr>
                                <w:spacing w:after="0" w:line="240" w:lineRule="auto"/>
                                <w:jc w:val="right"/>
                              </w:pPr>
                              <w:r>
                                <w:rPr>
                                  <w:rFonts w:ascii="Arial" w:eastAsia="Arial" w:hAnsi="Arial"/>
                                  <w:b/>
                                  <w:color w:val="000000"/>
                                  <w:sz w:val="16"/>
                                </w:rPr>
                                <w:t>101.64</w:t>
                              </w:r>
                            </w:p>
                          </w:tc>
                        </w:tr>
                        <w:tr w:rsidR="009006EC" w14:paraId="1A7DAA0F"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5D75715" w14:textId="77777777" w:rsidR="00395380" w:rsidRDefault="00395380">
                              <w:pPr>
                                <w:spacing w:after="0" w:line="240" w:lineRule="auto"/>
                              </w:pPr>
                            </w:p>
                          </w:tc>
                        </w:tr>
                        <w:tr w:rsidR="009006EC" w14:paraId="5156058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1F1B992" w14:textId="77777777" w:rsidR="00395380" w:rsidRDefault="00CF7093">
                              <w:pPr>
                                <w:spacing w:after="0" w:line="240" w:lineRule="auto"/>
                              </w:pPr>
                              <w:r>
                                <w:rPr>
                                  <w:rFonts w:ascii="Arial" w:eastAsia="Arial" w:hAnsi="Arial"/>
                                  <w:b/>
                                  <w:color w:val="FFFFFF"/>
                                  <w:sz w:val="16"/>
                                </w:rPr>
                                <w:t>Argentina</w:t>
                              </w:r>
                            </w:p>
                          </w:tc>
                        </w:tr>
                        <w:tr w:rsidR="00395380" w14:paraId="7278B92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1E5B30" w14:textId="77777777" w:rsidR="00395380" w:rsidRDefault="00CF7093">
                              <w:pPr>
                                <w:spacing w:after="0" w:line="240" w:lineRule="auto"/>
                              </w:pPr>
                              <w:r>
                                <w:rPr>
                                  <w:rFonts w:ascii="Arial" w:eastAsia="Arial" w:hAnsi="Arial"/>
                                  <w:color w:val="000000"/>
                                  <w:sz w:val="16"/>
                                </w:rPr>
                                <w:t>00119074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39D3027" w14:textId="77777777" w:rsidR="00395380" w:rsidRDefault="00CF7093">
                              <w:pPr>
                                <w:spacing w:after="0" w:line="240" w:lineRule="auto"/>
                              </w:pPr>
                              <w:r>
                                <w:rPr>
                                  <w:rFonts w:ascii="Arial" w:eastAsia="Arial" w:hAnsi="Arial"/>
                                  <w:color w:val="000000"/>
                                  <w:sz w:val="16"/>
                                </w:rPr>
                                <w:t>PSP 2019 Argentina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04D41C7" w14:textId="77777777" w:rsidR="00395380" w:rsidRDefault="00CF7093">
                              <w:pPr>
                                <w:spacing w:after="0" w:line="240" w:lineRule="auto"/>
                              </w:pPr>
                              <w:r>
                                <w:rPr>
                                  <w:rFonts w:ascii="Arial" w:eastAsia="Arial" w:hAnsi="Arial"/>
                                  <w:color w:val="000000"/>
                                  <w:sz w:val="16"/>
                                </w:rPr>
                                <w:t>ECLAC</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EE14190" w14:textId="77777777" w:rsidR="00395380" w:rsidRDefault="00CF7093">
                              <w:pPr>
                                <w:spacing w:after="0" w:line="240" w:lineRule="auto"/>
                                <w:jc w:val="right"/>
                              </w:pPr>
                              <w:r>
                                <w:rPr>
                                  <w:rFonts w:ascii="Arial" w:eastAsia="Arial" w:hAnsi="Arial"/>
                                  <w:color w:val="000000"/>
                                  <w:sz w:val="16"/>
                                </w:rPr>
                                <w:t>401,250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29D1C16" w14:textId="77777777" w:rsidR="00395380" w:rsidRDefault="00CF7093">
                              <w:pPr>
                                <w:spacing w:after="0" w:line="240" w:lineRule="auto"/>
                                <w:jc w:val="right"/>
                              </w:pPr>
                              <w:r>
                                <w:rPr>
                                  <w:rFonts w:ascii="Arial" w:eastAsia="Arial" w:hAnsi="Arial"/>
                                  <w:color w:val="000000"/>
                                  <w:sz w:val="16"/>
                                </w:rPr>
                                <w:t>401,242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04B4B9D" w14:textId="77777777" w:rsidR="00395380" w:rsidRDefault="00CF7093">
                              <w:pPr>
                                <w:spacing w:after="0" w:line="240" w:lineRule="auto"/>
                                <w:jc w:val="right"/>
                              </w:pPr>
                              <w:r>
                                <w:rPr>
                                  <w:rFonts w:ascii="Arial" w:eastAsia="Arial" w:hAnsi="Arial"/>
                                  <w:color w:val="000000"/>
                                  <w:sz w:val="16"/>
                                </w:rPr>
                                <w:t>401,242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3A094C8" w14:textId="77777777" w:rsidR="00395380" w:rsidRDefault="00CF7093">
                              <w:pPr>
                                <w:spacing w:after="0" w:line="240" w:lineRule="auto"/>
                                <w:jc w:val="right"/>
                              </w:pPr>
                              <w:r>
                                <w:rPr>
                                  <w:rFonts w:ascii="Arial" w:eastAsia="Arial" w:hAnsi="Arial"/>
                                  <w:color w:val="000000"/>
                                  <w:sz w:val="16"/>
                                </w:rPr>
                                <w:t>100.00</w:t>
                              </w:r>
                            </w:p>
                          </w:tc>
                        </w:tr>
                        <w:tr w:rsidR="00395380" w14:paraId="0FEF6FB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C653C15" w14:textId="77777777" w:rsidR="00395380" w:rsidRDefault="00CF7093">
                              <w:pPr>
                                <w:spacing w:after="0" w:line="240" w:lineRule="auto"/>
                              </w:pPr>
                              <w:r>
                                <w:rPr>
                                  <w:rFonts w:ascii="Arial" w:eastAsia="Arial" w:hAnsi="Arial"/>
                                  <w:color w:val="000000"/>
                                  <w:sz w:val="16"/>
                                </w:rPr>
                                <w:t>00119074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2BEBCC7" w14:textId="77777777" w:rsidR="00395380" w:rsidRDefault="00CF7093">
                              <w:pPr>
                                <w:spacing w:after="0" w:line="240" w:lineRule="auto"/>
                              </w:pPr>
                              <w:r>
                                <w:rPr>
                                  <w:rFonts w:ascii="Arial" w:eastAsia="Arial" w:hAnsi="Arial"/>
                                  <w:color w:val="000000"/>
                                  <w:sz w:val="16"/>
                                </w:rPr>
                                <w:t>PSP 2019 Argentina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A5D259E"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278D3AD" w14:textId="77777777" w:rsidR="00395380" w:rsidRDefault="00CF7093">
                              <w:pPr>
                                <w:spacing w:after="0" w:line="240" w:lineRule="auto"/>
                                <w:jc w:val="right"/>
                              </w:pPr>
                              <w:r>
                                <w:rPr>
                                  <w:rFonts w:ascii="Arial" w:eastAsia="Arial" w:hAnsi="Arial"/>
                                  <w:color w:val="000000"/>
                                  <w:sz w:val="16"/>
                                </w:rPr>
                                <w:t>431,424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05D4CF1" w14:textId="77777777" w:rsidR="00395380" w:rsidRDefault="00CF7093">
                              <w:pPr>
                                <w:spacing w:after="0" w:line="240" w:lineRule="auto"/>
                                <w:jc w:val="right"/>
                              </w:pPr>
                              <w:r>
                                <w:rPr>
                                  <w:rFonts w:ascii="Arial" w:eastAsia="Arial" w:hAnsi="Arial"/>
                                  <w:color w:val="000000"/>
                                  <w:sz w:val="16"/>
                                </w:rPr>
                                <w:t>424,843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65DA321" w14:textId="77777777" w:rsidR="00395380" w:rsidRDefault="00CF7093">
                              <w:pPr>
                                <w:spacing w:after="0" w:line="240" w:lineRule="auto"/>
                                <w:jc w:val="right"/>
                              </w:pPr>
                              <w:r>
                                <w:rPr>
                                  <w:rFonts w:ascii="Arial" w:eastAsia="Arial" w:hAnsi="Arial"/>
                                  <w:color w:val="000000"/>
                                  <w:sz w:val="16"/>
                                </w:rPr>
                                <w:t>424,843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147F0D9" w14:textId="77777777" w:rsidR="00395380" w:rsidRDefault="00CF7093">
                              <w:pPr>
                                <w:spacing w:after="0" w:line="240" w:lineRule="auto"/>
                                <w:jc w:val="right"/>
                              </w:pPr>
                              <w:r>
                                <w:rPr>
                                  <w:rFonts w:ascii="Arial" w:eastAsia="Arial" w:hAnsi="Arial"/>
                                  <w:color w:val="000000"/>
                                  <w:sz w:val="16"/>
                                </w:rPr>
                                <w:t>100.00</w:t>
                              </w:r>
                            </w:p>
                          </w:tc>
                        </w:tr>
                        <w:tr w:rsidR="00395380" w14:paraId="3401E42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9E0391" w14:textId="77777777" w:rsidR="00395380" w:rsidRDefault="00CF7093">
                              <w:pPr>
                                <w:spacing w:after="0" w:line="240" w:lineRule="auto"/>
                              </w:pPr>
                              <w:r>
                                <w:rPr>
                                  <w:rFonts w:ascii="Arial" w:eastAsia="Arial" w:hAnsi="Arial"/>
                                  <w:color w:val="000000"/>
                                  <w:sz w:val="16"/>
                                </w:rPr>
                                <w:t>00119074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BFBB914" w14:textId="77777777" w:rsidR="00395380" w:rsidRDefault="00CF7093">
                              <w:pPr>
                                <w:spacing w:after="0" w:line="240" w:lineRule="auto"/>
                              </w:pPr>
                              <w:r>
                                <w:rPr>
                                  <w:rFonts w:ascii="Arial" w:eastAsia="Arial" w:hAnsi="Arial"/>
                                  <w:color w:val="000000"/>
                                  <w:sz w:val="16"/>
                                </w:rPr>
                                <w:t>PSP 2019 Argentina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2F80138"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F5389BA" w14:textId="77777777" w:rsidR="00395380" w:rsidRDefault="00CF7093">
                              <w:pPr>
                                <w:spacing w:after="0" w:line="240" w:lineRule="auto"/>
                                <w:jc w:val="right"/>
                              </w:pPr>
                              <w:r>
                                <w:rPr>
                                  <w:rFonts w:ascii="Arial" w:eastAsia="Arial" w:hAnsi="Arial"/>
                                  <w:color w:val="000000"/>
                                  <w:sz w:val="16"/>
                                </w:rPr>
                                <w:t>796,999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2D769E1" w14:textId="77777777" w:rsidR="00395380" w:rsidRDefault="00CF7093">
                              <w:pPr>
                                <w:spacing w:after="0" w:line="240" w:lineRule="auto"/>
                                <w:jc w:val="right"/>
                              </w:pPr>
                              <w:r>
                                <w:rPr>
                                  <w:rFonts w:ascii="Arial" w:eastAsia="Arial" w:hAnsi="Arial"/>
                                  <w:color w:val="000000"/>
                                  <w:sz w:val="16"/>
                                </w:rPr>
                                <w:t>796,999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D05B740" w14:textId="77777777" w:rsidR="00395380" w:rsidRDefault="00CF7093">
                              <w:pPr>
                                <w:spacing w:after="0" w:line="240" w:lineRule="auto"/>
                                <w:jc w:val="right"/>
                              </w:pPr>
                              <w:r>
                                <w:rPr>
                                  <w:rFonts w:ascii="Arial" w:eastAsia="Arial" w:hAnsi="Arial"/>
                                  <w:color w:val="000000"/>
                                  <w:sz w:val="16"/>
                                </w:rPr>
                                <w:t>785,120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F53FC46" w14:textId="77777777" w:rsidR="00395380" w:rsidRDefault="00CF7093">
                              <w:pPr>
                                <w:spacing w:after="0" w:line="240" w:lineRule="auto"/>
                                <w:jc w:val="right"/>
                              </w:pPr>
                              <w:r>
                                <w:rPr>
                                  <w:rFonts w:ascii="Arial" w:eastAsia="Arial" w:hAnsi="Arial"/>
                                  <w:color w:val="000000"/>
                                  <w:sz w:val="16"/>
                                </w:rPr>
                                <w:t>98.51</w:t>
                              </w:r>
                            </w:p>
                          </w:tc>
                        </w:tr>
                        <w:tr w:rsidR="00395380" w14:paraId="3D54B06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79B1E30" w14:textId="77777777" w:rsidR="00395380" w:rsidRDefault="00CF7093">
                              <w:pPr>
                                <w:spacing w:after="0" w:line="240" w:lineRule="auto"/>
                              </w:pPr>
                              <w:r>
                                <w:rPr>
                                  <w:rFonts w:ascii="Arial" w:eastAsia="Arial" w:hAnsi="Arial"/>
                                  <w:color w:val="000000"/>
                                  <w:sz w:val="16"/>
                                </w:rPr>
                                <w:t>00119074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4E1E5BD" w14:textId="77777777" w:rsidR="00395380" w:rsidRDefault="00CF7093">
                              <w:pPr>
                                <w:spacing w:after="0" w:line="240" w:lineRule="auto"/>
                              </w:pPr>
                              <w:r>
                                <w:rPr>
                                  <w:rFonts w:ascii="Arial" w:eastAsia="Arial" w:hAnsi="Arial"/>
                                  <w:color w:val="000000"/>
                                  <w:sz w:val="16"/>
                                </w:rPr>
                                <w:t>PSP 2019 Argentina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9375662"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AF9B576" w14:textId="77777777" w:rsidR="00395380" w:rsidRDefault="00CF7093">
                              <w:pPr>
                                <w:spacing w:after="0" w:line="240" w:lineRule="auto"/>
                                <w:jc w:val="right"/>
                              </w:pPr>
                              <w:r>
                                <w:rPr>
                                  <w:rFonts w:ascii="Arial" w:eastAsia="Arial" w:hAnsi="Arial"/>
                                  <w:color w:val="000000"/>
                                  <w:sz w:val="16"/>
                                </w:rPr>
                                <w:t>370,327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8B32AC3" w14:textId="77777777" w:rsidR="00395380" w:rsidRDefault="00CF7093">
                              <w:pPr>
                                <w:spacing w:after="0" w:line="240" w:lineRule="auto"/>
                                <w:jc w:val="right"/>
                              </w:pPr>
                              <w:r>
                                <w:rPr>
                                  <w:rFonts w:ascii="Arial" w:eastAsia="Arial" w:hAnsi="Arial"/>
                                  <w:color w:val="000000"/>
                                  <w:sz w:val="16"/>
                                </w:rPr>
                                <w:t>370,327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C7C4BD7" w14:textId="77777777" w:rsidR="00395380" w:rsidRDefault="00CF7093">
                              <w:pPr>
                                <w:spacing w:after="0" w:line="240" w:lineRule="auto"/>
                                <w:jc w:val="right"/>
                              </w:pPr>
                              <w:r>
                                <w:rPr>
                                  <w:rFonts w:ascii="Arial" w:eastAsia="Arial" w:hAnsi="Arial"/>
                                  <w:color w:val="000000"/>
                                  <w:sz w:val="16"/>
                                </w:rPr>
                                <w:t>369,426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7763824" w14:textId="77777777" w:rsidR="00395380" w:rsidRDefault="00CF7093">
                              <w:pPr>
                                <w:spacing w:after="0" w:line="240" w:lineRule="auto"/>
                                <w:jc w:val="right"/>
                              </w:pPr>
                              <w:r>
                                <w:rPr>
                                  <w:rFonts w:ascii="Arial" w:eastAsia="Arial" w:hAnsi="Arial"/>
                                  <w:color w:val="000000"/>
                                  <w:sz w:val="16"/>
                                </w:rPr>
                                <w:t>99.76</w:t>
                              </w:r>
                            </w:p>
                          </w:tc>
                        </w:tr>
                        <w:tr w:rsidR="009006EC" w14:paraId="700E6C62"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4FFDB12" w14:textId="77777777" w:rsidR="00395380" w:rsidRDefault="00CF7093">
                              <w:pPr>
                                <w:spacing w:after="0" w:line="240" w:lineRule="auto"/>
                              </w:pPr>
                              <w:r>
                                <w:rPr>
                                  <w:rFonts w:ascii="Arial" w:eastAsia="Arial" w:hAnsi="Arial"/>
                                  <w:b/>
                                  <w:color w:val="000000"/>
                                  <w:sz w:val="16"/>
                                </w:rPr>
                                <w:t>Argentina: Total</w:t>
                              </w:r>
                            </w:p>
                          </w:tc>
                          <w:tc>
                            <w:tcPr>
                              <w:tcW w:w="1369" w:type="dxa"/>
                              <w:tcBorders>
                                <w:top w:val="nil"/>
                                <w:left w:val="nil"/>
                                <w:bottom w:val="nil"/>
                                <w:right w:val="nil"/>
                              </w:tcBorders>
                              <w:tcMar>
                                <w:top w:w="59" w:type="dxa"/>
                                <w:left w:w="59" w:type="dxa"/>
                                <w:bottom w:w="59" w:type="dxa"/>
                                <w:right w:w="59" w:type="dxa"/>
                              </w:tcMar>
                              <w:vAlign w:val="center"/>
                            </w:tcPr>
                            <w:p w14:paraId="67C74B34"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39CFAE1" w14:textId="77777777" w:rsidR="00395380" w:rsidRDefault="00CF7093">
                              <w:pPr>
                                <w:spacing w:after="0" w:line="240" w:lineRule="auto"/>
                                <w:jc w:val="right"/>
                              </w:pPr>
                              <w:r>
                                <w:rPr>
                                  <w:rFonts w:ascii="Arial" w:eastAsia="Arial" w:hAnsi="Arial"/>
                                  <w:b/>
                                  <w:color w:val="000000"/>
                                  <w:sz w:val="16"/>
                                </w:rPr>
                                <w:t>2,000,000</w:t>
                              </w:r>
                            </w:p>
                          </w:tc>
                          <w:tc>
                            <w:tcPr>
                              <w:tcW w:w="1326" w:type="dxa"/>
                              <w:tcBorders>
                                <w:top w:val="nil"/>
                                <w:left w:val="nil"/>
                                <w:bottom w:val="nil"/>
                                <w:right w:val="nil"/>
                              </w:tcBorders>
                              <w:tcMar>
                                <w:top w:w="59" w:type="dxa"/>
                                <w:left w:w="59" w:type="dxa"/>
                                <w:bottom w:w="59" w:type="dxa"/>
                                <w:right w:w="59" w:type="dxa"/>
                              </w:tcMar>
                              <w:vAlign w:val="center"/>
                            </w:tcPr>
                            <w:p w14:paraId="185186A6" w14:textId="77777777" w:rsidR="00395380" w:rsidRDefault="00CF7093">
                              <w:pPr>
                                <w:spacing w:after="0" w:line="240" w:lineRule="auto"/>
                                <w:jc w:val="right"/>
                              </w:pPr>
                              <w:r>
                                <w:rPr>
                                  <w:rFonts w:ascii="Arial" w:eastAsia="Arial" w:hAnsi="Arial"/>
                                  <w:b/>
                                  <w:color w:val="000000"/>
                                  <w:sz w:val="16"/>
                                </w:rPr>
                                <w:t>1,993,411</w:t>
                              </w:r>
                            </w:p>
                          </w:tc>
                          <w:tc>
                            <w:tcPr>
                              <w:tcW w:w="1214" w:type="dxa"/>
                              <w:tcBorders>
                                <w:top w:val="nil"/>
                                <w:left w:val="nil"/>
                                <w:bottom w:val="nil"/>
                                <w:right w:val="nil"/>
                              </w:tcBorders>
                              <w:tcMar>
                                <w:top w:w="59" w:type="dxa"/>
                                <w:left w:w="59" w:type="dxa"/>
                                <w:bottom w:w="59" w:type="dxa"/>
                                <w:right w:w="59" w:type="dxa"/>
                              </w:tcMar>
                              <w:vAlign w:val="center"/>
                            </w:tcPr>
                            <w:p w14:paraId="0AA739EB" w14:textId="77777777" w:rsidR="00395380" w:rsidRDefault="00CF7093">
                              <w:pPr>
                                <w:spacing w:after="0" w:line="240" w:lineRule="auto"/>
                                <w:jc w:val="right"/>
                              </w:pPr>
                              <w:r>
                                <w:rPr>
                                  <w:rFonts w:ascii="Arial" w:eastAsia="Arial" w:hAnsi="Arial"/>
                                  <w:b/>
                                  <w:color w:val="000000"/>
                                  <w:sz w:val="16"/>
                                </w:rPr>
                                <w:t>1,980,631</w:t>
                              </w:r>
                            </w:p>
                          </w:tc>
                          <w:tc>
                            <w:tcPr>
                              <w:tcW w:w="1048" w:type="dxa"/>
                              <w:tcBorders>
                                <w:top w:val="nil"/>
                                <w:left w:val="nil"/>
                                <w:bottom w:val="nil"/>
                                <w:right w:val="nil"/>
                              </w:tcBorders>
                              <w:tcMar>
                                <w:top w:w="59" w:type="dxa"/>
                                <w:left w:w="59" w:type="dxa"/>
                                <w:bottom w:w="59" w:type="dxa"/>
                                <w:right w:w="59" w:type="dxa"/>
                              </w:tcMar>
                              <w:vAlign w:val="center"/>
                            </w:tcPr>
                            <w:p w14:paraId="4C6594E8" w14:textId="77777777" w:rsidR="00395380" w:rsidRDefault="00CF7093">
                              <w:pPr>
                                <w:spacing w:after="0" w:line="240" w:lineRule="auto"/>
                                <w:jc w:val="right"/>
                              </w:pPr>
                              <w:r>
                                <w:rPr>
                                  <w:rFonts w:ascii="Arial" w:eastAsia="Arial" w:hAnsi="Arial"/>
                                  <w:b/>
                                  <w:color w:val="000000"/>
                                  <w:sz w:val="16"/>
                                </w:rPr>
                                <w:t>99.36</w:t>
                              </w:r>
                            </w:p>
                          </w:tc>
                        </w:tr>
                        <w:tr w:rsidR="009006EC" w14:paraId="34D99F49"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460DF37" w14:textId="77777777" w:rsidR="00395380" w:rsidRDefault="00395380">
                              <w:pPr>
                                <w:spacing w:after="0" w:line="240" w:lineRule="auto"/>
                              </w:pPr>
                            </w:p>
                          </w:tc>
                        </w:tr>
                        <w:tr w:rsidR="009006EC" w14:paraId="5B94477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BC0802C" w14:textId="77777777" w:rsidR="00395380" w:rsidRDefault="00CF7093">
                              <w:pPr>
                                <w:spacing w:after="0" w:line="240" w:lineRule="auto"/>
                              </w:pPr>
                              <w:r>
                                <w:rPr>
                                  <w:rFonts w:ascii="Arial" w:eastAsia="Arial" w:hAnsi="Arial"/>
                                  <w:b/>
                                  <w:color w:val="FFFFFF"/>
                                  <w:sz w:val="16"/>
                                </w:rPr>
                                <w:t>Armenia</w:t>
                              </w:r>
                            </w:p>
                          </w:tc>
                        </w:tr>
                        <w:tr w:rsidR="00395380" w14:paraId="162AF40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874EDD" w14:textId="77777777" w:rsidR="00395380" w:rsidRDefault="00CF7093">
                              <w:pPr>
                                <w:spacing w:after="0" w:line="240" w:lineRule="auto"/>
                              </w:pPr>
                              <w:r>
                                <w:rPr>
                                  <w:rFonts w:ascii="Arial" w:eastAsia="Arial" w:hAnsi="Arial"/>
                                  <w:color w:val="000000"/>
                                  <w:sz w:val="16"/>
                                </w:rPr>
                                <w:t>00122111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BE966EC" w14:textId="77777777" w:rsidR="00395380" w:rsidRDefault="00CF7093">
                              <w:pPr>
                                <w:spacing w:after="0" w:line="240" w:lineRule="auto"/>
                              </w:pPr>
                              <w:r>
                                <w:rPr>
                                  <w:rFonts w:ascii="Arial" w:eastAsia="Arial" w:hAnsi="Arial"/>
                                  <w:color w:val="000000"/>
                                  <w:sz w:val="16"/>
                                </w:rPr>
                                <w:t>FC1 2020 Armenia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41E687D"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D9B6DE2" w14:textId="77777777" w:rsidR="00395380" w:rsidRDefault="00CF7093">
                              <w:pPr>
                                <w:spacing w:after="0" w:line="240" w:lineRule="auto"/>
                                <w:jc w:val="right"/>
                              </w:pPr>
                              <w:r>
                                <w:rPr>
                                  <w:rFonts w:ascii="Arial" w:eastAsia="Arial" w:hAnsi="Arial"/>
                                  <w:color w:val="000000"/>
                                  <w:sz w:val="16"/>
                                </w:rPr>
                                <w:t>549,980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ED35536" w14:textId="77777777" w:rsidR="00395380" w:rsidRDefault="00CF7093">
                              <w:pPr>
                                <w:spacing w:after="0" w:line="240" w:lineRule="auto"/>
                                <w:jc w:val="right"/>
                              </w:pPr>
                              <w:r>
                                <w:rPr>
                                  <w:rFonts w:ascii="Arial" w:eastAsia="Arial" w:hAnsi="Arial"/>
                                  <w:color w:val="000000"/>
                                  <w:sz w:val="16"/>
                                </w:rPr>
                                <w:t>549,980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C78D7D9" w14:textId="77777777" w:rsidR="00395380" w:rsidRDefault="00CF7093">
                              <w:pPr>
                                <w:spacing w:after="0" w:line="240" w:lineRule="auto"/>
                                <w:jc w:val="right"/>
                              </w:pPr>
                              <w:r>
                                <w:rPr>
                                  <w:rFonts w:ascii="Arial" w:eastAsia="Arial" w:hAnsi="Arial"/>
                                  <w:color w:val="000000"/>
                                  <w:sz w:val="16"/>
                                </w:rPr>
                                <w:t>549,981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2FD9ADD" w14:textId="77777777" w:rsidR="00395380" w:rsidRDefault="00CF7093">
                              <w:pPr>
                                <w:spacing w:after="0" w:line="240" w:lineRule="auto"/>
                                <w:jc w:val="right"/>
                              </w:pPr>
                              <w:r>
                                <w:rPr>
                                  <w:rFonts w:ascii="Arial" w:eastAsia="Arial" w:hAnsi="Arial"/>
                                  <w:color w:val="000000"/>
                                  <w:sz w:val="16"/>
                                </w:rPr>
                                <w:t>100.00</w:t>
                              </w:r>
                            </w:p>
                          </w:tc>
                        </w:tr>
                        <w:tr w:rsidR="00395380" w14:paraId="6CEB8FC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8E00E3B" w14:textId="77777777" w:rsidR="00395380" w:rsidRDefault="00CF7093">
                              <w:pPr>
                                <w:spacing w:after="0" w:line="240" w:lineRule="auto"/>
                              </w:pPr>
                              <w:r>
                                <w:rPr>
                                  <w:rFonts w:ascii="Arial" w:eastAsia="Arial" w:hAnsi="Arial"/>
                                  <w:color w:val="000000"/>
                                  <w:sz w:val="16"/>
                                </w:rPr>
                                <w:t>00122111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68E9992" w14:textId="77777777" w:rsidR="00395380" w:rsidRDefault="00CF7093">
                              <w:pPr>
                                <w:spacing w:after="0" w:line="240" w:lineRule="auto"/>
                              </w:pPr>
                              <w:r>
                                <w:rPr>
                                  <w:rFonts w:ascii="Arial" w:eastAsia="Arial" w:hAnsi="Arial"/>
                                  <w:color w:val="000000"/>
                                  <w:sz w:val="16"/>
                                </w:rPr>
                                <w:t>FC1 2020 Armenia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7A628FD"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C7F5F88" w14:textId="77777777" w:rsidR="00395380" w:rsidRDefault="00CF7093">
                              <w:pPr>
                                <w:spacing w:after="0" w:line="240" w:lineRule="auto"/>
                                <w:jc w:val="right"/>
                              </w:pPr>
                              <w:r>
                                <w:rPr>
                                  <w:rFonts w:ascii="Arial" w:eastAsia="Arial" w:hAnsi="Arial"/>
                                  <w:color w:val="000000"/>
                                  <w:sz w:val="16"/>
                                </w:rPr>
                                <w:t>224,700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D80B45A" w14:textId="77777777" w:rsidR="00395380" w:rsidRDefault="00CF7093">
                              <w:pPr>
                                <w:spacing w:after="0" w:line="240" w:lineRule="auto"/>
                                <w:jc w:val="right"/>
                              </w:pPr>
                              <w:r>
                                <w:rPr>
                                  <w:rFonts w:ascii="Arial" w:eastAsia="Arial" w:hAnsi="Arial"/>
                                  <w:color w:val="000000"/>
                                  <w:sz w:val="16"/>
                                </w:rPr>
                                <w:t>224,700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D93D9A1" w14:textId="77777777" w:rsidR="00395380" w:rsidRDefault="00CF7093">
                              <w:pPr>
                                <w:spacing w:after="0" w:line="240" w:lineRule="auto"/>
                                <w:jc w:val="right"/>
                              </w:pPr>
                              <w:r>
                                <w:rPr>
                                  <w:rFonts w:ascii="Arial" w:eastAsia="Arial" w:hAnsi="Arial"/>
                                  <w:color w:val="000000"/>
                                  <w:sz w:val="16"/>
                                </w:rPr>
                                <w:t>228,847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C10D5EC" w14:textId="77777777" w:rsidR="00395380" w:rsidRDefault="00CF7093">
                              <w:pPr>
                                <w:spacing w:after="0" w:line="240" w:lineRule="auto"/>
                                <w:jc w:val="right"/>
                              </w:pPr>
                              <w:r>
                                <w:rPr>
                                  <w:rFonts w:ascii="Arial" w:eastAsia="Arial" w:hAnsi="Arial"/>
                                  <w:color w:val="000000"/>
                                  <w:sz w:val="16"/>
                                </w:rPr>
                                <w:t>101.85</w:t>
                              </w:r>
                            </w:p>
                          </w:tc>
                        </w:tr>
                        <w:tr w:rsidR="00395380" w14:paraId="67AC7AA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F8C035" w14:textId="77777777" w:rsidR="00395380" w:rsidRDefault="00CF7093">
                              <w:pPr>
                                <w:spacing w:after="0" w:line="240" w:lineRule="auto"/>
                              </w:pPr>
                              <w:r>
                                <w:rPr>
                                  <w:rFonts w:ascii="Arial" w:eastAsia="Arial" w:hAnsi="Arial"/>
                                  <w:color w:val="000000"/>
                                  <w:sz w:val="16"/>
                                </w:rPr>
                                <w:t>00122111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8F27A29" w14:textId="77777777" w:rsidR="00395380" w:rsidRDefault="00CF7093">
                              <w:pPr>
                                <w:spacing w:after="0" w:line="240" w:lineRule="auto"/>
                              </w:pPr>
                              <w:r>
                                <w:rPr>
                                  <w:rFonts w:ascii="Arial" w:eastAsia="Arial" w:hAnsi="Arial"/>
                                  <w:color w:val="000000"/>
                                  <w:sz w:val="16"/>
                                </w:rPr>
                                <w:t>FC1 2020 Armenia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945469F"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1B2FF6D" w14:textId="77777777" w:rsidR="00395380" w:rsidRDefault="00CF7093">
                              <w:pPr>
                                <w:spacing w:after="0" w:line="240" w:lineRule="auto"/>
                                <w:jc w:val="right"/>
                              </w:pPr>
                              <w:r>
                                <w:rPr>
                                  <w:rFonts w:ascii="Arial" w:eastAsia="Arial" w:hAnsi="Arial"/>
                                  <w:color w:val="000000"/>
                                  <w:sz w:val="16"/>
                                </w:rPr>
                                <w:t>223,650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AFDE53F" w14:textId="77777777" w:rsidR="00395380" w:rsidRDefault="00CF7093">
                              <w:pPr>
                                <w:spacing w:after="0" w:line="240" w:lineRule="auto"/>
                                <w:jc w:val="right"/>
                              </w:pPr>
                              <w:r>
                                <w:rPr>
                                  <w:rFonts w:ascii="Arial" w:eastAsia="Arial" w:hAnsi="Arial"/>
                                  <w:color w:val="000000"/>
                                  <w:sz w:val="16"/>
                                </w:rPr>
                                <w:t>223,650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95063E5" w14:textId="77777777" w:rsidR="00395380" w:rsidRDefault="00CF7093">
                              <w:pPr>
                                <w:spacing w:after="0" w:line="240" w:lineRule="auto"/>
                                <w:jc w:val="right"/>
                              </w:pPr>
                              <w:r>
                                <w:rPr>
                                  <w:rFonts w:ascii="Arial" w:eastAsia="Arial" w:hAnsi="Arial"/>
                                  <w:color w:val="000000"/>
                                  <w:sz w:val="16"/>
                                </w:rPr>
                                <w:t>223,650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C15495E" w14:textId="77777777" w:rsidR="00395380" w:rsidRDefault="00CF7093">
                              <w:pPr>
                                <w:spacing w:after="0" w:line="240" w:lineRule="auto"/>
                                <w:jc w:val="right"/>
                              </w:pPr>
                              <w:r>
                                <w:rPr>
                                  <w:rFonts w:ascii="Arial" w:eastAsia="Arial" w:hAnsi="Arial"/>
                                  <w:color w:val="000000"/>
                                  <w:sz w:val="16"/>
                                </w:rPr>
                                <w:t>100.00</w:t>
                              </w:r>
                            </w:p>
                          </w:tc>
                        </w:tr>
                        <w:tr w:rsidR="00395380" w14:paraId="0B4BDBF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EEB55C0" w14:textId="77777777" w:rsidR="00395380" w:rsidRDefault="00CF7093">
                              <w:pPr>
                                <w:spacing w:after="0" w:line="240" w:lineRule="auto"/>
                              </w:pPr>
                              <w:r>
                                <w:rPr>
                                  <w:rFonts w:ascii="Arial" w:eastAsia="Arial" w:hAnsi="Arial"/>
                                  <w:color w:val="000000"/>
                                  <w:sz w:val="16"/>
                                </w:rPr>
                                <w:t>00132302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545A036" w14:textId="77777777" w:rsidR="00395380" w:rsidRDefault="00CF7093">
                              <w:pPr>
                                <w:spacing w:after="0" w:line="240" w:lineRule="auto"/>
                              </w:pPr>
                              <w:r>
                                <w:rPr>
                                  <w:rFonts w:ascii="Arial" w:eastAsia="Arial" w:hAnsi="Arial"/>
                                  <w:color w:val="000000"/>
                                  <w:sz w:val="16"/>
                                </w:rPr>
                                <w:t>PDE-2022-ARMENIA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B1FFBF3"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5118C4A" w14:textId="77777777" w:rsidR="00395380" w:rsidRDefault="00CF7093">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D3FEC1E" w14:textId="77777777" w:rsidR="00395380" w:rsidRDefault="00CF7093">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85210D7" w14:textId="77777777" w:rsidR="00395380" w:rsidRDefault="00CF7093">
                              <w:pPr>
                                <w:spacing w:after="0" w:line="240" w:lineRule="auto"/>
                                <w:jc w:val="right"/>
                              </w:pPr>
                              <w:r>
                                <w:rPr>
                                  <w:rFonts w:ascii="Arial" w:eastAsia="Arial" w:hAnsi="Arial"/>
                                  <w:color w:val="000000"/>
                                  <w:sz w:val="16"/>
                                </w:rPr>
                                <w:t>96,352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F5CEF0E" w14:textId="77777777" w:rsidR="00395380" w:rsidRDefault="00CF7093">
                              <w:pPr>
                                <w:spacing w:after="0" w:line="240" w:lineRule="auto"/>
                                <w:jc w:val="right"/>
                              </w:pPr>
                              <w:r>
                                <w:rPr>
                                  <w:rFonts w:ascii="Arial" w:eastAsia="Arial" w:hAnsi="Arial"/>
                                  <w:color w:val="000000"/>
                                  <w:sz w:val="16"/>
                                </w:rPr>
                                <w:t>77.08</w:t>
                              </w:r>
                            </w:p>
                          </w:tc>
                        </w:tr>
                        <w:tr w:rsidR="00395380" w14:paraId="3D2D61F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4200BF" w14:textId="77777777" w:rsidR="00395380" w:rsidRDefault="00CF7093">
                              <w:pPr>
                                <w:spacing w:after="0" w:line="240" w:lineRule="auto"/>
                              </w:pPr>
                              <w:r>
                                <w:rPr>
                                  <w:rFonts w:ascii="Arial" w:eastAsia="Arial" w:hAnsi="Arial"/>
                                  <w:color w:val="000000"/>
                                  <w:sz w:val="16"/>
                                </w:rPr>
                                <w:t>00132302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72388D0" w14:textId="77777777" w:rsidR="00395380" w:rsidRDefault="00CF7093">
                              <w:pPr>
                                <w:spacing w:after="0" w:line="240" w:lineRule="auto"/>
                              </w:pPr>
                              <w:r>
                                <w:rPr>
                                  <w:rFonts w:ascii="Arial" w:eastAsia="Arial" w:hAnsi="Arial"/>
                                  <w:color w:val="000000"/>
                                  <w:sz w:val="16"/>
                                </w:rPr>
                                <w:t>PDE-2022-ARMENIA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9445CEB"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AD768A" w14:textId="77777777" w:rsidR="00395380" w:rsidRDefault="00CF7093">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FA97DCD" w14:textId="77777777" w:rsidR="00395380" w:rsidRDefault="00CF7093">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44BEA00" w14:textId="77777777" w:rsidR="00395380" w:rsidRDefault="00CF7093">
                              <w:pPr>
                                <w:spacing w:after="0" w:line="240" w:lineRule="auto"/>
                                <w:jc w:val="right"/>
                              </w:pPr>
                              <w:r>
                                <w:rPr>
                                  <w:rFonts w:ascii="Arial" w:eastAsia="Arial" w:hAnsi="Arial"/>
                                  <w:color w:val="000000"/>
                                  <w:sz w:val="16"/>
                                </w:rPr>
                                <w:t>46,421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F5CFB9C" w14:textId="77777777" w:rsidR="00395380" w:rsidRDefault="00CF7093">
                              <w:pPr>
                                <w:spacing w:after="0" w:line="240" w:lineRule="auto"/>
                                <w:jc w:val="right"/>
                              </w:pPr>
                              <w:r>
                                <w:rPr>
                                  <w:rFonts w:ascii="Arial" w:eastAsia="Arial" w:hAnsi="Arial"/>
                                  <w:color w:val="000000"/>
                                  <w:sz w:val="16"/>
                                </w:rPr>
                                <w:t>37.14</w:t>
                              </w:r>
                            </w:p>
                          </w:tc>
                        </w:tr>
                        <w:tr w:rsidR="009006EC" w14:paraId="15CB682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1134554" w14:textId="77777777" w:rsidR="00395380" w:rsidRDefault="00CF7093">
                              <w:pPr>
                                <w:spacing w:after="0" w:line="240" w:lineRule="auto"/>
                              </w:pPr>
                              <w:r>
                                <w:rPr>
                                  <w:rFonts w:ascii="Arial" w:eastAsia="Arial" w:hAnsi="Arial"/>
                                  <w:b/>
                                  <w:color w:val="000000"/>
                                  <w:sz w:val="16"/>
                                </w:rPr>
                                <w:t>Armenia: Total</w:t>
                              </w:r>
                            </w:p>
                          </w:tc>
                          <w:tc>
                            <w:tcPr>
                              <w:tcW w:w="1369" w:type="dxa"/>
                              <w:tcBorders>
                                <w:top w:val="nil"/>
                                <w:left w:val="nil"/>
                                <w:bottom w:val="nil"/>
                                <w:right w:val="nil"/>
                              </w:tcBorders>
                              <w:tcMar>
                                <w:top w:w="59" w:type="dxa"/>
                                <w:left w:w="59" w:type="dxa"/>
                                <w:bottom w:w="59" w:type="dxa"/>
                                <w:right w:w="59" w:type="dxa"/>
                              </w:tcMar>
                              <w:vAlign w:val="center"/>
                            </w:tcPr>
                            <w:p w14:paraId="505BFEAE"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4462F60" w14:textId="77777777" w:rsidR="00395380" w:rsidRDefault="00CF7093">
                              <w:pPr>
                                <w:spacing w:after="0" w:line="240" w:lineRule="auto"/>
                                <w:jc w:val="right"/>
                              </w:pPr>
                              <w:r>
                                <w:rPr>
                                  <w:rFonts w:ascii="Arial" w:eastAsia="Arial" w:hAnsi="Arial"/>
                                  <w:b/>
                                  <w:color w:val="000000"/>
                                  <w:sz w:val="16"/>
                                </w:rPr>
                                <w:t>1,248,330</w:t>
                              </w:r>
                            </w:p>
                          </w:tc>
                          <w:tc>
                            <w:tcPr>
                              <w:tcW w:w="1326" w:type="dxa"/>
                              <w:tcBorders>
                                <w:top w:val="nil"/>
                                <w:left w:val="nil"/>
                                <w:bottom w:val="nil"/>
                                <w:right w:val="nil"/>
                              </w:tcBorders>
                              <w:tcMar>
                                <w:top w:w="59" w:type="dxa"/>
                                <w:left w:w="59" w:type="dxa"/>
                                <w:bottom w:w="59" w:type="dxa"/>
                                <w:right w:w="59" w:type="dxa"/>
                              </w:tcMar>
                              <w:vAlign w:val="center"/>
                            </w:tcPr>
                            <w:p w14:paraId="439471BB" w14:textId="77777777" w:rsidR="00395380" w:rsidRDefault="00CF7093">
                              <w:pPr>
                                <w:spacing w:after="0" w:line="240" w:lineRule="auto"/>
                                <w:jc w:val="right"/>
                              </w:pPr>
                              <w:r>
                                <w:rPr>
                                  <w:rFonts w:ascii="Arial" w:eastAsia="Arial" w:hAnsi="Arial"/>
                                  <w:b/>
                                  <w:color w:val="000000"/>
                                  <w:sz w:val="16"/>
                                </w:rPr>
                                <w:t>1,248,330</w:t>
                              </w:r>
                            </w:p>
                          </w:tc>
                          <w:tc>
                            <w:tcPr>
                              <w:tcW w:w="1214" w:type="dxa"/>
                              <w:tcBorders>
                                <w:top w:val="nil"/>
                                <w:left w:val="nil"/>
                                <w:bottom w:val="nil"/>
                                <w:right w:val="nil"/>
                              </w:tcBorders>
                              <w:tcMar>
                                <w:top w:w="59" w:type="dxa"/>
                                <w:left w:w="59" w:type="dxa"/>
                                <w:bottom w:w="59" w:type="dxa"/>
                                <w:right w:w="59" w:type="dxa"/>
                              </w:tcMar>
                              <w:vAlign w:val="center"/>
                            </w:tcPr>
                            <w:p w14:paraId="30DBF684" w14:textId="77777777" w:rsidR="00395380" w:rsidRDefault="00CF7093">
                              <w:pPr>
                                <w:spacing w:after="0" w:line="240" w:lineRule="auto"/>
                                <w:jc w:val="right"/>
                              </w:pPr>
                              <w:r>
                                <w:rPr>
                                  <w:rFonts w:ascii="Arial" w:eastAsia="Arial" w:hAnsi="Arial"/>
                                  <w:b/>
                                  <w:color w:val="000000"/>
                                  <w:sz w:val="16"/>
                                </w:rPr>
                                <w:t>1,145,251</w:t>
                              </w:r>
                            </w:p>
                          </w:tc>
                          <w:tc>
                            <w:tcPr>
                              <w:tcW w:w="1048" w:type="dxa"/>
                              <w:tcBorders>
                                <w:top w:val="nil"/>
                                <w:left w:val="nil"/>
                                <w:bottom w:val="nil"/>
                                <w:right w:val="nil"/>
                              </w:tcBorders>
                              <w:tcMar>
                                <w:top w:w="59" w:type="dxa"/>
                                <w:left w:w="59" w:type="dxa"/>
                                <w:bottom w:w="59" w:type="dxa"/>
                                <w:right w:w="59" w:type="dxa"/>
                              </w:tcMar>
                              <w:vAlign w:val="center"/>
                            </w:tcPr>
                            <w:p w14:paraId="018CE8CB" w14:textId="77777777" w:rsidR="00395380" w:rsidRDefault="00CF7093">
                              <w:pPr>
                                <w:spacing w:after="0" w:line="240" w:lineRule="auto"/>
                                <w:jc w:val="right"/>
                              </w:pPr>
                              <w:r>
                                <w:rPr>
                                  <w:rFonts w:ascii="Arial" w:eastAsia="Arial" w:hAnsi="Arial"/>
                                  <w:b/>
                                  <w:color w:val="000000"/>
                                  <w:sz w:val="16"/>
                                </w:rPr>
                                <w:t>91.74</w:t>
                              </w:r>
                            </w:p>
                          </w:tc>
                        </w:tr>
                        <w:tr w:rsidR="009006EC" w14:paraId="215EE60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76645D4" w14:textId="77777777" w:rsidR="00395380" w:rsidRDefault="00395380">
                              <w:pPr>
                                <w:spacing w:after="0" w:line="240" w:lineRule="auto"/>
                              </w:pPr>
                            </w:p>
                          </w:tc>
                        </w:tr>
                        <w:tr w:rsidR="009006EC" w14:paraId="73C696C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0AAB8FC" w14:textId="77777777" w:rsidR="00395380" w:rsidRDefault="00CF7093">
                              <w:pPr>
                                <w:spacing w:after="0" w:line="240" w:lineRule="auto"/>
                              </w:pPr>
                              <w:r>
                                <w:rPr>
                                  <w:rFonts w:ascii="Arial" w:eastAsia="Arial" w:hAnsi="Arial"/>
                                  <w:b/>
                                  <w:color w:val="FFFFFF"/>
                                  <w:sz w:val="16"/>
                                </w:rPr>
                                <w:t>Azerbaijan</w:t>
                              </w:r>
                            </w:p>
                          </w:tc>
                        </w:tr>
                        <w:tr w:rsidR="00395380" w14:paraId="1EA6804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492A1C4" w14:textId="77777777" w:rsidR="00395380" w:rsidRDefault="00CF7093">
                              <w:pPr>
                                <w:spacing w:after="0" w:line="240" w:lineRule="auto"/>
                              </w:pPr>
                              <w:r>
                                <w:rPr>
                                  <w:rFonts w:ascii="Arial" w:eastAsia="Arial" w:hAnsi="Arial"/>
                                  <w:color w:val="000000"/>
                                  <w:sz w:val="16"/>
                                </w:rPr>
                                <w:t>00122112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8549779" w14:textId="77777777" w:rsidR="00395380" w:rsidRDefault="00CF7093">
                              <w:pPr>
                                <w:spacing w:after="0" w:line="240" w:lineRule="auto"/>
                              </w:pPr>
                              <w:r>
                                <w:rPr>
                                  <w:rFonts w:ascii="Arial" w:eastAsia="Arial" w:hAnsi="Arial"/>
                                  <w:color w:val="000000"/>
                                  <w:sz w:val="16"/>
                                </w:rPr>
                                <w:t>FC1 2020 Azerbaijan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043CA6F"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3B9D71E" w14:textId="77777777" w:rsidR="00395380" w:rsidRDefault="00CF7093">
                              <w:pPr>
                                <w:spacing w:after="0" w:line="240" w:lineRule="auto"/>
                                <w:jc w:val="right"/>
                              </w:pPr>
                              <w:r>
                                <w:rPr>
                                  <w:rFonts w:ascii="Arial" w:eastAsia="Arial" w:hAnsi="Arial"/>
                                  <w:color w:val="000000"/>
                                  <w:sz w:val="16"/>
                                </w:rPr>
                                <w:t>799,990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B7E8F17" w14:textId="77777777" w:rsidR="00395380" w:rsidRDefault="00CF7093">
                              <w:pPr>
                                <w:spacing w:after="0" w:line="240" w:lineRule="auto"/>
                                <w:jc w:val="right"/>
                              </w:pPr>
                              <w:r>
                                <w:rPr>
                                  <w:rFonts w:ascii="Arial" w:eastAsia="Arial" w:hAnsi="Arial"/>
                                  <w:color w:val="000000"/>
                                  <w:sz w:val="16"/>
                                </w:rPr>
                                <w:t>799,990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1441C20" w14:textId="77777777" w:rsidR="00395380" w:rsidRDefault="00CF7093">
                              <w:pPr>
                                <w:spacing w:after="0" w:line="240" w:lineRule="auto"/>
                                <w:jc w:val="right"/>
                              </w:pPr>
                              <w:r>
                                <w:rPr>
                                  <w:rFonts w:ascii="Arial" w:eastAsia="Arial" w:hAnsi="Arial"/>
                                  <w:color w:val="000000"/>
                                  <w:sz w:val="16"/>
                                </w:rPr>
                                <w:t>373,971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CF7EF5D" w14:textId="77777777" w:rsidR="00395380" w:rsidRDefault="00CF7093">
                              <w:pPr>
                                <w:spacing w:after="0" w:line="240" w:lineRule="auto"/>
                                <w:jc w:val="right"/>
                              </w:pPr>
                              <w:r>
                                <w:rPr>
                                  <w:rFonts w:ascii="Arial" w:eastAsia="Arial" w:hAnsi="Arial"/>
                                  <w:color w:val="000000"/>
                                  <w:sz w:val="16"/>
                                </w:rPr>
                                <w:t>46.75</w:t>
                              </w:r>
                            </w:p>
                          </w:tc>
                        </w:tr>
                        <w:tr w:rsidR="00395380" w14:paraId="6BD5386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494E8AE" w14:textId="77777777" w:rsidR="00395380" w:rsidRDefault="00CF7093">
                              <w:pPr>
                                <w:spacing w:after="0" w:line="240" w:lineRule="auto"/>
                              </w:pPr>
                              <w:r>
                                <w:rPr>
                                  <w:rFonts w:ascii="Arial" w:eastAsia="Arial" w:hAnsi="Arial"/>
                                  <w:color w:val="000000"/>
                                  <w:sz w:val="16"/>
                                </w:rPr>
                                <w:t>00122112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FAF4BD5" w14:textId="77777777" w:rsidR="00395380" w:rsidRDefault="00CF7093">
                              <w:pPr>
                                <w:spacing w:after="0" w:line="240" w:lineRule="auto"/>
                              </w:pPr>
                              <w:r>
                                <w:rPr>
                                  <w:rFonts w:ascii="Arial" w:eastAsia="Arial" w:hAnsi="Arial"/>
                                  <w:color w:val="000000"/>
                                  <w:sz w:val="16"/>
                                </w:rPr>
                                <w:t>FC1 2020 Azerbaijan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2FCDE27"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9E36BB6" w14:textId="77777777" w:rsidR="00395380" w:rsidRDefault="00CF7093">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4A81463" w14:textId="77777777" w:rsidR="00395380" w:rsidRDefault="00CF7093">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F22E9B1" w14:textId="77777777" w:rsidR="00395380" w:rsidRDefault="00CF7093">
                              <w:pPr>
                                <w:spacing w:after="0" w:line="240" w:lineRule="auto"/>
                                <w:jc w:val="right"/>
                              </w:pPr>
                              <w:r>
                                <w:rPr>
                                  <w:rFonts w:ascii="Arial" w:eastAsia="Arial" w:hAnsi="Arial"/>
                                  <w:color w:val="000000"/>
                                  <w:sz w:val="16"/>
                                </w:rPr>
                                <w:t>68,340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96BE8F7" w14:textId="77777777" w:rsidR="00395380" w:rsidRDefault="00CF7093">
                              <w:pPr>
                                <w:spacing w:after="0" w:line="240" w:lineRule="auto"/>
                                <w:jc w:val="right"/>
                              </w:pPr>
                              <w:r>
                                <w:rPr>
                                  <w:rFonts w:ascii="Arial" w:eastAsia="Arial" w:hAnsi="Arial"/>
                                  <w:color w:val="000000"/>
                                  <w:sz w:val="16"/>
                                </w:rPr>
                                <w:t>34.17</w:t>
                              </w:r>
                            </w:p>
                          </w:tc>
                        </w:tr>
                        <w:tr w:rsidR="009006EC" w14:paraId="2BC402C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DE0A33F" w14:textId="77777777" w:rsidR="00395380" w:rsidRDefault="00CF7093">
                              <w:pPr>
                                <w:spacing w:after="0" w:line="240" w:lineRule="auto"/>
                              </w:pPr>
                              <w:r>
                                <w:rPr>
                                  <w:rFonts w:ascii="Arial" w:eastAsia="Arial" w:hAnsi="Arial"/>
                                  <w:b/>
                                  <w:color w:val="000000"/>
                                  <w:sz w:val="16"/>
                                </w:rPr>
                                <w:t>Azerbaijan: Total</w:t>
                              </w:r>
                            </w:p>
                          </w:tc>
                          <w:tc>
                            <w:tcPr>
                              <w:tcW w:w="1369" w:type="dxa"/>
                              <w:tcBorders>
                                <w:top w:val="nil"/>
                                <w:left w:val="nil"/>
                                <w:bottom w:val="nil"/>
                                <w:right w:val="nil"/>
                              </w:tcBorders>
                              <w:tcMar>
                                <w:top w:w="59" w:type="dxa"/>
                                <w:left w:w="59" w:type="dxa"/>
                                <w:bottom w:w="59" w:type="dxa"/>
                                <w:right w:w="59" w:type="dxa"/>
                              </w:tcMar>
                              <w:vAlign w:val="center"/>
                            </w:tcPr>
                            <w:p w14:paraId="01DC8A4C"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4B22C47" w14:textId="77777777" w:rsidR="00395380" w:rsidRDefault="00CF7093">
                              <w:pPr>
                                <w:spacing w:after="0" w:line="240" w:lineRule="auto"/>
                                <w:jc w:val="right"/>
                              </w:pPr>
                              <w:r>
                                <w:rPr>
                                  <w:rFonts w:ascii="Arial" w:eastAsia="Arial" w:hAnsi="Arial"/>
                                  <w:b/>
                                  <w:color w:val="000000"/>
                                  <w:sz w:val="16"/>
                                </w:rPr>
                                <w:t>999,990</w:t>
                              </w:r>
                            </w:p>
                          </w:tc>
                          <w:tc>
                            <w:tcPr>
                              <w:tcW w:w="1326" w:type="dxa"/>
                              <w:tcBorders>
                                <w:top w:val="nil"/>
                                <w:left w:val="nil"/>
                                <w:bottom w:val="nil"/>
                                <w:right w:val="nil"/>
                              </w:tcBorders>
                              <w:tcMar>
                                <w:top w:w="59" w:type="dxa"/>
                                <w:left w:w="59" w:type="dxa"/>
                                <w:bottom w:w="59" w:type="dxa"/>
                                <w:right w:w="59" w:type="dxa"/>
                              </w:tcMar>
                              <w:vAlign w:val="center"/>
                            </w:tcPr>
                            <w:p w14:paraId="425948C8" w14:textId="77777777" w:rsidR="00395380" w:rsidRDefault="00CF7093">
                              <w:pPr>
                                <w:spacing w:after="0" w:line="240" w:lineRule="auto"/>
                                <w:jc w:val="right"/>
                              </w:pPr>
                              <w:r>
                                <w:rPr>
                                  <w:rFonts w:ascii="Arial" w:eastAsia="Arial" w:hAnsi="Arial"/>
                                  <w:b/>
                                  <w:color w:val="000000"/>
                                  <w:sz w:val="16"/>
                                </w:rPr>
                                <w:t>999,990</w:t>
                              </w:r>
                            </w:p>
                          </w:tc>
                          <w:tc>
                            <w:tcPr>
                              <w:tcW w:w="1214" w:type="dxa"/>
                              <w:tcBorders>
                                <w:top w:val="nil"/>
                                <w:left w:val="nil"/>
                                <w:bottom w:val="nil"/>
                                <w:right w:val="nil"/>
                              </w:tcBorders>
                              <w:tcMar>
                                <w:top w:w="59" w:type="dxa"/>
                                <w:left w:w="59" w:type="dxa"/>
                                <w:bottom w:w="59" w:type="dxa"/>
                                <w:right w:w="59" w:type="dxa"/>
                              </w:tcMar>
                              <w:vAlign w:val="center"/>
                            </w:tcPr>
                            <w:p w14:paraId="7649F8D6" w14:textId="77777777" w:rsidR="00395380" w:rsidRDefault="00CF7093">
                              <w:pPr>
                                <w:spacing w:after="0" w:line="240" w:lineRule="auto"/>
                                <w:jc w:val="right"/>
                              </w:pPr>
                              <w:r>
                                <w:rPr>
                                  <w:rFonts w:ascii="Arial" w:eastAsia="Arial" w:hAnsi="Arial"/>
                                  <w:b/>
                                  <w:color w:val="000000"/>
                                  <w:sz w:val="16"/>
                                </w:rPr>
                                <w:t>442,311</w:t>
                              </w:r>
                            </w:p>
                          </w:tc>
                          <w:tc>
                            <w:tcPr>
                              <w:tcW w:w="1048" w:type="dxa"/>
                              <w:tcBorders>
                                <w:top w:val="nil"/>
                                <w:left w:val="nil"/>
                                <w:bottom w:val="nil"/>
                                <w:right w:val="nil"/>
                              </w:tcBorders>
                              <w:tcMar>
                                <w:top w:w="59" w:type="dxa"/>
                                <w:left w:w="59" w:type="dxa"/>
                                <w:bottom w:w="59" w:type="dxa"/>
                                <w:right w:w="59" w:type="dxa"/>
                              </w:tcMar>
                              <w:vAlign w:val="center"/>
                            </w:tcPr>
                            <w:p w14:paraId="0EDC12A5" w14:textId="77777777" w:rsidR="00395380" w:rsidRDefault="00CF7093">
                              <w:pPr>
                                <w:spacing w:after="0" w:line="240" w:lineRule="auto"/>
                                <w:jc w:val="right"/>
                              </w:pPr>
                              <w:r>
                                <w:rPr>
                                  <w:rFonts w:ascii="Arial" w:eastAsia="Arial" w:hAnsi="Arial"/>
                                  <w:b/>
                                  <w:color w:val="000000"/>
                                  <w:sz w:val="16"/>
                                </w:rPr>
                                <w:t>44.23</w:t>
                              </w:r>
                            </w:p>
                          </w:tc>
                        </w:tr>
                        <w:tr w:rsidR="009006EC" w14:paraId="3D6717FD"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9AC81E3" w14:textId="77777777" w:rsidR="00395380" w:rsidRDefault="00395380">
                              <w:pPr>
                                <w:spacing w:after="0" w:line="240" w:lineRule="auto"/>
                              </w:pPr>
                            </w:p>
                          </w:tc>
                        </w:tr>
                        <w:tr w:rsidR="009006EC" w14:paraId="236A0547"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710142F" w14:textId="77777777" w:rsidR="00395380" w:rsidRDefault="00CF7093">
                              <w:pPr>
                                <w:spacing w:after="0" w:line="240" w:lineRule="auto"/>
                              </w:pPr>
                              <w:r>
                                <w:rPr>
                                  <w:rFonts w:ascii="Arial" w:eastAsia="Arial" w:hAnsi="Arial"/>
                                  <w:b/>
                                  <w:color w:val="FFFFFF"/>
                                  <w:sz w:val="16"/>
                                </w:rPr>
                                <w:t>Bahamas (the)</w:t>
                              </w:r>
                            </w:p>
                          </w:tc>
                        </w:tr>
                        <w:tr w:rsidR="00395380" w14:paraId="645301C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5940EC" w14:textId="77777777" w:rsidR="00395380" w:rsidRDefault="00CF7093">
                              <w:pPr>
                                <w:spacing w:after="0" w:line="240" w:lineRule="auto"/>
                              </w:pPr>
                              <w:r>
                                <w:rPr>
                                  <w:rFonts w:ascii="Arial" w:eastAsia="Arial" w:hAnsi="Arial"/>
                                  <w:color w:val="000000"/>
                                  <w:sz w:val="16"/>
                                </w:rPr>
                                <w:t>00132279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C1C6631" w14:textId="77777777" w:rsidR="00395380" w:rsidRDefault="00CF7093">
                              <w:pPr>
                                <w:spacing w:after="0" w:line="240" w:lineRule="auto"/>
                              </w:pPr>
                              <w:r>
                                <w:rPr>
                                  <w:rFonts w:ascii="Arial" w:eastAsia="Arial" w:hAnsi="Arial"/>
                                  <w:color w:val="000000"/>
                                  <w:sz w:val="16"/>
                                </w:rPr>
                                <w:t>FSIDS-2021-BAB</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8893214"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252FFA9" w14:textId="77777777" w:rsidR="00395380" w:rsidRDefault="00CF7093">
                              <w:pPr>
                                <w:spacing w:after="0" w:line="240" w:lineRule="auto"/>
                                <w:jc w:val="right"/>
                              </w:pPr>
                              <w:r>
                                <w:rPr>
                                  <w:rFonts w:ascii="Arial" w:eastAsia="Arial" w:hAnsi="Arial"/>
                                  <w:color w:val="000000"/>
                                  <w:sz w:val="16"/>
                                </w:rPr>
                                <w:t>125,796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526BA6E" w14:textId="77777777" w:rsidR="00395380" w:rsidRDefault="00CF7093">
                              <w:pPr>
                                <w:spacing w:after="0" w:line="240" w:lineRule="auto"/>
                                <w:jc w:val="right"/>
                              </w:pPr>
                              <w:r>
                                <w:rPr>
                                  <w:rFonts w:ascii="Arial" w:eastAsia="Arial" w:hAnsi="Arial"/>
                                  <w:color w:val="000000"/>
                                  <w:sz w:val="16"/>
                                </w:rPr>
                                <w:t>125,796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9CAE51B"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7C3F9CC" w14:textId="77777777" w:rsidR="00395380" w:rsidRDefault="00CF7093">
                              <w:pPr>
                                <w:spacing w:after="0" w:line="240" w:lineRule="auto"/>
                                <w:jc w:val="right"/>
                              </w:pPr>
                              <w:r>
                                <w:rPr>
                                  <w:rFonts w:ascii="Arial" w:eastAsia="Arial" w:hAnsi="Arial"/>
                                  <w:color w:val="000000"/>
                                  <w:sz w:val="16"/>
                                </w:rPr>
                                <w:t>-</w:t>
                              </w:r>
                            </w:p>
                          </w:tc>
                        </w:tr>
                        <w:tr w:rsidR="00395380" w14:paraId="47AFC0E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F77A34E" w14:textId="77777777" w:rsidR="00395380" w:rsidRDefault="00CF7093">
                              <w:pPr>
                                <w:spacing w:after="0" w:line="240" w:lineRule="auto"/>
                              </w:pPr>
                              <w:r>
                                <w:rPr>
                                  <w:rFonts w:ascii="Arial" w:eastAsia="Arial" w:hAnsi="Arial"/>
                                  <w:color w:val="000000"/>
                                  <w:sz w:val="16"/>
                                </w:rPr>
                                <w:t>00132279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BC0BEC8" w14:textId="77777777" w:rsidR="00395380" w:rsidRDefault="00CF7093">
                              <w:pPr>
                                <w:spacing w:after="0" w:line="240" w:lineRule="auto"/>
                              </w:pPr>
                              <w:r>
                                <w:rPr>
                                  <w:rFonts w:ascii="Arial" w:eastAsia="Arial" w:hAnsi="Arial"/>
                                  <w:color w:val="000000"/>
                                  <w:sz w:val="16"/>
                                </w:rPr>
                                <w:t>FSIDS-2021-BAB</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C63B128"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79035B5" w14:textId="77777777" w:rsidR="00395380" w:rsidRDefault="00CF7093">
                              <w:pPr>
                                <w:spacing w:after="0" w:line="240" w:lineRule="auto"/>
                                <w:jc w:val="right"/>
                              </w:pPr>
                              <w:r>
                                <w:rPr>
                                  <w:rFonts w:ascii="Arial" w:eastAsia="Arial" w:hAnsi="Arial"/>
                                  <w:color w:val="000000"/>
                                  <w:sz w:val="16"/>
                                </w:rPr>
                                <w:t>117,900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2692312" w14:textId="77777777" w:rsidR="00395380" w:rsidRDefault="00CF7093">
                              <w:pPr>
                                <w:spacing w:after="0" w:line="240" w:lineRule="auto"/>
                                <w:jc w:val="right"/>
                              </w:pPr>
                              <w:r>
                                <w:rPr>
                                  <w:rFonts w:ascii="Arial" w:eastAsia="Arial" w:hAnsi="Arial"/>
                                  <w:color w:val="000000"/>
                                  <w:sz w:val="16"/>
                                </w:rPr>
                                <w:t>117,900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673137F"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7BFE48C" w14:textId="77777777" w:rsidR="00395380" w:rsidRDefault="00CF7093">
                              <w:pPr>
                                <w:spacing w:after="0" w:line="240" w:lineRule="auto"/>
                                <w:jc w:val="right"/>
                              </w:pPr>
                              <w:r>
                                <w:rPr>
                                  <w:rFonts w:ascii="Arial" w:eastAsia="Arial" w:hAnsi="Arial"/>
                                  <w:color w:val="000000"/>
                                  <w:sz w:val="16"/>
                                </w:rPr>
                                <w:t>-</w:t>
                              </w:r>
                            </w:p>
                          </w:tc>
                        </w:tr>
                        <w:tr w:rsidR="00395380" w14:paraId="4A4BD5C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C8822ED" w14:textId="77777777" w:rsidR="00395380" w:rsidRDefault="00CF7093">
                              <w:pPr>
                                <w:spacing w:after="0" w:line="240" w:lineRule="auto"/>
                              </w:pPr>
                              <w:r>
                                <w:rPr>
                                  <w:rFonts w:ascii="Arial" w:eastAsia="Arial" w:hAnsi="Arial"/>
                                  <w:color w:val="000000"/>
                                  <w:sz w:val="16"/>
                                </w:rPr>
                                <w:t>00132279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DB0C31A" w14:textId="77777777" w:rsidR="00395380" w:rsidRDefault="00CF7093">
                              <w:pPr>
                                <w:spacing w:after="0" w:line="240" w:lineRule="auto"/>
                              </w:pPr>
                              <w:r>
                                <w:rPr>
                                  <w:rFonts w:ascii="Arial" w:eastAsia="Arial" w:hAnsi="Arial"/>
                                  <w:color w:val="000000"/>
                                  <w:sz w:val="16"/>
                                </w:rPr>
                                <w:t>FSIDS-2021-BAB</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1399098" w14:textId="77777777" w:rsidR="00395380" w:rsidRDefault="00CF7093">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86CCA05" w14:textId="77777777" w:rsidR="00395380" w:rsidRDefault="00CF7093">
                              <w:pPr>
                                <w:spacing w:after="0" w:line="240" w:lineRule="auto"/>
                                <w:jc w:val="right"/>
                              </w:pPr>
                              <w:r>
                                <w:rPr>
                                  <w:rFonts w:ascii="Arial" w:eastAsia="Arial" w:hAnsi="Arial"/>
                                  <w:color w:val="000000"/>
                                  <w:sz w:val="16"/>
                                </w:rPr>
                                <w:t>148,704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08F0180" w14:textId="77777777" w:rsidR="00395380" w:rsidRDefault="00CF7093">
                              <w:pPr>
                                <w:spacing w:after="0" w:line="240" w:lineRule="auto"/>
                                <w:jc w:val="right"/>
                              </w:pPr>
                              <w:r>
                                <w:rPr>
                                  <w:rFonts w:ascii="Arial" w:eastAsia="Arial" w:hAnsi="Arial"/>
                                  <w:color w:val="000000"/>
                                  <w:sz w:val="16"/>
                                </w:rPr>
                                <w:t>148,704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939639D"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9AF6F41" w14:textId="77777777" w:rsidR="00395380" w:rsidRDefault="00CF7093">
                              <w:pPr>
                                <w:spacing w:after="0" w:line="240" w:lineRule="auto"/>
                                <w:jc w:val="right"/>
                              </w:pPr>
                              <w:r>
                                <w:rPr>
                                  <w:rFonts w:ascii="Arial" w:eastAsia="Arial" w:hAnsi="Arial"/>
                                  <w:color w:val="000000"/>
                                  <w:sz w:val="16"/>
                                </w:rPr>
                                <w:t>-</w:t>
                              </w:r>
                            </w:p>
                          </w:tc>
                        </w:tr>
                        <w:tr w:rsidR="00395380" w14:paraId="7FC7572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A54D981" w14:textId="77777777" w:rsidR="00395380" w:rsidRDefault="00CF7093">
                              <w:pPr>
                                <w:spacing w:after="0" w:line="240" w:lineRule="auto"/>
                              </w:pPr>
                              <w:r>
                                <w:rPr>
                                  <w:rFonts w:ascii="Arial" w:eastAsia="Arial" w:hAnsi="Arial"/>
                                  <w:color w:val="000000"/>
                                  <w:sz w:val="16"/>
                                </w:rPr>
                                <w:t>00132279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4291C22" w14:textId="77777777" w:rsidR="00395380" w:rsidRDefault="00CF7093">
                              <w:pPr>
                                <w:spacing w:after="0" w:line="240" w:lineRule="auto"/>
                              </w:pPr>
                              <w:r>
                                <w:rPr>
                                  <w:rFonts w:ascii="Arial" w:eastAsia="Arial" w:hAnsi="Arial"/>
                                  <w:color w:val="000000"/>
                                  <w:sz w:val="16"/>
                                </w:rPr>
                                <w:t>FSIDS-2021-BAB</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828F7E7"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6BB3190" w14:textId="77777777" w:rsidR="00395380" w:rsidRDefault="00CF7093">
                              <w:pPr>
                                <w:spacing w:after="0" w:line="240" w:lineRule="auto"/>
                                <w:jc w:val="right"/>
                              </w:pPr>
                              <w:r>
                                <w:rPr>
                                  <w:rFonts w:ascii="Arial" w:eastAsia="Arial" w:hAnsi="Arial"/>
                                  <w:color w:val="000000"/>
                                  <w:sz w:val="16"/>
                                </w:rPr>
                                <w:t>254,000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6691038" w14:textId="77777777" w:rsidR="00395380" w:rsidRDefault="00CF7093">
                              <w:pPr>
                                <w:spacing w:after="0" w:line="240" w:lineRule="auto"/>
                                <w:jc w:val="right"/>
                              </w:pPr>
                              <w:r>
                                <w:rPr>
                                  <w:rFonts w:ascii="Arial" w:eastAsia="Arial" w:hAnsi="Arial"/>
                                  <w:color w:val="000000"/>
                                  <w:sz w:val="16"/>
                                </w:rPr>
                                <w:t>254,000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7A002F2" w14:textId="77777777" w:rsidR="00395380" w:rsidRDefault="00CF7093">
                              <w:pPr>
                                <w:spacing w:after="0" w:line="240" w:lineRule="auto"/>
                                <w:jc w:val="right"/>
                              </w:pPr>
                              <w:r>
                                <w:rPr>
                                  <w:rFonts w:ascii="Arial" w:eastAsia="Arial" w:hAnsi="Arial"/>
                                  <w:color w:val="000000"/>
                                  <w:sz w:val="16"/>
                                </w:rPr>
                                <w:t>152,320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09DC625" w14:textId="77777777" w:rsidR="00395380" w:rsidRDefault="00CF7093">
                              <w:pPr>
                                <w:spacing w:after="0" w:line="240" w:lineRule="auto"/>
                                <w:jc w:val="right"/>
                              </w:pPr>
                              <w:r>
                                <w:rPr>
                                  <w:rFonts w:ascii="Arial" w:eastAsia="Arial" w:hAnsi="Arial"/>
                                  <w:color w:val="000000"/>
                                  <w:sz w:val="16"/>
                                </w:rPr>
                                <w:t>59.97</w:t>
                              </w:r>
                            </w:p>
                          </w:tc>
                        </w:tr>
                        <w:tr w:rsidR="009006EC" w14:paraId="0DBB128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D683C1B" w14:textId="77777777" w:rsidR="00395380" w:rsidRDefault="00CF7093">
                              <w:pPr>
                                <w:spacing w:after="0" w:line="240" w:lineRule="auto"/>
                              </w:pPr>
                              <w:r>
                                <w:rPr>
                                  <w:rFonts w:ascii="Arial" w:eastAsia="Arial" w:hAnsi="Arial"/>
                                  <w:b/>
                                  <w:color w:val="000000"/>
                                  <w:sz w:val="16"/>
                                </w:rPr>
                                <w:t>Bahamas (the): Total</w:t>
                              </w:r>
                            </w:p>
                          </w:tc>
                          <w:tc>
                            <w:tcPr>
                              <w:tcW w:w="1369" w:type="dxa"/>
                              <w:tcBorders>
                                <w:top w:val="nil"/>
                                <w:left w:val="nil"/>
                                <w:bottom w:val="nil"/>
                                <w:right w:val="nil"/>
                              </w:tcBorders>
                              <w:tcMar>
                                <w:top w:w="59" w:type="dxa"/>
                                <w:left w:w="59" w:type="dxa"/>
                                <w:bottom w:w="59" w:type="dxa"/>
                                <w:right w:w="59" w:type="dxa"/>
                              </w:tcMar>
                              <w:vAlign w:val="center"/>
                            </w:tcPr>
                            <w:p w14:paraId="3E00264B"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6C9D773" w14:textId="77777777" w:rsidR="00395380" w:rsidRDefault="00CF7093">
                              <w:pPr>
                                <w:spacing w:after="0" w:line="240" w:lineRule="auto"/>
                                <w:jc w:val="right"/>
                              </w:pPr>
                              <w:r>
                                <w:rPr>
                                  <w:rFonts w:ascii="Arial" w:eastAsia="Arial" w:hAnsi="Arial"/>
                                  <w:b/>
                                  <w:color w:val="000000"/>
                                  <w:sz w:val="16"/>
                                </w:rPr>
                                <w:t>646,400</w:t>
                              </w:r>
                            </w:p>
                          </w:tc>
                          <w:tc>
                            <w:tcPr>
                              <w:tcW w:w="1326" w:type="dxa"/>
                              <w:tcBorders>
                                <w:top w:val="nil"/>
                                <w:left w:val="nil"/>
                                <w:bottom w:val="nil"/>
                                <w:right w:val="nil"/>
                              </w:tcBorders>
                              <w:tcMar>
                                <w:top w:w="59" w:type="dxa"/>
                                <w:left w:w="59" w:type="dxa"/>
                                <w:bottom w:w="59" w:type="dxa"/>
                                <w:right w:w="59" w:type="dxa"/>
                              </w:tcMar>
                              <w:vAlign w:val="center"/>
                            </w:tcPr>
                            <w:p w14:paraId="285B2634" w14:textId="77777777" w:rsidR="00395380" w:rsidRDefault="00CF7093">
                              <w:pPr>
                                <w:spacing w:after="0" w:line="240" w:lineRule="auto"/>
                                <w:jc w:val="right"/>
                              </w:pPr>
                              <w:r>
                                <w:rPr>
                                  <w:rFonts w:ascii="Arial" w:eastAsia="Arial" w:hAnsi="Arial"/>
                                  <w:b/>
                                  <w:color w:val="000000"/>
                                  <w:sz w:val="16"/>
                                </w:rPr>
                                <w:t>646,400</w:t>
                              </w:r>
                            </w:p>
                          </w:tc>
                          <w:tc>
                            <w:tcPr>
                              <w:tcW w:w="1214" w:type="dxa"/>
                              <w:tcBorders>
                                <w:top w:val="nil"/>
                                <w:left w:val="nil"/>
                                <w:bottom w:val="nil"/>
                                <w:right w:val="nil"/>
                              </w:tcBorders>
                              <w:tcMar>
                                <w:top w:w="59" w:type="dxa"/>
                                <w:left w:w="59" w:type="dxa"/>
                                <w:bottom w:w="59" w:type="dxa"/>
                                <w:right w:w="59" w:type="dxa"/>
                              </w:tcMar>
                              <w:vAlign w:val="center"/>
                            </w:tcPr>
                            <w:p w14:paraId="4BD5610C" w14:textId="77777777" w:rsidR="00395380" w:rsidRDefault="00CF7093">
                              <w:pPr>
                                <w:spacing w:after="0" w:line="240" w:lineRule="auto"/>
                                <w:jc w:val="right"/>
                              </w:pPr>
                              <w:r>
                                <w:rPr>
                                  <w:rFonts w:ascii="Arial" w:eastAsia="Arial" w:hAnsi="Arial"/>
                                  <w:b/>
                                  <w:color w:val="000000"/>
                                  <w:sz w:val="16"/>
                                </w:rPr>
                                <w:t>152,320</w:t>
                              </w:r>
                            </w:p>
                          </w:tc>
                          <w:tc>
                            <w:tcPr>
                              <w:tcW w:w="1048" w:type="dxa"/>
                              <w:tcBorders>
                                <w:top w:val="nil"/>
                                <w:left w:val="nil"/>
                                <w:bottom w:val="nil"/>
                                <w:right w:val="nil"/>
                              </w:tcBorders>
                              <w:tcMar>
                                <w:top w:w="59" w:type="dxa"/>
                                <w:left w:w="59" w:type="dxa"/>
                                <w:bottom w:w="59" w:type="dxa"/>
                                <w:right w:w="59" w:type="dxa"/>
                              </w:tcMar>
                              <w:vAlign w:val="center"/>
                            </w:tcPr>
                            <w:p w14:paraId="53F8E020" w14:textId="77777777" w:rsidR="00395380" w:rsidRDefault="00CF7093">
                              <w:pPr>
                                <w:spacing w:after="0" w:line="240" w:lineRule="auto"/>
                                <w:jc w:val="right"/>
                              </w:pPr>
                              <w:r>
                                <w:rPr>
                                  <w:rFonts w:ascii="Arial" w:eastAsia="Arial" w:hAnsi="Arial"/>
                                  <w:b/>
                                  <w:color w:val="000000"/>
                                  <w:sz w:val="16"/>
                                </w:rPr>
                                <w:t>23.56</w:t>
                              </w:r>
                            </w:p>
                          </w:tc>
                        </w:tr>
                        <w:tr w:rsidR="009006EC" w14:paraId="3BC8CD1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CC1A166" w14:textId="77777777" w:rsidR="00395380" w:rsidRDefault="00395380">
                              <w:pPr>
                                <w:spacing w:after="0" w:line="240" w:lineRule="auto"/>
                              </w:pPr>
                            </w:p>
                          </w:tc>
                        </w:tr>
                        <w:tr w:rsidR="009006EC" w14:paraId="1B82D58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2170A282" w14:textId="77777777" w:rsidR="00395380" w:rsidRDefault="00CF7093">
                              <w:pPr>
                                <w:spacing w:after="0" w:line="240" w:lineRule="auto"/>
                              </w:pPr>
                              <w:r>
                                <w:rPr>
                                  <w:rFonts w:ascii="Arial" w:eastAsia="Arial" w:hAnsi="Arial"/>
                                  <w:b/>
                                  <w:color w:val="FFFFFF"/>
                                  <w:sz w:val="16"/>
                                </w:rPr>
                                <w:t>Bangladesh</w:t>
                              </w:r>
                            </w:p>
                          </w:tc>
                        </w:tr>
                        <w:tr w:rsidR="00395380" w14:paraId="621FD61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5459387" w14:textId="77777777" w:rsidR="00395380" w:rsidRDefault="00CF7093">
                              <w:pPr>
                                <w:spacing w:after="0" w:line="240" w:lineRule="auto"/>
                              </w:pPr>
                              <w:r>
                                <w:rPr>
                                  <w:rFonts w:ascii="Arial" w:eastAsia="Arial" w:hAnsi="Arial"/>
                                  <w:color w:val="000000"/>
                                  <w:sz w:val="16"/>
                                </w:rPr>
                                <w:t>00118977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9395777" w14:textId="77777777" w:rsidR="00395380" w:rsidRDefault="00CF7093">
                              <w:pPr>
                                <w:spacing w:after="0" w:line="240" w:lineRule="auto"/>
                              </w:pPr>
                              <w:r>
                                <w:rPr>
                                  <w:rFonts w:ascii="Arial" w:eastAsia="Arial" w:hAnsi="Arial"/>
                                  <w:color w:val="000000"/>
                                  <w:sz w:val="16"/>
                                </w:rPr>
                                <w:t>PSP 2019 Bangladesh</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7DD5DA1"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25DA475" w14:textId="77777777" w:rsidR="00395380" w:rsidRDefault="00CF7093">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D7AF478" w14:textId="77777777" w:rsidR="00395380" w:rsidRDefault="00CF7093">
                              <w:pPr>
                                <w:spacing w:after="0" w:line="240" w:lineRule="auto"/>
                                <w:jc w:val="right"/>
                              </w:pPr>
                              <w:r>
                                <w:rPr>
                                  <w:rFonts w:ascii="Arial" w:eastAsia="Arial" w:hAnsi="Arial"/>
                                  <w:color w:val="000000"/>
                                  <w:sz w:val="16"/>
                                </w:rPr>
                                <w:t>478,497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0182E0" w14:textId="77777777" w:rsidR="00395380" w:rsidRDefault="00CF7093">
                              <w:pPr>
                                <w:spacing w:after="0" w:line="240" w:lineRule="auto"/>
                                <w:jc w:val="right"/>
                              </w:pPr>
                              <w:r>
                                <w:rPr>
                                  <w:rFonts w:ascii="Arial" w:eastAsia="Arial" w:hAnsi="Arial"/>
                                  <w:color w:val="000000"/>
                                  <w:sz w:val="16"/>
                                </w:rPr>
                                <w:t>478,497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20698C6" w14:textId="77777777" w:rsidR="00395380" w:rsidRDefault="00CF7093">
                              <w:pPr>
                                <w:spacing w:after="0" w:line="240" w:lineRule="auto"/>
                                <w:jc w:val="right"/>
                              </w:pPr>
                              <w:r>
                                <w:rPr>
                                  <w:rFonts w:ascii="Arial" w:eastAsia="Arial" w:hAnsi="Arial"/>
                                  <w:color w:val="000000"/>
                                  <w:sz w:val="16"/>
                                </w:rPr>
                                <w:t>100.00</w:t>
                              </w:r>
                            </w:p>
                          </w:tc>
                        </w:tr>
                        <w:tr w:rsidR="00395380" w14:paraId="2D9F015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A663634" w14:textId="77777777" w:rsidR="00395380" w:rsidRDefault="00CF7093">
                              <w:pPr>
                                <w:spacing w:after="0" w:line="240" w:lineRule="auto"/>
                              </w:pPr>
                              <w:r>
                                <w:rPr>
                                  <w:rFonts w:ascii="Arial" w:eastAsia="Arial" w:hAnsi="Arial"/>
                                  <w:color w:val="000000"/>
                                  <w:sz w:val="16"/>
                                </w:rPr>
                                <w:t>00118977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E3A6C04" w14:textId="77777777" w:rsidR="00395380" w:rsidRDefault="00CF7093">
                              <w:pPr>
                                <w:spacing w:after="0" w:line="240" w:lineRule="auto"/>
                              </w:pPr>
                              <w:r>
                                <w:rPr>
                                  <w:rFonts w:ascii="Arial" w:eastAsia="Arial" w:hAnsi="Arial"/>
                                  <w:color w:val="000000"/>
                                  <w:sz w:val="16"/>
                                </w:rPr>
                                <w:t>PSP 2019 Bangladesh</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24EAA7F"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EEFAA31" w14:textId="77777777" w:rsidR="00395380" w:rsidRDefault="00CF7093">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B6114C2" w14:textId="77777777" w:rsidR="00395380" w:rsidRDefault="00CF7093">
                              <w:pPr>
                                <w:spacing w:after="0" w:line="240" w:lineRule="auto"/>
                                <w:jc w:val="right"/>
                              </w:pPr>
                              <w:r>
                                <w:rPr>
                                  <w:rFonts w:ascii="Arial" w:eastAsia="Arial" w:hAnsi="Arial"/>
                                  <w:color w:val="000000"/>
                                  <w:sz w:val="16"/>
                                </w:rPr>
                                <w:t>500,000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6663329" w14:textId="77777777" w:rsidR="00395380" w:rsidRDefault="00CF7093">
                              <w:pPr>
                                <w:spacing w:after="0" w:line="240" w:lineRule="auto"/>
                                <w:jc w:val="right"/>
                              </w:pPr>
                              <w:r>
                                <w:rPr>
                                  <w:rFonts w:ascii="Arial" w:eastAsia="Arial" w:hAnsi="Arial"/>
                                  <w:color w:val="000000"/>
                                  <w:sz w:val="16"/>
                                </w:rPr>
                                <w:t>493,176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9C5A02E" w14:textId="77777777" w:rsidR="00395380" w:rsidRDefault="00CF7093">
                              <w:pPr>
                                <w:spacing w:after="0" w:line="240" w:lineRule="auto"/>
                                <w:jc w:val="right"/>
                              </w:pPr>
                              <w:r>
                                <w:rPr>
                                  <w:rFonts w:ascii="Arial" w:eastAsia="Arial" w:hAnsi="Arial"/>
                                  <w:color w:val="000000"/>
                                  <w:sz w:val="16"/>
                                </w:rPr>
                                <w:t>98.64</w:t>
                              </w:r>
                            </w:p>
                          </w:tc>
                        </w:tr>
                        <w:tr w:rsidR="00395380" w14:paraId="1030E23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8025CF6" w14:textId="77777777" w:rsidR="00395380" w:rsidRDefault="00CF7093">
                              <w:pPr>
                                <w:spacing w:after="0" w:line="240" w:lineRule="auto"/>
                              </w:pPr>
                              <w:r>
                                <w:rPr>
                                  <w:rFonts w:ascii="Arial" w:eastAsia="Arial" w:hAnsi="Arial"/>
                                  <w:color w:val="000000"/>
                                  <w:sz w:val="16"/>
                                </w:rPr>
                                <w:t>00118977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DB52FB9" w14:textId="77777777" w:rsidR="00395380" w:rsidRDefault="00CF7093">
                              <w:pPr>
                                <w:spacing w:after="0" w:line="240" w:lineRule="auto"/>
                              </w:pPr>
                              <w:r>
                                <w:rPr>
                                  <w:rFonts w:ascii="Arial" w:eastAsia="Arial" w:hAnsi="Arial"/>
                                  <w:color w:val="000000"/>
                                  <w:sz w:val="16"/>
                                </w:rPr>
                                <w:t>PSP 2019 Bangladesh</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AF48454"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185663B" w14:textId="77777777" w:rsidR="00395380" w:rsidRDefault="00CF7093">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5AFA580" w14:textId="77777777" w:rsidR="00395380" w:rsidRDefault="00CF7093">
                              <w:pPr>
                                <w:spacing w:after="0" w:line="240" w:lineRule="auto"/>
                                <w:jc w:val="right"/>
                              </w:pPr>
                              <w:r>
                                <w:rPr>
                                  <w:rFonts w:ascii="Arial" w:eastAsia="Arial" w:hAnsi="Arial"/>
                                  <w:color w:val="000000"/>
                                  <w:sz w:val="16"/>
                                </w:rPr>
                                <w:t>500,000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E6CDE98" w14:textId="77777777" w:rsidR="00395380" w:rsidRDefault="00CF7093">
                              <w:pPr>
                                <w:spacing w:after="0" w:line="240" w:lineRule="auto"/>
                                <w:jc w:val="right"/>
                              </w:pPr>
                              <w:r>
                                <w:rPr>
                                  <w:rFonts w:ascii="Arial" w:eastAsia="Arial" w:hAnsi="Arial"/>
                                  <w:color w:val="000000"/>
                                  <w:sz w:val="16"/>
                                </w:rPr>
                                <w:t>484,622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1A41E73" w14:textId="77777777" w:rsidR="00395380" w:rsidRDefault="00CF7093">
                              <w:pPr>
                                <w:spacing w:after="0" w:line="240" w:lineRule="auto"/>
                                <w:jc w:val="right"/>
                              </w:pPr>
                              <w:r>
                                <w:rPr>
                                  <w:rFonts w:ascii="Arial" w:eastAsia="Arial" w:hAnsi="Arial"/>
                                  <w:color w:val="000000"/>
                                  <w:sz w:val="16"/>
                                </w:rPr>
                                <w:t>96.92</w:t>
                              </w:r>
                            </w:p>
                          </w:tc>
                        </w:tr>
                        <w:tr w:rsidR="00395380" w14:paraId="4F5AEF5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E6339EA" w14:textId="77777777" w:rsidR="00395380" w:rsidRDefault="00CF7093">
                              <w:pPr>
                                <w:spacing w:after="0" w:line="240" w:lineRule="auto"/>
                              </w:pPr>
                              <w:r>
                                <w:rPr>
                                  <w:rFonts w:ascii="Arial" w:eastAsia="Arial" w:hAnsi="Arial"/>
                                  <w:color w:val="000000"/>
                                  <w:sz w:val="16"/>
                                </w:rPr>
                                <w:t>00118977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FB1947E" w14:textId="77777777" w:rsidR="00395380" w:rsidRDefault="00CF7093">
                              <w:pPr>
                                <w:spacing w:after="0" w:line="240" w:lineRule="auto"/>
                              </w:pPr>
                              <w:r>
                                <w:rPr>
                                  <w:rFonts w:ascii="Arial" w:eastAsia="Arial" w:hAnsi="Arial"/>
                                  <w:color w:val="000000"/>
                                  <w:sz w:val="16"/>
                                </w:rPr>
                                <w:t>PSP 2019 Bangladesh</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A9A9D0F"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88828E1" w14:textId="77777777" w:rsidR="00395380" w:rsidRDefault="00CF7093">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A95372D" w14:textId="77777777" w:rsidR="00395380" w:rsidRDefault="00CF7093">
                              <w:pPr>
                                <w:spacing w:after="0" w:line="240" w:lineRule="auto"/>
                                <w:jc w:val="right"/>
                              </w:pPr>
                              <w:r>
                                <w:rPr>
                                  <w:rFonts w:ascii="Arial" w:eastAsia="Arial" w:hAnsi="Arial"/>
                                  <w:color w:val="000000"/>
                                  <w:sz w:val="16"/>
                                </w:rPr>
                                <w:t>500,000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9728180" w14:textId="77777777" w:rsidR="00395380" w:rsidRDefault="00CF7093">
                              <w:pPr>
                                <w:spacing w:after="0" w:line="240" w:lineRule="auto"/>
                                <w:jc w:val="right"/>
                              </w:pPr>
                              <w:r>
                                <w:rPr>
                                  <w:rFonts w:ascii="Arial" w:eastAsia="Arial" w:hAnsi="Arial"/>
                                  <w:color w:val="000000"/>
                                  <w:sz w:val="16"/>
                                </w:rPr>
                                <w:t>499,996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8DF08A1" w14:textId="77777777" w:rsidR="00395380" w:rsidRDefault="00CF7093">
                              <w:pPr>
                                <w:spacing w:after="0" w:line="240" w:lineRule="auto"/>
                                <w:jc w:val="right"/>
                              </w:pPr>
                              <w:r>
                                <w:rPr>
                                  <w:rFonts w:ascii="Arial" w:eastAsia="Arial" w:hAnsi="Arial"/>
                                  <w:color w:val="000000"/>
                                  <w:sz w:val="16"/>
                                </w:rPr>
                                <w:t>100.00</w:t>
                              </w:r>
                            </w:p>
                          </w:tc>
                        </w:tr>
                        <w:tr w:rsidR="00395380" w14:paraId="37E86F0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9DABAF" w14:textId="77777777" w:rsidR="00395380" w:rsidRDefault="00CF7093">
                              <w:pPr>
                                <w:spacing w:after="0" w:line="240" w:lineRule="auto"/>
                              </w:pPr>
                              <w:r>
                                <w:rPr>
                                  <w:rFonts w:ascii="Arial" w:eastAsia="Arial" w:hAnsi="Arial"/>
                                  <w:color w:val="000000"/>
                                  <w:sz w:val="16"/>
                                </w:rPr>
                                <w:t>00122113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1D03DCE" w14:textId="77777777" w:rsidR="00395380" w:rsidRDefault="00CF7093">
                              <w:pPr>
                                <w:spacing w:after="0" w:line="240" w:lineRule="auto"/>
                              </w:pPr>
                              <w:r>
                                <w:rPr>
                                  <w:rFonts w:ascii="Arial" w:eastAsia="Arial" w:hAnsi="Arial"/>
                                  <w:color w:val="000000"/>
                                  <w:sz w:val="16"/>
                                </w:rPr>
                                <w:t>FC1 2020 Bangladesh</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CDFCA99"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06C235A" w14:textId="77777777" w:rsidR="00395380" w:rsidRDefault="00CF7093">
                              <w:pPr>
                                <w:spacing w:after="0" w:line="240" w:lineRule="auto"/>
                                <w:jc w:val="right"/>
                              </w:pPr>
                              <w:r>
                                <w:rPr>
                                  <w:rFonts w:ascii="Arial" w:eastAsia="Arial" w:hAnsi="Arial"/>
                                  <w:color w:val="000000"/>
                                  <w:sz w:val="16"/>
                                </w:rPr>
                                <w:t>197,095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F951061" w14:textId="77777777" w:rsidR="00395380" w:rsidRDefault="00CF7093">
                              <w:pPr>
                                <w:spacing w:after="0" w:line="240" w:lineRule="auto"/>
                                <w:jc w:val="right"/>
                              </w:pPr>
                              <w:r>
                                <w:rPr>
                                  <w:rFonts w:ascii="Arial" w:eastAsia="Arial" w:hAnsi="Arial"/>
                                  <w:color w:val="000000"/>
                                  <w:sz w:val="16"/>
                                </w:rPr>
                                <w:t>197,095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4A24D86" w14:textId="77777777" w:rsidR="00395380" w:rsidRDefault="00CF7093">
                              <w:pPr>
                                <w:spacing w:after="0" w:line="240" w:lineRule="auto"/>
                                <w:jc w:val="right"/>
                              </w:pPr>
                              <w:r>
                                <w:rPr>
                                  <w:rFonts w:ascii="Arial" w:eastAsia="Arial" w:hAnsi="Arial"/>
                                  <w:color w:val="000000"/>
                                  <w:sz w:val="16"/>
                                </w:rPr>
                                <w:t>174,006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1850A4A" w14:textId="77777777" w:rsidR="00395380" w:rsidRDefault="00CF7093">
                              <w:pPr>
                                <w:spacing w:after="0" w:line="240" w:lineRule="auto"/>
                                <w:jc w:val="right"/>
                              </w:pPr>
                              <w:r>
                                <w:rPr>
                                  <w:rFonts w:ascii="Arial" w:eastAsia="Arial" w:hAnsi="Arial"/>
                                  <w:color w:val="000000"/>
                                  <w:sz w:val="16"/>
                                </w:rPr>
                                <w:t>88.29</w:t>
                              </w:r>
                            </w:p>
                          </w:tc>
                        </w:tr>
                        <w:tr w:rsidR="00395380" w14:paraId="3EBAD52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F95270" w14:textId="77777777" w:rsidR="00395380" w:rsidRDefault="00CF7093">
                              <w:pPr>
                                <w:spacing w:after="0" w:line="240" w:lineRule="auto"/>
                              </w:pPr>
                              <w:r>
                                <w:rPr>
                                  <w:rFonts w:ascii="Arial" w:eastAsia="Arial" w:hAnsi="Arial"/>
                                  <w:color w:val="000000"/>
                                  <w:sz w:val="16"/>
                                </w:rPr>
                                <w:t>00122113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9DC712B" w14:textId="77777777" w:rsidR="00395380" w:rsidRDefault="00CF7093">
                              <w:pPr>
                                <w:spacing w:after="0" w:line="240" w:lineRule="auto"/>
                              </w:pPr>
                              <w:r>
                                <w:rPr>
                                  <w:rFonts w:ascii="Arial" w:eastAsia="Arial" w:hAnsi="Arial"/>
                                  <w:color w:val="000000"/>
                                  <w:sz w:val="16"/>
                                </w:rPr>
                                <w:t>FC1 2020 Bangladesh</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8EE80C6" w14:textId="77777777" w:rsidR="00395380" w:rsidRDefault="00CF7093">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0CEF30A" w14:textId="77777777" w:rsidR="00395380" w:rsidRDefault="00CF7093">
                              <w:pPr>
                                <w:spacing w:after="0" w:line="240" w:lineRule="auto"/>
                                <w:jc w:val="right"/>
                              </w:pPr>
                              <w:r>
                                <w:rPr>
                                  <w:rFonts w:ascii="Arial" w:eastAsia="Arial" w:hAnsi="Arial"/>
                                  <w:color w:val="000000"/>
                                  <w:sz w:val="16"/>
                                </w:rPr>
                                <w:t>244,175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E4E8891" w14:textId="77777777" w:rsidR="00395380" w:rsidRDefault="00CF7093">
                              <w:pPr>
                                <w:spacing w:after="0" w:line="240" w:lineRule="auto"/>
                                <w:jc w:val="right"/>
                              </w:pPr>
                              <w:r>
                                <w:rPr>
                                  <w:rFonts w:ascii="Arial" w:eastAsia="Arial" w:hAnsi="Arial"/>
                                  <w:color w:val="000000"/>
                                  <w:sz w:val="16"/>
                                </w:rPr>
                                <w:t>244,175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5DA1CE2" w14:textId="77777777" w:rsidR="00395380" w:rsidRDefault="00CF7093">
                              <w:pPr>
                                <w:spacing w:after="0" w:line="240" w:lineRule="auto"/>
                                <w:jc w:val="right"/>
                              </w:pPr>
                              <w:r>
                                <w:rPr>
                                  <w:rFonts w:ascii="Arial" w:eastAsia="Arial" w:hAnsi="Arial"/>
                                  <w:color w:val="000000"/>
                                  <w:sz w:val="16"/>
                                </w:rPr>
                                <w:t>244,175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B92EDD5" w14:textId="77777777" w:rsidR="00395380" w:rsidRDefault="00CF7093">
                              <w:pPr>
                                <w:spacing w:after="0" w:line="240" w:lineRule="auto"/>
                                <w:jc w:val="right"/>
                              </w:pPr>
                              <w:r>
                                <w:rPr>
                                  <w:rFonts w:ascii="Arial" w:eastAsia="Arial" w:hAnsi="Arial"/>
                                  <w:color w:val="000000"/>
                                  <w:sz w:val="16"/>
                                </w:rPr>
                                <w:t>100.00</w:t>
                              </w:r>
                            </w:p>
                          </w:tc>
                        </w:tr>
                        <w:tr w:rsidR="00395380" w14:paraId="129F281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0900BAB" w14:textId="77777777" w:rsidR="00395380" w:rsidRDefault="00CF7093">
                              <w:pPr>
                                <w:spacing w:after="0" w:line="240" w:lineRule="auto"/>
                              </w:pPr>
                              <w:r>
                                <w:rPr>
                                  <w:rFonts w:ascii="Arial" w:eastAsia="Arial" w:hAnsi="Arial"/>
                                  <w:color w:val="000000"/>
                                  <w:sz w:val="16"/>
                                </w:rPr>
                                <w:t>00122113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11C5212" w14:textId="77777777" w:rsidR="00395380" w:rsidRDefault="00CF7093">
                              <w:pPr>
                                <w:spacing w:after="0" w:line="240" w:lineRule="auto"/>
                              </w:pPr>
                              <w:r>
                                <w:rPr>
                                  <w:rFonts w:ascii="Arial" w:eastAsia="Arial" w:hAnsi="Arial"/>
                                  <w:color w:val="000000"/>
                                  <w:sz w:val="16"/>
                                </w:rPr>
                                <w:t>FC1 2020 Bangladesh</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6856A29"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74676C6" w14:textId="77777777" w:rsidR="00395380" w:rsidRDefault="00CF7093">
                              <w:pPr>
                                <w:spacing w:after="0" w:line="240" w:lineRule="auto"/>
                                <w:jc w:val="right"/>
                              </w:pPr>
                              <w:r>
                                <w:rPr>
                                  <w:rFonts w:ascii="Arial" w:eastAsia="Arial" w:hAnsi="Arial"/>
                                  <w:color w:val="000000"/>
                                  <w:sz w:val="16"/>
                                </w:rPr>
                                <w:t>359,945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5472F2C" w14:textId="77777777" w:rsidR="00395380" w:rsidRDefault="00CF7093">
                              <w:pPr>
                                <w:spacing w:after="0" w:line="240" w:lineRule="auto"/>
                                <w:jc w:val="right"/>
                              </w:pPr>
                              <w:r>
                                <w:rPr>
                                  <w:rFonts w:ascii="Arial" w:eastAsia="Arial" w:hAnsi="Arial"/>
                                  <w:color w:val="000000"/>
                                  <w:sz w:val="16"/>
                                </w:rPr>
                                <w:t>359,945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6E96907" w14:textId="77777777" w:rsidR="00395380" w:rsidRDefault="00CF7093">
                              <w:pPr>
                                <w:spacing w:after="0" w:line="240" w:lineRule="auto"/>
                                <w:jc w:val="right"/>
                              </w:pPr>
                              <w:r>
                                <w:rPr>
                                  <w:rFonts w:ascii="Arial" w:eastAsia="Arial" w:hAnsi="Arial"/>
                                  <w:color w:val="000000"/>
                                  <w:sz w:val="16"/>
                                </w:rPr>
                                <w:t>359,944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36EF44E" w14:textId="77777777" w:rsidR="00395380" w:rsidRDefault="00CF7093">
                              <w:pPr>
                                <w:spacing w:after="0" w:line="240" w:lineRule="auto"/>
                                <w:jc w:val="right"/>
                              </w:pPr>
                              <w:r>
                                <w:rPr>
                                  <w:rFonts w:ascii="Arial" w:eastAsia="Arial" w:hAnsi="Arial"/>
                                  <w:color w:val="000000"/>
                                  <w:sz w:val="16"/>
                                </w:rPr>
                                <w:t>100.00</w:t>
                              </w:r>
                            </w:p>
                          </w:tc>
                        </w:tr>
                        <w:tr w:rsidR="00395380" w14:paraId="3E5D111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D2707E" w14:textId="77777777" w:rsidR="00395380" w:rsidRDefault="00CF7093">
                              <w:pPr>
                                <w:spacing w:after="0" w:line="240" w:lineRule="auto"/>
                              </w:pPr>
                              <w:r>
                                <w:rPr>
                                  <w:rFonts w:ascii="Arial" w:eastAsia="Arial" w:hAnsi="Arial"/>
                                  <w:color w:val="000000"/>
                                  <w:sz w:val="16"/>
                                </w:rPr>
                                <w:t>00122113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A32860F" w14:textId="77777777" w:rsidR="00395380" w:rsidRDefault="00CF7093">
                              <w:pPr>
                                <w:spacing w:after="0" w:line="240" w:lineRule="auto"/>
                              </w:pPr>
                              <w:r>
                                <w:rPr>
                                  <w:rFonts w:ascii="Arial" w:eastAsia="Arial" w:hAnsi="Arial"/>
                                  <w:color w:val="000000"/>
                                  <w:sz w:val="16"/>
                                </w:rPr>
                                <w:t>FC1 2020 Bangladesh</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F4DEA0E"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B18F78C" w14:textId="77777777" w:rsidR="00395380" w:rsidRDefault="00CF7093">
                              <w:pPr>
                                <w:spacing w:after="0" w:line="240" w:lineRule="auto"/>
                                <w:jc w:val="right"/>
                              </w:pPr>
                              <w:r>
                                <w:rPr>
                                  <w:rFonts w:ascii="Arial" w:eastAsia="Arial" w:hAnsi="Arial"/>
                                  <w:color w:val="000000"/>
                                  <w:sz w:val="16"/>
                                </w:rPr>
                                <w:t>197,095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7DD953E" w14:textId="77777777" w:rsidR="00395380" w:rsidRDefault="00CF7093">
                              <w:pPr>
                                <w:spacing w:after="0" w:line="240" w:lineRule="auto"/>
                                <w:jc w:val="right"/>
                              </w:pPr>
                              <w:r>
                                <w:rPr>
                                  <w:rFonts w:ascii="Arial" w:eastAsia="Arial" w:hAnsi="Arial"/>
                                  <w:color w:val="000000"/>
                                  <w:sz w:val="16"/>
                                </w:rPr>
                                <w:t>197,095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AB34E21" w14:textId="77777777" w:rsidR="00395380" w:rsidRDefault="00CF7093">
                              <w:pPr>
                                <w:spacing w:after="0" w:line="240" w:lineRule="auto"/>
                                <w:jc w:val="right"/>
                              </w:pPr>
                              <w:r>
                                <w:rPr>
                                  <w:rFonts w:ascii="Arial" w:eastAsia="Arial" w:hAnsi="Arial"/>
                                  <w:color w:val="000000"/>
                                  <w:sz w:val="16"/>
                                </w:rPr>
                                <w:t>195,853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BC92354" w14:textId="77777777" w:rsidR="00395380" w:rsidRDefault="00CF7093">
                              <w:pPr>
                                <w:spacing w:after="0" w:line="240" w:lineRule="auto"/>
                                <w:jc w:val="right"/>
                              </w:pPr>
                              <w:r>
                                <w:rPr>
                                  <w:rFonts w:ascii="Arial" w:eastAsia="Arial" w:hAnsi="Arial"/>
                                  <w:color w:val="000000"/>
                                  <w:sz w:val="16"/>
                                </w:rPr>
                                <w:t>99.37</w:t>
                              </w:r>
                            </w:p>
                          </w:tc>
                        </w:tr>
                        <w:tr w:rsidR="00395380" w14:paraId="1DF81C9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365E625" w14:textId="77777777" w:rsidR="00395380" w:rsidRDefault="00CF7093">
                              <w:pPr>
                                <w:spacing w:after="0" w:line="240" w:lineRule="auto"/>
                              </w:pPr>
                              <w:r>
                                <w:rPr>
                                  <w:rFonts w:ascii="Arial" w:eastAsia="Arial" w:hAnsi="Arial"/>
                                  <w:color w:val="000000"/>
                                  <w:sz w:val="16"/>
                                </w:rPr>
                                <w:t>00132558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73AC8CC" w14:textId="77777777" w:rsidR="00395380" w:rsidRDefault="00CF7093">
                              <w:pPr>
                                <w:spacing w:after="0" w:line="240" w:lineRule="auto"/>
                              </w:pPr>
                              <w:r>
                                <w:rPr>
                                  <w:rFonts w:ascii="Arial" w:eastAsia="Arial" w:hAnsi="Arial"/>
                                  <w:color w:val="000000"/>
                                  <w:sz w:val="16"/>
                                </w:rPr>
                                <w:t>PDE-2022-Bangladesh</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5360C28"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57D3065"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EB69909"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E19E256" w14:textId="77777777" w:rsidR="00395380" w:rsidRDefault="00CF7093">
                              <w:pPr>
                                <w:spacing w:after="0" w:line="240" w:lineRule="auto"/>
                                <w:jc w:val="right"/>
                              </w:pPr>
                              <w:r>
                                <w:rPr>
                                  <w:rFonts w:ascii="Arial" w:eastAsia="Arial" w:hAnsi="Arial"/>
                                  <w:color w:val="000000"/>
                                  <w:sz w:val="16"/>
                                </w:rPr>
                                <w:t>42,592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20CBE94" w14:textId="77777777" w:rsidR="00395380" w:rsidRDefault="00CF7093">
                              <w:pPr>
                                <w:spacing w:after="0" w:line="240" w:lineRule="auto"/>
                                <w:jc w:val="right"/>
                              </w:pPr>
                              <w:r>
                                <w:rPr>
                                  <w:rFonts w:ascii="Arial" w:eastAsia="Arial" w:hAnsi="Arial"/>
                                  <w:color w:val="000000"/>
                                  <w:sz w:val="16"/>
                                </w:rPr>
                                <w:t>42.59</w:t>
                              </w:r>
                            </w:p>
                          </w:tc>
                        </w:tr>
                        <w:tr w:rsidR="00395380" w14:paraId="1AFF825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6DAB1D" w14:textId="77777777" w:rsidR="00395380" w:rsidRDefault="00CF7093">
                              <w:pPr>
                                <w:spacing w:after="0" w:line="240" w:lineRule="auto"/>
                              </w:pPr>
                              <w:r>
                                <w:rPr>
                                  <w:rFonts w:ascii="Arial" w:eastAsia="Arial" w:hAnsi="Arial"/>
                                  <w:color w:val="000000"/>
                                  <w:sz w:val="16"/>
                                </w:rPr>
                                <w:t>00132558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44A64B4" w14:textId="77777777" w:rsidR="00395380" w:rsidRDefault="00CF7093">
                              <w:pPr>
                                <w:spacing w:after="0" w:line="240" w:lineRule="auto"/>
                              </w:pPr>
                              <w:r>
                                <w:rPr>
                                  <w:rFonts w:ascii="Arial" w:eastAsia="Arial" w:hAnsi="Arial"/>
                                  <w:color w:val="000000"/>
                                  <w:sz w:val="16"/>
                                </w:rPr>
                                <w:t>PDE-2022-Bangladesh</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506402E"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BD9090B" w14:textId="77777777" w:rsidR="00395380" w:rsidRDefault="00CF7093">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03CA6C9" w14:textId="77777777" w:rsidR="00395380" w:rsidRDefault="00CF7093">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1D76B46" w14:textId="77777777" w:rsidR="00395380" w:rsidRDefault="00CF7093">
                              <w:pPr>
                                <w:spacing w:after="0" w:line="240" w:lineRule="auto"/>
                                <w:jc w:val="right"/>
                              </w:pPr>
                              <w:r>
                                <w:rPr>
                                  <w:rFonts w:ascii="Arial" w:eastAsia="Arial" w:hAnsi="Arial"/>
                                  <w:color w:val="000000"/>
                                  <w:sz w:val="16"/>
                                </w:rPr>
                                <w:t>8,345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03B38D2" w14:textId="77777777" w:rsidR="00395380" w:rsidRDefault="00CF7093">
                              <w:pPr>
                                <w:spacing w:after="0" w:line="240" w:lineRule="auto"/>
                                <w:jc w:val="right"/>
                              </w:pPr>
                              <w:r>
                                <w:rPr>
                                  <w:rFonts w:ascii="Arial" w:eastAsia="Arial" w:hAnsi="Arial"/>
                                  <w:color w:val="000000"/>
                                  <w:sz w:val="16"/>
                                </w:rPr>
                                <w:t>5.56</w:t>
                              </w:r>
                            </w:p>
                          </w:tc>
                        </w:tr>
                        <w:tr w:rsidR="009006EC" w14:paraId="3C2EB459"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7382A55" w14:textId="77777777" w:rsidR="00395380" w:rsidRDefault="00CF7093">
                              <w:pPr>
                                <w:spacing w:after="0" w:line="240" w:lineRule="auto"/>
                              </w:pPr>
                              <w:r>
                                <w:rPr>
                                  <w:rFonts w:ascii="Arial" w:eastAsia="Arial" w:hAnsi="Arial"/>
                                  <w:b/>
                                  <w:color w:val="000000"/>
                                  <w:sz w:val="16"/>
                                </w:rPr>
                                <w:t>Bangladesh: Total</w:t>
                              </w:r>
                            </w:p>
                          </w:tc>
                          <w:tc>
                            <w:tcPr>
                              <w:tcW w:w="1369" w:type="dxa"/>
                              <w:tcBorders>
                                <w:top w:val="nil"/>
                                <w:left w:val="nil"/>
                                <w:bottom w:val="nil"/>
                                <w:right w:val="nil"/>
                              </w:tcBorders>
                              <w:tcMar>
                                <w:top w:w="59" w:type="dxa"/>
                                <w:left w:w="59" w:type="dxa"/>
                                <w:bottom w:w="59" w:type="dxa"/>
                                <w:right w:w="59" w:type="dxa"/>
                              </w:tcMar>
                              <w:vAlign w:val="center"/>
                            </w:tcPr>
                            <w:p w14:paraId="07FDFA94"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582C1B4" w14:textId="77777777" w:rsidR="00395380" w:rsidRDefault="00CF7093">
                              <w:pPr>
                                <w:spacing w:after="0" w:line="240" w:lineRule="auto"/>
                                <w:jc w:val="right"/>
                              </w:pPr>
                              <w:r>
                                <w:rPr>
                                  <w:rFonts w:ascii="Arial" w:eastAsia="Arial" w:hAnsi="Arial"/>
                                  <w:b/>
                                  <w:color w:val="000000"/>
                                  <w:sz w:val="16"/>
                                </w:rPr>
                                <w:t>3,248,310</w:t>
                              </w:r>
                            </w:p>
                          </w:tc>
                          <w:tc>
                            <w:tcPr>
                              <w:tcW w:w="1326" w:type="dxa"/>
                              <w:tcBorders>
                                <w:top w:val="nil"/>
                                <w:left w:val="nil"/>
                                <w:bottom w:val="nil"/>
                                <w:right w:val="nil"/>
                              </w:tcBorders>
                              <w:tcMar>
                                <w:top w:w="59" w:type="dxa"/>
                                <w:left w:w="59" w:type="dxa"/>
                                <w:bottom w:w="59" w:type="dxa"/>
                                <w:right w:w="59" w:type="dxa"/>
                              </w:tcMar>
                              <w:vAlign w:val="center"/>
                            </w:tcPr>
                            <w:p w14:paraId="744DEA3C" w14:textId="77777777" w:rsidR="00395380" w:rsidRDefault="00CF7093">
                              <w:pPr>
                                <w:spacing w:after="0" w:line="240" w:lineRule="auto"/>
                                <w:jc w:val="right"/>
                              </w:pPr>
                              <w:r>
                                <w:rPr>
                                  <w:rFonts w:ascii="Arial" w:eastAsia="Arial" w:hAnsi="Arial"/>
                                  <w:b/>
                                  <w:color w:val="000000"/>
                                  <w:sz w:val="16"/>
                                </w:rPr>
                                <w:t>3,226,807</w:t>
                              </w:r>
                            </w:p>
                          </w:tc>
                          <w:tc>
                            <w:tcPr>
                              <w:tcW w:w="1214" w:type="dxa"/>
                              <w:tcBorders>
                                <w:top w:val="nil"/>
                                <w:left w:val="nil"/>
                                <w:bottom w:val="nil"/>
                                <w:right w:val="nil"/>
                              </w:tcBorders>
                              <w:tcMar>
                                <w:top w:w="59" w:type="dxa"/>
                                <w:left w:w="59" w:type="dxa"/>
                                <w:bottom w:w="59" w:type="dxa"/>
                                <w:right w:w="59" w:type="dxa"/>
                              </w:tcMar>
                              <w:vAlign w:val="center"/>
                            </w:tcPr>
                            <w:p w14:paraId="6C1FE373" w14:textId="77777777" w:rsidR="00395380" w:rsidRDefault="00CF7093">
                              <w:pPr>
                                <w:spacing w:after="0" w:line="240" w:lineRule="auto"/>
                                <w:jc w:val="right"/>
                              </w:pPr>
                              <w:r>
                                <w:rPr>
                                  <w:rFonts w:ascii="Arial" w:eastAsia="Arial" w:hAnsi="Arial"/>
                                  <w:b/>
                                  <w:color w:val="000000"/>
                                  <w:sz w:val="16"/>
                                </w:rPr>
                                <w:t>2,981,207</w:t>
                              </w:r>
                            </w:p>
                          </w:tc>
                          <w:tc>
                            <w:tcPr>
                              <w:tcW w:w="1048" w:type="dxa"/>
                              <w:tcBorders>
                                <w:top w:val="nil"/>
                                <w:left w:val="nil"/>
                                <w:bottom w:val="nil"/>
                                <w:right w:val="nil"/>
                              </w:tcBorders>
                              <w:tcMar>
                                <w:top w:w="59" w:type="dxa"/>
                                <w:left w:w="59" w:type="dxa"/>
                                <w:bottom w:w="59" w:type="dxa"/>
                                <w:right w:w="59" w:type="dxa"/>
                              </w:tcMar>
                              <w:vAlign w:val="center"/>
                            </w:tcPr>
                            <w:p w14:paraId="1E65A319" w14:textId="77777777" w:rsidR="00395380" w:rsidRDefault="00CF7093">
                              <w:pPr>
                                <w:spacing w:after="0" w:line="240" w:lineRule="auto"/>
                                <w:jc w:val="right"/>
                              </w:pPr>
                              <w:r>
                                <w:rPr>
                                  <w:rFonts w:ascii="Arial" w:eastAsia="Arial" w:hAnsi="Arial"/>
                                  <w:b/>
                                  <w:color w:val="000000"/>
                                  <w:sz w:val="16"/>
                                </w:rPr>
                                <w:t>92.39</w:t>
                              </w:r>
                            </w:p>
                          </w:tc>
                        </w:tr>
                        <w:tr w:rsidR="009006EC" w14:paraId="1E6C523F"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6C991FF" w14:textId="77777777" w:rsidR="00395380" w:rsidRDefault="00395380">
                              <w:pPr>
                                <w:spacing w:after="0" w:line="240" w:lineRule="auto"/>
                              </w:pPr>
                            </w:p>
                          </w:tc>
                        </w:tr>
                        <w:tr w:rsidR="009006EC" w14:paraId="55F93EA9"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C9C0BF6" w14:textId="77777777" w:rsidR="00395380" w:rsidRDefault="00CF7093">
                              <w:pPr>
                                <w:spacing w:after="0" w:line="240" w:lineRule="auto"/>
                              </w:pPr>
                              <w:r>
                                <w:rPr>
                                  <w:rFonts w:ascii="Arial" w:eastAsia="Arial" w:hAnsi="Arial"/>
                                  <w:b/>
                                  <w:color w:val="FFFFFF"/>
                                  <w:sz w:val="16"/>
                                </w:rPr>
                                <w:t>Barbados</w:t>
                              </w:r>
                            </w:p>
                          </w:tc>
                        </w:tr>
                        <w:tr w:rsidR="00395380" w14:paraId="7636D86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E5B70E" w14:textId="77777777" w:rsidR="00395380" w:rsidRDefault="00CF7093">
                              <w:pPr>
                                <w:spacing w:after="0" w:line="240" w:lineRule="auto"/>
                              </w:pPr>
                              <w:r>
                                <w:rPr>
                                  <w:rFonts w:ascii="Arial" w:eastAsia="Arial" w:hAnsi="Arial"/>
                                  <w:color w:val="000000"/>
                                  <w:sz w:val="16"/>
                                </w:rPr>
                                <w:t>00119075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8AC6FDF" w14:textId="77777777" w:rsidR="00395380" w:rsidRDefault="00CF7093">
                              <w:pPr>
                                <w:spacing w:after="0" w:line="240" w:lineRule="auto"/>
                              </w:pPr>
                              <w:r>
                                <w:rPr>
                                  <w:rFonts w:ascii="Arial" w:eastAsia="Arial" w:hAnsi="Arial"/>
                                  <w:color w:val="000000"/>
                                  <w:sz w:val="16"/>
                                </w:rPr>
                                <w:t>PSP 2019 MCO Barbados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A4CAB68"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A58961D" w14:textId="77777777" w:rsidR="00395380" w:rsidRDefault="00CF7093">
                              <w:pPr>
                                <w:spacing w:after="0" w:line="240" w:lineRule="auto"/>
                                <w:jc w:val="right"/>
                              </w:pPr>
                              <w:r>
                                <w:rPr>
                                  <w:rFonts w:ascii="Arial" w:eastAsia="Arial" w:hAnsi="Arial"/>
                                  <w:color w:val="000000"/>
                                  <w:sz w:val="16"/>
                                </w:rPr>
                                <w:t>372,181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383AE81" w14:textId="77777777" w:rsidR="00395380" w:rsidRDefault="00CF7093">
                              <w:pPr>
                                <w:spacing w:after="0" w:line="240" w:lineRule="auto"/>
                                <w:jc w:val="right"/>
                              </w:pPr>
                              <w:r>
                                <w:rPr>
                                  <w:rFonts w:ascii="Arial" w:eastAsia="Arial" w:hAnsi="Arial"/>
                                  <w:color w:val="000000"/>
                                  <w:sz w:val="16"/>
                                </w:rPr>
                                <w:t>372,181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DCA47C9" w14:textId="77777777" w:rsidR="00395380" w:rsidRDefault="00CF7093">
                              <w:pPr>
                                <w:spacing w:after="0" w:line="240" w:lineRule="auto"/>
                                <w:jc w:val="right"/>
                              </w:pPr>
                              <w:r>
                                <w:rPr>
                                  <w:rFonts w:ascii="Arial" w:eastAsia="Arial" w:hAnsi="Arial"/>
                                  <w:color w:val="000000"/>
                                  <w:sz w:val="16"/>
                                </w:rPr>
                                <w:t>314,528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43090FC" w14:textId="77777777" w:rsidR="00395380" w:rsidRDefault="00CF7093">
                              <w:pPr>
                                <w:spacing w:after="0" w:line="240" w:lineRule="auto"/>
                                <w:jc w:val="right"/>
                              </w:pPr>
                              <w:r>
                                <w:rPr>
                                  <w:rFonts w:ascii="Arial" w:eastAsia="Arial" w:hAnsi="Arial"/>
                                  <w:color w:val="000000"/>
                                  <w:sz w:val="16"/>
                                </w:rPr>
                                <w:t>84.51</w:t>
                              </w:r>
                            </w:p>
                          </w:tc>
                        </w:tr>
                        <w:tr w:rsidR="00395380" w14:paraId="73DDA08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118E4D9" w14:textId="77777777" w:rsidR="00395380" w:rsidRDefault="00CF7093">
                              <w:pPr>
                                <w:spacing w:after="0" w:line="240" w:lineRule="auto"/>
                              </w:pPr>
                              <w:r>
                                <w:rPr>
                                  <w:rFonts w:ascii="Arial" w:eastAsia="Arial" w:hAnsi="Arial"/>
                                  <w:color w:val="000000"/>
                                  <w:sz w:val="16"/>
                                </w:rPr>
                                <w:t>00119075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310355F" w14:textId="77777777" w:rsidR="00395380" w:rsidRDefault="00CF7093">
                              <w:pPr>
                                <w:spacing w:after="0" w:line="240" w:lineRule="auto"/>
                              </w:pPr>
                              <w:r>
                                <w:rPr>
                                  <w:rFonts w:ascii="Arial" w:eastAsia="Arial" w:hAnsi="Arial"/>
                                  <w:color w:val="000000"/>
                                  <w:sz w:val="16"/>
                                </w:rPr>
                                <w:t>PSP 2019 MCO Barbados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FDC3D80"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F3035FB" w14:textId="77777777" w:rsidR="00395380" w:rsidRDefault="00CF7093">
                              <w:pPr>
                                <w:spacing w:after="0" w:line="240" w:lineRule="auto"/>
                                <w:jc w:val="right"/>
                              </w:pPr>
                              <w:r>
                                <w:rPr>
                                  <w:rFonts w:ascii="Arial" w:eastAsia="Arial" w:hAnsi="Arial"/>
                                  <w:color w:val="000000"/>
                                  <w:sz w:val="16"/>
                                </w:rPr>
                                <w:t>411,667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793E042" w14:textId="77777777" w:rsidR="00395380" w:rsidRDefault="00CF7093">
                              <w:pPr>
                                <w:spacing w:after="0" w:line="240" w:lineRule="auto"/>
                                <w:jc w:val="right"/>
                              </w:pPr>
                              <w:r>
                                <w:rPr>
                                  <w:rFonts w:ascii="Arial" w:eastAsia="Arial" w:hAnsi="Arial"/>
                                  <w:color w:val="000000"/>
                                  <w:sz w:val="16"/>
                                </w:rPr>
                                <w:t>411,667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F0F2A66" w14:textId="77777777" w:rsidR="00395380" w:rsidRDefault="00CF7093">
                              <w:pPr>
                                <w:spacing w:after="0" w:line="240" w:lineRule="auto"/>
                                <w:jc w:val="right"/>
                              </w:pPr>
                              <w:r>
                                <w:rPr>
                                  <w:rFonts w:ascii="Arial" w:eastAsia="Arial" w:hAnsi="Arial"/>
                                  <w:color w:val="000000"/>
                                  <w:sz w:val="16"/>
                                </w:rPr>
                                <w:t>411,667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3DA96F3" w14:textId="77777777" w:rsidR="00395380" w:rsidRDefault="00CF7093">
                              <w:pPr>
                                <w:spacing w:after="0" w:line="240" w:lineRule="auto"/>
                                <w:jc w:val="right"/>
                              </w:pPr>
                              <w:r>
                                <w:rPr>
                                  <w:rFonts w:ascii="Arial" w:eastAsia="Arial" w:hAnsi="Arial"/>
                                  <w:color w:val="000000"/>
                                  <w:sz w:val="16"/>
                                </w:rPr>
                                <w:t>100.00</w:t>
                              </w:r>
                            </w:p>
                          </w:tc>
                        </w:tr>
                        <w:tr w:rsidR="00395380" w14:paraId="6ADE833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650483" w14:textId="77777777" w:rsidR="00395380" w:rsidRDefault="00CF7093">
                              <w:pPr>
                                <w:spacing w:after="0" w:line="240" w:lineRule="auto"/>
                              </w:pPr>
                              <w:r>
                                <w:rPr>
                                  <w:rFonts w:ascii="Arial" w:eastAsia="Arial" w:hAnsi="Arial"/>
                                  <w:color w:val="000000"/>
                                  <w:sz w:val="16"/>
                                </w:rPr>
                                <w:t>00119075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66ACD8F" w14:textId="77777777" w:rsidR="00395380" w:rsidRDefault="00CF7093">
                              <w:pPr>
                                <w:spacing w:after="0" w:line="240" w:lineRule="auto"/>
                              </w:pPr>
                              <w:r>
                                <w:rPr>
                                  <w:rFonts w:ascii="Arial" w:eastAsia="Arial" w:hAnsi="Arial"/>
                                  <w:color w:val="000000"/>
                                  <w:sz w:val="16"/>
                                </w:rPr>
                                <w:t>PSP 2019 MCO Barbados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A5CDB16"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74DC9CF" w14:textId="77777777" w:rsidR="00395380" w:rsidRDefault="00CF7093">
                              <w:pPr>
                                <w:spacing w:after="0" w:line="240" w:lineRule="auto"/>
                                <w:jc w:val="right"/>
                              </w:pPr>
                              <w:r>
                                <w:rPr>
                                  <w:rFonts w:ascii="Arial" w:eastAsia="Arial" w:hAnsi="Arial"/>
                                  <w:color w:val="000000"/>
                                  <w:sz w:val="16"/>
                                </w:rPr>
                                <w:t>931,579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E43FCEA" w14:textId="77777777" w:rsidR="00395380" w:rsidRDefault="00CF7093">
                              <w:pPr>
                                <w:spacing w:after="0" w:line="240" w:lineRule="auto"/>
                                <w:jc w:val="right"/>
                              </w:pPr>
                              <w:r>
                                <w:rPr>
                                  <w:rFonts w:ascii="Arial" w:eastAsia="Arial" w:hAnsi="Arial"/>
                                  <w:color w:val="000000"/>
                                  <w:sz w:val="16"/>
                                </w:rPr>
                                <w:t>931,579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14A7A5E" w14:textId="77777777" w:rsidR="00395380" w:rsidRDefault="00CF7093">
                              <w:pPr>
                                <w:spacing w:after="0" w:line="240" w:lineRule="auto"/>
                                <w:jc w:val="right"/>
                              </w:pPr>
                              <w:r>
                                <w:rPr>
                                  <w:rFonts w:ascii="Arial" w:eastAsia="Arial" w:hAnsi="Arial"/>
                                  <w:color w:val="000000"/>
                                  <w:sz w:val="16"/>
                                </w:rPr>
                                <w:t>877,148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1454E6D" w14:textId="77777777" w:rsidR="00395380" w:rsidRDefault="00CF7093">
                              <w:pPr>
                                <w:spacing w:after="0" w:line="240" w:lineRule="auto"/>
                                <w:jc w:val="right"/>
                              </w:pPr>
                              <w:r>
                                <w:rPr>
                                  <w:rFonts w:ascii="Arial" w:eastAsia="Arial" w:hAnsi="Arial"/>
                                  <w:color w:val="000000"/>
                                  <w:sz w:val="16"/>
                                </w:rPr>
                                <w:t>94.16</w:t>
                              </w:r>
                            </w:p>
                          </w:tc>
                        </w:tr>
                        <w:tr w:rsidR="00395380" w14:paraId="460684D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55BAF3C" w14:textId="77777777" w:rsidR="00395380" w:rsidRDefault="00CF7093">
                              <w:pPr>
                                <w:spacing w:after="0" w:line="240" w:lineRule="auto"/>
                              </w:pPr>
                              <w:r>
                                <w:rPr>
                                  <w:rFonts w:ascii="Arial" w:eastAsia="Arial" w:hAnsi="Arial"/>
                                  <w:color w:val="000000"/>
                                  <w:sz w:val="16"/>
                                </w:rPr>
                                <w:t>00119075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95E9917" w14:textId="77777777" w:rsidR="00395380" w:rsidRDefault="00CF7093">
                              <w:pPr>
                                <w:spacing w:after="0" w:line="240" w:lineRule="auto"/>
                              </w:pPr>
                              <w:r>
                                <w:rPr>
                                  <w:rFonts w:ascii="Arial" w:eastAsia="Arial" w:hAnsi="Arial"/>
                                  <w:color w:val="000000"/>
                                  <w:sz w:val="16"/>
                                </w:rPr>
                                <w:t>PSP 2019 MCO Barbados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D23F0C8"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6D8F1F1" w14:textId="77777777" w:rsidR="00395380" w:rsidRDefault="00CF7093">
                              <w:pPr>
                                <w:spacing w:after="0" w:line="240" w:lineRule="auto"/>
                                <w:jc w:val="right"/>
                              </w:pPr>
                              <w:r>
                                <w:rPr>
                                  <w:rFonts w:ascii="Arial" w:eastAsia="Arial" w:hAnsi="Arial"/>
                                  <w:color w:val="000000"/>
                                  <w:sz w:val="16"/>
                                </w:rPr>
                                <w:t>404,334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BC65064" w14:textId="77777777" w:rsidR="00395380" w:rsidRDefault="00CF7093">
                              <w:pPr>
                                <w:spacing w:after="0" w:line="240" w:lineRule="auto"/>
                                <w:jc w:val="right"/>
                              </w:pPr>
                              <w:r>
                                <w:rPr>
                                  <w:rFonts w:ascii="Arial" w:eastAsia="Arial" w:hAnsi="Arial"/>
                                  <w:color w:val="000000"/>
                                  <w:sz w:val="16"/>
                                </w:rPr>
                                <w:t>404,334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206DBC1" w14:textId="77777777" w:rsidR="00395380" w:rsidRDefault="00CF7093">
                              <w:pPr>
                                <w:spacing w:after="0" w:line="240" w:lineRule="auto"/>
                                <w:jc w:val="right"/>
                              </w:pPr>
                              <w:r>
                                <w:rPr>
                                  <w:rFonts w:ascii="Arial" w:eastAsia="Arial" w:hAnsi="Arial"/>
                                  <w:color w:val="000000"/>
                                  <w:sz w:val="16"/>
                                </w:rPr>
                                <w:t>391,935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C294345" w14:textId="77777777" w:rsidR="00395380" w:rsidRDefault="00CF7093">
                              <w:pPr>
                                <w:spacing w:after="0" w:line="240" w:lineRule="auto"/>
                                <w:jc w:val="right"/>
                              </w:pPr>
                              <w:r>
                                <w:rPr>
                                  <w:rFonts w:ascii="Arial" w:eastAsia="Arial" w:hAnsi="Arial"/>
                                  <w:color w:val="000000"/>
                                  <w:sz w:val="16"/>
                                </w:rPr>
                                <w:t>96.93</w:t>
                              </w:r>
                            </w:p>
                          </w:tc>
                        </w:tr>
                        <w:tr w:rsidR="00395380" w14:paraId="5E7B75E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22C642" w14:textId="77777777" w:rsidR="00395380" w:rsidRDefault="00CF7093">
                              <w:pPr>
                                <w:spacing w:after="0" w:line="240" w:lineRule="auto"/>
                              </w:pPr>
                              <w:r>
                                <w:rPr>
                                  <w:rFonts w:ascii="Arial" w:eastAsia="Arial" w:hAnsi="Arial"/>
                                  <w:color w:val="000000"/>
                                  <w:sz w:val="16"/>
                                </w:rPr>
                                <w:t>00119075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81C9483" w14:textId="77777777" w:rsidR="00395380" w:rsidRDefault="00CF7093">
                              <w:pPr>
                                <w:spacing w:after="0" w:line="240" w:lineRule="auto"/>
                              </w:pPr>
                              <w:r>
                                <w:rPr>
                                  <w:rFonts w:ascii="Arial" w:eastAsia="Arial" w:hAnsi="Arial"/>
                                  <w:color w:val="000000"/>
                                  <w:sz w:val="16"/>
                                </w:rPr>
                                <w:t>PSP 2019 MCO Barbados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B7A4AD2"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D9533FB" w14:textId="77777777" w:rsidR="00395380" w:rsidRDefault="00CF7093">
                              <w:pPr>
                                <w:spacing w:after="0" w:line="240" w:lineRule="auto"/>
                                <w:jc w:val="right"/>
                              </w:pPr>
                              <w:r>
                                <w:rPr>
                                  <w:rFonts w:ascii="Arial" w:eastAsia="Arial" w:hAnsi="Arial"/>
                                  <w:color w:val="000000"/>
                                  <w:sz w:val="16"/>
                                </w:rPr>
                                <w:t>880,239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FF7E7EC" w14:textId="77777777" w:rsidR="00395380" w:rsidRDefault="00CF7093">
                              <w:pPr>
                                <w:spacing w:after="0" w:line="240" w:lineRule="auto"/>
                                <w:jc w:val="right"/>
                              </w:pPr>
                              <w:r>
                                <w:rPr>
                                  <w:rFonts w:ascii="Arial" w:eastAsia="Arial" w:hAnsi="Arial"/>
                                  <w:color w:val="000000"/>
                                  <w:sz w:val="16"/>
                                </w:rPr>
                                <w:t>880,239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4890400" w14:textId="77777777" w:rsidR="00395380" w:rsidRDefault="00CF7093">
                              <w:pPr>
                                <w:spacing w:after="0" w:line="240" w:lineRule="auto"/>
                                <w:jc w:val="right"/>
                              </w:pPr>
                              <w:r>
                                <w:rPr>
                                  <w:rFonts w:ascii="Arial" w:eastAsia="Arial" w:hAnsi="Arial"/>
                                  <w:color w:val="000000"/>
                                  <w:sz w:val="16"/>
                                </w:rPr>
                                <w:t>880,239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76B67D7" w14:textId="77777777" w:rsidR="00395380" w:rsidRDefault="00CF7093">
                              <w:pPr>
                                <w:spacing w:after="0" w:line="240" w:lineRule="auto"/>
                                <w:jc w:val="right"/>
                              </w:pPr>
                              <w:r>
                                <w:rPr>
                                  <w:rFonts w:ascii="Arial" w:eastAsia="Arial" w:hAnsi="Arial"/>
                                  <w:color w:val="000000"/>
                                  <w:sz w:val="16"/>
                                </w:rPr>
                                <w:t>100.00</w:t>
                              </w:r>
                            </w:p>
                          </w:tc>
                        </w:tr>
                        <w:tr w:rsidR="00395380" w14:paraId="5726279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166EDBE" w14:textId="77777777" w:rsidR="00395380" w:rsidRDefault="00CF7093">
                              <w:pPr>
                                <w:spacing w:after="0" w:line="240" w:lineRule="auto"/>
                              </w:pPr>
                              <w:r>
                                <w:rPr>
                                  <w:rFonts w:ascii="Arial" w:eastAsia="Arial" w:hAnsi="Arial"/>
                                  <w:color w:val="000000"/>
                                  <w:sz w:val="16"/>
                                </w:rPr>
                                <w:t>00122114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4BB6F29" w14:textId="77777777" w:rsidR="00395380" w:rsidRDefault="00CF7093">
                              <w:pPr>
                                <w:spacing w:after="0" w:line="240" w:lineRule="auto"/>
                              </w:pPr>
                              <w:r>
                                <w:rPr>
                                  <w:rFonts w:ascii="Arial" w:eastAsia="Arial" w:hAnsi="Arial"/>
                                  <w:color w:val="000000"/>
                                  <w:sz w:val="16"/>
                                </w:rPr>
                                <w:t>FC1 2020 Barbados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5A44944"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A9B9995" w14:textId="77777777" w:rsidR="00395380" w:rsidRDefault="00CF7093">
                              <w:pPr>
                                <w:spacing w:after="0" w:line="240" w:lineRule="auto"/>
                                <w:jc w:val="right"/>
                              </w:pPr>
                              <w:r>
                                <w:rPr>
                                  <w:rFonts w:ascii="Arial" w:eastAsia="Arial" w:hAnsi="Arial"/>
                                  <w:color w:val="000000"/>
                                  <w:sz w:val="16"/>
                                </w:rPr>
                                <w:t>225,770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E5FC7D6" w14:textId="77777777" w:rsidR="00395380" w:rsidRDefault="00CF7093">
                              <w:pPr>
                                <w:spacing w:after="0" w:line="240" w:lineRule="auto"/>
                                <w:jc w:val="right"/>
                              </w:pPr>
                              <w:r>
                                <w:rPr>
                                  <w:rFonts w:ascii="Arial" w:eastAsia="Arial" w:hAnsi="Arial"/>
                                  <w:color w:val="000000"/>
                                  <w:sz w:val="16"/>
                                </w:rPr>
                                <w:t>225,770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B824D5C" w14:textId="77777777" w:rsidR="00395380" w:rsidRDefault="00CF7093">
                              <w:pPr>
                                <w:spacing w:after="0" w:line="240" w:lineRule="auto"/>
                                <w:jc w:val="right"/>
                              </w:pPr>
                              <w:r>
                                <w:rPr>
                                  <w:rFonts w:ascii="Arial" w:eastAsia="Arial" w:hAnsi="Arial"/>
                                  <w:color w:val="000000"/>
                                  <w:sz w:val="16"/>
                                </w:rPr>
                                <w:t>149,570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0DE9C7C" w14:textId="77777777" w:rsidR="00395380" w:rsidRDefault="00CF7093">
                              <w:pPr>
                                <w:spacing w:after="0" w:line="240" w:lineRule="auto"/>
                                <w:jc w:val="right"/>
                              </w:pPr>
                              <w:r>
                                <w:rPr>
                                  <w:rFonts w:ascii="Arial" w:eastAsia="Arial" w:hAnsi="Arial"/>
                                  <w:color w:val="000000"/>
                                  <w:sz w:val="16"/>
                                </w:rPr>
                                <w:t>66.25</w:t>
                              </w:r>
                            </w:p>
                          </w:tc>
                        </w:tr>
                        <w:tr w:rsidR="00395380" w14:paraId="2FB311B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DCAF226" w14:textId="77777777" w:rsidR="00395380" w:rsidRDefault="00CF7093">
                              <w:pPr>
                                <w:spacing w:after="0" w:line="240" w:lineRule="auto"/>
                              </w:pPr>
                              <w:r>
                                <w:rPr>
                                  <w:rFonts w:ascii="Arial" w:eastAsia="Arial" w:hAnsi="Arial"/>
                                  <w:color w:val="000000"/>
                                  <w:sz w:val="16"/>
                                </w:rPr>
                                <w:t>00122114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DB89185" w14:textId="77777777" w:rsidR="00395380" w:rsidRDefault="00CF7093">
                              <w:pPr>
                                <w:spacing w:after="0" w:line="240" w:lineRule="auto"/>
                              </w:pPr>
                              <w:r>
                                <w:rPr>
                                  <w:rFonts w:ascii="Arial" w:eastAsia="Arial" w:hAnsi="Arial"/>
                                  <w:color w:val="000000"/>
                                  <w:sz w:val="16"/>
                                </w:rPr>
                                <w:t>FC1 2020 Barbados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CB35C94"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7F37BA0" w14:textId="77777777" w:rsidR="00395380" w:rsidRDefault="00CF7093">
                              <w:pPr>
                                <w:spacing w:after="0" w:line="240" w:lineRule="auto"/>
                                <w:jc w:val="right"/>
                              </w:pPr>
                              <w:r>
                                <w:rPr>
                                  <w:rFonts w:ascii="Arial" w:eastAsia="Arial" w:hAnsi="Arial"/>
                                  <w:color w:val="000000"/>
                                  <w:sz w:val="16"/>
                                </w:rPr>
                                <w:t>574,140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2DA6524" w14:textId="77777777" w:rsidR="00395380" w:rsidRDefault="00CF7093">
                              <w:pPr>
                                <w:spacing w:after="0" w:line="240" w:lineRule="auto"/>
                                <w:jc w:val="right"/>
                              </w:pPr>
                              <w:r>
                                <w:rPr>
                                  <w:rFonts w:ascii="Arial" w:eastAsia="Arial" w:hAnsi="Arial"/>
                                  <w:color w:val="000000"/>
                                  <w:sz w:val="16"/>
                                </w:rPr>
                                <w:t>574,140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F6702E0" w14:textId="77777777" w:rsidR="00395380" w:rsidRDefault="00CF7093">
                              <w:pPr>
                                <w:spacing w:after="0" w:line="240" w:lineRule="auto"/>
                                <w:jc w:val="right"/>
                              </w:pPr>
                              <w:r>
                                <w:rPr>
                                  <w:rFonts w:ascii="Arial" w:eastAsia="Arial" w:hAnsi="Arial"/>
                                  <w:color w:val="000000"/>
                                  <w:sz w:val="16"/>
                                </w:rPr>
                                <w:t>404,173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DE61B52" w14:textId="77777777" w:rsidR="00395380" w:rsidRDefault="00CF7093">
                              <w:pPr>
                                <w:spacing w:after="0" w:line="240" w:lineRule="auto"/>
                                <w:jc w:val="right"/>
                              </w:pPr>
                              <w:r>
                                <w:rPr>
                                  <w:rFonts w:ascii="Arial" w:eastAsia="Arial" w:hAnsi="Arial"/>
                                  <w:color w:val="000000"/>
                                  <w:sz w:val="16"/>
                                </w:rPr>
                                <w:t>70.40</w:t>
                              </w:r>
                            </w:p>
                          </w:tc>
                        </w:tr>
                        <w:tr w:rsidR="00395380" w14:paraId="57FE139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BBC6A5" w14:textId="77777777" w:rsidR="00395380" w:rsidRDefault="00CF7093">
                              <w:pPr>
                                <w:spacing w:after="0" w:line="240" w:lineRule="auto"/>
                              </w:pPr>
                              <w:r>
                                <w:rPr>
                                  <w:rFonts w:ascii="Arial" w:eastAsia="Arial" w:hAnsi="Arial"/>
                                  <w:color w:val="000000"/>
                                  <w:sz w:val="16"/>
                                </w:rPr>
                                <w:t>00122114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5C052A6" w14:textId="77777777" w:rsidR="00395380" w:rsidRDefault="00CF7093">
                              <w:pPr>
                                <w:spacing w:after="0" w:line="240" w:lineRule="auto"/>
                              </w:pPr>
                              <w:r>
                                <w:rPr>
                                  <w:rFonts w:ascii="Arial" w:eastAsia="Arial" w:hAnsi="Arial"/>
                                  <w:color w:val="000000"/>
                                  <w:sz w:val="16"/>
                                </w:rPr>
                                <w:t>FC1 2020 Barbados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E2F98AC" w14:textId="77777777" w:rsidR="00395380" w:rsidRDefault="00CF7093">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300EDAE" w14:textId="77777777" w:rsidR="00395380" w:rsidRDefault="00CF7093">
                              <w:pPr>
                                <w:spacing w:after="0" w:line="240" w:lineRule="auto"/>
                                <w:jc w:val="right"/>
                              </w:pPr>
                              <w:r>
                                <w:rPr>
                                  <w:rFonts w:ascii="Arial" w:eastAsia="Arial" w:hAnsi="Arial"/>
                                  <w:color w:val="000000"/>
                                  <w:sz w:val="16"/>
                                </w:rPr>
                                <w:t>200,090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5AAF4F8" w14:textId="77777777" w:rsidR="00395380" w:rsidRDefault="00CF7093">
                              <w:pPr>
                                <w:spacing w:after="0" w:line="240" w:lineRule="auto"/>
                                <w:jc w:val="right"/>
                              </w:pPr>
                              <w:r>
                                <w:rPr>
                                  <w:rFonts w:ascii="Arial" w:eastAsia="Arial" w:hAnsi="Arial"/>
                                  <w:color w:val="000000"/>
                                  <w:sz w:val="16"/>
                                </w:rPr>
                                <w:t>200,090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A848FE2" w14:textId="77777777" w:rsidR="00395380" w:rsidRDefault="00CF7093">
                              <w:pPr>
                                <w:spacing w:after="0" w:line="240" w:lineRule="auto"/>
                                <w:jc w:val="right"/>
                              </w:pPr>
                              <w:r>
                                <w:rPr>
                                  <w:rFonts w:ascii="Arial" w:eastAsia="Arial" w:hAnsi="Arial"/>
                                  <w:color w:val="000000"/>
                                  <w:sz w:val="16"/>
                                </w:rPr>
                                <w:t>88,120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A909703" w14:textId="77777777" w:rsidR="00395380" w:rsidRDefault="00CF7093">
                              <w:pPr>
                                <w:spacing w:after="0" w:line="240" w:lineRule="auto"/>
                                <w:jc w:val="right"/>
                              </w:pPr>
                              <w:r>
                                <w:rPr>
                                  <w:rFonts w:ascii="Arial" w:eastAsia="Arial" w:hAnsi="Arial"/>
                                  <w:color w:val="000000"/>
                                  <w:sz w:val="16"/>
                                </w:rPr>
                                <w:t>44.04</w:t>
                              </w:r>
                            </w:p>
                          </w:tc>
                        </w:tr>
                        <w:tr w:rsidR="00395380" w14:paraId="0E3FD7C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43AA2E" w14:textId="77777777" w:rsidR="00395380" w:rsidRDefault="00CF7093">
                              <w:pPr>
                                <w:spacing w:after="0" w:line="240" w:lineRule="auto"/>
                              </w:pPr>
                              <w:r>
                                <w:rPr>
                                  <w:rFonts w:ascii="Arial" w:eastAsia="Arial" w:hAnsi="Arial"/>
                                  <w:color w:val="000000"/>
                                  <w:sz w:val="16"/>
                                </w:rPr>
                                <w:t>00122782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3E4845F" w14:textId="77777777" w:rsidR="00395380" w:rsidRDefault="00CF7093">
                              <w:pPr>
                                <w:spacing w:after="0" w:line="240" w:lineRule="auto"/>
                              </w:pPr>
                              <w:r>
                                <w:rPr>
                                  <w:rFonts w:ascii="Arial" w:eastAsia="Arial" w:hAnsi="Arial"/>
                                  <w:color w:val="000000"/>
                                  <w:sz w:val="16"/>
                                </w:rPr>
                                <w:t>FC2 2020 Barbados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0B70C4D"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95FAD00" w14:textId="77777777" w:rsidR="00395380" w:rsidRDefault="00CF7093">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67CE0B1" w14:textId="77777777" w:rsidR="00395380" w:rsidRDefault="00CF7093">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FC4E4B4" w14:textId="77777777" w:rsidR="00395380" w:rsidRDefault="00CF7093">
                              <w:pPr>
                                <w:spacing w:after="0" w:line="240" w:lineRule="auto"/>
                                <w:jc w:val="right"/>
                              </w:pPr>
                              <w:r>
                                <w:rPr>
                                  <w:rFonts w:ascii="Arial" w:eastAsia="Arial" w:hAnsi="Arial"/>
                                  <w:color w:val="000000"/>
                                  <w:sz w:val="16"/>
                                </w:rPr>
                                <w:t>187,694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F86B7A4" w14:textId="77777777" w:rsidR="00395380" w:rsidRDefault="00CF7093">
                              <w:pPr>
                                <w:spacing w:after="0" w:line="240" w:lineRule="auto"/>
                                <w:jc w:val="right"/>
                              </w:pPr>
                              <w:r>
                                <w:rPr>
                                  <w:rFonts w:ascii="Arial" w:eastAsia="Arial" w:hAnsi="Arial"/>
                                  <w:color w:val="000000"/>
                                  <w:sz w:val="16"/>
                                </w:rPr>
                                <w:t>93.85</w:t>
                              </w:r>
                            </w:p>
                          </w:tc>
                        </w:tr>
                        <w:tr w:rsidR="00395380" w14:paraId="71F9F09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245FF41" w14:textId="77777777" w:rsidR="00395380" w:rsidRDefault="00CF7093">
                              <w:pPr>
                                <w:spacing w:after="0" w:line="240" w:lineRule="auto"/>
                              </w:pPr>
                              <w:r>
                                <w:rPr>
                                  <w:rFonts w:ascii="Arial" w:eastAsia="Arial" w:hAnsi="Arial"/>
                                  <w:color w:val="000000"/>
                                  <w:sz w:val="16"/>
                                </w:rPr>
                                <w:t>00129902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25E3429" w14:textId="77777777" w:rsidR="00395380" w:rsidRDefault="00CF7093">
                              <w:pPr>
                                <w:spacing w:after="0" w:line="240" w:lineRule="auto"/>
                              </w:pPr>
                              <w:r>
                                <w:rPr>
                                  <w:rFonts w:ascii="Arial" w:eastAsia="Arial" w:hAnsi="Arial"/>
                                  <w:color w:val="000000"/>
                                  <w:sz w:val="16"/>
                                </w:rPr>
                                <w:t>PSIDS-2021-AGBS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303D0AD"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4695724" w14:textId="77777777" w:rsidR="00395380" w:rsidRDefault="00CF7093">
                              <w:pPr>
                                <w:spacing w:after="0" w:line="240" w:lineRule="auto"/>
                                <w:jc w:val="right"/>
                              </w:pPr>
                              <w:r>
                                <w:rPr>
                                  <w:rFonts w:ascii="Arial" w:eastAsia="Arial" w:hAnsi="Arial"/>
                                  <w:color w:val="000000"/>
                                  <w:sz w:val="16"/>
                                </w:rPr>
                                <w:t>298,333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840AED5" w14:textId="77777777" w:rsidR="00395380" w:rsidRDefault="00CF7093">
                              <w:pPr>
                                <w:spacing w:after="0" w:line="240" w:lineRule="auto"/>
                                <w:jc w:val="right"/>
                              </w:pPr>
                              <w:r>
                                <w:rPr>
                                  <w:rFonts w:ascii="Arial" w:eastAsia="Arial" w:hAnsi="Arial"/>
                                  <w:color w:val="000000"/>
                                  <w:sz w:val="16"/>
                                </w:rPr>
                                <w:t>298,333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4800868" w14:textId="77777777" w:rsidR="00395380" w:rsidRDefault="00CF7093">
                              <w:pPr>
                                <w:spacing w:after="0" w:line="240" w:lineRule="auto"/>
                                <w:jc w:val="right"/>
                              </w:pPr>
                              <w:r>
                                <w:rPr>
                                  <w:rFonts w:ascii="Arial" w:eastAsia="Arial" w:hAnsi="Arial"/>
                                  <w:color w:val="000000"/>
                                  <w:sz w:val="16"/>
                                </w:rPr>
                                <w:t>55,287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ECF4E40" w14:textId="77777777" w:rsidR="00395380" w:rsidRDefault="00CF7093">
                              <w:pPr>
                                <w:spacing w:after="0" w:line="240" w:lineRule="auto"/>
                                <w:jc w:val="right"/>
                              </w:pPr>
                              <w:r>
                                <w:rPr>
                                  <w:rFonts w:ascii="Arial" w:eastAsia="Arial" w:hAnsi="Arial"/>
                                  <w:color w:val="000000"/>
                                  <w:sz w:val="16"/>
                                </w:rPr>
                                <w:t>18.53</w:t>
                              </w:r>
                            </w:p>
                          </w:tc>
                        </w:tr>
                        <w:tr w:rsidR="00395380" w14:paraId="5E956B2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900775" w14:textId="77777777" w:rsidR="00395380" w:rsidRDefault="00CF7093">
                              <w:pPr>
                                <w:spacing w:after="0" w:line="240" w:lineRule="auto"/>
                              </w:pPr>
                              <w:r>
                                <w:rPr>
                                  <w:rFonts w:ascii="Arial" w:eastAsia="Arial" w:hAnsi="Arial"/>
                                  <w:color w:val="000000"/>
                                  <w:sz w:val="16"/>
                                </w:rPr>
                                <w:t>00129902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C7AE04E" w14:textId="77777777" w:rsidR="00395380" w:rsidRDefault="00CF7093">
                              <w:pPr>
                                <w:spacing w:after="0" w:line="240" w:lineRule="auto"/>
                              </w:pPr>
                              <w:r>
                                <w:rPr>
                                  <w:rFonts w:ascii="Arial" w:eastAsia="Arial" w:hAnsi="Arial"/>
                                  <w:color w:val="000000"/>
                                  <w:sz w:val="16"/>
                                </w:rPr>
                                <w:t>PSIDS-2021-AGBS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0FBF124" w14:textId="77777777" w:rsidR="00395380" w:rsidRDefault="00CF7093">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C5EE5FF" w14:textId="77777777" w:rsidR="00395380" w:rsidRDefault="00CF7093">
                              <w:pPr>
                                <w:spacing w:after="0" w:line="240" w:lineRule="auto"/>
                                <w:jc w:val="right"/>
                              </w:pPr>
                              <w:r>
                                <w:rPr>
                                  <w:rFonts w:ascii="Arial" w:eastAsia="Arial" w:hAnsi="Arial"/>
                                  <w:color w:val="000000"/>
                                  <w:sz w:val="16"/>
                                </w:rPr>
                                <w:t>102,309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FAA1B1D" w14:textId="77777777" w:rsidR="00395380" w:rsidRDefault="00CF7093">
                              <w:pPr>
                                <w:spacing w:after="0" w:line="240" w:lineRule="auto"/>
                                <w:jc w:val="right"/>
                              </w:pPr>
                              <w:r>
                                <w:rPr>
                                  <w:rFonts w:ascii="Arial" w:eastAsia="Arial" w:hAnsi="Arial"/>
                                  <w:color w:val="000000"/>
                                  <w:sz w:val="16"/>
                                </w:rPr>
                                <w:t>102,309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BDEF935" w14:textId="77777777" w:rsidR="00395380" w:rsidRDefault="00CF7093">
                              <w:pPr>
                                <w:spacing w:after="0" w:line="240" w:lineRule="auto"/>
                                <w:jc w:val="right"/>
                              </w:pPr>
                              <w:r>
                                <w:rPr>
                                  <w:rFonts w:ascii="Arial" w:eastAsia="Arial" w:hAnsi="Arial"/>
                                  <w:color w:val="000000"/>
                                  <w:sz w:val="16"/>
                                </w:rPr>
                                <w:t>14,236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40B3FA5" w14:textId="77777777" w:rsidR="00395380" w:rsidRDefault="00CF7093">
                              <w:pPr>
                                <w:spacing w:after="0" w:line="240" w:lineRule="auto"/>
                                <w:jc w:val="right"/>
                              </w:pPr>
                              <w:r>
                                <w:rPr>
                                  <w:rFonts w:ascii="Arial" w:eastAsia="Arial" w:hAnsi="Arial"/>
                                  <w:color w:val="000000"/>
                                  <w:sz w:val="16"/>
                                </w:rPr>
                                <w:t>13.91</w:t>
                              </w:r>
                            </w:p>
                          </w:tc>
                        </w:tr>
                        <w:tr w:rsidR="00395380" w14:paraId="37D27F6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53D1C60" w14:textId="77777777" w:rsidR="00395380" w:rsidRDefault="00CF7093">
                              <w:pPr>
                                <w:spacing w:after="0" w:line="240" w:lineRule="auto"/>
                              </w:pPr>
                              <w:r>
                                <w:rPr>
                                  <w:rFonts w:ascii="Arial" w:eastAsia="Arial" w:hAnsi="Arial"/>
                                  <w:color w:val="000000"/>
                                  <w:sz w:val="16"/>
                                </w:rPr>
                                <w:t>00129902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4765ADA" w14:textId="77777777" w:rsidR="00395380" w:rsidRDefault="00CF7093">
                              <w:pPr>
                                <w:spacing w:after="0" w:line="240" w:lineRule="auto"/>
                              </w:pPr>
                              <w:r>
                                <w:rPr>
                                  <w:rFonts w:ascii="Arial" w:eastAsia="Arial" w:hAnsi="Arial"/>
                                  <w:color w:val="000000"/>
                                  <w:sz w:val="16"/>
                                </w:rPr>
                                <w:t>PSIDS-2021-AGBS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B883E14"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4C259C8" w14:textId="77777777" w:rsidR="00395380" w:rsidRDefault="00CF7093">
                              <w:pPr>
                                <w:spacing w:after="0" w:line="240" w:lineRule="auto"/>
                                <w:jc w:val="right"/>
                              </w:pPr>
                              <w:r>
                                <w:rPr>
                                  <w:rFonts w:ascii="Arial" w:eastAsia="Arial" w:hAnsi="Arial"/>
                                  <w:color w:val="000000"/>
                                  <w:sz w:val="16"/>
                                </w:rPr>
                                <w:t>560,887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EFB49A9" w14:textId="77777777" w:rsidR="00395380" w:rsidRDefault="00CF7093">
                              <w:pPr>
                                <w:spacing w:after="0" w:line="240" w:lineRule="auto"/>
                                <w:jc w:val="right"/>
                              </w:pPr>
                              <w:r>
                                <w:rPr>
                                  <w:rFonts w:ascii="Arial" w:eastAsia="Arial" w:hAnsi="Arial"/>
                                  <w:color w:val="000000"/>
                                  <w:sz w:val="16"/>
                                </w:rPr>
                                <w:t>560,887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945C9E9" w14:textId="77777777" w:rsidR="00395380" w:rsidRDefault="00CF7093">
                              <w:pPr>
                                <w:spacing w:after="0" w:line="240" w:lineRule="auto"/>
                                <w:jc w:val="right"/>
                              </w:pPr>
                              <w:r>
                                <w:rPr>
                                  <w:rFonts w:ascii="Arial" w:eastAsia="Arial" w:hAnsi="Arial"/>
                                  <w:color w:val="000000"/>
                                  <w:sz w:val="16"/>
                                </w:rPr>
                                <w:t>110,347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55FD09A" w14:textId="77777777" w:rsidR="00395380" w:rsidRDefault="00CF7093">
                              <w:pPr>
                                <w:spacing w:after="0" w:line="240" w:lineRule="auto"/>
                                <w:jc w:val="right"/>
                              </w:pPr>
                              <w:r>
                                <w:rPr>
                                  <w:rFonts w:ascii="Arial" w:eastAsia="Arial" w:hAnsi="Arial"/>
                                  <w:color w:val="000000"/>
                                  <w:sz w:val="16"/>
                                </w:rPr>
                                <w:t>19.67</w:t>
                              </w:r>
                            </w:p>
                          </w:tc>
                        </w:tr>
                        <w:tr w:rsidR="00395380" w14:paraId="4D6A376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16F96D9" w14:textId="77777777" w:rsidR="00395380" w:rsidRDefault="00CF7093">
                              <w:pPr>
                                <w:spacing w:after="0" w:line="240" w:lineRule="auto"/>
                              </w:pPr>
                              <w:r>
                                <w:rPr>
                                  <w:rFonts w:ascii="Arial" w:eastAsia="Arial" w:hAnsi="Arial"/>
                                  <w:color w:val="000000"/>
                                  <w:sz w:val="16"/>
                                </w:rPr>
                                <w:t>00129902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0FACE49" w14:textId="77777777" w:rsidR="00395380" w:rsidRDefault="00CF7093">
                              <w:pPr>
                                <w:spacing w:after="0" w:line="240" w:lineRule="auto"/>
                              </w:pPr>
                              <w:r>
                                <w:rPr>
                                  <w:rFonts w:ascii="Arial" w:eastAsia="Arial" w:hAnsi="Arial"/>
                                  <w:color w:val="000000"/>
                                  <w:sz w:val="16"/>
                                </w:rPr>
                                <w:t>PSIDS-2021-AGBS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0C89CFD"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B3B60E9" w14:textId="77777777" w:rsidR="00395380" w:rsidRDefault="00CF7093">
                              <w:pPr>
                                <w:spacing w:after="0" w:line="240" w:lineRule="auto"/>
                                <w:jc w:val="right"/>
                              </w:pPr>
                              <w:r>
                                <w:rPr>
                                  <w:rFonts w:ascii="Arial" w:eastAsia="Arial" w:hAnsi="Arial"/>
                                  <w:color w:val="000000"/>
                                  <w:sz w:val="16"/>
                                </w:rPr>
                                <w:t>122,771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001C407" w14:textId="77777777" w:rsidR="00395380" w:rsidRDefault="00CF7093">
                              <w:pPr>
                                <w:spacing w:after="0" w:line="240" w:lineRule="auto"/>
                                <w:jc w:val="right"/>
                              </w:pPr>
                              <w:r>
                                <w:rPr>
                                  <w:rFonts w:ascii="Arial" w:eastAsia="Arial" w:hAnsi="Arial"/>
                                  <w:color w:val="000000"/>
                                  <w:sz w:val="16"/>
                                </w:rPr>
                                <w:t>122,771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ECA2446" w14:textId="77777777" w:rsidR="00395380" w:rsidRDefault="00CF7093">
                              <w:pPr>
                                <w:spacing w:after="0" w:line="240" w:lineRule="auto"/>
                                <w:jc w:val="right"/>
                              </w:pPr>
                              <w:r>
                                <w:rPr>
                                  <w:rFonts w:ascii="Arial" w:eastAsia="Arial" w:hAnsi="Arial"/>
                                  <w:color w:val="000000"/>
                                  <w:sz w:val="16"/>
                                </w:rPr>
                                <w:t>92,916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BDE6233" w14:textId="77777777" w:rsidR="00395380" w:rsidRDefault="00CF7093">
                              <w:pPr>
                                <w:spacing w:after="0" w:line="240" w:lineRule="auto"/>
                                <w:jc w:val="right"/>
                              </w:pPr>
                              <w:r>
                                <w:rPr>
                                  <w:rFonts w:ascii="Arial" w:eastAsia="Arial" w:hAnsi="Arial"/>
                                  <w:color w:val="000000"/>
                                  <w:sz w:val="16"/>
                                </w:rPr>
                                <w:t>75.68</w:t>
                              </w:r>
                            </w:p>
                          </w:tc>
                        </w:tr>
                        <w:tr w:rsidR="00395380" w14:paraId="34EB14E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DBAA5A" w14:textId="77777777" w:rsidR="00395380" w:rsidRDefault="00CF7093">
                              <w:pPr>
                                <w:spacing w:after="0" w:line="240" w:lineRule="auto"/>
                              </w:pPr>
                              <w:r>
                                <w:rPr>
                                  <w:rFonts w:ascii="Arial" w:eastAsia="Arial" w:hAnsi="Arial"/>
                                  <w:color w:val="000000"/>
                                  <w:sz w:val="16"/>
                                </w:rPr>
                                <w:t>00131832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C233349" w14:textId="77777777" w:rsidR="00395380" w:rsidRDefault="00CF7093">
                              <w:pPr>
                                <w:spacing w:after="0" w:line="240" w:lineRule="auto"/>
                              </w:pPr>
                              <w:r>
                                <w:rPr>
                                  <w:rFonts w:ascii="Arial" w:eastAsia="Arial" w:hAnsi="Arial"/>
                                  <w:color w:val="000000"/>
                                  <w:sz w:val="16"/>
                                </w:rPr>
                                <w:t>PSIDS-2021-DSG</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D734345"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9E8A068" w14:textId="77777777" w:rsidR="00395380" w:rsidRDefault="00CF7093">
                              <w:pPr>
                                <w:spacing w:after="0" w:line="240" w:lineRule="auto"/>
                                <w:jc w:val="right"/>
                              </w:pPr>
                              <w:r>
                                <w:rPr>
                                  <w:rFonts w:ascii="Arial" w:eastAsia="Arial" w:hAnsi="Arial"/>
                                  <w:color w:val="000000"/>
                                  <w:sz w:val="16"/>
                                </w:rPr>
                                <w:t>412,400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C5E96CF" w14:textId="77777777" w:rsidR="00395380" w:rsidRDefault="00CF7093">
                              <w:pPr>
                                <w:spacing w:after="0" w:line="240" w:lineRule="auto"/>
                                <w:jc w:val="right"/>
                              </w:pPr>
                              <w:r>
                                <w:rPr>
                                  <w:rFonts w:ascii="Arial" w:eastAsia="Arial" w:hAnsi="Arial"/>
                                  <w:color w:val="000000"/>
                                  <w:sz w:val="16"/>
                                </w:rPr>
                                <w:t>412,400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3CC8C04" w14:textId="77777777" w:rsidR="00395380" w:rsidRDefault="00CF7093">
                              <w:pPr>
                                <w:spacing w:after="0" w:line="240" w:lineRule="auto"/>
                                <w:jc w:val="right"/>
                              </w:pPr>
                              <w:r>
                                <w:rPr>
                                  <w:rFonts w:ascii="Arial" w:eastAsia="Arial" w:hAnsi="Arial"/>
                                  <w:color w:val="000000"/>
                                  <w:sz w:val="16"/>
                                </w:rPr>
                                <w:t>82,844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924695D" w14:textId="77777777" w:rsidR="00395380" w:rsidRDefault="00CF7093">
                              <w:pPr>
                                <w:spacing w:after="0" w:line="240" w:lineRule="auto"/>
                                <w:jc w:val="right"/>
                              </w:pPr>
                              <w:r>
                                <w:rPr>
                                  <w:rFonts w:ascii="Arial" w:eastAsia="Arial" w:hAnsi="Arial"/>
                                  <w:color w:val="000000"/>
                                  <w:sz w:val="16"/>
                                </w:rPr>
                                <w:t>20.09</w:t>
                              </w:r>
                            </w:p>
                          </w:tc>
                        </w:tr>
                        <w:tr w:rsidR="00395380" w14:paraId="663089B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8E1FB6" w14:textId="77777777" w:rsidR="00395380" w:rsidRDefault="00CF7093">
                              <w:pPr>
                                <w:spacing w:after="0" w:line="240" w:lineRule="auto"/>
                              </w:pPr>
                              <w:r>
                                <w:rPr>
                                  <w:rFonts w:ascii="Arial" w:eastAsia="Arial" w:hAnsi="Arial"/>
                                  <w:color w:val="000000"/>
                                  <w:sz w:val="16"/>
                                </w:rPr>
                                <w:t>00131832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C6366A1" w14:textId="77777777" w:rsidR="00395380" w:rsidRDefault="00CF7093">
                              <w:pPr>
                                <w:spacing w:after="0" w:line="240" w:lineRule="auto"/>
                              </w:pPr>
                              <w:r>
                                <w:rPr>
                                  <w:rFonts w:ascii="Arial" w:eastAsia="Arial" w:hAnsi="Arial"/>
                                  <w:color w:val="000000"/>
                                  <w:sz w:val="16"/>
                                </w:rPr>
                                <w:t>PSIDS-2021-DSG</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C64FC57"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93164E1" w14:textId="77777777" w:rsidR="00395380" w:rsidRDefault="00CF7093">
                              <w:pPr>
                                <w:spacing w:after="0" w:line="240" w:lineRule="auto"/>
                                <w:jc w:val="right"/>
                              </w:pPr>
                              <w:r>
                                <w:rPr>
                                  <w:rFonts w:ascii="Arial" w:eastAsia="Arial" w:hAnsi="Arial"/>
                                  <w:color w:val="000000"/>
                                  <w:sz w:val="16"/>
                                </w:rPr>
                                <w:t>302,500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6F7EC52" w14:textId="77777777" w:rsidR="00395380" w:rsidRDefault="00CF7093">
                              <w:pPr>
                                <w:spacing w:after="0" w:line="240" w:lineRule="auto"/>
                                <w:jc w:val="right"/>
                              </w:pPr>
                              <w:r>
                                <w:rPr>
                                  <w:rFonts w:ascii="Arial" w:eastAsia="Arial" w:hAnsi="Arial"/>
                                  <w:color w:val="000000"/>
                                  <w:sz w:val="16"/>
                                </w:rPr>
                                <w:t>302,500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031E4CC" w14:textId="77777777" w:rsidR="00395380" w:rsidRDefault="00CF7093">
                              <w:pPr>
                                <w:spacing w:after="0" w:line="240" w:lineRule="auto"/>
                                <w:jc w:val="right"/>
                              </w:pPr>
                              <w:r>
                                <w:rPr>
                                  <w:rFonts w:ascii="Arial" w:eastAsia="Arial" w:hAnsi="Arial"/>
                                  <w:color w:val="000000"/>
                                  <w:sz w:val="16"/>
                                </w:rPr>
                                <w:t>105,577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5234C3C" w14:textId="77777777" w:rsidR="00395380" w:rsidRDefault="00CF7093">
                              <w:pPr>
                                <w:spacing w:after="0" w:line="240" w:lineRule="auto"/>
                                <w:jc w:val="right"/>
                              </w:pPr>
                              <w:r>
                                <w:rPr>
                                  <w:rFonts w:ascii="Arial" w:eastAsia="Arial" w:hAnsi="Arial"/>
                                  <w:color w:val="000000"/>
                                  <w:sz w:val="16"/>
                                </w:rPr>
                                <w:t>34.90</w:t>
                              </w:r>
                            </w:p>
                          </w:tc>
                        </w:tr>
                        <w:tr w:rsidR="00395380" w14:paraId="3EB8B3F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20FFE2" w14:textId="77777777" w:rsidR="00395380" w:rsidRDefault="00CF7093">
                              <w:pPr>
                                <w:spacing w:after="0" w:line="240" w:lineRule="auto"/>
                              </w:pPr>
                              <w:r>
                                <w:rPr>
                                  <w:rFonts w:ascii="Arial" w:eastAsia="Arial" w:hAnsi="Arial"/>
                                  <w:color w:val="000000"/>
                                  <w:sz w:val="16"/>
                                </w:rPr>
                                <w:t>00132194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0057457" w14:textId="77777777" w:rsidR="00395380" w:rsidRDefault="00CF7093">
                              <w:pPr>
                                <w:spacing w:after="0" w:line="240" w:lineRule="auto"/>
                              </w:pPr>
                              <w:r>
                                <w:rPr>
                                  <w:rFonts w:ascii="Arial" w:eastAsia="Arial" w:hAnsi="Arial"/>
                                  <w:color w:val="000000"/>
                                  <w:sz w:val="16"/>
                                </w:rPr>
                                <w:t>PSIDS-21-Barbados_Montserrat</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C4D1588"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43FD9C6" w14:textId="77777777" w:rsidR="00395380" w:rsidRDefault="00CF7093">
                              <w:pPr>
                                <w:spacing w:after="0" w:line="240" w:lineRule="auto"/>
                                <w:jc w:val="right"/>
                              </w:pPr>
                              <w:r>
                                <w:rPr>
                                  <w:rFonts w:ascii="Arial" w:eastAsia="Arial" w:hAnsi="Arial"/>
                                  <w:color w:val="000000"/>
                                  <w:sz w:val="16"/>
                                </w:rPr>
                                <w:t>261,876</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09252D3" w14:textId="77777777" w:rsidR="00395380" w:rsidRDefault="00CF7093">
                              <w:pPr>
                                <w:spacing w:after="0" w:line="240" w:lineRule="auto"/>
                                <w:jc w:val="right"/>
                              </w:pPr>
                              <w:r>
                                <w:rPr>
                                  <w:rFonts w:ascii="Arial" w:eastAsia="Arial" w:hAnsi="Arial"/>
                                  <w:color w:val="000000"/>
                                  <w:sz w:val="16"/>
                                </w:rPr>
                                <w:t>261,876</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88056F2"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E946A24" w14:textId="77777777" w:rsidR="00395380" w:rsidRDefault="00CF7093">
                              <w:pPr>
                                <w:spacing w:after="0" w:line="240" w:lineRule="auto"/>
                                <w:jc w:val="right"/>
                              </w:pPr>
                              <w:r>
                                <w:rPr>
                                  <w:rFonts w:ascii="Arial" w:eastAsia="Arial" w:hAnsi="Arial"/>
                                  <w:color w:val="000000"/>
                                  <w:sz w:val="16"/>
                                </w:rPr>
                                <w:t>-</w:t>
                              </w:r>
                            </w:p>
                          </w:tc>
                        </w:tr>
                        <w:tr w:rsidR="00395380" w14:paraId="5991CC6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EDC7F6A" w14:textId="77777777" w:rsidR="00395380" w:rsidRDefault="00CF7093">
                              <w:pPr>
                                <w:spacing w:after="0" w:line="240" w:lineRule="auto"/>
                              </w:pPr>
                              <w:r>
                                <w:rPr>
                                  <w:rFonts w:ascii="Arial" w:eastAsia="Arial" w:hAnsi="Arial"/>
                                  <w:color w:val="000000"/>
                                  <w:sz w:val="16"/>
                                </w:rPr>
                                <w:t>00132194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C10F54C" w14:textId="77777777" w:rsidR="00395380" w:rsidRDefault="00CF7093">
                              <w:pPr>
                                <w:spacing w:after="0" w:line="240" w:lineRule="auto"/>
                              </w:pPr>
                              <w:r>
                                <w:rPr>
                                  <w:rFonts w:ascii="Arial" w:eastAsia="Arial" w:hAnsi="Arial"/>
                                  <w:color w:val="000000"/>
                                  <w:sz w:val="16"/>
                                </w:rPr>
                                <w:t>PSIDS-21-Barbados_Montserrat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19F651D"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AF6D0CB" w14:textId="77777777" w:rsidR="00395380" w:rsidRDefault="00CF7093">
                              <w:pPr>
                                <w:spacing w:after="0" w:line="240" w:lineRule="auto"/>
                                <w:jc w:val="right"/>
                              </w:pPr>
                              <w:r>
                                <w:rPr>
                                  <w:rFonts w:ascii="Arial" w:eastAsia="Arial" w:hAnsi="Arial"/>
                                  <w:color w:val="000000"/>
                                  <w:sz w:val="16"/>
                                </w:rPr>
                                <w:t>107,000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9B4CB9E" w14:textId="77777777" w:rsidR="00395380" w:rsidRDefault="00CF7093">
                              <w:pPr>
                                <w:spacing w:after="0" w:line="240" w:lineRule="auto"/>
                                <w:jc w:val="right"/>
                              </w:pPr>
                              <w:r>
                                <w:rPr>
                                  <w:rFonts w:ascii="Arial" w:eastAsia="Arial" w:hAnsi="Arial"/>
                                  <w:color w:val="000000"/>
                                  <w:sz w:val="16"/>
                                </w:rPr>
                                <w:t>107,000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7F45E5E" w14:textId="77777777" w:rsidR="00395380" w:rsidRDefault="00CF7093">
                              <w:pPr>
                                <w:spacing w:after="0" w:line="240" w:lineRule="auto"/>
                                <w:jc w:val="right"/>
                              </w:pPr>
                              <w:r>
                                <w:rPr>
                                  <w:rFonts w:ascii="Arial" w:eastAsia="Arial" w:hAnsi="Arial"/>
                                  <w:color w:val="000000"/>
                                  <w:sz w:val="16"/>
                                </w:rPr>
                                <w:t>10,777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4D4FA43" w14:textId="77777777" w:rsidR="00395380" w:rsidRDefault="00CF7093">
                              <w:pPr>
                                <w:spacing w:after="0" w:line="240" w:lineRule="auto"/>
                                <w:jc w:val="right"/>
                              </w:pPr>
                              <w:r>
                                <w:rPr>
                                  <w:rFonts w:ascii="Arial" w:eastAsia="Arial" w:hAnsi="Arial"/>
                                  <w:color w:val="000000"/>
                                  <w:sz w:val="16"/>
                                </w:rPr>
                                <w:t>10.07</w:t>
                              </w:r>
                            </w:p>
                          </w:tc>
                        </w:tr>
                        <w:tr w:rsidR="00395380" w14:paraId="66CA98A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95C8DF9" w14:textId="77777777" w:rsidR="00395380" w:rsidRDefault="00CF7093">
                              <w:pPr>
                                <w:spacing w:after="0" w:line="240" w:lineRule="auto"/>
                              </w:pPr>
                              <w:r>
                                <w:rPr>
                                  <w:rFonts w:ascii="Arial" w:eastAsia="Arial" w:hAnsi="Arial"/>
                                  <w:color w:val="000000"/>
                                  <w:sz w:val="16"/>
                                </w:rPr>
                                <w:lastRenderedPageBreak/>
                                <w:t>00132642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EBF6684" w14:textId="77777777" w:rsidR="00395380" w:rsidRDefault="00CF7093">
                              <w:pPr>
                                <w:spacing w:after="0" w:line="240" w:lineRule="auto"/>
                              </w:pPr>
                              <w:r>
                                <w:rPr>
                                  <w:rFonts w:ascii="Arial" w:eastAsia="Arial" w:hAnsi="Arial"/>
                                  <w:color w:val="000000"/>
                                  <w:sz w:val="16"/>
                                </w:rPr>
                                <w:t>Barbados MCO Food Security and</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FCCC6B9"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DF068EB" w14:textId="77777777" w:rsidR="00395380" w:rsidRDefault="00CF7093">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AF5E4AC" w14:textId="77777777" w:rsidR="00395380" w:rsidRDefault="00CF7093">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6528A80" w14:textId="77777777" w:rsidR="00395380" w:rsidRDefault="00CF7093">
                              <w:pPr>
                                <w:spacing w:after="0" w:line="240" w:lineRule="auto"/>
                                <w:jc w:val="right"/>
                              </w:pPr>
                              <w:r>
                                <w:rPr>
                                  <w:rFonts w:ascii="Arial" w:eastAsia="Arial" w:hAnsi="Arial"/>
                                  <w:color w:val="000000"/>
                                  <w:sz w:val="16"/>
                                </w:rPr>
                                <w:t>223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7983F8B" w14:textId="77777777" w:rsidR="00395380" w:rsidRDefault="00CF7093">
                              <w:pPr>
                                <w:spacing w:after="0" w:line="240" w:lineRule="auto"/>
                                <w:jc w:val="right"/>
                              </w:pPr>
                              <w:r>
                                <w:rPr>
                                  <w:rFonts w:ascii="Arial" w:eastAsia="Arial" w:hAnsi="Arial"/>
                                  <w:color w:val="000000"/>
                                  <w:sz w:val="16"/>
                                </w:rPr>
                                <w:t>0.15</w:t>
                              </w:r>
                            </w:p>
                          </w:tc>
                        </w:tr>
                        <w:tr w:rsidR="00395380" w14:paraId="2C55363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550153E" w14:textId="77777777" w:rsidR="00395380" w:rsidRDefault="00CF7093">
                              <w:pPr>
                                <w:spacing w:after="0" w:line="240" w:lineRule="auto"/>
                              </w:pPr>
                              <w:r>
                                <w:rPr>
                                  <w:rFonts w:ascii="Arial" w:eastAsia="Arial" w:hAnsi="Arial"/>
                                  <w:color w:val="000000"/>
                                  <w:sz w:val="16"/>
                                </w:rPr>
                                <w:t>00132642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C4BB0AE" w14:textId="77777777" w:rsidR="00395380" w:rsidRDefault="00CF7093">
                              <w:pPr>
                                <w:spacing w:after="0" w:line="240" w:lineRule="auto"/>
                              </w:pPr>
                              <w:r>
                                <w:rPr>
                                  <w:rFonts w:ascii="Arial" w:eastAsia="Arial" w:hAnsi="Arial"/>
                                  <w:color w:val="000000"/>
                                  <w:sz w:val="16"/>
                                </w:rPr>
                                <w:t>Barbados MCO Food Security and</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EC5F627" w14:textId="77777777" w:rsidR="00395380" w:rsidRDefault="00CF7093">
                              <w:pPr>
                                <w:spacing w:after="0" w:line="240" w:lineRule="auto"/>
                              </w:pPr>
                              <w:r>
                                <w:rPr>
                                  <w:rFonts w:ascii="Arial" w:eastAsia="Arial" w:hAnsi="Arial"/>
                                  <w:color w:val="000000"/>
                                  <w:sz w:val="16"/>
                                </w:rPr>
                                <w:t>UNCTAD</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B810238"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F3F0632"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FDD7CB6" w14:textId="77777777" w:rsidR="00395380" w:rsidRDefault="00CF7093">
                              <w:pPr>
                                <w:spacing w:after="0" w:line="240" w:lineRule="auto"/>
                                <w:jc w:val="right"/>
                              </w:pPr>
                              <w:r>
                                <w:rPr>
                                  <w:rFonts w:ascii="Arial" w:eastAsia="Arial" w:hAnsi="Arial"/>
                                  <w:color w:val="000000"/>
                                  <w:sz w:val="16"/>
                                </w:rPr>
                                <w:t>72,004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F063611" w14:textId="77777777" w:rsidR="00395380" w:rsidRDefault="00CF7093">
                              <w:pPr>
                                <w:spacing w:after="0" w:line="240" w:lineRule="auto"/>
                                <w:jc w:val="right"/>
                              </w:pPr>
                              <w:r>
                                <w:rPr>
                                  <w:rFonts w:ascii="Arial" w:eastAsia="Arial" w:hAnsi="Arial"/>
                                  <w:color w:val="000000"/>
                                  <w:sz w:val="16"/>
                                </w:rPr>
                                <w:t>72.00</w:t>
                              </w:r>
                            </w:p>
                          </w:tc>
                        </w:tr>
                        <w:tr w:rsidR="00395380" w14:paraId="7A7AC46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C0DC88D" w14:textId="77777777" w:rsidR="00395380" w:rsidRDefault="00CF7093">
                              <w:pPr>
                                <w:spacing w:after="0" w:line="240" w:lineRule="auto"/>
                              </w:pPr>
                              <w:r>
                                <w:rPr>
                                  <w:rFonts w:ascii="Arial" w:eastAsia="Arial" w:hAnsi="Arial"/>
                                  <w:color w:val="000000"/>
                                  <w:sz w:val="16"/>
                                </w:rPr>
                                <w:t>00132642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7D3AAA2" w14:textId="77777777" w:rsidR="00395380" w:rsidRDefault="00CF7093">
                              <w:pPr>
                                <w:spacing w:after="0" w:line="240" w:lineRule="auto"/>
                              </w:pPr>
                              <w:r>
                                <w:rPr>
                                  <w:rFonts w:ascii="Arial" w:eastAsia="Arial" w:hAnsi="Arial"/>
                                  <w:color w:val="000000"/>
                                  <w:sz w:val="16"/>
                                </w:rPr>
                                <w:t>Barbados MCO Food Security and</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E45C16D"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51A2B65" w14:textId="77777777" w:rsidR="00395380" w:rsidRDefault="00CF7093">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7FF8F65" w14:textId="77777777" w:rsidR="00395380" w:rsidRDefault="00CF7093">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22CD707" w14:textId="77777777" w:rsidR="00395380" w:rsidRDefault="00CF7093">
                              <w:pPr>
                                <w:spacing w:after="0" w:line="240" w:lineRule="auto"/>
                                <w:jc w:val="right"/>
                              </w:pPr>
                              <w:r>
                                <w:rPr>
                                  <w:rFonts w:ascii="Arial" w:eastAsia="Arial" w:hAnsi="Arial"/>
                                  <w:color w:val="000000"/>
                                  <w:sz w:val="16"/>
                                </w:rPr>
                                <w:t>135,850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D42105E" w14:textId="77777777" w:rsidR="00395380" w:rsidRDefault="00CF7093">
                              <w:pPr>
                                <w:spacing w:after="0" w:line="240" w:lineRule="auto"/>
                                <w:jc w:val="right"/>
                              </w:pPr>
                              <w:r>
                                <w:rPr>
                                  <w:rFonts w:ascii="Arial" w:eastAsia="Arial" w:hAnsi="Arial"/>
                                  <w:color w:val="000000"/>
                                  <w:sz w:val="16"/>
                                </w:rPr>
                                <w:t>90.57</w:t>
                              </w:r>
                            </w:p>
                          </w:tc>
                        </w:tr>
                        <w:tr w:rsidR="009006EC" w14:paraId="04FA00F8"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2CDB6F3" w14:textId="77777777" w:rsidR="00395380" w:rsidRDefault="00CF7093">
                              <w:pPr>
                                <w:spacing w:after="0" w:line="240" w:lineRule="auto"/>
                              </w:pPr>
                              <w:r>
                                <w:rPr>
                                  <w:rFonts w:ascii="Arial" w:eastAsia="Arial" w:hAnsi="Arial"/>
                                  <w:b/>
                                  <w:color w:val="000000"/>
                                  <w:sz w:val="16"/>
                                </w:rPr>
                                <w:t>Barbados: Total</w:t>
                              </w:r>
                            </w:p>
                          </w:tc>
                          <w:tc>
                            <w:tcPr>
                              <w:tcW w:w="1369" w:type="dxa"/>
                              <w:tcBorders>
                                <w:top w:val="nil"/>
                                <w:left w:val="nil"/>
                                <w:bottom w:val="nil"/>
                                <w:right w:val="nil"/>
                              </w:tcBorders>
                              <w:tcMar>
                                <w:top w:w="59" w:type="dxa"/>
                                <w:left w:w="59" w:type="dxa"/>
                                <w:bottom w:w="59" w:type="dxa"/>
                                <w:right w:w="59" w:type="dxa"/>
                              </w:tcMar>
                              <w:vAlign w:val="center"/>
                            </w:tcPr>
                            <w:p w14:paraId="7CB0FF5F"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D41E3E9" w14:textId="77777777" w:rsidR="00395380" w:rsidRDefault="00CF7093">
                              <w:pPr>
                                <w:spacing w:after="0" w:line="240" w:lineRule="auto"/>
                                <w:jc w:val="right"/>
                              </w:pPr>
                              <w:r>
                                <w:rPr>
                                  <w:rFonts w:ascii="Arial" w:eastAsia="Arial" w:hAnsi="Arial"/>
                                  <w:b/>
                                  <w:color w:val="000000"/>
                                  <w:sz w:val="16"/>
                                </w:rPr>
                                <w:t>6,768,076</w:t>
                              </w:r>
                            </w:p>
                          </w:tc>
                          <w:tc>
                            <w:tcPr>
                              <w:tcW w:w="1326" w:type="dxa"/>
                              <w:tcBorders>
                                <w:top w:val="nil"/>
                                <w:left w:val="nil"/>
                                <w:bottom w:val="nil"/>
                                <w:right w:val="nil"/>
                              </w:tcBorders>
                              <w:tcMar>
                                <w:top w:w="59" w:type="dxa"/>
                                <w:left w:w="59" w:type="dxa"/>
                                <w:bottom w:w="59" w:type="dxa"/>
                                <w:right w:w="59" w:type="dxa"/>
                              </w:tcMar>
                              <w:vAlign w:val="center"/>
                            </w:tcPr>
                            <w:p w14:paraId="53D139FC" w14:textId="77777777" w:rsidR="00395380" w:rsidRDefault="00CF7093">
                              <w:pPr>
                                <w:spacing w:after="0" w:line="240" w:lineRule="auto"/>
                                <w:jc w:val="right"/>
                              </w:pPr>
                              <w:r>
                                <w:rPr>
                                  <w:rFonts w:ascii="Arial" w:eastAsia="Arial" w:hAnsi="Arial"/>
                                  <w:b/>
                                  <w:color w:val="000000"/>
                                  <w:sz w:val="16"/>
                                </w:rPr>
                                <w:t>6,768,076</w:t>
                              </w:r>
                            </w:p>
                          </w:tc>
                          <w:tc>
                            <w:tcPr>
                              <w:tcW w:w="1214" w:type="dxa"/>
                              <w:tcBorders>
                                <w:top w:val="nil"/>
                                <w:left w:val="nil"/>
                                <w:bottom w:val="nil"/>
                                <w:right w:val="nil"/>
                              </w:tcBorders>
                              <w:tcMar>
                                <w:top w:w="59" w:type="dxa"/>
                                <w:left w:w="59" w:type="dxa"/>
                                <w:bottom w:w="59" w:type="dxa"/>
                                <w:right w:w="59" w:type="dxa"/>
                              </w:tcMar>
                              <w:vAlign w:val="center"/>
                            </w:tcPr>
                            <w:p w14:paraId="1CAA584F" w14:textId="77777777" w:rsidR="00395380" w:rsidRDefault="00CF7093">
                              <w:pPr>
                                <w:spacing w:after="0" w:line="240" w:lineRule="auto"/>
                                <w:jc w:val="right"/>
                              </w:pPr>
                              <w:r>
                                <w:rPr>
                                  <w:rFonts w:ascii="Arial" w:eastAsia="Arial" w:hAnsi="Arial"/>
                                  <w:b/>
                                  <w:color w:val="000000"/>
                                  <w:sz w:val="16"/>
                                </w:rPr>
                                <w:t>4,385,134</w:t>
                              </w:r>
                            </w:p>
                          </w:tc>
                          <w:tc>
                            <w:tcPr>
                              <w:tcW w:w="1048" w:type="dxa"/>
                              <w:tcBorders>
                                <w:top w:val="nil"/>
                                <w:left w:val="nil"/>
                                <w:bottom w:val="nil"/>
                                <w:right w:val="nil"/>
                              </w:tcBorders>
                              <w:tcMar>
                                <w:top w:w="59" w:type="dxa"/>
                                <w:left w:w="59" w:type="dxa"/>
                                <w:bottom w:w="59" w:type="dxa"/>
                                <w:right w:w="59" w:type="dxa"/>
                              </w:tcMar>
                              <w:vAlign w:val="center"/>
                            </w:tcPr>
                            <w:p w14:paraId="4E0A876B" w14:textId="77777777" w:rsidR="00395380" w:rsidRDefault="00CF7093">
                              <w:pPr>
                                <w:spacing w:after="0" w:line="240" w:lineRule="auto"/>
                                <w:jc w:val="right"/>
                              </w:pPr>
                              <w:r>
                                <w:rPr>
                                  <w:rFonts w:ascii="Arial" w:eastAsia="Arial" w:hAnsi="Arial"/>
                                  <w:b/>
                                  <w:color w:val="000000"/>
                                  <w:sz w:val="16"/>
                                </w:rPr>
                                <w:t>64.79</w:t>
                              </w:r>
                            </w:p>
                          </w:tc>
                        </w:tr>
                        <w:tr w:rsidR="009006EC" w14:paraId="135945A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603EF8E" w14:textId="77777777" w:rsidR="00395380" w:rsidRDefault="00395380">
                              <w:pPr>
                                <w:spacing w:after="0" w:line="240" w:lineRule="auto"/>
                              </w:pPr>
                            </w:p>
                          </w:tc>
                        </w:tr>
                        <w:tr w:rsidR="009006EC" w14:paraId="019F79E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2D29081" w14:textId="77777777" w:rsidR="00395380" w:rsidRDefault="00CF7093">
                              <w:pPr>
                                <w:spacing w:after="0" w:line="240" w:lineRule="auto"/>
                              </w:pPr>
                              <w:r>
                                <w:rPr>
                                  <w:rFonts w:ascii="Arial" w:eastAsia="Arial" w:hAnsi="Arial"/>
                                  <w:b/>
                                  <w:color w:val="FFFFFF"/>
                                  <w:sz w:val="16"/>
                                </w:rPr>
                                <w:t>Belarus</w:t>
                              </w:r>
                            </w:p>
                          </w:tc>
                        </w:tr>
                        <w:tr w:rsidR="00395380" w14:paraId="66E8F6A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14262C" w14:textId="77777777" w:rsidR="00395380" w:rsidRDefault="00CF7093">
                              <w:pPr>
                                <w:spacing w:after="0" w:line="240" w:lineRule="auto"/>
                              </w:pPr>
                              <w:r>
                                <w:rPr>
                                  <w:rFonts w:ascii="Arial" w:eastAsia="Arial" w:hAnsi="Arial"/>
                                  <w:color w:val="000000"/>
                                  <w:sz w:val="16"/>
                                </w:rPr>
                                <w:t>00122115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60959F9" w14:textId="77777777" w:rsidR="00395380" w:rsidRDefault="00CF7093">
                              <w:pPr>
                                <w:spacing w:after="0" w:line="240" w:lineRule="auto"/>
                              </w:pPr>
                              <w:r>
                                <w:rPr>
                                  <w:rFonts w:ascii="Arial" w:eastAsia="Arial" w:hAnsi="Arial"/>
                                  <w:color w:val="000000"/>
                                  <w:sz w:val="16"/>
                                </w:rPr>
                                <w:t>FC1 2020 Belarus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FCD91A7"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C599899" w14:textId="77777777" w:rsidR="00395380" w:rsidRDefault="00CF7093">
                              <w:pPr>
                                <w:spacing w:after="0" w:line="240" w:lineRule="auto"/>
                                <w:jc w:val="right"/>
                              </w:pPr>
                              <w:r>
                                <w:rPr>
                                  <w:rFonts w:ascii="Arial" w:eastAsia="Arial" w:hAnsi="Arial"/>
                                  <w:color w:val="000000"/>
                                  <w:sz w:val="16"/>
                                </w:rPr>
                                <w:t>468,103</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43FF2D5" w14:textId="77777777" w:rsidR="00395380" w:rsidRDefault="00CF7093">
                              <w:pPr>
                                <w:spacing w:after="0" w:line="240" w:lineRule="auto"/>
                                <w:jc w:val="right"/>
                              </w:pPr>
                              <w:r>
                                <w:rPr>
                                  <w:rFonts w:ascii="Arial" w:eastAsia="Arial" w:hAnsi="Arial"/>
                                  <w:color w:val="000000"/>
                                  <w:sz w:val="16"/>
                                </w:rPr>
                                <w:t>468,103</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453B9A2" w14:textId="77777777" w:rsidR="00395380" w:rsidRDefault="00CF7093">
                              <w:pPr>
                                <w:spacing w:after="0" w:line="240" w:lineRule="auto"/>
                                <w:jc w:val="right"/>
                              </w:pPr>
                              <w:r>
                                <w:rPr>
                                  <w:rFonts w:ascii="Arial" w:eastAsia="Arial" w:hAnsi="Arial"/>
                                  <w:color w:val="000000"/>
                                  <w:sz w:val="16"/>
                                </w:rPr>
                                <w:t>296,026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B05570B" w14:textId="77777777" w:rsidR="00395380" w:rsidRDefault="00CF7093">
                              <w:pPr>
                                <w:spacing w:after="0" w:line="240" w:lineRule="auto"/>
                                <w:jc w:val="right"/>
                              </w:pPr>
                              <w:r>
                                <w:rPr>
                                  <w:rFonts w:ascii="Arial" w:eastAsia="Arial" w:hAnsi="Arial"/>
                                  <w:color w:val="000000"/>
                                  <w:sz w:val="16"/>
                                </w:rPr>
                                <w:t>63.24</w:t>
                              </w:r>
                            </w:p>
                          </w:tc>
                        </w:tr>
                        <w:tr w:rsidR="00395380" w14:paraId="1C69A4A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24AF3E2" w14:textId="77777777" w:rsidR="00395380" w:rsidRDefault="00CF7093">
                              <w:pPr>
                                <w:spacing w:after="0" w:line="240" w:lineRule="auto"/>
                              </w:pPr>
                              <w:r>
                                <w:rPr>
                                  <w:rFonts w:ascii="Arial" w:eastAsia="Arial" w:hAnsi="Arial"/>
                                  <w:color w:val="000000"/>
                                  <w:sz w:val="16"/>
                                </w:rPr>
                                <w:t>00122115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07AD3B5" w14:textId="77777777" w:rsidR="00395380" w:rsidRDefault="00CF7093">
                              <w:pPr>
                                <w:spacing w:after="0" w:line="240" w:lineRule="auto"/>
                              </w:pPr>
                              <w:r>
                                <w:rPr>
                                  <w:rFonts w:ascii="Arial" w:eastAsia="Arial" w:hAnsi="Arial"/>
                                  <w:color w:val="000000"/>
                                  <w:sz w:val="16"/>
                                </w:rPr>
                                <w:t>FC1 2020 Belarus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3189FD8"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2B8FA2F" w14:textId="77777777" w:rsidR="00395380" w:rsidRDefault="00CF7093">
                              <w:pPr>
                                <w:spacing w:after="0" w:line="240" w:lineRule="auto"/>
                                <w:jc w:val="right"/>
                              </w:pPr>
                              <w:r>
                                <w:rPr>
                                  <w:rFonts w:ascii="Arial" w:eastAsia="Arial" w:hAnsi="Arial"/>
                                  <w:color w:val="000000"/>
                                  <w:sz w:val="16"/>
                                </w:rPr>
                                <w:t>187,250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D62B94F" w14:textId="77777777" w:rsidR="00395380" w:rsidRDefault="00CF7093">
                              <w:pPr>
                                <w:spacing w:after="0" w:line="240" w:lineRule="auto"/>
                                <w:jc w:val="right"/>
                              </w:pPr>
                              <w:r>
                                <w:rPr>
                                  <w:rFonts w:ascii="Arial" w:eastAsia="Arial" w:hAnsi="Arial"/>
                                  <w:color w:val="000000"/>
                                  <w:sz w:val="16"/>
                                </w:rPr>
                                <w:t>187,250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F6BFC8A" w14:textId="77777777" w:rsidR="00395380" w:rsidRDefault="00CF7093">
                              <w:pPr>
                                <w:spacing w:after="0" w:line="240" w:lineRule="auto"/>
                                <w:jc w:val="right"/>
                              </w:pPr>
                              <w:r>
                                <w:rPr>
                                  <w:rFonts w:ascii="Arial" w:eastAsia="Arial" w:hAnsi="Arial"/>
                                  <w:color w:val="000000"/>
                                  <w:sz w:val="16"/>
                                </w:rPr>
                                <w:t>126,026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CC4291A" w14:textId="77777777" w:rsidR="00395380" w:rsidRDefault="00CF7093">
                              <w:pPr>
                                <w:spacing w:after="0" w:line="240" w:lineRule="auto"/>
                                <w:jc w:val="right"/>
                              </w:pPr>
                              <w:r>
                                <w:rPr>
                                  <w:rFonts w:ascii="Arial" w:eastAsia="Arial" w:hAnsi="Arial"/>
                                  <w:color w:val="000000"/>
                                  <w:sz w:val="16"/>
                                </w:rPr>
                                <w:t>67.30</w:t>
                              </w:r>
                            </w:p>
                          </w:tc>
                        </w:tr>
                        <w:tr w:rsidR="00395380" w14:paraId="4B90953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BDEB58C" w14:textId="77777777" w:rsidR="00395380" w:rsidRDefault="00CF7093">
                              <w:pPr>
                                <w:spacing w:after="0" w:line="240" w:lineRule="auto"/>
                              </w:pPr>
                              <w:r>
                                <w:rPr>
                                  <w:rFonts w:ascii="Arial" w:eastAsia="Arial" w:hAnsi="Arial"/>
                                  <w:color w:val="000000"/>
                                  <w:sz w:val="16"/>
                                </w:rPr>
                                <w:t>00122115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9E780A5" w14:textId="77777777" w:rsidR="00395380" w:rsidRDefault="00CF7093">
                              <w:pPr>
                                <w:spacing w:after="0" w:line="240" w:lineRule="auto"/>
                              </w:pPr>
                              <w:r>
                                <w:rPr>
                                  <w:rFonts w:ascii="Arial" w:eastAsia="Arial" w:hAnsi="Arial"/>
                                  <w:color w:val="000000"/>
                                  <w:sz w:val="16"/>
                                </w:rPr>
                                <w:t>FC1 2020 Belarus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13F0A0A"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A710223" w14:textId="77777777" w:rsidR="00395380" w:rsidRDefault="00CF7093">
                              <w:pPr>
                                <w:spacing w:after="0" w:line="240" w:lineRule="auto"/>
                                <w:jc w:val="right"/>
                              </w:pPr>
                              <w:r>
                                <w:rPr>
                                  <w:rFonts w:ascii="Arial" w:eastAsia="Arial" w:hAnsi="Arial"/>
                                  <w:color w:val="000000"/>
                                  <w:sz w:val="16"/>
                                </w:rPr>
                                <w:t>368,695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C6BF71E" w14:textId="77777777" w:rsidR="00395380" w:rsidRDefault="00CF7093">
                              <w:pPr>
                                <w:spacing w:after="0" w:line="240" w:lineRule="auto"/>
                                <w:jc w:val="right"/>
                              </w:pPr>
                              <w:r>
                                <w:rPr>
                                  <w:rFonts w:ascii="Arial" w:eastAsia="Arial" w:hAnsi="Arial"/>
                                  <w:color w:val="000000"/>
                                  <w:sz w:val="16"/>
                                </w:rPr>
                                <w:t>368,695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4F42439" w14:textId="77777777" w:rsidR="00395380" w:rsidRDefault="00CF7093">
                              <w:pPr>
                                <w:spacing w:after="0" w:line="240" w:lineRule="auto"/>
                                <w:jc w:val="right"/>
                              </w:pPr>
                              <w:r>
                                <w:rPr>
                                  <w:rFonts w:ascii="Arial" w:eastAsia="Arial" w:hAnsi="Arial"/>
                                  <w:color w:val="000000"/>
                                  <w:sz w:val="16"/>
                                </w:rPr>
                                <w:t>155,025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51E6EE2" w14:textId="77777777" w:rsidR="00395380" w:rsidRDefault="00CF7093">
                              <w:pPr>
                                <w:spacing w:after="0" w:line="240" w:lineRule="auto"/>
                                <w:jc w:val="right"/>
                              </w:pPr>
                              <w:r>
                                <w:rPr>
                                  <w:rFonts w:ascii="Arial" w:eastAsia="Arial" w:hAnsi="Arial"/>
                                  <w:color w:val="000000"/>
                                  <w:sz w:val="16"/>
                                </w:rPr>
                                <w:t>42.05</w:t>
                              </w:r>
                            </w:p>
                          </w:tc>
                        </w:tr>
                        <w:tr w:rsidR="00395380" w14:paraId="46D447B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4B932E7" w14:textId="77777777" w:rsidR="00395380" w:rsidRDefault="00CF7093">
                              <w:pPr>
                                <w:spacing w:after="0" w:line="240" w:lineRule="auto"/>
                              </w:pPr>
                              <w:r>
                                <w:rPr>
                                  <w:rFonts w:ascii="Arial" w:eastAsia="Arial" w:hAnsi="Arial"/>
                                  <w:color w:val="000000"/>
                                  <w:sz w:val="16"/>
                                </w:rPr>
                                <w:t>00122115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FE28C2D" w14:textId="77777777" w:rsidR="00395380" w:rsidRDefault="00CF7093">
                              <w:pPr>
                                <w:spacing w:after="0" w:line="240" w:lineRule="auto"/>
                              </w:pPr>
                              <w:r>
                                <w:rPr>
                                  <w:rFonts w:ascii="Arial" w:eastAsia="Arial" w:hAnsi="Arial"/>
                                  <w:color w:val="000000"/>
                                  <w:sz w:val="16"/>
                                </w:rPr>
                                <w:t>FC1 2020 Belarus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1288665"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AB8A7AF" w14:textId="77777777" w:rsidR="00395380" w:rsidRDefault="00CF7093">
                              <w:pPr>
                                <w:spacing w:after="0" w:line="240" w:lineRule="auto"/>
                                <w:jc w:val="right"/>
                              </w:pPr>
                              <w:r>
                                <w:rPr>
                                  <w:rFonts w:ascii="Arial" w:eastAsia="Arial" w:hAnsi="Arial"/>
                                  <w:color w:val="000000"/>
                                  <w:sz w:val="16"/>
                                </w:rPr>
                                <w:t>155,744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905B9FF" w14:textId="77777777" w:rsidR="00395380" w:rsidRDefault="00CF7093">
                              <w:pPr>
                                <w:spacing w:after="0" w:line="240" w:lineRule="auto"/>
                                <w:jc w:val="right"/>
                              </w:pPr>
                              <w:r>
                                <w:rPr>
                                  <w:rFonts w:ascii="Arial" w:eastAsia="Arial" w:hAnsi="Arial"/>
                                  <w:color w:val="000000"/>
                                  <w:sz w:val="16"/>
                                </w:rPr>
                                <w:t>155,744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BBD21CF" w14:textId="77777777" w:rsidR="00395380" w:rsidRDefault="00CF7093">
                              <w:pPr>
                                <w:spacing w:after="0" w:line="240" w:lineRule="auto"/>
                                <w:jc w:val="right"/>
                              </w:pPr>
                              <w:r>
                                <w:rPr>
                                  <w:rFonts w:ascii="Arial" w:eastAsia="Arial" w:hAnsi="Arial"/>
                                  <w:color w:val="000000"/>
                                  <w:sz w:val="16"/>
                                </w:rPr>
                                <w:t>59,413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1C6E88E" w14:textId="77777777" w:rsidR="00395380" w:rsidRDefault="00CF7093">
                              <w:pPr>
                                <w:spacing w:after="0" w:line="240" w:lineRule="auto"/>
                                <w:jc w:val="right"/>
                              </w:pPr>
                              <w:r>
                                <w:rPr>
                                  <w:rFonts w:ascii="Arial" w:eastAsia="Arial" w:hAnsi="Arial"/>
                                  <w:color w:val="000000"/>
                                  <w:sz w:val="16"/>
                                </w:rPr>
                                <w:t>38.15</w:t>
                              </w:r>
                            </w:p>
                          </w:tc>
                        </w:tr>
                        <w:tr w:rsidR="009006EC" w14:paraId="5316481C"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8CFC678" w14:textId="77777777" w:rsidR="00395380" w:rsidRDefault="00CF7093">
                              <w:pPr>
                                <w:spacing w:after="0" w:line="240" w:lineRule="auto"/>
                              </w:pPr>
                              <w:r>
                                <w:rPr>
                                  <w:rFonts w:ascii="Arial" w:eastAsia="Arial" w:hAnsi="Arial"/>
                                  <w:b/>
                                  <w:color w:val="000000"/>
                                  <w:sz w:val="16"/>
                                </w:rPr>
                                <w:t>Belarus: Total</w:t>
                              </w:r>
                            </w:p>
                          </w:tc>
                          <w:tc>
                            <w:tcPr>
                              <w:tcW w:w="1369" w:type="dxa"/>
                              <w:tcBorders>
                                <w:top w:val="nil"/>
                                <w:left w:val="nil"/>
                                <w:bottom w:val="nil"/>
                                <w:right w:val="nil"/>
                              </w:tcBorders>
                              <w:tcMar>
                                <w:top w:w="59" w:type="dxa"/>
                                <w:left w:w="59" w:type="dxa"/>
                                <w:bottom w:w="59" w:type="dxa"/>
                                <w:right w:w="59" w:type="dxa"/>
                              </w:tcMar>
                              <w:vAlign w:val="center"/>
                            </w:tcPr>
                            <w:p w14:paraId="62D4EFC8"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DFFA413" w14:textId="77777777" w:rsidR="00395380" w:rsidRDefault="00CF7093">
                              <w:pPr>
                                <w:spacing w:after="0" w:line="240" w:lineRule="auto"/>
                                <w:jc w:val="right"/>
                              </w:pPr>
                              <w:r>
                                <w:rPr>
                                  <w:rFonts w:ascii="Arial" w:eastAsia="Arial" w:hAnsi="Arial"/>
                                  <w:b/>
                                  <w:color w:val="000000"/>
                                  <w:sz w:val="16"/>
                                </w:rPr>
                                <w:t>1,179,792</w:t>
                              </w:r>
                            </w:p>
                          </w:tc>
                          <w:tc>
                            <w:tcPr>
                              <w:tcW w:w="1326" w:type="dxa"/>
                              <w:tcBorders>
                                <w:top w:val="nil"/>
                                <w:left w:val="nil"/>
                                <w:bottom w:val="nil"/>
                                <w:right w:val="nil"/>
                              </w:tcBorders>
                              <w:tcMar>
                                <w:top w:w="59" w:type="dxa"/>
                                <w:left w:w="59" w:type="dxa"/>
                                <w:bottom w:w="59" w:type="dxa"/>
                                <w:right w:w="59" w:type="dxa"/>
                              </w:tcMar>
                              <w:vAlign w:val="center"/>
                            </w:tcPr>
                            <w:p w14:paraId="73462D43" w14:textId="77777777" w:rsidR="00395380" w:rsidRDefault="00CF7093">
                              <w:pPr>
                                <w:spacing w:after="0" w:line="240" w:lineRule="auto"/>
                                <w:jc w:val="right"/>
                              </w:pPr>
                              <w:r>
                                <w:rPr>
                                  <w:rFonts w:ascii="Arial" w:eastAsia="Arial" w:hAnsi="Arial"/>
                                  <w:b/>
                                  <w:color w:val="000000"/>
                                  <w:sz w:val="16"/>
                                </w:rPr>
                                <w:t>1,179,792</w:t>
                              </w:r>
                            </w:p>
                          </w:tc>
                          <w:tc>
                            <w:tcPr>
                              <w:tcW w:w="1214" w:type="dxa"/>
                              <w:tcBorders>
                                <w:top w:val="nil"/>
                                <w:left w:val="nil"/>
                                <w:bottom w:val="nil"/>
                                <w:right w:val="nil"/>
                              </w:tcBorders>
                              <w:tcMar>
                                <w:top w:w="59" w:type="dxa"/>
                                <w:left w:w="59" w:type="dxa"/>
                                <w:bottom w:w="59" w:type="dxa"/>
                                <w:right w:w="59" w:type="dxa"/>
                              </w:tcMar>
                              <w:vAlign w:val="center"/>
                            </w:tcPr>
                            <w:p w14:paraId="664364AA" w14:textId="77777777" w:rsidR="00395380" w:rsidRDefault="00CF7093">
                              <w:pPr>
                                <w:spacing w:after="0" w:line="240" w:lineRule="auto"/>
                                <w:jc w:val="right"/>
                              </w:pPr>
                              <w:r>
                                <w:rPr>
                                  <w:rFonts w:ascii="Arial" w:eastAsia="Arial" w:hAnsi="Arial"/>
                                  <w:b/>
                                  <w:color w:val="000000"/>
                                  <w:sz w:val="16"/>
                                </w:rPr>
                                <w:t>636,490</w:t>
                              </w:r>
                            </w:p>
                          </w:tc>
                          <w:tc>
                            <w:tcPr>
                              <w:tcW w:w="1048" w:type="dxa"/>
                              <w:tcBorders>
                                <w:top w:val="nil"/>
                                <w:left w:val="nil"/>
                                <w:bottom w:val="nil"/>
                                <w:right w:val="nil"/>
                              </w:tcBorders>
                              <w:tcMar>
                                <w:top w:w="59" w:type="dxa"/>
                                <w:left w:w="59" w:type="dxa"/>
                                <w:bottom w:w="59" w:type="dxa"/>
                                <w:right w:w="59" w:type="dxa"/>
                              </w:tcMar>
                              <w:vAlign w:val="center"/>
                            </w:tcPr>
                            <w:p w14:paraId="4279BB61" w14:textId="77777777" w:rsidR="00395380" w:rsidRDefault="00CF7093">
                              <w:pPr>
                                <w:spacing w:after="0" w:line="240" w:lineRule="auto"/>
                                <w:jc w:val="right"/>
                              </w:pPr>
                              <w:r>
                                <w:rPr>
                                  <w:rFonts w:ascii="Arial" w:eastAsia="Arial" w:hAnsi="Arial"/>
                                  <w:b/>
                                  <w:color w:val="000000"/>
                                  <w:sz w:val="16"/>
                                </w:rPr>
                                <w:t>53.95</w:t>
                              </w:r>
                            </w:p>
                          </w:tc>
                        </w:tr>
                        <w:tr w:rsidR="009006EC" w14:paraId="5105DFE4"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8D94C24" w14:textId="77777777" w:rsidR="00395380" w:rsidRDefault="00395380">
                              <w:pPr>
                                <w:spacing w:after="0" w:line="240" w:lineRule="auto"/>
                              </w:pPr>
                            </w:p>
                          </w:tc>
                        </w:tr>
                        <w:tr w:rsidR="009006EC" w14:paraId="721D8FBD"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96B0D36" w14:textId="77777777" w:rsidR="00395380" w:rsidRDefault="00CF7093">
                              <w:pPr>
                                <w:spacing w:after="0" w:line="240" w:lineRule="auto"/>
                              </w:pPr>
                              <w:r>
                                <w:rPr>
                                  <w:rFonts w:ascii="Arial" w:eastAsia="Arial" w:hAnsi="Arial"/>
                                  <w:b/>
                                  <w:color w:val="FFFFFF"/>
                                  <w:sz w:val="16"/>
                                </w:rPr>
                                <w:t>Belize</w:t>
                              </w:r>
                            </w:p>
                          </w:tc>
                        </w:tr>
                        <w:tr w:rsidR="00395380" w14:paraId="6325825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204C01" w14:textId="77777777" w:rsidR="00395380" w:rsidRDefault="00CF7093">
                              <w:pPr>
                                <w:spacing w:after="0" w:line="240" w:lineRule="auto"/>
                              </w:pPr>
                              <w:r>
                                <w:rPr>
                                  <w:rFonts w:ascii="Arial" w:eastAsia="Arial" w:hAnsi="Arial"/>
                                  <w:color w:val="000000"/>
                                  <w:sz w:val="16"/>
                                </w:rPr>
                                <w:t>00129903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910B66E" w14:textId="77777777" w:rsidR="00395380" w:rsidRDefault="00CF7093">
                              <w:pPr>
                                <w:spacing w:after="0" w:line="240" w:lineRule="auto"/>
                              </w:pPr>
                              <w:r>
                                <w:rPr>
                                  <w:rFonts w:ascii="Arial" w:eastAsia="Arial" w:hAnsi="Arial"/>
                                  <w:color w:val="000000"/>
                                  <w:sz w:val="16"/>
                                </w:rPr>
                                <w:t>PSIDS-2021-Belize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1335B5F"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A453B4E" w14:textId="77777777" w:rsidR="00395380" w:rsidRDefault="00CF7093">
                              <w:pPr>
                                <w:spacing w:after="0" w:line="240" w:lineRule="auto"/>
                                <w:jc w:val="right"/>
                              </w:pPr>
                              <w:r>
                                <w:rPr>
                                  <w:rFonts w:ascii="Arial" w:eastAsia="Arial" w:hAnsi="Arial"/>
                                  <w:color w:val="000000"/>
                                  <w:sz w:val="16"/>
                                </w:rPr>
                                <w:t>148,282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D00F97A" w14:textId="77777777" w:rsidR="00395380" w:rsidRDefault="00CF7093">
                              <w:pPr>
                                <w:spacing w:after="0" w:line="240" w:lineRule="auto"/>
                                <w:jc w:val="right"/>
                              </w:pPr>
                              <w:r>
                                <w:rPr>
                                  <w:rFonts w:ascii="Arial" w:eastAsia="Arial" w:hAnsi="Arial"/>
                                  <w:color w:val="000000"/>
                                  <w:sz w:val="16"/>
                                </w:rPr>
                                <w:t>148,282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96F8480" w14:textId="77777777" w:rsidR="00395380" w:rsidRDefault="00CF7093">
                              <w:pPr>
                                <w:spacing w:after="0" w:line="240" w:lineRule="auto"/>
                                <w:jc w:val="right"/>
                              </w:pPr>
                              <w:r>
                                <w:rPr>
                                  <w:rFonts w:ascii="Arial" w:eastAsia="Arial" w:hAnsi="Arial"/>
                                  <w:color w:val="000000"/>
                                  <w:sz w:val="16"/>
                                </w:rPr>
                                <w:t>7,973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63B11C5" w14:textId="77777777" w:rsidR="00395380" w:rsidRDefault="00CF7093">
                              <w:pPr>
                                <w:spacing w:after="0" w:line="240" w:lineRule="auto"/>
                                <w:jc w:val="right"/>
                              </w:pPr>
                              <w:r>
                                <w:rPr>
                                  <w:rFonts w:ascii="Arial" w:eastAsia="Arial" w:hAnsi="Arial"/>
                                  <w:color w:val="000000"/>
                                  <w:sz w:val="16"/>
                                </w:rPr>
                                <w:t>5.38</w:t>
                              </w:r>
                            </w:p>
                          </w:tc>
                        </w:tr>
                        <w:tr w:rsidR="00395380" w14:paraId="2F3587D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10714C9" w14:textId="77777777" w:rsidR="00395380" w:rsidRDefault="00CF7093">
                              <w:pPr>
                                <w:spacing w:after="0" w:line="240" w:lineRule="auto"/>
                              </w:pPr>
                              <w:r>
                                <w:rPr>
                                  <w:rFonts w:ascii="Arial" w:eastAsia="Arial" w:hAnsi="Arial"/>
                                  <w:color w:val="000000"/>
                                  <w:sz w:val="16"/>
                                </w:rPr>
                                <w:t>00129903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7B5252E" w14:textId="77777777" w:rsidR="00395380" w:rsidRDefault="00CF7093">
                              <w:pPr>
                                <w:spacing w:after="0" w:line="240" w:lineRule="auto"/>
                              </w:pPr>
                              <w:r>
                                <w:rPr>
                                  <w:rFonts w:ascii="Arial" w:eastAsia="Arial" w:hAnsi="Arial"/>
                                  <w:color w:val="000000"/>
                                  <w:sz w:val="16"/>
                                </w:rPr>
                                <w:t>PSIDS-2021-Belize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B603E75"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6490C4F" w14:textId="77777777" w:rsidR="00395380" w:rsidRDefault="00CF7093">
                              <w:pPr>
                                <w:spacing w:after="0" w:line="240" w:lineRule="auto"/>
                                <w:jc w:val="right"/>
                              </w:pPr>
                              <w:r>
                                <w:rPr>
                                  <w:rFonts w:ascii="Arial" w:eastAsia="Arial" w:hAnsi="Arial"/>
                                  <w:color w:val="000000"/>
                                  <w:sz w:val="16"/>
                                </w:rPr>
                                <w:t>132,401</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B6A0BA4" w14:textId="77777777" w:rsidR="00395380" w:rsidRDefault="00CF7093">
                              <w:pPr>
                                <w:spacing w:after="0" w:line="240" w:lineRule="auto"/>
                                <w:jc w:val="right"/>
                              </w:pPr>
                              <w:r>
                                <w:rPr>
                                  <w:rFonts w:ascii="Arial" w:eastAsia="Arial" w:hAnsi="Arial"/>
                                  <w:color w:val="000000"/>
                                  <w:sz w:val="16"/>
                                </w:rPr>
                                <w:t>132,401</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E4D5D5C" w14:textId="77777777" w:rsidR="00395380" w:rsidRDefault="00CF7093">
                              <w:pPr>
                                <w:spacing w:after="0" w:line="240" w:lineRule="auto"/>
                                <w:jc w:val="right"/>
                              </w:pPr>
                              <w:r>
                                <w:rPr>
                                  <w:rFonts w:ascii="Arial" w:eastAsia="Arial" w:hAnsi="Arial"/>
                                  <w:color w:val="000000"/>
                                  <w:sz w:val="16"/>
                                </w:rPr>
                                <w:t>23,542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903508A" w14:textId="77777777" w:rsidR="00395380" w:rsidRDefault="00CF7093">
                              <w:pPr>
                                <w:spacing w:after="0" w:line="240" w:lineRule="auto"/>
                                <w:jc w:val="right"/>
                              </w:pPr>
                              <w:r>
                                <w:rPr>
                                  <w:rFonts w:ascii="Arial" w:eastAsia="Arial" w:hAnsi="Arial"/>
                                  <w:color w:val="000000"/>
                                  <w:sz w:val="16"/>
                                </w:rPr>
                                <w:t>17.78</w:t>
                              </w:r>
                            </w:p>
                          </w:tc>
                        </w:tr>
                        <w:tr w:rsidR="00395380" w14:paraId="4BCBDB6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3A9F8EF" w14:textId="77777777" w:rsidR="00395380" w:rsidRDefault="00CF7093">
                              <w:pPr>
                                <w:spacing w:after="0" w:line="240" w:lineRule="auto"/>
                              </w:pPr>
                              <w:r>
                                <w:rPr>
                                  <w:rFonts w:ascii="Arial" w:eastAsia="Arial" w:hAnsi="Arial"/>
                                  <w:color w:val="000000"/>
                                  <w:sz w:val="16"/>
                                </w:rPr>
                                <w:t>00129903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ABFC5E3" w14:textId="77777777" w:rsidR="00395380" w:rsidRDefault="00CF7093">
                              <w:pPr>
                                <w:spacing w:after="0" w:line="240" w:lineRule="auto"/>
                              </w:pPr>
                              <w:r>
                                <w:rPr>
                                  <w:rFonts w:ascii="Arial" w:eastAsia="Arial" w:hAnsi="Arial"/>
                                  <w:color w:val="000000"/>
                                  <w:sz w:val="16"/>
                                </w:rPr>
                                <w:t>PSIDS-2021-Belize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A175FDE"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DC5AFA5" w14:textId="77777777" w:rsidR="00395380" w:rsidRDefault="00CF7093">
                              <w:pPr>
                                <w:spacing w:after="0" w:line="240" w:lineRule="auto"/>
                                <w:jc w:val="right"/>
                              </w:pPr>
                              <w:r>
                                <w:rPr>
                                  <w:rFonts w:ascii="Arial" w:eastAsia="Arial" w:hAnsi="Arial"/>
                                  <w:color w:val="000000"/>
                                  <w:sz w:val="16"/>
                                </w:rPr>
                                <w:t>78,517</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3F051A4" w14:textId="77777777" w:rsidR="00395380" w:rsidRDefault="00CF7093">
                              <w:pPr>
                                <w:spacing w:after="0" w:line="240" w:lineRule="auto"/>
                                <w:jc w:val="right"/>
                              </w:pPr>
                              <w:r>
                                <w:rPr>
                                  <w:rFonts w:ascii="Arial" w:eastAsia="Arial" w:hAnsi="Arial"/>
                                  <w:color w:val="000000"/>
                                  <w:sz w:val="16"/>
                                </w:rPr>
                                <w:t>78,517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578CE6D" w14:textId="77777777" w:rsidR="00395380" w:rsidRDefault="00CF7093">
                              <w:pPr>
                                <w:spacing w:after="0" w:line="240" w:lineRule="auto"/>
                                <w:jc w:val="right"/>
                              </w:pPr>
                              <w:r>
                                <w:rPr>
                                  <w:rFonts w:ascii="Arial" w:eastAsia="Arial" w:hAnsi="Arial"/>
                                  <w:color w:val="000000"/>
                                  <w:sz w:val="16"/>
                                </w:rPr>
                                <w:t>136,919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694213D" w14:textId="77777777" w:rsidR="00395380" w:rsidRDefault="00CF7093">
                              <w:pPr>
                                <w:spacing w:after="0" w:line="240" w:lineRule="auto"/>
                                <w:jc w:val="right"/>
                              </w:pPr>
                              <w:r>
                                <w:rPr>
                                  <w:rFonts w:ascii="Arial" w:eastAsia="Arial" w:hAnsi="Arial"/>
                                  <w:color w:val="000000"/>
                                  <w:sz w:val="16"/>
                                </w:rPr>
                                <w:t>174.38</w:t>
                              </w:r>
                            </w:p>
                          </w:tc>
                        </w:tr>
                        <w:tr w:rsidR="00395380" w14:paraId="5C3A7F7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6ABF73F" w14:textId="77777777" w:rsidR="00395380" w:rsidRDefault="00CF7093">
                              <w:pPr>
                                <w:spacing w:after="0" w:line="240" w:lineRule="auto"/>
                              </w:pPr>
                              <w:r>
                                <w:rPr>
                                  <w:rFonts w:ascii="Arial" w:eastAsia="Arial" w:hAnsi="Arial"/>
                                  <w:color w:val="000000"/>
                                  <w:sz w:val="16"/>
                                </w:rPr>
                                <w:t>00132388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E391203" w14:textId="77777777" w:rsidR="00395380" w:rsidRDefault="00CF7093">
                              <w:pPr>
                                <w:spacing w:after="0" w:line="240" w:lineRule="auto"/>
                              </w:pPr>
                              <w:r>
                                <w:rPr>
                                  <w:rFonts w:ascii="Arial" w:eastAsia="Arial" w:hAnsi="Arial"/>
                                  <w:color w:val="000000"/>
                                  <w:sz w:val="16"/>
                                </w:rPr>
                                <w:t>PDE-2022-Belize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E74ED09"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6B63423" w14:textId="77777777" w:rsidR="00395380" w:rsidRDefault="00CF7093">
                              <w:pPr>
                                <w:spacing w:after="0" w:line="240" w:lineRule="auto"/>
                                <w:jc w:val="right"/>
                              </w:pPr>
                              <w:r>
                                <w:rPr>
                                  <w:rFonts w:ascii="Arial" w:eastAsia="Arial" w:hAnsi="Arial"/>
                                  <w:color w:val="000000"/>
                                  <w:sz w:val="16"/>
                                </w:rPr>
                                <w:t>23,005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6FAC93B" w14:textId="77777777" w:rsidR="00395380" w:rsidRDefault="00CF7093">
                              <w:pPr>
                                <w:spacing w:after="0" w:line="240" w:lineRule="auto"/>
                                <w:jc w:val="right"/>
                              </w:pPr>
                              <w:r>
                                <w:rPr>
                                  <w:rFonts w:ascii="Arial" w:eastAsia="Arial" w:hAnsi="Arial"/>
                                  <w:color w:val="000000"/>
                                  <w:sz w:val="16"/>
                                </w:rPr>
                                <w:t>23,005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E069DD9"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EE25743" w14:textId="77777777" w:rsidR="00395380" w:rsidRDefault="00CF7093">
                              <w:pPr>
                                <w:spacing w:after="0" w:line="240" w:lineRule="auto"/>
                                <w:jc w:val="right"/>
                              </w:pPr>
                              <w:r>
                                <w:rPr>
                                  <w:rFonts w:ascii="Arial" w:eastAsia="Arial" w:hAnsi="Arial"/>
                                  <w:color w:val="000000"/>
                                  <w:sz w:val="16"/>
                                </w:rPr>
                                <w:t>-</w:t>
                              </w:r>
                            </w:p>
                          </w:tc>
                        </w:tr>
                        <w:tr w:rsidR="00395380" w14:paraId="7498076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3958DD" w14:textId="77777777" w:rsidR="00395380" w:rsidRDefault="00CF7093">
                              <w:pPr>
                                <w:spacing w:after="0" w:line="240" w:lineRule="auto"/>
                              </w:pPr>
                              <w:r>
                                <w:rPr>
                                  <w:rFonts w:ascii="Arial" w:eastAsia="Arial" w:hAnsi="Arial"/>
                                  <w:color w:val="000000"/>
                                  <w:sz w:val="16"/>
                                </w:rPr>
                                <w:t>00132388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213058D" w14:textId="77777777" w:rsidR="00395380" w:rsidRDefault="00CF7093">
                              <w:pPr>
                                <w:spacing w:after="0" w:line="240" w:lineRule="auto"/>
                              </w:pPr>
                              <w:r>
                                <w:rPr>
                                  <w:rFonts w:ascii="Arial" w:eastAsia="Arial" w:hAnsi="Arial"/>
                                  <w:color w:val="000000"/>
                                  <w:sz w:val="16"/>
                                </w:rPr>
                                <w:t>PDE-2022-Belize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EC8E84F" w14:textId="77777777" w:rsidR="00395380" w:rsidRDefault="00CF7093">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C8502BA" w14:textId="77777777" w:rsidR="00395380" w:rsidRDefault="00CF7093">
                              <w:pPr>
                                <w:spacing w:after="0" w:line="240" w:lineRule="auto"/>
                                <w:jc w:val="right"/>
                              </w:pPr>
                              <w:r>
                                <w:rPr>
                                  <w:rFonts w:ascii="Arial" w:eastAsia="Arial" w:hAnsi="Arial"/>
                                  <w:color w:val="000000"/>
                                  <w:sz w:val="16"/>
                                </w:rPr>
                                <w:t>53,072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5C68637" w14:textId="77777777" w:rsidR="00395380" w:rsidRDefault="00CF7093">
                              <w:pPr>
                                <w:spacing w:after="0" w:line="240" w:lineRule="auto"/>
                                <w:jc w:val="right"/>
                              </w:pPr>
                              <w:r>
                                <w:rPr>
                                  <w:rFonts w:ascii="Arial" w:eastAsia="Arial" w:hAnsi="Arial"/>
                                  <w:color w:val="000000"/>
                                  <w:sz w:val="16"/>
                                </w:rPr>
                                <w:t>53,072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C17D45B" w14:textId="77777777" w:rsidR="00395380" w:rsidRDefault="00CF7093">
                              <w:pPr>
                                <w:spacing w:after="0" w:line="240" w:lineRule="auto"/>
                                <w:jc w:val="right"/>
                              </w:pPr>
                              <w:r>
                                <w:rPr>
                                  <w:rFonts w:ascii="Arial" w:eastAsia="Arial" w:hAnsi="Arial"/>
                                  <w:color w:val="000000"/>
                                  <w:sz w:val="16"/>
                                </w:rPr>
                                <w:t>40,110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93A81F3" w14:textId="77777777" w:rsidR="00395380" w:rsidRDefault="00CF7093">
                              <w:pPr>
                                <w:spacing w:after="0" w:line="240" w:lineRule="auto"/>
                                <w:jc w:val="right"/>
                              </w:pPr>
                              <w:r>
                                <w:rPr>
                                  <w:rFonts w:ascii="Arial" w:eastAsia="Arial" w:hAnsi="Arial"/>
                                  <w:color w:val="000000"/>
                                  <w:sz w:val="16"/>
                                </w:rPr>
                                <w:t>75.58</w:t>
                              </w:r>
                            </w:p>
                          </w:tc>
                        </w:tr>
                        <w:tr w:rsidR="00395380" w14:paraId="19B3C3C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76159EF" w14:textId="77777777" w:rsidR="00395380" w:rsidRDefault="00CF7093">
                              <w:pPr>
                                <w:spacing w:after="0" w:line="240" w:lineRule="auto"/>
                              </w:pPr>
                              <w:r>
                                <w:rPr>
                                  <w:rFonts w:ascii="Arial" w:eastAsia="Arial" w:hAnsi="Arial"/>
                                  <w:color w:val="000000"/>
                                  <w:sz w:val="16"/>
                                </w:rPr>
                                <w:t>00132388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CC3D302" w14:textId="77777777" w:rsidR="00395380" w:rsidRDefault="00CF7093">
                              <w:pPr>
                                <w:spacing w:after="0" w:line="240" w:lineRule="auto"/>
                              </w:pPr>
                              <w:r>
                                <w:rPr>
                                  <w:rFonts w:ascii="Arial" w:eastAsia="Arial" w:hAnsi="Arial"/>
                                  <w:color w:val="000000"/>
                                  <w:sz w:val="16"/>
                                </w:rPr>
                                <w:t>PDE-2022-Belize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F82BB82"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5604485" w14:textId="77777777" w:rsidR="00395380" w:rsidRDefault="00CF7093">
                              <w:pPr>
                                <w:spacing w:after="0" w:line="240" w:lineRule="auto"/>
                                <w:jc w:val="right"/>
                              </w:pPr>
                              <w:r>
                                <w:rPr>
                                  <w:rFonts w:ascii="Arial" w:eastAsia="Arial" w:hAnsi="Arial"/>
                                  <w:color w:val="000000"/>
                                  <w:sz w:val="16"/>
                                </w:rPr>
                                <w:t>58,850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9315113" w14:textId="77777777" w:rsidR="00395380" w:rsidRDefault="00CF7093">
                              <w:pPr>
                                <w:spacing w:after="0" w:line="240" w:lineRule="auto"/>
                                <w:jc w:val="right"/>
                              </w:pPr>
                              <w:r>
                                <w:rPr>
                                  <w:rFonts w:ascii="Arial" w:eastAsia="Arial" w:hAnsi="Arial"/>
                                  <w:color w:val="000000"/>
                                  <w:sz w:val="16"/>
                                </w:rPr>
                                <w:t>58,850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4000690" w14:textId="77777777" w:rsidR="00395380" w:rsidRDefault="00CF7093">
                              <w:pPr>
                                <w:spacing w:after="0" w:line="240" w:lineRule="auto"/>
                                <w:jc w:val="right"/>
                              </w:pPr>
                              <w:r>
                                <w:rPr>
                                  <w:rFonts w:ascii="Arial" w:eastAsia="Arial" w:hAnsi="Arial"/>
                                  <w:color w:val="000000"/>
                                  <w:sz w:val="16"/>
                                </w:rPr>
                                <w:t>53,184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008B925" w14:textId="77777777" w:rsidR="00395380" w:rsidRDefault="00CF7093">
                              <w:pPr>
                                <w:spacing w:after="0" w:line="240" w:lineRule="auto"/>
                                <w:jc w:val="right"/>
                              </w:pPr>
                              <w:r>
                                <w:rPr>
                                  <w:rFonts w:ascii="Arial" w:eastAsia="Arial" w:hAnsi="Arial"/>
                                  <w:color w:val="000000"/>
                                  <w:sz w:val="16"/>
                                </w:rPr>
                                <w:t>90.37</w:t>
                              </w:r>
                            </w:p>
                          </w:tc>
                        </w:tr>
                        <w:tr w:rsidR="00395380" w14:paraId="014C84A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06B0642" w14:textId="77777777" w:rsidR="00395380" w:rsidRDefault="00CF7093">
                              <w:pPr>
                                <w:spacing w:after="0" w:line="240" w:lineRule="auto"/>
                              </w:pPr>
                              <w:r>
                                <w:rPr>
                                  <w:rFonts w:ascii="Arial" w:eastAsia="Arial" w:hAnsi="Arial"/>
                                  <w:color w:val="000000"/>
                                  <w:sz w:val="16"/>
                                </w:rPr>
                                <w:t>00132388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4DBDEB4" w14:textId="77777777" w:rsidR="00395380" w:rsidRDefault="00CF7093">
                              <w:pPr>
                                <w:spacing w:after="0" w:line="240" w:lineRule="auto"/>
                              </w:pPr>
                              <w:r>
                                <w:rPr>
                                  <w:rFonts w:ascii="Arial" w:eastAsia="Arial" w:hAnsi="Arial"/>
                                  <w:color w:val="000000"/>
                                  <w:sz w:val="16"/>
                                </w:rPr>
                                <w:t>PDE-2022-Belize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1FB793B"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7669E1A" w14:textId="77777777" w:rsidR="00395380" w:rsidRDefault="00CF7093">
                              <w:pPr>
                                <w:spacing w:after="0" w:line="240" w:lineRule="auto"/>
                                <w:jc w:val="right"/>
                              </w:pPr>
                              <w:r>
                                <w:rPr>
                                  <w:rFonts w:ascii="Arial" w:eastAsia="Arial" w:hAnsi="Arial"/>
                                  <w:color w:val="000000"/>
                                  <w:sz w:val="16"/>
                                </w:rPr>
                                <w:t>115,020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6CC4B32" w14:textId="77777777" w:rsidR="00395380" w:rsidRDefault="00CF7093">
                              <w:pPr>
                                <w:spacing w:after="0" w:line="240" w:lineRule="auto"/>
                                <w:jc w:val="right"/>
                              </w:pPr>
                              <w:r>
                                <w:rPr>
                                  <w:rFonts w:ascii="Arial" w:eastAsia="Arial" w:hAnsi="Arial"/>
                                  <w:color w:val="000000"/>
                                  <w:sz w:val="16"/>
                                </w:rPr>
                                <w:t>115,020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66DB1C1" w14:textId="77777777" w:rsidR="00395380" w:rsidRDefault="00CF7093">
                              <w:pPr>
                                <w:spacing w:after="0" w:line="240" w:lineRule="auto"/>
                                <w:jc w:val="right"/>
                              </w:pPr>
                              <w:r>
                                <w:rPr>
                                  <w:rFonts w:ascii="Arial" w:eastAsia="Arial" w:hAnsi="Arial"/>
                                  <w:color w:val="000000"/>
                                  <w:sz w:val="16"/>
                                </w:rPr>
                                <w:t>54,219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94904DD" w14:textId="77777777" w:rsidR="00395380" w:rsidRDefault="00CF7093">
                              <w:pPr>
                                <w:spacing w:after="0" w:line="240" w:lineRule="auto"/>
                                <w:jc w:val="right"/>
                              </w:pPr>
                              <w:r>
                                <w:rPr>
                                  <w:rFonts w:ascii="Arial" w:eastAsia="Arial" w:hAnsi="Arial"/>
                                  <w:color w:val="000000"/>
                                  <w:sz w:val="16"/>
                                </w:rPr>
                                <w:t>47.14</w:t>
                              </w:r>
                            </w:p>
                          </w:tc>
                        </w:tr>
                        <w:tr w:rsidR="009006EC" w14:paraId="7DD6358A"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F88CF28" w14:textId="77777777" w:rsidR="00395380" w:rsidRDefault="00CF7093">
                              <w:pPr>
                                <w:spacing w:after="0" w:line="240" w:lineRule="auto"/>
                              </w:pPr>
                              <w:r>
                                <w:rPr>
                                  <w:rFonts w:ascii="Arial" w:eastAsia="Arial" w:hAnsi="Arial"/>
                                  <w:b/>
                                  <w:color w:val="000000"/>
                                  <w:sz w:val="16"/>
                                </w:rPr>
                                <w:t>Belize: Total</w:t>
                              </w:r>
                            </w:p>
                          </w:tc>
                          <w:tc>
                            <w:tcPr>
                              <w:tcW w:w="1369" w:type="dxa"/>
                              <w:tcBorders>
                                <w:top w:val="nil"/>
                                <w:left w:val="nil"/>
                                <w:bottom w:val="nil"/>
                                <w:right w:val="nil"/>
                              </w:tcBorders>
                              <w:tcMar>
                                <w:top w:w="59" w:type="dxa"/>
                                <w:left w:w="59" w:type="dxa"/>
                                <w:bottom w:w="59" w:type="dxa"/>
                                <w:right w:w="59" w:type="dxa"/>
                              </w:tcMar>
                              <w:vAlign w:val="center"/>
                            </w:tcPr>
                            <w:p w14:paraId="428BA9DA"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2FFDB0D" w14:textId="77777777" w:rsidR="00395380" w:rsidRDefault="00CF7093">
                              <w:pPr>
                                <w:spacing w:after="0" w:line="240" w:lineRule="auto"/>
                                <w:jc w:val="right"/>
                              </w:pPr>
                              <w:r>
                                <w:rPr>
                                  <w:rFonts w:ascii="Arial" w:eastAsia="Arial" w:hAnsi="Arial"/>
                                  <w:b/>
                                  <w:color w:val="000000"/>
                                  <w:sz w:val="16"/>
                                </w:rPr>
                                <w:t>609,147</w:t>
                              </w:r>
                            </w:p>
                          </w:tc>
                          <w:tc>
                            <w:tcPr>
                              <w:tcW w:w="1326" w:type="dxa"/>
                              <w:tcBorders>
                                <w:top w:val="nil"/>
                                <w:left w:val="nil"/>
                                <w:bottom w:val="nil"/>
                                <w:right w:val="nil"/>
                              </w:tcBorders>
                              <w:tcMar>
                                <w:top w:w="59" w:type="dxa"/>
                                <w:left w:w="59" w:type="dxa"/>
                                <w:bottom w:w="59" w:type="dxa"/>
                                <w:right w:w="59" w:type="dxa"/>
                              </w:tcMar>
                              <w:vAlign w:val="center"/>
                            </w:tcPr>
                            <w:p w14:paraId="2C8346CF" w14:textId="77777777" w:rsidR="00395380" w:rsidRDefault="00CF7093">
                              <w:pPr>
                                <w:spacing w:after="0" w:line="240" w:lineRule="auto"/>
                                <w:jc w:val="right"/>
                              </w:pPr>
                              <w:r>
                                <w:rPr>
                                  <w:rFonts w:ascii="Arial" w:eastAsia="Arial" w:hAnsi="Arial"/>
                                  <w:b/>
                                  <w:color w:val="000000"/>
                                  <w:sz w:val="16"/>
                                </w:rPr>
                                <w:t>609,147</w:t>
                              </w:r>
                            </w:p>
                          </w:tc>
                          <w:tc>
                            <w:tcPr>
                              <w:tcW w:w="1214" w:type="dxa"/>
                              <w:tcBorders>
                                <w:top w:val="nil"/>
                                <w:left w:val="nil"/>
                                <w:bottom w:val="nil"/>
                                <w:right w:val="nil"/>
                              </w:tcBorders>
                              <w:tcMar>
                                <w:top w:w="59" w:type="dxa"/>
                                <w:left w:w="59" w:type="dxa"/>
                                <w:bottom w:w="59" w:type="dxa"/>
                                <w:right w:w="59" w:type="dxa"/>
                              </w:tcMar>
                              <w:vAlign w:val="center"/>
                            </w:tcPr>
                            <w:p w14:paraId="434038CF" w14:textId="77777777" w:rsidR="00395380" w:rsidRDefault="00CF7093">
                              <w:pPr>
                                <w:spacing w:after="0" w:line="240" w:lineRule="auto"/>
                                <w:jc w:val="right"/>
                              </w:pPr>
                              <w:r>
                                <w:rPr>
                                  <w:rFonts w:ascii="Arial" w:eastAsia="Arial" w:hAnsi="Arial"/>
                                  <w:b/>
                                  <w:color w:val="000000"/>
                                  <w:sz w:val="16"/>
                                </w:rPr>
                                <w:t>315,948</w:t>
                              </w:r>
                            </w:p>
                          </w:tc>
                          <w:tc>
                            <w:tcPr>
                              <w:tcW w:w="1048" w:type="dxa"/>
                              <w:tcBorders>
                                <w:top w:val="nil"/>
                                <w:left w:val="nil"/>
                                <w:bottom w:val="nil"/>
                                <w:right w:val="nil"/>
                              </w:tcBorders>
                              <w:tcMar>
                                <w:top w:w="59" w:type="dxa"/>
                                <w:left w:w="59" w:type="dxa"/>
                                <w:bottom w:w="59" w:type="dxa"/>
                                <w:right w:w="59" w:type="dxa"/>
                              </w:tcMar>
                              <w:vAlign w:val="center"/>
                            </w:tcPr>
                            <w:p w14:paraId="11D0443B" w14:textId="77777777" w:rsidR="00395380" w:rsidRDefault="00CF7093">
                              <w:pPr>
                                <w:spacing w:after="0" w:line="240" w:lineRule="auto"/>
                                <w:jc w:val="right"/>
                              </w:pPr>
                              <w:r>
                                <w:rPr>
                                  <w:rFonts w:ascii="Arial" w:eastAsia="Arial" w:hAnsi="Arial"/>
                                  <w:b/>
                                  <w:color w:val="000000"/>
                                  <w:sz w:val="16"/>
                                </w:rPr>
                                <w:t>51.87</w:t>
                              </w:r>
                            </w:p>
                          </w:tc>
                        </w:tr>
                        <w:tr w:rsidR="009006EC" w14:paraId="5F234C2A"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DD0F27C" w14:textId="77777777" w:rsidR="00395380" w:rsidRDefault="00395380">
                              <w:pPr>
                                <w:spacing w:after="0" w:line="240" w:lineRule="auto"/>
                              </w:pPr>
                            </w:p>
                          </w:tc>
                        </w:tr>
                        <w:tr w:rsidR="009006EC" w14:paraId="616A5E8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82DDA58" w14:textId="77777777" w:rsidR="00395380" w:rsidRDefault="00CF7093">
                              <w:pPr>
                                <w:spacing w:after="0" w:line="240" w:lineRule="auto"/>
                              </w:pPr>
                              <w:r>
                                <w:rPr>
                                  <w:rFonts w:ascii="Arial" w:eastAsia="Arial" w:hAnsi="Arial"/>
                                  <w:b/>
                                  <w:color w:val="FFFFFF"/>
                                  <w:sz w:val="16"/>
                                </w:rPr>
                                <w:t>Benin</w:t>
                              </w:r>
                            </w:p>
                          </w:tc>
                        </w:tr>
                        <w:tr w:rsidR="00395380" w14:paraId="495C2CE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8B9CF04" w14:textId="77777777" w:rsidR="00395380" w:rsidRDefault="00CF7093">
                              <w:pPr>
                                <w:spacing w:after="0" w:line="240" w:lineRule="auto"/>
                              </w:pPr>
                              <w:r>
                                <w:rPr>
                                  <w:rFonts w:ascii="Arial" w:eastAsia="Arial" w:hAnsi="Arial"/>
                                  <w:color w:val="000000"/>
                                  <w:sz w:val="16"/>
                                </w:rPr>
                                <w:t>00122116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B47A219" w14:textId="77777777" w:rsidR="00395380" w:rsidRDefault="00CF7093">
                              <w:pPr>
                                <w:spacing w:after="0" w:line="240" w:lineRule="auto"/>
                              </w:pPr>
                              <w:r>
                                <w:rPr>
                                  <w:rFonts w:ascii="Arial" w:eastAsia="Arial" w:hAnsi="Arial"/>
                                  <w:color w:val="000000"/>
                                  <w:sz w:val="16"/>
                                </w:rPr>
                                <w:t>FC1 2020 Benin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6226429" w14:textId="77777777" w:rsidR="00395380" w:rsidRDefault="00CF7093">
                              <w:pPr>
                                <w:spacing w:after="0" w:line="240" w:lineRule="auto"/>
                              </w:pPr>
                              <w:r>
                                <w:rPr>
                                  <w:rFonts w:ascii="Arial" w:eastAsia="Arial" w:hAnsi="Arial"/>
                                  <w:color w:val="000000"/>
                                  <w:sz w:val="16"/>
                                </w:rPr>
                                <w:t>ECA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06952E3"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39D87B6" w14:textId="77777777" w:rsidR="00395380" w:rsidRDefault="00CF7093">
                              <w:pPr>
                                <w:spacing w:after="0" w:line="240" w:lineRule="auto"/>
                                <w:jc w:val="right"/>
                              </w:pPr>
                              <w:r>
                                <w:rPr>
                                  <w:rFonts w:ascii="Arial" w:eastAsia="Arial" w:hAnsi="Arial"/>
                                  <w:color w:val="000000"/>
                                  <w:sz w:val="16"/>
                                </w:rPr>
                                <w:t>99,246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D6C2244" w14:textId="77777777" w:rsidR="00395380" w:rsidRDefault="00CF7093">
                              <w:pPr>
                                <w:spacing w:after="0" w:line="240" w:lineRule="auto"/>
                                <w:jc w:val="right"/>
                              </w:pPr>
                              <w:r>
                                <w:rPr>
                                  <w:rFonts w:ascii="Arial" w:eastAsia="Arial" w:hAnsi="Arial"/>
                                  <w:color w:val="000000"/>
                                  <w:sz w:val="16"/>
                                </w:rPr>
                                <w:t>99,246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86B59AD" w14:textId="77777777" w:rsidR="00395380" w:rsidRDefault="00CF7093">
                              <w:pPr>
                                <w:spacing w:after="0" w:line="240" w:lineRule="auto"/>
                                <w:jc w:val="right"/>
                              </w:pPr>
                              <w:r>
                                <w:rPr>
                                  <w:rFonts w:ascii="Arial" w:eastAsia="Arial" w:hAnsi="Arial"/>
                                  <w:color w:val="000000"/>
                                  <w:sz w:val="16"/>
                                </w:rPr>
                                <w:t>100.00</w:t>
                              </w:r>
                            </w:p>
                          </w:tc>
                        </w:tr>
                        <w:tr w:rsidR="00395380" w14:paraId="670ADE2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03422F0" w14:textId="77777777" w:rsidR="00395380" w:rsidRDefault="00CF7093">
                              <w:pPr>
                                <w:spacing w:after="0" w:line="240" w:lineRule="auto"/>
                              </w:pPr>
                              <w:r>
                                <w:rPr>
                                  <w:rFonts w:ascii="Arial" w:eastAsia="Arial" w:hAnsi="Arial"/>
                                  <w:color w:val="000000"/>
                                  <w:sz w:val="16"/>
                                </w:rPr>
                                <w:t>00122116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B2D3CC9" w14:textId="77777777" w:rsidR="00395380" w:rsidRDefault="00CF7093">
                              <w:pPr>
                                <w:spacing w:after="0" w:line="240" w:lineRule="auto"/>
                              </w:pPr>
                              <w:r>
                                <w:rPr>
                                  <w:rFonts w:ascii="Arial" w:eastAsia="Arial" w:hAnsi="Arial"/>
                                  <w:color w:val="000000"/>
                                  <w:sz w:val="16"/>
                                </w:rPr>
                                <w:t>FC1 2020 Benin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181BE91"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9788875" w14:textId="77777777" w:rsidR="00395380" w:rsidRDefault="00CF7093">
                              <w:pPr>
                                <w:spacing w:after="0" w:line="240" w:lineRule="auto"/>
                                <w:jc w:val="right"/>
                              </w:pPr>
                              <w:r>
                                <w:rPr>
                                  <w:rFonts w:ascii="Arial" w:eastAsia="Arial" w:hAnsi="Arial"/>
                                  <w:color w:val="000000"/>
                                  <w:sz w:val="16"/>
                                </w:rPr>
                                <w:t>586,000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017CACC" w14:textId="77777777" w:rsidR="00395380" w:rsidRDefault="00CF7093">
                              <w:pPr>
                                <w:spacing w:after="0" w:line="240" w:lineRule="auto"/>
                                <w:jc w:val="right"/>
                              </w:pPr>
                              <w:r>
                                <w:rPr>
                                  <w:rFonts w:ascii="Arial" w:eastAsia="Arial" w:hAnsi="Arial"/>
                                  <w:color w:val="000000"/>
                                  <w:sz w:val="16"/>
                                </w:rPr>
                                <w:t>586,000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BCBA2DE" w14:textId="77777777" w:rsidR="00395380" w:rsidRDefault="00CF7093">
                              <w:pPr>
                                <w:spacing w:after="0" w:line="240" w:lineRule="auto"/>
                                <w:jc w:val="right"/>
                              </w:pPr>
                              <w:r>
                                <w:rPr>
                                  <w:rFonts w:ascii="Arial" w:eastAsia="Arial" w:hAnsi="Arial"/>
                                  <w:color w:val="000000"/>
                                  <w:sz w:val="16"/>
                                </w:rPr>
                                <w:t>548,889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E33DF50" w14:textId="77777777" w:rsidR="00395380" w:rsidRDefault="00CF7093">
                              <w:pPr>
                                <w:spacing w:after="0" w:line="240" w:lineRule="auto"/>
                                <w:jc w:val="right"/>
                              </w:pPr>
                              <w:r>
                                <w:rPr>
                                  <w:rFonts w:ascii="Arial" w:eastAsia="Arial" w:hAnsi="Arial"/>
                                  <w:color w:val="000000"/>
                                  <w:sz w:val="16"/>
                                </w:rPr>
                                <w:t>93.67</w:t>
                              </w:r>
                            </w:p>
                          </w:tc>
                        </w:tr>
                        <w:tr w:rsidR="00395380" w14:paraId="78FD4B1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FA1D38" w14:textId="77777777" w:rsidR="00395380" w:rsidRDefault="00CF7093">
                              <w:pPr>
                                <w:spacing w:after="0" w:line="240" w:lineRule="auto"/>
                              </w:pPr>
                              <w:r>
                                <w:rPr>
                                  <w:rFonts w:ascii="Arial" w:eastAsia="Arial" w:hAnsi="Arial"/>
                                  <w:color w:val="000000"/>
                                  <w:sz w:val="16"/>
                                </w:rPr>
                                <w:t>00122116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43FC203" w14:textId="77777777" w:rsidR="00395380" w:rsidRDefault="00CF7093">
                              <w:pPr>
                                <w:spacing w:after="0" w:line="240" w:lineRule="auto"/>
                              </w:pPr>
                              <w:r>
                                <w:rPr>
                                  <w:rFonts w:ascii="Arial" w:eastAsia="Arial" w:hAnsi="Arial"/>
                                  <w:color w:val="000000"/>
                                  <w:sz w:val="16"/>
                                </w:rPr>
                                <w:t>FC1 2020 Benin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D02D0AB"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00C1951" w14:textId="77777777" w:rsidR="00395380" w:rsidRDefault="00CF7093">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B343988" w14:textId="77777777" w:rsidR="00395380" w:rsidRDefault="00CF7093">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D8FC8AF" w14:textId="77777777" w:rsidR="00395380" w:rsidRDefault="00CF7093">
                              <w:pPr>
                                <w:spacing w:after="0" w:line="240" w:lineRule="auto"/>
                                <w:jc w:val="right"/>
                              </w:pPr>
                              <w:r>
                                <w:rPr>
                                  <w:rFonts w:ascii="Arial" w:eastAsia="Arial" w:hAnsi="Arial"/>
                                  <w:color w:val="000000"/>
                                  <w:sz w:val="16"/>
                                </w:rPr>
                                <w:t>149,989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012B6D8" w14:textId="77777777" w:rsidR="00395380" w:rsidRDefault="00CF7093">
                              <w:pPr>
                                <w:spacing w:after="0" w:line="240" w:lineRule="auto"/>
                                <w:jc w:val="right"/>
                              </w:pPr>
                              <w:r>
                                <w:rPr>
                                  <w:rFonts w:ascii="Arial" w:eastAsia="Arial" w:hAnsi="Arial"/>
                                  <w:color w:val="000000"/>
                                  <w:sz w:val="16"/>
                                </w:rPr>
                                <w:t>99.99</w:t>
                              </w:r>
                            </w:p>
                          </w:tc>
                        </w:tr>
                        <w:tr w:rsidR="00395380" w14:paraId="12390E9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835B9C6" w14:textId="77777777" w:rsidR="00395380" w:rsidRDefault="00CF7093">
                              <w:pPr>
                                <w:spacing w:after="0" w:line="240" w:lineRule="auto"/>
                              </w:pPr>
                              <w:r>
                                <w:rPr>
                                  <w:rFonts w:ascii="Arial" w:eastAsia="Arial" w:hAnsi="Arial"/>
                                  <w:color w:val="000000"/>
                                  <w:sz w:val="16"/>
                                </w:rPr>
                                <w:t>00132305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024984E" w14:textId="77777777" w:rsidR="00395380" w:rsidRDefault="00CF7093">
                              <w:pPr>
                                <w:spacing w:after="0" w:line="240" w:lineRule="auto"/>
                              </w:pPr>
                              <w:r>
                                <w:rPr>
                                  <w:rFonts w:ascii="Arial" w:eastAsia="Arial" w:hAnsi="Arial"/>
                                  <w:color w:val="000000"/>
                                  <w:sz w:val="16"/>
                                </w:rPr>
                                <w:t>FDE-2022-BENIN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6F3A4BB" w14:textId="77777777" w:rsidR="00395380" w:rsidRDefault="00CF7093">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C035CD8" w14:textId="77777777" w:rsidR="00395380" w:rsidRDefault="00CF7093">
                              <w:pPr>
                                <w:spacing w:after="0" w:line="240" w:lineRule="auto"/>
                                <w:jc w:val="right"/>
                              </w:pPr>
                              <w:r>
                                <w:rPr>
                                  <w:rFonts w:ascii="Arial" w:eastAsia="Arial" w:hAnsi="Arial"/>
                                  <w:color w:val="000000"/>
                                  <w:sz w:val="16"/>
                                </w:rPr>
                                <w:t>110,900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80DAC2D" w14:textId="77777777" w:rsidR="00395380" w:rsidRDefault="00CF7093">
                              <w:pPr>
                                <w:spacing w:after="0" w:line="240" w:lineRule="auto"/>
                                <w:jc w:val="right"/>
                              </w:pPr>
                              <w:r>
                                <w:rPr>
                                  <w:rFonts w:ascii="Arial" w:eastAsia="Arial" w:hAnsi="Arial"/>
                                  <w:color w:val="000000"/>
                                  <w:sz w:val="16"/>
                                </w:rPr>
                                <w:t>110,900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F930ECA"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7AB506C" w14:textId="77777777" w:rsidR="00395380" w:rsidRDefault="00CF7093">
                              <w:pPr>
                                <w:spacing w:after="0" w:line="240" w:lineRule="auto"/>
                                <w:jc w:val="right"/>
                              </w:pPr>
                              <w:r>
                                <w:rPr>
                                  <w:rFonts w:ascii="Arial" w:eastAsia="Arial" w:hAnsi="Arial"/>
                                  <w:color w:val="000000"/>
                                  <w:sz w:val="16"/>
                                </w:rPr>
                                <w:t>-</w:t>
                              </w:r>
                            </w:p>
                          </w:tc>
                        </w:tr>
                        <w:tr w:rsidR="00395380" w14:paraId="42EBC58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1F151AE" w14:textId="77777777" w:rsidR="00395380" w:rsidRDefault="00CF7093">
                              <w:pPr>
                                <w:spacing w:after="0" w:line="240" w:lineRule="auto"/>
                              </w:pPr>
                              <w:r>
                                <w:rPr>
                                  <w:rFonts w:ascii="Arial" w:eastAsia="Arial" w:hAnsi="Arial"/>
                                  <w:color w:val="000000"/>
                                  <w:sz w:val="16"/>
                                </w:rPr>
                                <w:t>00132305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1D75B1A" w14:textId="77777777" w:rsidR="00395380" w:rsidRDefault="00CF7093">
                              <w:pPr>
                                <w:spacing w:after="0" w:line="240" w:lineRule="auto"/>
                              </w:pPr>
                              <w:r>
                                <w:rPr>
                                  <w:rFonts w:ascii="Arial" w:eastAsia="Arial" w:hAnsi="Arial"/>
                                  <w:color w:val="000000"/>
                                  <w:sz w:val="16"/>
                                </w:rPr>
                                <w:t>FDE-2022-BENIN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DCEB496"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DF2A48D" w14:textId="77777777" w:rsidR="00395380" w:rsidRDefault="00CF7093">
                              <w:pPr>
                                <w:spacing w:after="0" w:line="240" w:lineRule="auto"/>
                                <w:jc w:val="right"/>
                              </w:pPr>
                              <w:r>
                                <w:rPr>
                                  <w:rFonts w:ascii="Arial" w:eastAsia="Arial" w:hAnsi="Arial"/>
                                  <w:color w:val="000000"/>
                                  <w:sz w:val="16"/>
                                </w:rPr>
                                <w:t>139,100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09F88B1" w14:textId="77777777" w:rsidR="00395380" w:rsidRDefault="00CF7093">
                              <w:pPr>
                                <w:spacing w:after="0" w:line="240" w:lineRule="auto"/>
                                <w:jc w:val="right"/>
                              </w:pPr>
                              <w:r>
                                <w:rPr>
                                  <w:rFonts w:ascii="Arial" w:eastAsia="Arial" w:hAnsi="Arial"/>
                                  <w:color w:val="000000"/>
                                  <w:sz w:val="16"/>
                                </w:rPr>
                                <w:t>139,100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34BD57A"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F4987CD" w14:textId="77777777" w:rsidR="00395380" w:rsidRDefault="00CF7093">
                              <w:pPr>
                                <w:spacing w:after="0" w:line="240" w:lineRule="auto"/>
                                <w:jc w:val="right"/>
                              </w:pPr>
                              <w:r>
                                <w:rPr>
                                  <w:rFonts w:ascii="Arial" w:eastAsia="Arial" w:hAnsi="Arial"/>
                                  <w:color w:val="000000"/>
                                  <w:sz w:val="16"/>
                                </w:rPr>
                                <w:t>-</w:t>
                              </w:r>
                            </w:p>
                          </w:tc>
                        </w:tr>
                        <w:tr w:rsidR="009006EC" w14:paraId="4CA7FCE9"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A067249" w14:textId="77777777" w:rsidR="00395380" w:rsidRDefault="00CF7093">
                              <w:pPr>
                                <w:spacing w:after="0" w:line="240" w:lineRule="auto"/>
                              </w:pPr>
                              <w:r>
                                <w:rPr>
                                  <w:rFonts w:ascii="Arial" w:eastAsia="Arial" w:hAnsi="Arial"/>
                                  <w:b/>
                                  <w:color w:val="000000"/>
                                  <w:sz w:val="16"/>
                                </w:rPr>
                                <w:t>Benin: Total</w:t>
                              </w:r>
                            </w:p>
                          </w:tc>
                          <w:tc>
                            <w:tcPr>
                              <w:tcW w:w="1369" w:type="dxa"/>
                              <w:tcBorders>
                                <w:top w:val="nil"/>
                                <w:left w:val="nil"/>
                                <w:bottom w:val="nil"/>
                                <w:right w:val="nil"/>
                              </w:tcBorders>
                              <w:tcMar>
                                <w:top w:w="59" w:type="dxa"/>
                                <w:left w:w="59" w:type="dxa"/>
                                <w:bottom w:w="59" w:type="dxa"/>
                                <w:right w:w="59" w:type="dxa"/>
                              </w:tcMar>
                              <w:vAlign w:val="center"/>
                            </w:tcPr>
                            <w:p w14:paraId="0BB20B0D"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85EB229" w14:textId="77777777" w:rsidR="00395380" w:rsidRDefault="00CF7093">
                              <w:pPr>
                                <w:spacing w:after="0" w:line="240" w:lineRule="auto"/>
                                <w:jc w:val="right"/>
                              </w:pPr>
                              <w:r>
                                <w:rPr>
                                  <w:rFonts w:ascii="Arial" w:eastAsia="Arial" w:hAnsi="Arial"/>
                                  <w:b/>
                                  <w:color w:val="000000"/>
                                  <w:sz w:val="16"/>
                                </w:rPr>
                                <w:t>1,086,000</w:t>
                              </w:r>
                            </w:p>
                          </w:tc>
                          <w:tc>
                            <w:tcPr>
                              <w:tcW w:w="1326" w:type="dxa"/>
                              <w:tcBorders>
                                <w:top w:val="nil"/>
                                <w:left w:val="nil"/>
                                <w:bottom w:val="nil"/>
                                <w:right w:val="nil"/>
                              </w:tcBorders>
                              <w:tcMar>
                                <w:top w:w="59" w:type="dxa"/>
                                <w:left w:w="59" w:type="dxa"/>
                                <w:bottom w:w="59" w:type="dxa"/>
                                <w:right w:w="59" w:type="dxa"/>
                              </w:tcMar>
                              <w:vAlign w:val="center"/>
                            </w:tcPr>
                            <w:p w14:paraId="73E5B0D3" w14:textId="77777777" w:rsidR="00395380" w:rsidRDefault="00CF7093">
                              <w:pPr>
                                <w:spacing w:after="0" w:line="240" w:lineRule="auto"/>
                                <w:jc w:val="right"/>
                              </w:pPr>
                              <w:r>
                                <w:rPr>
                                  <w:rFonts w:ascii="Arial" w:eastAsia="Arial" w:hAnsi="Arial"/>
                                  <w:b/>
                                  <w:color w:val="000000"/>
                                  <w:sz w:val="16"/>
                                </w:rPr>
                                <w:t>1,085,246</w:t>
                              </w:r>
                            </w:p>
                          </w:tc>
                          <w:tc>
                            <w:tcPr>
                              <w:tcW w:w="1214" w:type="dxa"/>
                              <w:tcBorders>
                                <w:top w:val="nil"/>
                                <w:left w:val="nil"/>
                                <w:bottom w:val="nil"/>
                                <w:right w:val="nil"/>
                              </w:tcBorders>
                              <w:tcMar>
                                <w:top w:w="59" w:type="dxa"/>
                                <w:left w:w="59" w:type="dxa"/>
                                <w:bottom w:w="59" w:type="dxa"/>
                                <w:right w:w="59" w:type="dxa"/>
                              </w:tcMar>
                              <w:vAlign w:val="center"/>
                            </w:tcPr>
                            <w:p w14:paraId="4DBD7800" w14:textId="77777777" w:rsidR="00395380" w:rsidRDefault="00CF7093">
                              <w:pPr>
                                <w:spacing w:after="0" w:line="240" w:lineRule="auto"/>
                                <w:jc w:val="right"/>
                              </w:pPr>
                              <w:r>
                                <w:rPr>
                                  <w:rFonts w:ascii="Arial" w:eastAsia="Arial" w:hAnsi="Arial"/>
                                  <w:b/>
                                  <w:color w:val="000000"/>
                                  <w:sz w:val="16"/>
                                </w:rPr>
                                <w:t>798,124</w:t>
                              </w:r>
                            </w:p>
                          </w:tc>
                          <w:tc>
                            <w:tcPr>
                              <w:tcW w:w="1048" w:type="dxa"/>
                              <w:tcBorders>
                                <w:top w:val="nil"/>
                                <w:left w:val="nil"/>
                                <w:bottom w:val="nil"/>
                                <w:right w:val="nil"/>
                              </w:tcBorders>
                              <w:tcMar>
                                <w:top w:w="59" w:type="dxa"/>
                                <w:left w:w="59" w:type="dxa"/>
                                <w:bottom w:w="59" w:type="dxa"/>
                                <w:right w:w="59" w:type="dxa"/>
                              </w:tcMar>
                              <w:vAlign w:val="center"/>
                            </w:tcPr>
                            <w:p w14:paraId="78B180D2" w14:textId="77777777" w:rsidR="00395380" w:rsidRDefault="00CF7093">
                              <w:pPr>
                                <w:spacing w:after="0" w:line="240" w:lineRule="auto"/>
                                <w:jc w:val="right"/>
                              </w:pPr>
                              <w:r>
                                <w:rPr>
                                  <w:rFonts w:ascii="Arial" w:eastAsia="Arial" w:hAnsi="Arial"/>
                                  <w:b/>
                                  <w:color w:val="000000"/>
                                  <w:sz w:val="16"/>
                                </w:rPr>
                                <w:t>73.54</w:t>
                              </w:r>
                            </w:p>
                          </w:tc>
                        </w:tr>
                        <w:tr w:rsidR="009006EC" w14:paraId="24F5157A"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39E63F7" w14:textId="77777777" w:rsidR="00395380" w:rsidRDefault="00395380">
                              <w:pPr>
                                <w:spacing w:after="0" w:line="240" w:lineRule="auto"/>
                              </w:pPr>
                            </w:p>
                          </w:tc>
                        </w:tr>
                        <w:tr w:rsidR="009006EC" w14:paraId="59AE8118"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945B60B" w14:textId="77777777" w:rsidR="00395380" w:rsidRDefault="00CF7093">
                              <w:pPr>
                                <w:spacing w:after="0" w:line="240" w:lineRule="auto"/>
                              </w:pPr>
                              <w:r>
                                <w:rPr>
                                  <w:rFonts w:ascii="Arial" w:eastAsia="Arial" w:hAnsi="Arial"/>
                                  <w:b/>
                                  <w:color w:val="FFFFFF"/>
                                  <w:sz w:val="16"/>
                                </w:rPr>
                                <w:t>Bhutan</w:t>
                              </w:r>
                            </w:p>
                          </w:tc>
                        </w:tr>
                        <w:tr w:rsidR="00395380" w14:paraId="7E5D917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9B6C7C" w14:textId="77777777" w:rsidR="00395380" w:rsidRDefault="00CF7093">
                              <w:pPr>
                                <w:spacing w:after="0" w:line="240" w:lineRule="auto"/>
                              </w:pPr>
                              <w:r>
                                <w:rPr>
                                  <w:rFonts w:ascii="Arial" w:eastAsia="Arial" w:hAnsi="Arial"/>
                                  <w:color w:val="000000"/>
                                  <w:sz w:val="16"/>
                                </w:rPr>
                                <w:t>00122117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39D80B3" w14:textId="77777777" w:rsidR="00395380" w:rsidRDefault="00CF7093">
                              <w:pPr>
                                <w:spacing w:after="0" w:line="240" w:lineRule="auto"/>
                              </w:pPr>
                              <w:r>
                                <w:rPr>
                                  <w:rFonts w:ascii="Arial" w:eastAsia="Arial" w:hAnsi="Arial"/>
                                  <w:color w:val="000000"/>
                                  <w:sz w:val="16"/>
                                </w:rPr>
                                <w:t>FC1 2020 Bhutan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C5F40F3"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D4B6FA9" w14:textId="77777777" w:rsidR="00395380" w:rsidRDefault="00CF7093">
                              <w:pPr>
                                <w:spacing w:after="0" w:line="240" w:lineRule="auto"/>
                                <w:jc w:val="right"/>
                              </w:pPr>
                              <w:r>
                                <w:rPr>
                                  <w:rFonts w:ascii="Arial" w:eastAsia="Arial" w:hAnsi="Arial"/>
                                  <w:color w:val="000000"/>
                                  <w:sz w:val="16"/>
                                </w:rPr>
                                <w:t>522,663</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20787E1" w14:textId="77777777" w:rsidR="00395380" w:rsidRDefault="00CF7093">
                              <w:pPr>
                                <w:spacing w:after="0" w:line="240" w:lineRule="auto"/>
                                <w:jc w:val="right"/>
                              </w:pPr>
                              <w:r>
                                <w:rPr>
                                  <w:rFonts w:ascii="Arial" w:eastAsia="Arial" w:hAnsi="Arial"/>
                                  <w:color w:val="000000"/>
                                  <w:sz w:val="16"/>
                                </w:rPr>
                                <w:t>522,663</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5F48247" w14:textId="77777777" w:rsidR="00395380" w:rsidRDefault="00CF7093">
                              <w:pPr>
                                <w:spacing w:after="0" w:line="240" w:lineRule="auto"/>
                                <w:jc w:val="right"/>
                              </w:pPr>
                              <w:r>
                                <w:rPr>
                                  <w:rFonts w:ascii="Arial" w:eastAsia="Arial" w:hAnsi="Arial"/>
                                  <w:color w:val="000000"/>
                                  <w:sz w:val="16"/>
                                </w:rPr>
                                <w:t>294,235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036B8D4" w14:textId="77777777" w:rsidR="00395380" w:rsidRDefault="00CF7093">
                              <w:pPr>
                                <w:spacing w:after="0" w:line="240" w:lineRule="auto"/>
                                <w:jc w:val="right"/>
                              </w:pPr>
                              <w:r>
                                <w:rPr>
                                  <w:rFonts w:ascii="Arial" w:eastAsia="Arial" w:hAnsi="Arial"/>
                                  <w:color w:val="000000"/>
                                  <w:sz w:val="16"/>
                                </w:rPr>
                                <w:t>56.30</w:t>
                              </w:r>
                            </w:p>
                          </w:tc>
                        </w:tr>
                        <w:tr w:rsidR="00395380" w14:paraId="04D30F5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6A1F378" w14:textId="77777777" w:rsidR="00395380" w:rsidRDefault="00CF7093">
                              <w:pPr>
                                <w:spacing w:after="0" w:line="240" w:lineRule="auto"/>
                              </w:pPr>
                              <w:r>
                                <w:rPr>
                                  <w:rFonts w:ascii="Arial" w:eastAsia="Arial" w:hAnsi="Arial"/>
                                  <w:color w:val="000000"/>
                                  <w:sz w:val="16"/>
                                </w:rPr>
                                <w:t>00122117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E0624D2" w14:textId="77777777" w:rsidR="00395380" w:rsidRDefault="00CF7093">
                              <w:pPr>
                                <w:spacing w:after="0" w:line="240" w:lineRule="auto"/>
                              </w:pPr>
                              <w:r>
                                <w:rPr>
                                  <w:rFonts w:ascii="Arial" w:eastAsia="Arial" w:hAnsi="Arial"/>
                                  <w:color w:val="000000"/>
                                  <w:sz w:val="16"/>
                                </w:rPr>
                                <w:t>FC1 2020 Bhutan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CBF9182"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C3E26EE" w14:textId="77777777" w:rsidR="00395380" w:rsidRDefault="00CF7093">
                              <w:pPr>
                                <w:spacing w:after="0" w:line="240" w:lineRule="auto"/>
                                <w:jc w:val="right"/>
                              </w:pPr>
                              <w:r>
                                <w:rPr>
                                  <w:rFonts w:ascii="Arial" w:eastAsia="Arial" w:hAnsi="Arial"/>
                                  <w:color w:val="000000"/>
                                  <w:sz w:val="16"/>
                                </w:rPr>
                                <w:t>349,388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768584B" w14:textId="77777777" w:rsidR="00395380" w:rsidRDefault="00CF7093">
                              <w:pPr>
                                <w:spacing w:after="0" w:line="240" w:lineRule="auto"/>
                                <w:jc w:val="right"/>
                              </w:pPr>
                              <w:r>
                                <w:rPr>
                                  <w:rFonts w:ascii="Arial" w:eastAsia="Arial" w:hAnsi="Arial"/>
                                  <w:color w:val="000000"/>
                                  <w:sz w:val="16"/>
                                </w:rPr>
                                <w:t>349,387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9101B4C" w14:textId="77777777" w:rsidR="00395380" w:rsidRDefault="00CF7093">
                              <w:pPr>
                                <w:spacing w:after="0" w:line="240" w:lineRule="auto"/>
                                <w:jc w:val="right"/>
                              </w:pPr>
                              <w:r>
                                <w:rPr>
                                  <w:rFonts w:ascii="Arial" w:eastAsia="Arial" w:hAnsi="Arial"/>
                                  <w:color w:val="000000"/>
                                  <w:sz w:val="16"/>
                                </w:rPr>
                                <w:t>98,729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9F41B95" w14:textId="77777777" w:rsidR="00395380" w:rsidRDefault="00CF7093">
                              <w:pPr>
                                <w:spacing w:after="0" w:line="240" w:lineRule="auto"/>
                                <w:jc w:val="right"/>
                              </w:pPr>
                              <w:r>
                                <w:rPr>
                                  <w:rFonts w:ascii="Arial" w:eastAsia="Arial" w:hAnsi="Arial"/>
                                  <w:color w:val="000000"/>
                                  <w:sz w:val="16"/>
                                </w:rPr>
                                <w:t>28.26</w:t>
                              </w:r>
                            </w:p>
                          </w:tc>
                        </w:tr>
                        <w:tr w:rsidR="009006EC" w14:paraId="7931EA54"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FFFC815" w14:textId="77777777" w:rsidR="00395380" w:rsidRDefault="00CF7093">
                              <w:pPr>
                                <w:spacing w:after="0" w:line="240" w:lineRule="auto"/>
                              </w:pPr>
                              <w:r>
                                <w:rPr>
                                  <w:rFonts w:ascii="Arial" w:eastAsia="Arial" w:hAnsi="Arial"/>
                                  <w:b/>
                                  <w:color w:val="000000"/>
                                  <w:sz w:val="16"/>
                                </w:rPr>
                                <w:t>Bhutan: Total</w:t>
                              </w:r>
                            </w:p>
                          </w:tc>
                          <w:tc>
                            <w:tcPr>
                              <w:tcW w:w="1369" w:type="dxa"/>
                              <w:tcBorders>
                                <w:top w:val="nil"/>
                                <w:left w:val="nil"/>
                                <w:bottom w:val="nil"/>
                                <w:right w:val="nil"/>
                              </w:tcBorders>
                              <w:tcMar>
                                <w:top w:w="59" w:type="dxa"/>
                                <w:left w:w="59" w:type="dxa"/>
                                <w:bottom w:w="59" w:type="dxa"/>
                                <w:right w:w="59" w:type="dxa"/>
                              </w:tcMar>
                              <w:vAlign w:val="center"/>
                            </w:tcPr>
                            <w:p w14:paraId="0C5EAE20"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74ABA93" w14:textId="77777777" w:rsidR="00395380" w:rsidRDefault="00CF7093">
                              <w:pPr>
                                <w:spacing w:after="0" w:line="240" w:lineRule="auto"/>
                                <w:jc w:val="right"/>
                              </w:pPr>
                              <w:r>
                                <w:rPr>
                                  <w:rFonts w:ascii="Arial" w:eastAsia="Arial" w:hAnsi="Arial"/>
                                  <w:b/>
                                  <w:color w:val="000000"/>
                                  <w:sz w:val="16"/>
                                </w:rPr>
                                <w:t>872,051</w:t>
                              </w:r>
                            </w:p>
                          </w:tc>
                          <w:tc>
                            <w:tcPr>
                              <w:tcW w:w="1326" w:type="dxa"/>
                              <w:tcBorders>
                                <w:top w:val="nil"/>
                                <w:left w:val="nil"/>
                                <w:bottom w:val="nil"/>
                                <w:right w:val="nil"/>
                              </w:tcBorders>
                              <w:tcMar>
                                <w:top w:w="59" w:type="dxa"/>
                                <w:left w:w="59" w:type="dxa"/>
                                <w:bottom w:w="59" w:type="dxa"/>
                                <w:right w:w="59" w:type="dxa"/>
                              </w:tcMar>
                              <w:vAlign w:val="center"/>
                            </w:tcPr>
                            <w:p w14:paraId="78E465AB" w14:textId="77777777" w:rsidR="00395380" w:rsidRDefault="00CF7093">
                              <w:pPr>
                                <w:spacing w:after="0" w:line="240" w:lineRule="auto"/>
                                <w:jc w:val="right"/>
                              </w:pPr>
                              <w:r>
                                <w:rPr>
                                  <w:rFonts w:ascii="Arial" w:eastAsia="Arial" w:hAnsi="Arial"/>
                                  <w:b/>
                                  <w:color w:val="000000"/>
                                  <w:sz w:val="16"/>
                                </w:rPr>
                                <w:t>872,050</w:t>
                              </w:r>
                            </w:p>
                          </w:tc>
                          <w:tc>
                            <w:tcPr>
                              <w:tcW w:w="1214" w:type="dxa"/>
                              <w:tcBorders>
                                <w:top w:val="nil"/>
                                <w:left w:val="nil"/>
                                <w:bottom w:val="nil"/>
                                <w:right w:val="nil"/>
                              </w:tcBorders>
                              <w:tcMar>
                                <w:top w:w="59" w:type="dxa"/>
                                <w:left w:w="59" w:type="dxa"/>
                                <w:bottom w:w="59" w:type="dxa"/>
                                <w:right w:w="59" w:type="dxa"/>
                              </w:tcMar>
                              <w:vAlign w:val="center"/>
                            </w:tcPr>
                            <w:p w14:paraId="6D1D3EA0" w14:textId="77777777" w:rsidR="00395380" w:rsidRDefault="00CF7093">
                              <w:pPr>
                                <w:spacing w:after="0" w:line="240" w:lineRule="auto"/>
                                <w:jc w:val="right"/>
                              </w:pPr>
                              <w:r>
                                <w:rPr>
                                  <w:rFonts w:ascii="Arial" w:eastAsia="Arial" w:hAnsi="Arial"/>
                                  <w:b/>
                                  <w:color w:val="000000"/>
                                  <w:sz w:val="16"/>
                                </w:rPr>
                                <w:t>392,964</w:t>
                              </w:r>
                            </w:p>
                          </w:tc>
                          <w:tc>
                            <w:tcPr>
                              <w:tcW w:w="1048" w:type="dxa"/>
                              <w:tcBorders>
                                <w:top w:val="nil"/>
                                <w:left w:val="nil"/>
                                <w:bottom w:val="nil"/>
                                <w:right w:val="nil"/>
                              </w:tcBorders>
                              <w:tcMar>
                                <w:top w:w="59" w:type="dxa"/>
                                <w:left w:w="59" w:type="dxa"/>
                                <w:bottom w:w="59" w:type="dxa"/>
                                <w:right w:w="59" w:type="dxa"/>
                              </w:tcMar>
                              <w:vAlign w:val="center"/>
                            </w:tcPr>
                            <w:p w14:paraId="15F87F22" w14:textId="77777777" w:rsidR="00395380" w:rsidRDefault="00CF7093">
                              <w:pPr>
                                <w:spacing w:after="0" w:line="240" w:lineRule="auto"/>
                                <w:jc w:val="right"/>
                              </w:pPr>
                              <w:r>
                                <w:rPr>
                                  <w:rFonts w:ascii="Arial" w:eastAsia="Arial" w:hAnsi="Arial"/>
                                  <w:b/>
                                  <w:color w:val="000000"/>
                                  <w:sz w:val="16"/>
                                </w:rPr>
                                <w:t>45.06</w:t>
                              </w:r>
                            </w:p>
                          </w:tc>
                        </w:tr>
                        <w:tr w:rsidR="009006EC" w14:paraId="3C0F5C1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AF79473" w14:textId="77777777" w:rsidR="00395380" w:rsidRDefault="00395380">
                              <w:pPr>
                                <w:spacing w:after="0" w:line="240" w:lineRule="auto"/>
                              </w:pPr>
                            </w:p>
                          </w:tc>
                        </w:tr>
                        <w:tr w:rsidR="009006EC" w14:paraId="44C7877D"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44BA968" w14:textId="77777777" w:rsidR="00395380" w:rsidRDefault="00CF7093">
                              <w:pPr>
                                <w:spacing w:after="0" w:line="240" w:lineRule="auto"/>
                              </w:pPr>
                              <w:r>
                                <w:rPr>
                                  <w:rFonts w:ascii="Arial" w:eastAsia="Arial" w:hAnsi="Arial"/>
                                  <w:b/>
                                  <w:color w:val="FFFFFF"/>
                                  <w:sz w:val="16"/>
                                </w:rPr>
                                <w:t>Bolivia (</w:t>
                              </w:r>
                              <w:proofErr w:type="spellStart"/>
                              <w:r>
                                <w:rPr>
                                  <w:rFonts w:ascii="Arial" w:eastAsia="Arial" w:hAnsi="Arial"/>
                                  <w:b/>
                                  <w:color w:val="FFFFFF"/>
                                  <w:sz w:val="16"/>
                                </w:rPr>
                                <w:t>Plurinational</w:t>
                              </w:r>
                              <w:proofErr w:type="spellEnd"/>
                              <w:r>
                                <w:rPr>
                                  <w:rFonts w:ascii="Arial" w:eastAsia="Arial" w:hAnsi="Arial"/>
                                  <w:b/>
                                  <w:color w:val="FFFFFF"/>
                                  <w:sz w:val="16"/>
                                </w:rPr>
                                <w:t xml:space="preserve"> State of)</w:t>
                              </w:r>
                            </w:p>
                          </w:tc>
                        </w:tr>
                        <w:tr w:rsidR="00395380" w14:paraId="5B35CF8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A59263" w14:textId="77777777" w:rsidR="00395380" w:rsidRDefault="00CF7093">
                              <w:pPr>
                                <w:spacing w:after="0" w:line="240" w:lineRule="auto"/>
                              </w:pPr>
                              <w:r>
                                <w:rPr>
                                  <w:rFonts w:ascii="Arial" w:eastAsia="Arial" w:hAnsi="Arial"/>
                                  <w:color w:val="000000"/>
                                  <w:sz w:val="16"/>
                                </w:rPr>
                                <w:t>00122118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BEDC0D9" w14:textId="77777777" w:rsidR="00395380" w:rsidRDefault="00CF7093">
                              <w:pPr>
                                <w:spacing w:after="0" w:line="240" w:lineRule="auto"/>
                              </w:pPr>
                              <w:r>
                                <w:rPr>
                                  <w:rFonts w:ascii="Arial" w:eastAsia="Arial" w:hAnsi="Arial"/>
                                  <w:color w:val="000000"/>
                                  <w:sz w:val="16"/>
                                </w:rPr>
                                <w:t>FC1 2020 Bolivia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B0C195A"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A356756" w14:textId="77777777" w:rsidR="00395380" w:rsidRDefault="00CF7093">
                              <w:pPr>
                                <w:spacing w:after="0" w:line="240" w:lineRule="auto"/>
                                <w:jc w:val="right"/>
                              </w:pPr>
                              <w:r>
                                <w:rPr>
                                  <w:rFonts w:ascii="Arial" w:eastAsia="Arial" w:hAnsi="Arial"/>
                                  <w:color w:val="000000"/>
                                  <w:sz w:val="16"/>
                                </w:rPr>
                                <w:t>236,929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DCA3FAE" w14:textId="77777777" w:rsidR="00395380" w:rsidRDefault="00CF7093">
                              <w:pPr>
                                <w:spacing w:after="0" w:line="240" w:lineRule="auto"/>
                                <w:jc w:val="right"/>
                              </w:pPr>
                              <w:r>
                                <w:rPr>
                                  <w:rFonts w:ascii="Arial" w:eastAsia="Arial" w:hAnsi="Arial"/>
                                  <w:color w:val="000000"/>
                                  <w:sz w:val="16"/>
                                </w:rPr>
                                <w:t>236,929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2F9F6B8" w14:textId="77777777" w:rsidR="00395380" w:rsidRDefault="00CF7093">
                              <w:pPr>
                                <w:spacing w:after="0" w:line="240" w:lineRule="auto"/>
                                <w:jc w:val="right"/>
                              </w:pPr>
                              <w:r>
                                <w:rPr>
                                  <w:rFonts w:ascii="Arial" w:eastAsia="Arial" w:hAnsi="Arial"/>
                                  <w:color w:val="000000"/>
                                  <w:sz w:val="16"/>
                                </w:rPr>
                                <w:t>132,006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A7A91BD" w14:textId="77777777" w:rsidR="00395380" w:rsidRDefault="00CF7093">
                              <w:pPr>
                                <w:spacing w:after="0" w:line="240" w:lineRule="auto"/>
                                <w:jc w:val="right"/>
                              </w:pPr>
                              <w:r>
                                <w:rPr>
                                  <w:rFonts w:ascii="Arial" w:eastAsia="Arial" w:hAnsi="Arial"/>
                                  <w:color w:val="000000"/>
                                  <w:sz w:val="16"/>
                                </w:rPr>
                                <w:t>55.72</w:t>
                              </w:r>
                            </w:p>
                          </w:tc>
                        </w:tr>
                        <w:tr w:rsidR="00395380" w14:paraId="36C1DA6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A679D60" w14:textId="77777777" w:rsidR="00395380" w:rsidRDefault="00CF7093">
                              <w:pPr>
                                <w:spacing w:after="0" w:line="240" w:lineRule="auto"/>
                              </w:pPr>
                              <w:r>
                                <w:rPr>
                                  <w:rFonts w:ascii="Arial" w:eastAsia="Arial" w:hAnsi="Arial"/>
                                  <w:color w:val="000000"/>
                                  <w:sz w:val="16"/>
                                </w:rPr>
                                <w:t>00122118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40D4737" w14:textId="77777777" w:rsidR="00395380" w:rsidRDefault="00CF7093">
                              <w:pPr>
                                <w:spacing w:after="0" w:line="240" w:lineRule="auto"/>
                              </w:pPr>
                              <w:r>
                                <w:rPr>
                                  <w:rFonts w:ascii="Arial" w:eastAsia="Arial" w:hAnsi="Arial"/>
                                  <w:color w:val="000000"/>
                                  <w:sz w:val="16"/>
                                </w:rPr>
                                <w:t>FC1 2020 Bolivia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C71CC90"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4C1AA5F" w14:textId="77777777" w:rsidR="00395380" w:rsidRDefault="00CF7093">
                              <w:pPr>
                                <w:spacing w:after="0" w:line="240" w:lineRule="auto"/>
                                <w:jc w:val="right"/>
                              </w:pPr>
                              <w:r>
                                <w:rPr>
                                  <w:rFonts w:ascii="Arial" w:eastAsia="Arial" w:hAnsi="Arial"/>
                                  <w:color w:val="000000"/>
                                  <w:sz w:val="16"/>
                                </w:rPr>
                                <w:t>307,304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4B1D44F" w14:textId="77777777" w:rsidR="00395380" w:rsidRDefault="00CF7093">
                              <w:pPr>
                                <w:spacing w:after="0" w:line="240" w:lineRule="auto"/>
                                <w:jc w:val="right"/>
                              </w:pPr>
                              <w:r>
                                <w:rPr>
                                  <w:rFonts w:ascii="Arial" w:eastAsia="Arial" w:hAnsi="Arial"/>
                                  <w:color w:val="000000"/>
                                  <w:sz w:val="16"/>
                                </w:rPr>
                                <w:t>307,304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52A8D5A" w14:textId="77777777" w:rsidR="00395380" w:rsidRDefault="00CF7093">
                              <w:pPr>
                                <w:spacing w:after="0" w:line="240" w:lineRule="auto"/>
                                <w:jc w:val="right"/>
                              </w:pPr>
                              <w:r>
                                <w:rPr>
                                  <w:rFonts w:ascii="Arial" w:eastAsia="Arial" w:hAnsi="Arial"/>
                                  <w:color w:val="000000"/>
                                  <w:sz w:val="16"/>
                                </w:rPr>
                                <w:t>138,742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C7D8771" w14:textId="77777777" w:rsidR="00395380" w:rsidRDefault="00CF7093">
                              <w:pPr>
                                <w:spacing w:after="0" w:line="240" w:lineRule="auto"/>
                                <w:jc w:val="right"/>
                              </w:pPr>
                              <w:r>
                                <w:rPr>
                                  <w:rFonts w:ascii="Arial" w:eastAsia="Arial" w:hAnsi="Arial"/>
                                  <w:color w:val="000000"/>
                                  <w:sz w:val="16"/>
                                </w:rPr>
                                <w:t>45.15</w:t>
                              </w:r>
                            </w:p>
                          </w:tc>
                        </w:tr>
                        <w:tr w:rsidR="00395380" w14:paraId="7D30569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E4B840" w14:textId="77777777" w:rsidR="00395380" w:rsidRDefault="00CF7093">
                              <w:pPr>
                                <w:spacing w:after="0" w:line="240" w:lineRule="auto"/>
                              </w:pPr>
                              <w:r>
                                <w:rPr>
                                  <w:rFonts w:ascii="Arial" w:eastAsia="Arial" w:hAnsi="Arial"/>
                                  <w:color w:val="000000"/>
                                  <w:sz w:val="16"/>
                                </w:rPr>
                                <w:t>00122118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27D3B60" w14:textId="77777777" w:rsidR="00395380" w:rsidRDefault="00CF7093">
                              <w:pPr>
                                <w:spacing w:after="0" w:line="240" w:lineRule="auto"/>
                              </w:pPr>
                              <w:r>
                                <w:rPr>
                                  <w:rFonts w:ascii="Arial" w:eastAsia="Arial" w:hAnsi="Arial"/>
                                  <w:color w:val="000000"/>
                                  <w:sz w:val="16"/>
                                </w:rPr>
                                <w:t>FC1 2020 Bolivia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95BC0B2"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FFC3904" w14:textId="77777777" w:rsidR="00395380" w:rsidRDefault="00CF7093">
                              <w:pPr>
                                <w:spacing w:after="0" w:line="240" w:lineRule="auto"/>
                                <w:jc w:val="right"/>
                              </w:pPr>
                              <w:r>
                                <w:rPr>
                                  <w:rFonts w:ascii="Arial" w:eastAsia="Arial" w:hAnsi="Arial"/>
                                  <w:color w:val="000000"/>
                                  <w:sz w:val="16"/>
                                </w:rPr>
                                <w:t>290,174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A242BD0" w14:textId="77777777" w:rsidR="00395380" w:rsidRDefault="00CF7093">
                              <w:pPr>
                                <w:spacing w:after="0" w:line="240" w:lineRule="auto"/>
                                <w:jc w:val="right"/>
                              </w:pPr>
                              <w:r>
                                <w:rPr>
                                  <w:rFonts w:ascii="Arial" w:eastAsia="Arial" w:hAnsi="Arial"/>
                                  <w:color w:val="000000"/>
                                  <w:sz w:val="16"/>
                                </w:rPr>
                                <w:t>290,174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8B1B0D8" w14:textId="77777777" w:rsidR="00395380" w:rsidRDefault="00CF7093">
                              <w:pPr>
                                <w:spacing w:after="0" w:line="240" w:lineRule="auto"/>
                                <w:jc w:val="right"/>
                              </w:pPr>
                              <w:r>
                                <w:rPr>
                                  <w:rFonts w:ascii="Arial" w:eastAsia="Arial" w:hAnsi="Arial"/>
                                  <w:color w:val="000000"/>
                                  <w:sz w:val="16"/>
                                </w:rPr>
                                <w:t>136,776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3D9FFA0" w14:textId="77777777" w:rsidR="00395380" w:rsidRDefault="00CF7093">
                              <w:pPr>
                                <w:spacing w:after="0" w:line="240" w:lineRule="auto"/>
                                <w:jc w:val="right"/>
                              </w:pPr>
                              <w:r>
                                <w:rPr>
                                  <w:rFonts w:ascii="Arial" w:eastAsia="Arial" w:hAnsi="Arial"/>
                                  <w:color w:val="000000"/>
                                  <w:sz w:val="16"/>
                                </w:rPr>
                                <w:t>47.14</w:t>
                              </w:r>
                            </w:p>
                          </w:tc>
                        </w:tr>
                        <w:tr w:rsidR="00395380" w14:paraId="2C2AB56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276EB45" w14:textId="77777777" w:rsidR="00395380" w:rsidRDefault="00CF7093">
                              <w:pPr>
                                <w:spacing w:after="0" w:line="240" w:lineRule="auto"/>
                              </w:pPr>
                              <w:r>
                                <w:rPr>
                                  <w:rFonts w:ascii="Arial" w:eastAsia="Arial" w:hAnsi="Arial"/>
                                  <w:color w:val="000000"/>
                                  <w:sz w:val="16"/>
                                </w:rPr>
                                <w:lastRenderedPageBreak/>
                                <w:t>00122774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72C9F30" w14:textId="77777777" w:rsidR="00395380" w:rsidRDefault="00CF7093">
                              <w:pPr>
                                <w:spacing w:after="0" w:line="240" w:lineRule="auto"/>
                              </w:pPr>
                              <w:r>
                                <w:rPr>
                                  <w:rFonts w:ascii="Arial" w:eastAsia="Arial" w:hAnsi="Arial"/>
                                  <w:color w:val="000000"/>
                                  <w:sz w:val="16"/>
                                </w:rPr>
                                <w:t>FC2 2020 Bolivia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5E3EE92"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44433BB"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781347F"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2C7C261" w14:textId="77777777" w:rsidR="00395380" w:rsidRDefault="00CF7093">
                              <w:pPr>
                                <w:spacing w:after="0" w:line="240" w:lineRule="auto"/>
                                <w:jc w:val="right"/>
                              </w:pPr>
                              <w:r>
                                <w:rPr>
                                  <w:rFonts w:ascii="Arial" w:eastAsia="Arial" w:hAnsi="Arial"/>
                                  <w:color w:val="000000"/>
                                  <w:sz w:val="16"/>
                                </w:rPr>
                                <w:t>99,652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478DFB4" w14:textId="77777777" w:rsidR="00395380" w:rsidRDefault="00CF7093">
                              <w:pPr>
                                <w:spacing w:after="0" w:line="240" w:lineRule="auto"/>
                                <w:jc w:val="right"/>
                              </w:pPr>
                              <w:r>
                                <w:rPr>
                                  <w:rFonts w:ascii="Arial" w:eastAsia="Arial" w:hAnsi="Arial"/>
                                  <w:color w:val="000000"/>
                                  <w:sz w:val="16"/>
                                </w:rPr>
                                <w:t>99.65</w:t>
                              </w:r>
                            </w:p>
                          </w:tc>
                        </w:tr>
                        <w:tr w:rsidR="009006EC" w14:paraId="1B0E02A6"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D7E5FBF" w14:textId="77777777" w:rsidR="00395380" w:rsidRDefault="00CF7093">
                              <w:pPr>
                                <w:spacing w:after="0" w:line="240" w:lineRule="auto"/>
                              </w:pPr>
                              <w:r>
                                <w:rPr>
                                  <w:rFonts w:ascii="Arial" w:eastAsia="Arial" w:hAnsi="Arial"/>
                                  <w:b/>
                                  <w:color w:val="000000"/>
                                  <w:sz w:val="16"/>
                                </w:rPr>
                                <w:t>Bolivia (</w:t>
                              </w:r>
                              <w:proofErr w:type="spellStart"/>
                              <w:r>
                                <w:rPr>
                                  <w:rFonts w:ascii="Arial" w:eastAsia="Arial" w:hAnsi="Arial"/>
                                  <w:b/>
                                  <w:color w:val="000000"/>
                                  <w:sz w:val="16"/>
                                </w:rPr>
                                <w:t>Plurinational</w:t>
                              </w:r>
                              <w:proofErr w:type="spellEnd"/>
                              <w:r>
                                <w:rPr>
                                  <w:rFonts w:ascii="Arial" w:eastAsia="Arial" w:hAnsi="Arial"/>
                                  <w:b/>
                                  <w:color w:val="000000"/>
                                  <w:sz w:val="16"/>
                                </w:rPr>
                                <w:t xml:space="preserve"> State of): Total</w:t>
                              </w:r>
                            </w:p>
                          </w:tc>
                          <w:tc>
                            <w:tcPr>
                              <w:tcW w:w="1369" w:type="dxa"/>
                              <w:tcBorders>
                                <w:top w:val="nil"/>
                                <w:left w:val="nil"/>
                                <w:bottom w:val="nil"/>
                                <w:right w:val="nil"/>
                              </w:tcBorders>
                              <w:tcMar>
                                <w:top w:w="59" w:type="dxa"/>
                                <w:left w:w="59" w:type="dxa"/>
                                <w:bottom w:w="59" w:type="dxa"/>
                                <w:right w:w="59" w:type="dxa"/>
                              </w:tcMar>
                              <w:vAlign w:val="center"/>
                            </w:tcPr>
                            <w:p w14:paraId="5C714A04"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1315632" w14:textId="77777777" w:rsidR="00395380" w:rsidRDefault="00CF7093">
                              <w:pPr>
                                <w:spacing w:after="0" w:line="240" w:lineRule="auto"/>
                                <w:jc w:val="right"/>
                              </w:pPr>
                              <w:r>
                                <w:rPr>
                                  <w:rFonts w:ascii="Arial" w:eastAsia="Arial" w:hAnsi="Arial"/>
                                  <w:b/>
                                  <w:color w:val="000000"/>
                                  <w:sz w:val="16"/>
                                </w:rPr>
                                <w:t>934,407</w:t>
                              </w:r>
                            </w:p>
                          </w:tc>
                          <w:tc>
                            <w:tcPr>
                              <w:tcW w:w="1326" w:type="dxa"/>
                              <w:tcBorders>
                                <w:top w:val="nil"/>
                                <w:left w:val="nil"/>
                                <w:bottom w:val="nil"/>
                                <w:right w:val="nil"/>
                              </w:tcBorders>
                              <w:tcMar>
                                <w:top w:w="59" w:type="dxa"/>
                                <w:left w:w="59" w:type="dxa"/>
                                <w:bottom w:w="59" w:type="dxa"/>
                                <w:right w:w="59" w:type="dxa"/>
                              </w:tcMar>
                              <w:vAlign w:val="center"/>
                            </w:tcPr>
                            <w:p w14:paraId="5CC46E5D" w14:textId="77777777" w:rsidR="00395380" w:rsidRDefault="00CF7093">
                              <w:pPr>
                                <w:spacing w:after="0" w:line="240" w:lineRule="auto"/>
                                <w:jc w:val="right"/>
                              </w:pPr>
                              <w:r>
                                <w:rPr>
                                  <w:rFonts w:ascii="Arial" w:eastAsia="Arial" w:hAnsi="Arial"/>
                                  <w:b/>
                                  <w:color w:val="000000"/>
                                  <w:sz w:val="16"/>
                                </w:rPr>
                                <w:t>934,407</w:t>
                              </w:r>
                            </w:p>
                          </w:tc>
                          <w:tc>
                            <w:tcPr>
                              <w:tcW w:w="1214" w:type="dxa"/>
                              <w:tcBorders>
                                <w:top w:val="nil"/>
                                <w:left w:val="nil"/>
                                <w:bottom w:val="nil"/>
                                <w:right w:val="nil"/>
                              </w:tcBorders>
                              <w:tcMar>
                                <w:top w:w="59" w:type="dxa"/>
                                <w:left w:w="59" w:type="dxa"/>
                                <w:bottom w:w="59" w:type="dxa"/>
                                <w:right w:w="59" w:type="dxa"/>
                              </w:tcMar>
                              <w:vAlign w:val="center"/>
                            </w:tcPr>
                            <w:p w14:paraId="76CADA72" w14:textId="77777777" w:rsidR="00395380" w:rsidRDefault="00CF7093">
                              <w:pPr>
                                <w:spacing w:after="0" w:line="240" w:lineRule="auto"/>
                                <w:jc w:val="right"/>
                              </w:pPr>
                              <w:r>
                                <w:rPr>
                                  <w:rFonts w:ascii="Arial" w:eastAsia="Arial" w:hAnsi="Arial"/>
                                  <w:b/>
                                  <w:color w:val="000000"/>
                                  <w:sz w:val="16"/>
                                </w:rPr>
                                <w:t>507,176</w:t>
                              </w:r>
                            </w:p>
                          </w:tc>
                          <w:tc>
                            <w:tcPr>
                              <w:tcW w:w="1048" w:type="dxa"/>
                              <w:tcBorders>
                                <w:top w:val="nil"/>
                                <w:left w:val="nil"/>
                                <w:bottom w:val="nil"/>
                                <w:right w:val="nil"/>
                              </w:tcBorders>
                              <w:tcMar>
                                <w:top w:w="59" w:type="dxa"/>
                                <w:left w:w="59" w:type="dxa"/>
                                <w:bottom w:w="59" w:type="dxa"/>
                                <w:right w:w="59" w:type="dxa"/>
                              </w:tcMar>
                              <w:vAlign w:val="center"/>
                            </w:tcPr>
                            <w:p w14:paraId="5F2B4BF6" w14:textId="77777777" w:rsidR="00395380" w:rsidRDefault="00CF7093">
                              <w:pPr>
                                <w:spacing w:after="0" w:line="240" w:lineRule="auto"/>
                                <w:jc w:val="right"/>
                              </w:pPr>
                              <w:r>
                                <w:rPr>
                                  <w:rFonts w:ascii="Arial" w:eastAsia="Arial" w:hAnsi="Arial"/>
                                  <w:b/>
                                  <w:color w:val="000000"/>
                                  <w:sz w:val="16"/>
                                </w:rPr>
                                <w:t>54.28</w:t>
                              </w:r>
                            </w:p>
                          </w:tc>
                        </w:tr>
                        <w:tr w:rsidR="009006EC" w14:paraId="0939563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3884B76" w14:textId="77777777" w:rsidR="00395380" w:rsidRDefault="00395380">
                              <w:pPr>
                                <w:spacing w:after="0" w:line="240" w:lineRule="auto"/>
                              </w:pPr>
                            </w:p>
                          </w:tc>
                        </w:tr>
                        <w:tr w:rsidR="009006EC" w14:paraId="46C15CC8"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7AC9B78" w14:textId="77777777" w:rsidR="00395380" w:rsidRDefault="00CF7093">
                              <w:pPr>
                                <w:spacing w:after="0" w:line="240" w:lineRule="auto"/>
                              </w:pPr>
                              <w:r>
                                <w:rPr>
                                  <w:rFonts w:ascii="Arial" w:eastAsia="Arial" w:hAnsi="Arial"/>
                                  <w:b/>
                                  <w:color w:val="FFFFFF"/>
                                  <w:sz w:val="16"/>
                                </w:rPr>
                                <w:t>Bosnia and Herzegovina</w:t>
                              </w:r>
                            </w:p>
                          </w:tc>
                        </w:tr>
                        <w:tr w:rsidR="00395380" w14:paraId="36D6A51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113A9A" w14:textId="77777777" w:rsidR="00395380" w:rsidRDefault="00CF7093">
                              <w:pPr>
                                <w:spacing w:after="0" w:line="240" w:lineRule="auto"/>
                              </w:pPr>
                              <w:r>
                                <w:rPr>
                                  <w:rFonts w:ascii="Arial" w:eastAsia="Arial" w:hAnsi="Arial"/>
                                  <w:color w:val="000000"/>
                                  <w:sz w:val="16"/>
                                </w:rPr>
                                <w:t>00122119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701E689" w14:textId="77777777" w:rsidR="00395380" w:rsidRDefault="00CF7093">
                              <w:pPr>
                                <w:spacing w:after="0" w:line="240" w:lineRule="auto"/>
                              </w:pPr>
                              <w:r>
                                <w:rPr>
                                  <w:rFonts w:ascii="Arial" w:eastAsia="Arial" w:hAnsi="Arial"/>
                                  <w:color w:val="000000"/>
                                  <w:sz w:val="16"/>
                                </w:rPr>
                                <w:t>FC1 2020 Bosnia &amp; Herzegovina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EF5DF47"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983788B" w14:textId="77777777" w:rsidR="00395380" w:rsidRDefault="00CF7093">
                              <w:pPr>
                                <w:spacing w:after="0" w:line="240" w:lineRule="auto"/>
                                <w:jc w:val="right"/>
                              </w:pPr>
                              <w:r>
                                <w:rPr>
                                  <w:rFonts w:ascii="Arial" w:eastAsia="Arial" w:hAnsi="Arial"/>
                                  <w:color w:val="000000"/>
                                  <w:sz w:val="16"/>
                                </w:rPr>
                                <w:t>144,450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3B4267E" w14:textId="77777777" w:rsidR="00395380" w:rsidRDefault="00CF7093">
                              <w:pPr>
                                <w:spacing w:after="0" w:line="240" w:lineRule="auto"/>
                                <w:jc w:val="right"/>
                              </w:pPr>
                              <w:r>
                                <w:rPr>
                                  <w:rFonts w:ascii="Arial" w:eastAsia="Arial" w:hAnsi="Arial"/>
                                  <w:color w:val="000000"/>
                                  <w:sz w:val="16"/>
                                </w:rPr>
                                <w:t>144,450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3579E1" w14:textId="77777777" w:rsidR="00395380" w:rsidRDefault="00CF7093">
                              <w:pPr>
                                <w:spacing w:after="0" w:line="240" w:lineRule="auto"/>
                                <w:jc w:val="right"/>
                              </w:pPr>
                              <w:r>
                                <w:rPr>
                                  <w:rFonts w:ascii="Arial" w:eastAsia="Arial" w:hAnsi="Arial"/>
                                  <w:color w:val="000000"/>
                                  <w:sz w:val="16"/>
                                </w:rPr>
                                <w:t>84,158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B9178DE" w14:textId="77777777" w:rsidR="00395380" w:rsidRDefault="00CF7093">
                              <w:pPr>
                                <w:spacing w:after="0" w:line="240" w:lineRule="auto"/>
                                <w:jc w:val="right"/>
                              </w:pPr>
                              <w:r>
                                <w:rPr>
                                  <w:rFonts w:ascii="Arial" w:eastAsia="Arial" w:hAnsi="Arial"/>
                                  <w:color w:val="000000"/>
                                  <w:sz w:val="16"/>
                                </w:rPr>
                                <w:t>58.26</w:t>
                              </w:r>
                            </w:p>
                          </w:tc>
                        </w:tr>
                        <w:tr w:rsidR="00395380" w14:paraId="18A3CFE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388C915" w14:textId="77777777" w:rsidR="00395380" w:rsidRDefault="00CF7093">
                              <w:pPr>
                                <w:spacing w:after="0" w:line="240" w:lineRule="auto"/>
                              </w:pPr>
                              <w:r>
                                <w:rPr>
                                  <w:rFonts w:ascii="Arial" w:eastAsia="Arial" w:hAnsi="Arial"/>
                                  <w:color w:val="000000"/>
                                  <w:sz w:val="16"/>
                                </w:rPr>
                                <w:t>00122119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1972763" w14:textId="77777777" w:rsidR="00395380" w:rsidRDefault="00CF7093">
                              <w:pPr>
                                <w:spacing w:after="0" w:line="240" w:lineRule="auto"/>
                              </w:pPr>
                              <w:r>
                                <w:rPr>
                                  <w:rFonts w:ascii="Arial" w:eastAsia="Arial" w:hAnsi="Arial"/>
                                  <w:color w:val="000000"/>
                                  <w:sz w:val="16"/>
                                </w:rPr>
                                <w:t>FC1 2020 Bosnia &amp; Herzegovina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ECEC4FF"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D686825" w14:textId="77777777" w:rsidR="00395380" w:rsidRDefault="00CF7093">
                              <w:pPr>
                                <w:spacing w:after="0" w:line="240" w:lineRule="auto"/>
                                <w:jc w:val="right"/>
                              </w:pPr>
                              <w:r>
                                <w:rPr>
                                  <w:rFonts w:ascii="Arial" w:eastAsia="Arial" w:hAnsi="Arial"/>
                                  <w:color w:val="000000"/>
                                  <w:sz w:val="16"/>
                                </w:rPr>
                                <w:t>446,671</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9701081" w14:textId="77777777" w:rsidR="00395380" w:rsidRDefault="00CF7093">
                              <w:pPr>
                                <w:spacing w:after="0" w:line="240" w:lineRule="auto"/>
                                <w:jc w:val="right"/>
                              </w:pPr>
                              <w:r>
                                <w:rPr>
                                  <w:rFonts w:ascii="Arial" w:eastAsia="Arial" w:hAnsi="Arial"/>
                                  <w:color w:val="000000"/>
                                  <w:sz w:val="16"/>
                                </w:rPr>
                                <w:t>446,671</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B36267D" w14:textId="77777777" w:rsidR="00395380" w:rsidRDefault="00CF7093">
                              <w:pPr>
                                <w:spacing w:after="0" w:line="240" w:lineRule="auto"/>
                                <w:jc w:val="right"/>
                              </w:pPr>
                              <w:r>
                                <w:rPr>
                                  <w:rFonts w:ascii="Arial" w:eastAsia="Arial" w:hAnsi="Arial"/>
                                  <w:color w:val="000000"/>
                                  <w:sz w:val="16"/>
                                </w:rPr>
                                <w:t>372,747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76F6C8A" w14:textId="77777777" w:rsidR="00395380" w:rsidRDefault="00CF7093">
                              <w:pPr>
                                <w:spacing w:after="0" w:line="240" w:lineRule="auto"/>
                                <w:jc w:val="right"/>
                              </w:pPr>
                              <w:r>
                                <w:rPr>
                                  <w:rFonts w:ascii="Arial" w:eastAsia="Arial" w:hAnsi="Arial"/>
                                  <w:color w:val="000000"/>
                                  <w:sz w:val="16"/>
                                </w:rPr>
                                <w:t>83.45</w:t>
                              </w:r>
                            </w:p>
                          </w:tc>
                        </w:tr>
                        <w:tr w:rsidR="00395380" w14:paraId="23DDE42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6B0491" w14:textId="77777777" w:rsidR="00395380" w:rsidRDefault="00CF7093">
                              <w:pPr>
                                <w:spacing w:after="0" w:line="240" w:lineRule="auto"/>
                              </w:pPr>
                              <w:r>
                                <w:rPr>
                                  <w:rFonts w:ascii="Arial" w:eastAsia="Arial" w:hAnsi="Arial"/>
                                  <w:color w:val="000000"/>
                                  <w:sz w:val="16"/>
                                </w:rPr>
                                <w:t>00122119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79B04FF" w14:textId="77777777" w:rsidR="00395380" w:rsidRDefault="00CF7093">
                              <w:pPr>
                                <w:spacing w:after="0" w:line="240" w:lineRule="auto"/>
                              </w:pPr>
                              <w:r>
                                <w:rPr>
                                  <w:rFonts w:ascii="Arial" w:eastAsia="Arial" w:hAnsi="Arial"/>
                                  <w:color w:val="000000"/>
                                  <w:sz w:val="16"/>
                                </w:rPr>
                                <w:t>FC1 2020 Bosnia &amp; Herzegovina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11B67B5"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3663FA8" w14:textId="77777777" w:rsidR="00395380" w:rsidRDefault="00CF7093">
                              <w:pPr>
                                <w:spacing w:after="0" w:line="240" w:lineRule="auto"/>
                                <w:jc w:val="right"/>
                              </w:pPr>
                              <w:r>
                                <w:rPr>
                                  <w:rFonts w:ascii="Arial" w:eastAsia="Arial" w:hAnsi="Arial"/>
                                  <w:color w:val="000000"/>
                                  <w:sz w:val="16"/>
                                </w:rPr>
                                <w:t>135,890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4A4CCA6" w14:textId="77777777" w:rsidR="00395380" w:rsidRDefault="00CF7093">
                              <w:pPr>
                                <w:spacing w:after="0" w:line="240" w:lineRule="auto"/>
                                <w:jc w:val="right"/>
                              </w:pPr>
                              <w:r>
                                <w:rPr>
                                  <w:rFonts w:ascii="Arial" w:eastAsia="Arial" w:hAnsi="Arial"/>
                                  <w:color w:val="000000"/>
                                  <w:sz w:val="16"/>
                                </w:rPr>
                                <w:t>135,890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14BDF9F" w14:textId="77777777" w:rsidR="00395380" w:rsidRDefault="00CF7093">
                              <w:pPr>
                                <w:spacing w:after="0" w:line="240" w:lineRule="auto"/>
                                <w:jc w:val="right"/>
                              </w:pPr>
                              <w:r>
                                <w:rPr>
                                  <w:rFonts w:ascii="Arial" w:eastAsia="Arial" w:hAnsi="Arial"/>
                                  <w:color w:val="000000"/>
                                  <w:sz w:val="16"/>
                                </w:rPr>
                                <w:t>75,002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6CEBAB7" w14:textId="77777777" w:rsidR="00395380" w:rsidRDefault="00CF7093">
                              <w:pPr>
                                <w:spacing w:after="0" w:line="240" w:lineRule="auto"/>
                                <w:jc w:val="right"/>
                              </w:pPr>
                              <w:r>
                                <w:rPr>
                                  <w:rFonts w:ascii="Arial" w:eastAsia="Arial" w:hAnsi="Arial"/>
                                  <w:color w:val="000000"/>
                                  <w:sz w:val="16"/>
                                </w:rPr>
                                <w:t>55.19</w:t>
                              </w:r>
                            </w:p>
                          </w:tc>
                        </w:tr>
                        <w:tr w:rsidR="00395380" w14:paraId="56ECD40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286BF08" w14:textId="77777777" w:rsidR="00395380" w:rsidRDefault="00CF7093">
                              <w:pPr>
                                <w:spacing w:after="0" w:line="240" w:lineRule="auto"/>
                              </w:pPr>
                              <w:r>
                                <w:rPr>
                                  <w:rFonts w:ascii="Arial" w:eastAsia="Arial" w:hAnsi="Arial"/>
                                  <w:color w:val="000000"/>
                                  <w:sz w:val="16"/>
                                </w:rPr>
                                <w:t>00122119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65B49FB" w14:textId="77777777" w:rsidR="00395380" w:rsidRDefault="00CF7093">
                              <w:pPr>
                                <w:spacing w:after="0" w:line="240" w:lineRule="auto"/>
                              </w:pPr>
                              <w:r>
                                <w:rPr>
                                  <w:rFonts w:ascii="Arial" w:eastAsia="Arial" w:hAnsi="Arial"/>
                                  <w:color w:val="000000"/>
                                  <w:sz w:val="16"/>
                                </w:rPr>
                                <w:t>FC1 2020 Bosnia &amp; Herzegovina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732053E"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4FFD3F2" w14:textId="77777777" w:rsidR="00395380" w:rsidRDefault="00CF7093">
                              <w:pPr>
                                <w:spacing w:after="0" w:line="240" w:lineRule="auto"/>
                                <w:jc w:val="right"/>
                              </w:pPr>
                              <w:r>
                                <w:rPr>
                                  <w:rFonts w:ascii="Arial" w:eastAsia="Arial" w:hAnsi="Arial"/>
                                  <w:color w:val="000000"/>
                                  <w:sz w:val="16"/>
                                </w:rPr>
                                <w:t>169,060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572BC24" w14:textId="77777777" w:rsidR="00395380" w:rsidRDefault="00CF7093">
                              <w:pPr>
                                <w:spacing w:after="0" w:line="240" w:lineRule="auto"/>
                                <w:jc w:val="right"/>
                              </w:pPr>
                              <w:r>
                                <w:rPr>
                                  <w:rFonts w:ascii="Arial" w:eastAsia="Arial" w:hAnsi="Arial"/>
                                  <w:color w:val="000000"/>
                                  <w:sz w:val="16"/>
                                </w:rPr>
                                <w:t>169,060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DA860A9" w14:textId="77777777" w:rsidR="00395380" w:rsidRDefault="00CF7093">
                              <w:pPr>
                                <w:spacing w:after="0" w:line="240" w:lineRule="auto"/>
                                <w:jc w:val="right"/>
                              </w:pPr>
                              <w:r>
                                <w:rPr>
                                  <w:rFonts w:ascii="Arial" w:eastAsia="Arial" w:hAnsi="Arial"/>
                                  <w:color w:val="000000"/>
                                  <w:sz w:val="16"/>
                                </w:rPr>
                                <w:t>133,892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F90F3FB" w14:textId="77777777" w:rsidR="00395380" w:rsidRDefault="00CF7093">
                              <w:pPr>
                                <w:spacing w:after="0" w:line="240" w:lineRule="auto"/>
                                <w:jc w:val="right"/>
                              </w:pPr>
                              <w:r>
                                <w:rPr>
                                  <w:rFonts w:ascii="Arial" w:eastAsia="Arial" w:hAnsi="Arial"/>
                                  <w:color w:val="000000"/>
                                  <w:sz w:val="16"/>
                                </w:rPr>
                                <w:t>79.20</w:t>
                              </w:r>
                            </w:p>
                          </w:tc>
                        </w:tr>
                        <w:tr w:rsidR="00395380" w14:paraId="1E093EC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68FD7D4" w14:textId="77777777" w:rsidR="00395380" w:rsidRDefault="00CF7093">
                              <w:pPr>
                                <w:spacing w:after="0" w:line="240" w:lineRule="auto"/>
                              </w:pPr>
                              <w:r>
                                <w:rPr>
                                  <w:rFonts w:ascii="Arial" w:eastAsia="Arial" w:hAnsi="Arial"/>
                                  <w:color w:val="000000"/>
                                  <w:sz w:val="16"/>
                                </w:rPr>
                                <w:t>00122119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757C970" w14:textId="77777777" w:rsidR="00395380" w:rsidRDefault="00CF7093">
                              <w:pPr>
                                <w:spacing w:after="0" w:line="240" w:lineRule="auto"/>
                              </w:pPr>
                              <w:r>
                                <w:rPr>
                                  <w:rFonts w:ascii="Arial" w:eastAsia="Arial" w:hAnsi="Arial"/>
                                  <w:color w:val="000000"/>
                                  <w:sz w:val="16"/>
                                </w:rPr>
                                <w:t>FC1 2020 Bosnia &amp; Herzegovina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DD7BD55" w14:textId="77777777" w:rsidR="00395380" w:rsidRDefault="00CF7093">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8873215" w14:textId="77777777" w:rsidR="00395380" w:rsidRDefault="00CF7093">
                              <w:pPr>
                                <w:spacing w:after="0" w:line="240" w:lineRule="auto"/>
                                <w:jc w:val="right"/>
                              </w:pPr>
                              <w:r>
                                <w:rPr>
                                  <w:rFonts w:ascii="Arial" w:eastAsia="Arial" w:hAnsi="Arial"/>
                                  <w:color w:val="000000"/>
                                  <w:sz w:val="16"/>
                                </w:rPr>
                                <w:t>103,790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5991F0F" w14:textId="77777777" w:rsidR="00395380" w:rsidRDefault="00CF7093">
                              <w:pPr>
                                <w:spacing w:after="0" w:line="240" w:lineRule="auto"/>
                                <w:jc w:val="right"/>
                              </w:pPr>
                              <w:r>
                                <w:rPr>
                                  <w:rFonts w:ascii="Arial" w:eastAsia="Arial" w:hAnsi="Arial"/>
                                  <w:color w:val="000000"/>
                                  <w:sz w:val="16"/>
                                </w:rPr>
                                <w:t>103,790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E49243E" w14:textId="77777777" w:rsidR="00395380" w:rsidRDefault="00CF7093">
                              <w:pPr>
                                <w:spacing w:after="0" w:line="240" w:lineRule="auto"/>
                                <w:jc w:val="right"/>
                              </w:pPr>
                              <w:r>
                                <w:rPr>
                                  <w:rFonts w:ascii="Arial" w:eastAsia="Arial" w:hAnsi="Arial"/>
                                  <w:color w:val="000000"/>
                                  <w:sz w:val="16"/>
                                </w:rPr>
                                <w:t>45,779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700354B" w14:textId="77777777" w:rsidR="00395380" w:rsidRDefault="00CF7093">
                              <w:pPr>
                                <w:spacing w:after="0" w:line="240" w:lineRule="auto"/>
                                <w:jc w:val="right"/>
                              </w:pPr>
                              <w:r>
                                <w:rPr>
                                  <w:rFonts w:ascii="Arial" w:eastAsia="Arial" w:hAnsi="Arial"/>
                                  <w:color w:val="000000"/>
                                  <w:sz w:val="16"/>
                                </w:rPr>
                                <w:t>44.11</w:t>
                              </w:r>
                            </w:p>
                          </w:tc>
                        </w:tr>
                        <w:tr w:rsidR="00395380" w14:paraId="3B519BF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3B98160" w14:textId="77777777" w:rsidR="00395380" w:rsidRDefault="00CF7093">
                              <w:pPr>
                                <w:spacing w:after="0" w:line="240" w:lineRule="auto"/>
                              </w:pPr>
                              <w:r>
                                <w:rPr>
                                  <w:rFonts w:ascii="Arial" w:eastAsia="Arial" w:hAnsi="Arial"/>
                                  <w:color w:val="000000"/>
                                  <w:sz w:val="16"/>
                                </w:rPr>
                                <w:t>00132643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EA5251A" w14:textId="77777777" w:rsidR="00395380" w:rsidRDefault="00CF7093">
                              <w:pPr>
                                <w:spacing w:after="0" w:line="240" w:lineRule="auto"/>
                              </w:pPr>
                              <w:r>
                                <w:rPr>
                                  <w:rFonts w:ascii="Arial" w:eastAsia="Arial" w:hAnsi="Arial"/>
                                  <w:color w:val="000000"/>
                                  <w:sz w:val="16"/>
                                </w:rPr>
                                <w:t>PDE-2022-Bosnia &amp; Herzegovina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08D3F80"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5C9B7F0"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6A252FE"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C56D9A6" w14:textId="77777777" w:rsidR="00395380" w:rsidRDefault="00CF7093">
                              <w:pPr>
                                <w:spacing w:after="0" w:line="240" w:lineRule="auto"/>
                                <w:jc w:val="right"/>
                              </w:pPr>
                              <w:r>
                                <w:rPr>
                                  <w:rFonts w:ascii="Arial" w:eastAsia="Arial" w:hAnsi="Arial"/>
                                  <w:color w:val="000000"/>
                                  <w:sz w:val="16"/>
                                </w:rPr>
                                <w:t>74,042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AE8AD6B" w14:textId="77777777" w:rsidR="00395380" w:rsidRDefault="00CF7093">
                              <w:pPr>
                                <w:spacing w:after="0" w:line="240" w:lineRule="auto"/>
                                <w:jc w:val="right"/>
                              </w:pPr>
                              <w:r>
                                <w:rPr>
                                  <w:rFonts w:ascii="Arial" w:eastAsia="Arial" w:hAnsi="Arial"/>
                                  <w:color w:val="000000"/>
                                  <w:sz w:val="16"/>
                                </w:rPr>
                                <w:t>74.04</w:t>
                              </w:r>
                            </w:p>
                          </w:tc>
                        </w:tr>
                        <w:tr w:rsidR="00395380" w14:paraId="253CC79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D83DA0" w14:textId="77777777" w:rsidR="00395380" w:rsidRDefault="00CF7093">
                              <w:pPr>
                                <w:spacing w:after="0" w:line="240" w:lineRule="auto"/>
                              </w:pPr>
                              <w:r>
                                <w:rPr>
                                  <w:rFonts w:ascii="Arial" w:eastAsia="Arial" w:hAnsi="Arial"/>
                                  <w:color w:val="000000"/>
                                  <w:sz w:val="16"/>
                                </w:rPr>
                                <w:t>00132643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6C0EB22" w14:textId="77777777" w:rsidR="00395380" w:rsidRDefault="00CF7093">
                              <w:pPr>
                                <w:spacing w:after="0" w:line="240" w:lineRule="auto"/>
                              </w:pPr>
                              <w:r>
                                <w:rPr>
                                  <w:rFonts w:ascii="Arial" w:eastAsia="Arial" w:hAnsi="Arial"/>
                                  <w:color w:val="000000"/>
                                  <w:sz w:val="16"/>
                                </w:rPr>
                                <w:t>PDE-2022-Bosnia &amp; Herzegovina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209402F"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7F013D4" w14:textId="77777777" w:rsidR="00395380" w:rsidRDefault="00CF7093">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035942B" w14:textId="77777777" w:rsidR="00395380" w:rsidRDefault="00CF7093">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281FB88" w14:textId="77777777" w:rsidR="00395380" w:rsidRDefault="00CF7093">
                              <w:pPr>
                                <w:spacing w:after="0" w:line="240" w:lineRule="auto"/>
                                <w:jc w:val="right"/>
                              </w:pPr>
                              <w:r>
                                <w:rPr>
                                  <w:rFonts w:ascii="Arial" w:eastAsia="Arial" w:hAnsi="Arial"/>
                                  <w:color w:val="000000"/>
                                  <w:sz w:val="16"/>
                                </w:rPr>
                                <w:t>51,664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F9B55F1" w14:textId="77777777" w:rsidR="00395380" w:rsidRDefault="00CF7093">
                              <w:pPr>
                                <w:spacing w:after="0" w:line="240" w:lineRule="auto"/>
                                <w:jc w:val="right"/>
                              </w:pPr>
                              <w:r>
                                <w:rPr>
                                  <w:rFonts w:ascii="Arial" w:eastAsia="Arial" w:hAnsi="Arial"/>
                                  <w:color w:val="000000"/>
                                  <w:sz w:val="16"/>
                                </w:rPr>
                                <w:t>34.44</w:t>
                              </w:r>
                            </w:p>
                          </w:tc>
                        </w:tr>
                        <w:tr w:rsidR="009006EC" w14:paraId="355E289A"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7C262F9" w14:textId="77777777" w:rsidR="00395380" w:rsidRDefault="00CF7093">
                              <w:pPr>
                                <w:spacing w:after="0" w:line="240" w:lineRule="auto"/>
                              </w:pPr>
                              <w:r>
                                <w:rPr>
                                  <w:rFonts w:ascii="Arial" w:eastAsia="Arial" w:hAnsi="Arial"/>
                                  <w:b/>
                                  <w:color w:val="000000"/>
                                  <w:sz w:val="16"/>
                                </w:rPr>
                                <w:t>Bosnia and Herzegovina: Total</w:t>
                              </w:r>
                            </w:p>
                          </w:tc>
                          <w:tc>
                            <w:tcPr>
                              <w:tcW w:w="1369" w:type="dxa"/>
                              <w:tcBorders>
                                <w:top w:val="nil"/>
                                <w:left w:val="nil"/>
                                <w:bottom w:val="nil"/>
                                <w:right w:val="nil"/>
                              </w:tcBorders>
                              <w:tcMar>
                                <w:top w:w="59" w:type="dxa"/>
                                <w:left w:w="59" w:type="dxa"/>
                                <w:bottom w:w="59" w:type="dxa"/>
                                <w:right w:w="59" w:type="dxa"/>
                              </w:tcMar>
                              <w:vAlign w:val="center"/>
                            </w:tcPr>
                            <w:p w14:paraId="41116822"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3D4C1AF" w14:textId="77777777" w:rsidR="00395380" w:rsidRDefault="00CF7093">
                              <w:pPr>
                                <w:spacing w:after="0" w:line="240" w:lineRule="auto"/>
                                <w:jc w:val="right"/>
                              </w:pPr>
                              <w:r>
                                <w:rPr>
                                  <w:rFonts w:ascii="Arial" w:eastAsia="Arial" w:hAnsi="Arial"/>
                                  <w:b/>
                                  <w:color w:val="000000"/>
                                  <w:sz w:val="16"/>
                                </w:rPr>
                                <w:t>1,249,861</w:t>
                              </w:r>
                            </w:p>
                          </w:tc>
                          <w:tc>
                            <w:tcPr>
                              <w:tcW w:w="1326" w:type="dxa"/>
                              <w:tcBorders>
                                <w:top w:val="nil"/>
                                <w:left w:val="nil"/>
                                <w:bottom w:val="nil"/>
                                <w:right w:val="nil"/>
                              </w:tcBorders>
                              <w:tcMar>
                                <w:top w:w="59" w:type="dxa"/>
                                <w:left w:w="59" w:type="dxa"/>
                                <w:bottom w:w="59" w:type="dxa"/>
                                <w:right w:w="59" w:type="dxa"/>
                              </w:tcMar>
                              <w:vAlign w:val="center"/>
                            </w:tcPr>
                            <w:p w14:paraId="24172E8B" w14:textId="77777777" w:rsidR="00395380" w:rsidRDefault="00CF7093">
                              <w:pPr>
                                <w:spacing w:after="0" w:line="240" w:lineRule="auto"/>
                                <w:jc w:val="right"/>
                              </w:pPr>
                              <w:r>
                                <w:rPr>
                                  <w:rFonts w:ascii="Arial" w:eastAsia="Arial" w:hAnsi="Arial"/>
                                  <w:b/>
                                  <w:color w:val="000000"/>
                                  <w:sz w:val="16"/>
                                </w:rPr>
                                <w:t>1,249,861</w:t>
                              </w:r>
                            </w:p>
                          </w:tc>
                          <w:tc>
                            <w:tcPr>
                              <w:tcW w:w="1214" w:type="dxa"/>
                              <w:tcBorders>
                                <w:top w:val="nil"/>
                                <w:left w:val="nil"/>
                                <w:bottom w:val="nil"/>
                                <w:right w:val="nil"/>
                              </w:tcBorders>
                              <w:tcMar>
                                <w:top w:w="59" w:type="dxa"/>
                                <w:left w:w="59" w:type="dxa"/>
                                <w:bottom w:w="59" w:type="dxa"/>
                                <w:right w:w="59" w:type="dxa"/>
                              </w:tcMar>
                              <w:vAlign w:val="center"/>
                            </w:tcPr>
                            <w:p w14:paraId="2861476A" w14:textId="77777777" w:rsidR="00395380" w:rsidRDefault="00CF7093">
                              <w:pPr>
                                <w:spacing w:after="0" w:line="240" w:lineRule="auto"/>
                                <w:jc w:val="right"/>
                              </w:pPr>
                              <w:r>
                                <w:rPr>
                                  <w:rFonts w:ascii="Arial" w:eastAsia="Arial" w:hAnsi="Arial"/>
                                  <w:b/>
                                  <w:color w:val="000000"/>
                                  <w:sz w:val="16"/>
                                </w:rPr>
                                <w:t>837,284</w:t>
                              </w:r>
                            </w:p>
                          </w:tc>
                          <w:tc>
                            <w:tcPr>
                              <w:tcW w:w="1048" w:type="dxa"/>
                              <w:tcBorders>
                                <w:top w:val="nil"/>
                                <w:left w:val="nil"/>
                                <w:bottom w:val="nil"/>
                                <w:right w:val="nil"/>
                              </w:tcBorders>
                              <w:tcMar>
                                <w:top w:w="59" w:type="dxa"/>
                                <w:left w:w="59" w:type="dxa"/>
                                <w:bottom w:w="59" w:type="dxa"/>
                                <w:right w:w="59" w:type="dxa"/>
                              </w:tcMar>
                              <w:vAlign w:val="center"/>
                            </w:tcPr>
                            <w:p w14:paraId="36FD7AD6" w14:textId="77777777" w:rsidR="00395380" w:rsidRDefault="00CF7093">
                              <w:pPr>
                                <w:spacing w:after="0" w:line="240" w:lineRule="auto"/>
                                <w:jc w:val="right"/>
                              </w:pPr>
                              <w:r>
                                <w:rPr>
                                  <w:rFonts w:ascii="Arial" w:eastAsia="Arial" w:hAnsi="Arial"/>
                                  <w:b/>
                                  <w:color w:val="000000"/>
                                  <w:sz w:val="16"/>
                                </w:rPr>
                                <w:t>66.99</w:t>
                              </w:r>
                            </w:p>
                          </w:tc>
                        </w:tr>
                        <w:tr w:rsidR="009006EC" w14:paraId="18DD22A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8487302" w14:textId="77777777" w:rsidR="00395380" w:rsidRDefault="00395380">
                              <w:pPr>
                                <w:spacing w:after="0" w:line="240" w:lineRule="auto"/>
                              </w:pPr>
                            </w:p>
                          </w:tc>
                        </w:tr>
                        <w:tr w:rsidR="009006EC" w14:paraId="5F059664"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686F977" w14:textId="77777777" w:rsidR="00395380" w:rsidRDefault="00CF7093">
                              <w:pPr>
                                <w:spacing w:after="0" w:line="240" w:lineRule="auto"/>
                              </w:pPr>
                              <w:r>
                                <w:rPr>
                                  <w:rFonts w:ascii="Arial" w:eastAsia="Arial" w:hAnsi="Arial"/>
                                  <w:b/>
                                  <w:color w:val="FFFFFF"/>
                                  <w:sz w:val="16"/>
                                </w:rPr>
                                <w:t>Botswana</w:t>
                              </w:r>
                            </w:p>
                          </w:tc>
                        </w:tr>
                        <w:tr w:rsidR="00395380" w14:paraId="1CF9015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675211" w14:textId="77777777" w:rsidR="00395380" w:rsidRDefault="00CF7093">
                              <w:pPr>
                                <w:spacing w:after="0" w:line="240" w:lineRule="auto"/>
                              </w:pPr>
                              <w:r>
                                <w:rPr>
                                  <w:rFonts w:ascii="Arial" w:eastAsia="Arial" w:hAnsi="Arial"/>
                                  <w:color w:val="000000"/>
                                  <w:sz w:val="16"/>
                                </w:rPr>
                                <w:t>00122120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AC44AEA" w14:textId="5CA5DAD0" w:rsidR="00395380" w:rsidRDefault="00CF7093">
                              <w:pPr>
                                <w:spacing w:after="0" w:line="240" w:lineRule="auto"/>
                              </w:pPr>
                              <w:r>
                                <w:rPr>
                                  <w:rFonts w:ascii="Arial" w:eastAsia="Arial" w:hAnsi="Arial"/>
                                  <w:color w:val="000000"/>
                                  <w:sz w:val="16"/>
                                </w:rPr>
                                <w:t>FC1 2020 Bot</w:t>
                              </w:r>
                              <w:r w:rsidR="00DE7EB8">
                                <w:rPr>
                                  <w:rFonts w:ascii="Arial" w:eastAsia="Arial" w:hAnsi="Arial"/>
                                  <w:color w:val="000000"/>
                                  <w:sz w:val="16"/>
                                </w:rPr>
                                <w:t>s</w:t>
                              </w:r>
                              <w:r>
                                <w:rPr>
                                  <w:rFonts w:ascii="Arial" w:eastAsia="Arial" w:hAnsi="Arial"/>
                                  <w:color w:val="000000"/>
                                  <w:sz w:val="16"/>
                                </w:rPr>
                                <w:t>wana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77ACCDA"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D117281" w14:textId="77777777" w:rsidR="00395380" w:rsidRDefault="00CF7093">
                              <w:pPr>
                                <w:spacing w:after="0" w:line="240" w:lineRule="auto"/>
                                <w:jc w:val="right"/>
                              </w:pPr>
                              <w:r>
                                <w:rPr>
                                  <w:rFonts w:ascii="Arial" w:eastAsia="Arial" w:hAnsi="Arial"/>
                                  <w:color w:val="000000"/>
                                  <w:sz w:val="16"/>
                                </w:rPr>
                                <w:t>635,700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1629842" w14:textId="77777777" w:rsidR="00395380" w:rsidRDefault="00CF7093">
                              <w:pPr>
                                <w:spacing w:after="0" w:line="240" w:lineRule="auto"/>
                                <w:jc w:val="right"/>
                              </w:pPr>
                              <w:r>
                                <w:rPr>
                                  <w:rFonts w:ascii="Arial" w:eastAsia="Arial" w:hAnsi="Arial"/>
                                  <w:color w:val="000000"/>
                                  <w:sz w:val="16"/>
                                </w:rPr>
                                <w:t>635,700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E77C3D7" w14:textId="77777777" w:rsidR="00395380" w:rsidRDefault="00CF7093">
                              <w:pPr>
                                <w:spacing w:after="0" w:line="240" w:lineRule="auto"/>
                                <w:jc w:val="right"/>
                              </w:pPr>
                              <w:r>
                                <w:rPr>
                                  <w:rFonts w:ascii="Arial" w:eastAsia="Arial" w:hAnsi="Arial"/>
                                  <w:color w:val="000000"/>
                                  <w:sz w:val="16"/>
                                </w:rPr>
                                <w:t>402,658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3A0DADD" w14:textId="77777777" w:rsidR="00395380" w:rsidRDefault="00CF7093">
                              <w:pPr>
                                <w:spacing w:after="0" w:line="240" w:lineRule="auto"/>
                                <w:jc w:val="right"/>
                              </w:pPr>
                              <w:r>
                                <w:rPr>
                                  <w:rFonts w:ascii="Arial" w:eastAsia="Arial" w:hAnsi="Arial"/>
                                  <w:color w:val="000000"/>
                                  <w:sz w:val="16"/>
                                </w:rPr>
                                <w:t>63.34</w:t>
                              </w:r>
                            </w:p>
                          </w:tc>
                        </w:tr>
                        <w:tr w:rsidR="00395380" w14:paraId="2200F08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7B625A7" w14:textId="77777777" w:rsidR="00395380" w:rsidRDefault="00CF7093">
                              <w:pPr>
                                <w:spacing w:after="0" w:line="240" w:lineRule="auto"/>
                              </w:pPr>
                              <w:r>
                                <w:rPr>
                                  <w:rFonts w:ascii="Arial" w:eastAsia="Arial" w:hAnsi="Arial"/>
                                  <w:color w:val="000000"/>
                                  <w:sz w:val="16"/>
                                </w:rPr>
                                <w:t>00122120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1CF3B7A" w14:textId="1146044D" w:rsidR="00395380" w:rsidRDefault="00CF7093">
                              <w:pPr>
                                <w:spacing w:after="0" w:line="240" w:lineRule="auto"/>
                              </w:pPr>
                              <w:r>
                                <w:rPr>
                                  <w:rFonts w:ascii="Arial" w:eastAsia="Arial" w:hAnsi="Arial"/>
                                  <w:color w:val="000000"/>
                                  <w:sz w:val="16"/>
                                </w:rPr>
                                <w:t>FC1 2020 Bot</w:t>
                              </w:r>
                              <w:r w:rsidR="00DE7EB8">
                                <w:rPr>
                                  <w:rFonts w:ascii="Arial" w:eastAsia="Arial" w:hAnsi="Arial"/>
                                  <w:color w:val="000000"/>
                                  <w:sz w:val="16"/>
                                </w:rPr>
                                <w:t>s</w:t>
                              </w:r>
                              <w:r>
                                <w:rPr>
                                  <w:rFonts w:ascii="Arial" w:eastAsia="Arial" w:hAnsi="Arial"/>
                                  <w:color w:val="000000"/>
                                  <w:sz w:val="16"/>
                                </w:rPr>
                                <w:t>wana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6299FEC"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5E8EA17" w14:textId="77777777" w:rsidR="00395380" w:rsidRDefault="00CF7093">
                              <w:pPr>
                                <w:spacing w:after="0" w:line="240" w:lineRule="auto"/>
                                <w:jc w:val="right"/>
                              </w:pPr>
                              <w:r>
                                <w:rPr>
                                  <w:rFonts w:ascii="Arial" w:eastAsia="Arial" w:hAnsi="Arial"/>
                                  <w:color w:val="000000"/>
                                  <w:sz w:val="16"/>
                                </w:rPr>
                                <w:t>170,000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3694787" w14:textId="77777777" w:rsidR="00395380" w:rsidRDefault="00CF7093">
                              <w:pPr>
                                <w:spacing w:after="0" w:line="240" w:lineRule="auto"/>
                                <w:jc w:val="right"/>
                              </w:pPr>
                              <w:r>
                                <w:rPr>
                                  <w:rFonts w:ascii="Arial" w:eastAsia="Arial" w:hAnsi="Arial"/>
                                  <w:color w:val="000000"/>
                                  <w:sz w:val="16"/>
                                </w:rPr>
                                <w:t>170,000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8E9D158" w14:textId="77777777" w:rsidR="00395380" w:rsidRDefault="00CF7093">
                              <w:pPr>
                                <w:spacing w:after="0" w:line="240" w:lineRule="auto"/>
                                <w:jc w:val="right"/>
                              </w:pPr>
                              <w:r>
                                <w:rPr>
                                  <w:rFonts w:ascii="Arial" w:eastAsia="Arial" w:hAnsi="Arial"/>
                                  <w:color w:val="000000"/>
                                  <w:sz w:val="16"/>
                                </w:rPr>
                                <w:t>103,282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D110BDD" w14:textId="77777777" w:rsidR="00395380" w:rsidRDefault="00CF7093">
                              <w:pPr>
                                <w:spacing w:after="0" w:line="240" w:lineRule="auto"/>
                                <w:jc w:val="right"/>
                              </w:pPr>
                              <w:r>
                                <w:rPr>
                                  <w:rFonts w:ascii="Arial" w:eastAsia="Arial" w:hAnsi="Arial"/>
                                  <w:color w:val="000000"/>
                                  <w:sz w:val="16"/>
                                </w:rPr>
                                <w:t>60.75</w:t>
                              </w:r>
                            </w:p>
                          </w:tc>
                        </w:tr>
                        <w:tr w:rsidR="00395380" w14:paraId="67E7051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91863AE" w14:textId="77777777" w:rsidR="00395380" w:rsidRDefault="00CF7093">
                              <w:pPr>
                                <w:spacing w:after="0" w:line="240" w:lineRule="auto"/>
                              </w:pPr>
                              <w:r>
                                <w:rPr>
                                  <w:rFonts w:ascii="Arial" w:eastAsia="Arial" w:hAnsi="Arial"/>
                                  <w:color w:val="000000"/>
                                  <w:sz w:val="16"/>
                                </w:rPr>
                                <w:t>00122120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7B4CE9F" w14:textId="495A5547" w:rsidR="00395380" w:rsidRDefault="00CF7093">
                              <w:pPr>
                                <w:spacing w:after="0" w:line="240" w:lineRule="auto"/>
                              </w:pPr>
                              <w:r>
                                <w:rPr>
                                  <w:rFonts w:ascii="Arial" w:eastAsia="Arial" w:hAnsi="Arial"/>
                                  <w:color w:val="000000"/>
                                  <w:sz w:val="16"/>
                                </w:rPr>
                                <w:t>FC1 2020 Bot</w:t>
                              </w:r>
                              <w:r w:rsidR="00DE7EB8">
                                <w:rPr>
                                  <w:rFonts w:ascii="Arial" w:eastAsia="Arial" w:hAnsi="Arial"/>
                                  <w:color w:val="000000"/>
                                  <w:sz w:val="16"/>
                                </w:rPr>
                                <w:t>s</w:t>
                              </w:r>
                              <w:r>
                                <w:rPr>
                                  <w:rFonts w:ascii="Arial" w:eastAsia="Arial" w:hAnsi="Arial"/>
                                  <w:color w:val="000000"/>
                                  <w:sz w:val="16"/>
                                </w:rPr>
                                <w:t>wana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E677D62"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341E759" w14:textId="77777777" w:rsidR="00395380" w:rsidRDefault="00CF7093">
                              <w:pPr>
                                <w:spacing w:after="0" w:line="240" w:lineRule="auto"/>
                                <w:jc w:val="right"/>
                              </w:pPr>
                              <w:r>
                                <w:rPr>
                                  <w:rFonts w:ascii="Arial" w:eastAsia="Arial" w:hAnsi="Arial"/>
                                  <w:color w:val="000000"/>
                                  <w:sz w:val="16"/>
                                </w:rPr>
                                <w:t>344,300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2553DDD" w14:textId="77777777" w:rsidR="00395380" w:rsidRDefault="00CF7093">
                              <w:pPr>
                                <w:spacing w:after="0" w:line="240" w:lineRule="auto"/>
                                <w:jc w:val="right"/>
                              </w:pPr>
                              <w:r>
                                <w:rPr>
                                  <w:rFonts w:ascii="Arial" w:eastAsia="Arial" w:hAnsi="Arial"/>
                                  <w:color w:val="000000"/>
                                  <w:sz w:val="16"/>
                                </w:rPr>
                                <w:t>344,300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B331CED" w14:textId="77777777" w:rsidR="00395380" w:rsidRDefault="00CF7093">
                              <w:pPr>
                                <w:spacing w:after="0" w:line="240" w:lineRule="auto"/>
                                <w:jc w:val="right"/>
                              </w:pPr>
                              <w:r>
                                <w:rPr>
                                  <w:rFonts w:ascii="Arial" w:eastAsia="Arial" w:hAnsi="Arial"/>
                                  <w:color w:val="000000"/>
                                  <w:sz w:val="16"/>
                                </w:rPr>
                                <w:t>193,836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2E9A18A" w14:textId="77777777" w:rsidR="00395380" w:rsidRDefault="00CF7093">
                              <w:pPr>
                                <w:spacing w:after="0" w:line="240" w:lineRule="auto"/>
                                <w:jc w:val="right"/>
                              </w:pPr>
                              <w:r>
                                <w:rPr>
                                  <w:rFonts w:ascii="Arial" w:eastAsia="Arial" w:hAnsi="Arial"/>
                                  <w:color w:val="000000"/>
                                  <w:sz w:val="16"/>
                                </w:rPr>
                                <w:t>56.30</w:t>
                              </w:r>
                            </w:p>
                          </w:tc>
                        </w:tr>
                        <w:tr w:rsidR="00395380" w14:paraId="44D1C8C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4BC55DF" w14:textId="77777777" w:rsidR="00395380" w:rsidRDefault="00CF7093">
                              <w:pPr>
                                <w:spacing w:after="0" w:line="240" w:lineRule="auto"/>
                              </w:pPr>
                              <w:r>
                                <w:rPr>
                                  <w:rFonts w:ascii="Arial" w:eastAsia="Arial" w:hAnsi="Arial"/>
                                  <w:color w:val="000000"/>
                                  <w:sz w:val="16"/>
                                </w:rPr>
                                <w:t>00122120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8371D28" w14:textId="2E2824BB" w:rsidR="00395380" w:rsidRDefault="00CF7093">
                              <w:pPr>
                                <w:spacing w:after="0" w:line="240" w:lineRule="auto"/>
                              </w:pPr>
                              <w:r>
                                <w:rPr>
                                  <w:rFonts w:ascii="Arial" w:eastAsia="Arial" w:hAnsi="Arial"/>
                                  <w:color w:val="000000"/>
                                  <w:sz w:val="16"/>
                                </w:rPr>
                                <w:t>FC1 2020 Bot</w:t>
                              </w:r>
                              <w:r w:rsidR="00DE7EB8">
                                <w:rPr>
                                  <w:rFonts w:ascii="Arial" w:eastAsia="Arial" w:hAnsi="Arial"/>
                                  <w:color w:val="000000"/>
                                  <w:sz w:val="16"/>
                                </w:rPr>
                                <w:t>s</w:t>
                              </w:r>
                              <w:r>
                                <w:rPr>
                                  <w:rFonts w:ascii="Arial" w:eastAsia="Arial" w:hAnsi="Arial"/>
                                  <w:color w:val="000000"/>
                                  <w:sz w:val="16"/>
                                </w:rPr>
                                <w:t>wana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5667CDF"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7D13BB8"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0ECF156"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CF354DE" w14:textId="77777777" w:rsidR="00395380" w:rsidRDefault="00CF7093">
                              <w:pPr>
                                <w:spacing w:after="0" w:line="240" w:lineRule="auto"/>
                                <w:jc w:val="right"/>
                              </w:pPr>
                              <w:r>
                                <w:rPr>
                                  <w:rFonts w:ascii="Arial" w:eastAsia="Arial" w:hAnsi="Arial"/>
                                  <w:color w:val="000000"/>
                                  <w:sz w:val="16"/>
                                </w:rPr>
                                <w:t>70,539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E0BC6AE" w14:textId="77777777" w:rsidR="00395380" w:rsidRDefault="00CF7093">
                              <w:pPr>
                                <w:spacing w:after="0" w:line="240" w:lineRule="auto"/>
                                <w:jc w:val="right"/>
                              </w:pPr>
                              <w:r>
                                <w:rPr>
                                  <w:rFonts w:ascii="Arial" w:eastAsia="Arial" w:hAnsi="Arial"/>
                                  <w:color w:val="000000"/>
                                  <w:sz w:val="16"/>
                                </w:rPr>
                                <w:t>70.54</w:t>
                              </w:r>
                            </w:p>
                          </w:tc>
                        </w:tr>
                        <w:tr w:rsidR="009006EC" w14:paraId="48D278E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F0FF2F3" w14:textId="77777777" w:rsidR="00395380" w:rsidRDefault="00CF7093">
                              <w:pPr>
                                <w:spacing w:after="0" w:line="240" w:lineRule="auto"/>
                              </w:pPr>
                              <w:r>
                                <w:rPr>
                                  <w:rFonts w:ascii="Arial" w:eastAsia="Arial" w:hAnsi="Arial"/>
                                  <w:b/>
                                  <w:color w:val="000000"/>
                                  <w:sz w:val="16"/>
                                </w:rPr>
                                <w:t>Botswana: Total</w:t>
                              </w:r>
                            </w:p>
                          </w:tc>
                          <w:tc>
                            <w:tcPr>
                              <w:tcW w:w="1369" w:type="dxa"/>
                              <w:tcBorders>
                                <w:top w:val="nil"/>
                                <w:left w:val="nil"/>
                                <w:bottom w:val="nil"/>
                                <w:right w:val="nil"/>
                              </w:tcBorders>
                              <w:tcMar>
                                <w:top w:w="59" w:type="dxa"/>
                                <w:left w:w="59" w:type="dxa"/>
                                <w:bottom w:w="59" w:type="dxa"/>
                                <w:right w:w="59" w:type="dxa"/>
                              </w:tcMar>
                              <w:vAlign w:val="center"/>
                            </w:tcPr>
                            <w:p w14:paraId="24633962"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D9D1948" w14:textId="77777777" w:rsidR="00395380" w:rsidRDefault="00CF7093">
                              <w:pPr>
                                <w:spacing w:after="0" w:line="240" w:lineRule="auto"/>
                                <w:jc w:val="right"/>
                              </w:pPr>
                              <w:r>
                                <w:rPr>
                                  <w:rFonts w:ascii="Arial" w:eastAsia="Arial" w:hAnsi="Arial"/>
                                  <w:b/>
                                  <w:color w:val="000000"/>
                                  <w:sz w:val="16"/>
                                </w:rPr>
                                <w:t>1,250,000</w:t>
                              </w:r>
                            </w:p>
                          </w:tc>
                          <w:tc>
                            <w:tcPr>
                              <w:tcW w:w="1326" w:type="dxa"/>
                              <w:tcBorders>
                                <w:top w:val="nil"/>
                                <w:left w:val="nil"/>
                                <w:bottom w:val="nil"/>
                                <w:right w:val="nil"/>
                              </w:tcBorders>
                              <w:tcMar>
                                <w:top w:w="59" w:type="dxa"/>
                                <w:left w:w="59" w:type="dxa"/>
                                <w:bottom w:w="59" w:type="dxa"/>
                                <w:right w:w="59" w:type="dxa"/>
                              </w:tcMar>
                              <w:vAlign w:val="center"/>
                            </w:tcPr>
                            <w:p w14:paraId="5EDF86DE" w14:textId="77777777" w:rsidR="00395380" w:rsidRDefault="00CF7093">
                              <w:pPr>
                                <w:spacing w:after="0" w:line="240" w:lineRule="auto"/>
                                <w:jc w:val="right"/>
                              </w:pPr>
                              <w:r>
                                <w:rPr>
                                  <w:rFonts w:ascii="Arial" w:eastAsia="Arial" w:hAnsi="Arial"/>
                                  <w:b/>
                                  <w:color w:val="000000"/>
                                  <w:sz w:val="16"/>
                                </w:rPr>
                                <w:t>1,250,000</w:t>
                              </w:r>
                            </w:p>
                          </w:tc>
                          <w:tc>
                            <w:tcPr>
                              <w:tcW w:w="1214" w:type="dxa"/>
                              <w:tcBorders>
                                <w:top w:val="nil"/>
                                <w:left w:val="nil"/>
                                <w:bottom w:val="nil"/>
                                <w:right w:val="nil"/>
                              </w:tcBorders>
                              <w:tcMar>
                                <w:top w:w="59" w:type="dxa"/>
                                <w:left w:w="59" w:type="dxa"/>
                                <w:bottom w:w="59" w:type="dxa"/>
                                <w:right w:w="59" w:type="dxa"/>
                              </w:tcMar>
                              <w:vAlign w:val="center"/>
                            </w:tcPr>
                            <w:p w14:paraId="4045D6D4" w14:textId="77777777" w:rsidR="00395380" w:rsidRDefault="00CF7093">
                              <w:pPr>
                                <w:spacing w:after="0" w:line="240" w:lineRule="auto"/>
                                <w:jc w:val="right"/>
                              </w:pPr>
                              <w:r>
                                <w:rPr>
                                  <w:rFonts w:ascii="Arial" w:eastAsia="Arial" w:hAnsi="Arial"/>
                                  <w:b/>
                                  <w:color w:val="000000"/>
                                  <w:sz w:val="16"/>
                                </w:rPr>
                                <w:t>770,316</w:t>
                              </w:r>
                            </w:p>
                          </w:tc>
                          <w:tc>
                            <w:tcPr>
                              <w:tcW w:w="1048" w:type="dxa"/>
                              <w:tcBorders>
                                <w:top w:val="nil"/>
                                <w:left w:val="nil"/>
                                <w:bottom w:val="nil"/>
                                <w:right w:val="nil"/>
                              </w:tcBorders>
                              <w:tcMar>
                                <w:top w:w="59" w:type="dxa"/>
                                <w:left w:w="59" w:type="dxa"/>
                                <w:bottom w:w="59" w:type="dxa"/>
                                <w:right w:w="59" w:type="dxa"/>
                              </w:tcMar>
                              <w:vAlign w:val="center"/>
                            </w:tcPr>
                            <w:p w14:paraId="524F573C" w14:textId="77777777" w:rsidR="00395380" w:rsidRDefault="00CF7093">
                              <w:pPr>
                                <w:spacing w:after="0" w:line="240" w:lineRule="auto"/>
                                <w:jc w:val="right"/>
                              </w:pPr>
                              <w:r>
                                <w:rPr>
                                  <w:rFonts w:ascii="Arial" w:eastAsia="Arial" w:hAnsi="Arial"/>
                                  <w:b/>
                                  <w:color w:val="000000"/>
                                  <w:sz w:val="16"/>
                                </w:rPr>
                                <w:t>61.63</w:t>
                              </w:r>
                            </w:p>
                          </w:tc>
                        </w:tr>
                        <w:tr w:rsidR="009006EC" w14:paraId="6144CBF4"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D761E06" w14:textId="77777777" w:rsidR="00395380" w:rsidRDefault="00395380">
                              <w:pPr>
                                <w:spacing w:after="0" w:line="240" w:lineRule="auto"/>
                              </w:pPr>
                            </w:p>
                          </w:tc>
                        </w:tr>
                        <w:tr w:rsidR="009006EC" w14:paraId="08C3F787"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27512E34" w14:textId="77777777" w:rsidR="00395380" w:rsidRDefault="00CF7093">
                              <w:pPr>
                                <w:spacing w:after="0" w:line="240" w:lineRule="auto"/>
                              </w:pPr>
                              <w:r>
                                <w:rPr>
                                  <w:rFonts w:ascii="Arial" w:eastAsia="Arial" w:hAnsi="Arial"/>
                                  <w:b/>
                                  <w:color w:val="FFFFFF"/>
                                  <w:sz w:val="16"/>
                                </w:rPr>
                                <w:t>Brazil</w:t>
                              </w:r>
                            </w:p>
                          </w:tc>
                        </w:tr>
                        <w:tr w:rsidR="00395380" w14:paraId="0AA8A05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0FB99EF" w14:textId="77777777" w:rsidR="00395380" w:rsidRDefault="00CF7093">
                              <w:pPr>
                                <w:spacing w:after="0" w:line="240" w:lineRule="auto"/>
                              </w:pPr>
                              <w:r>
                                <w:rPr>
                                  <w:rFonts w:ascii="Arial" w:eastAsia="Arial" w:hAnsi="Arial"/>
                                  <w:color w:val="000000"/>
                                  <w:sz w:val="16"/>
                                </w:rPr>
                                <w:t>00119076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F4D3FE4" w14:textId="77777777" w:rsidR="00395380" w:rsidRDefault="00CF7093">
                              <w:pPr>
                                <w:spacing w:after="0" w:line="240" w:lineRule="auto"/>
                              </w:pPr>
                              <w:r>
                                <w:rPr>
                                  <w:rFonts w:ascii="Arial" w:eastAsia="Arial" w:hAnsi="Arial"/>
                                  <w:color w:val="000000"/>
                                  <w:sz w:val="16"/>
                                </w:rPr>
                                <w:t>PSP 2019 Brazil</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198CE0B"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E254906" w14:textId="77777777" w:rsidR="00395380" w:rsidRDefault="00CF7093">
                              <w:pPr>
                                <w:spacing w:after="0" w:line="240" w:lineRule="auto"/>
                                <w:jc w:val="right"/>
                              </w:pPr>
                              <w:r>
                                <w:rPr>
                                  <w:rFonts w:ascii="Arial" w:eastAsia="Arial" w:hAnsi="Arial"/>
                                  <w:color w:val="000000"/>
                                  <w:sz w:val="16"/>
                                </w:rPr>
                                <w:t>379,315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76F3A88" w14:textId="77777777" w:rsidR="00395380" w:rsidRDefault="00CF7093">
                              <w:pPr>
                                <w:spacing w:after="0" w:line="240" w:lineRule="auto"/>
                                <w:jc w:val="right"/>
                              </w:pPr>
                              <w:r>
                                <w:rPr>
                                  <w:rFonts w:ascii="Arial" w:eastAsia="Arial" w:hAnsi="Arial"/>
                                  <w:color w:val="000000"/>
                                  <w:sz w:val="16"/>
                                </w:rPr>
                                <w:t>379,315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253499" w14:textId="77777777" w:rsidR="00395380" w:rsidRDefault="00CF7093">
                              <w:pPr>
                                <w:spacing w:after="0" w:line="240" w:lineRule="auto"/>
                                <w:jc w:val="right"/>
                              </w:pPr>
                              <w:r>
                                <w:rPr>
                                  <w:rFonts w:ascii="Arial" w:eastAsia="Arial" w:hAnsi="Arial"/>
                                  <w:color w:val="000000"/>
                                  <w:sz w:val="16"/>
                                </w:rPr>
                                <w:t>379,293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B5F861C" w14:textId="77777777" w:rsidR="00395380" w:rsidRDefault="00CF7093">
                              <w:pPr>
                                <w:spacing w:after="0" w:line="240" w:lineRule="auto"/>
                                <w:jc w:val="right"/>
                              </w:pPr>
                              <w:r>
                                <w:rPr>
                                  <w:rFonts w:ascii="Arial" w:eastAsia="Arial" w:hAnsi="Arial"/>
                                  <w:color w:val="000000"/>
                                  <w:sz w:val="16"/>
                                </w:rPr>
                                <w:t>99.99</w:t>
                              </w:r>
                            </w:p>
                          </w:tc>
                        </w:tr>
                        <w:tr w:rsidR="00395380" w14:paraId="558FA9F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21AE320" w14:textId="77777777" w:rsidR="00395380" w:rsidRDefault="00CF7093">
                              <w:pPr>
                                <w:spacing w:after="0" w:line="240" w:lineRule="auto"/>
                              </w:pPr>
                              <w:r>
                                <w:rPr>
                                  <w:rFonts w:ascii="Arial" w:eastAsia="Arial" w:hAnsi="Arial"/>
                                  <w:color w:val="000000"/>
                                  <w:sz w:val="16"/>
                                </w:rPr>
                                <w:t>00119076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C87EFBB" w14:textId="77777777" w:rsidR="00395380" w:rsidRDefault="00CF7093">
                              <w:pPr>
                                <w:spacing w:after="0" w:line="240" w:lineRule="auto"/>
                              </w:pPr>
                              <w:r>
                                <w:rPr>
                                  <w:rFonts w:ascii="Arial" w:eastAsia="Arial" w:hAnsi="Arial"/>
                                  <w:color w:val="000000"/>
                                  <w:sz w:val="16"/>
                                </w:rPr>
                                <w:t>PSP 2019 Brazil</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604C01C" w14:textId="77777777" w:rsidR="00395380" w:rsidRDefault="00CF7093">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F4AE795" w14:textId="77777777" w:rsidR="00395380" w:rsidRDefault="00CF7093">
                              <w:pPr>
                                <w:spacing w:after="0" w:line="240" w:lineRule="auto"/>
                                <w:jc w:val="right"/>
                              </w:pPr>
                              <w:r>
                                <w:rPr>
                                  <w:rFonts w:ascii="Arial" w:eastAsia="Arial" w:hAnsi="Arial"/>
                                  <w:color w:val="000000"/>
                                  <w:sz w:val="16"/>
                                </w:rPr>
                                <w:t>321,799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7A3312B" w14:textId="77777777" w:rsidR="00395380" w:rsidRDefault="00CF7093">
                              <w:pPr>
                                <w:spacing w:after="0" w:line="240" w:lineRule="auto"/>
                                <w:jc w:val="right"/>
                              </w:pPr>
                              <w:r>
                                <w:rPr>
                                  <w:rFonts w:ascii="Arial" w:eastAsia="Arial" w:hAnsi="Arial"/>
                                  <w:color w:val="000000"/>
                                  <w:sz w:val="16"/>
                                </w:rPr>
                                <w:t>310,605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AA229FF" w14:textId="77777777" w:rsidR="00395380" w:rsidRDefault="00CF7093">
                              <w:pPr>
                                <w:spacing w:after="0" w:line="240" w:lineRule="auto"/>
                                <w:jc w:val="right"/>
                              </w:pPr>
                              <w:r>
                                <w:rPr>
                                  <w:rFonts w:ascii="Arial" w:eastAsia="Arial" w:hAnsi="Arial"/>
                                  <w:color w:val="000000"/>
                                  <w:sz w:val="16"/>
                                </w:rPr>
                                <w:t>310,605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A31DA47" w14:textId="77777777" w:rsidR="00395380" w:rsidRDefault="00CF7093">
                              <w:pPr>
                                <w:spacing w:after="0" w:line="240" w:lineRule="auto"/>
                                <w:jc w:val="right"/>
                              </w:pPr>
                              <w:r>
                                <w:rPr>
                                  <w:rFonts w:ascii="Arial" w:eastAsia="Arial" w:hAnsi="Arial"/>
                                  <w:color w:val="000000"/>
                                  <w:sz w:val="16"/>
                                </w:rPr>
                                <w:t>100.00</w:t>
                              </w:r>
                            </w:p>
                          </w:tc>
                        </w:tr>
                        <w:tr w:rsidR="00395380" w14:paraId="6B56B0A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77355B" w14:textId="77777777" w:rsidR="00395380" w:rsidRDefault="00CF7093">
                              <w:pPr>
                                <w:spacing w:after="0" w:line="240" w:lineRule="auto"/>
                              </w:pPr>
                              <w:r>
                                <w:rPr>
                                  <w:rFonts w:ascii="Arial" w:eastAsia="Arial" w:hAnsi="Arial"/>
                                  <w:color w:val="000000"/>
                                  <w:sz w:val="16"/>
                                </w:rPr>
                                <w:t>00119076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F469D62" w14:textId="77777777" w:rsidR="00395380" w:rsidRDefault="00CF7093">
                              <w:pPr>
                                <w:spacing w:after="0" w:line="240" w:lineRule="auto"/>
                              </w:pPr>
                              <w:r>
                                <w:rPr>
                                  <w:rFonts w:ascii="Arial" w:eastAsia="Arial" w:hAnsi="Arial"/>
                                  <w:color w:val="000000"/>
                                  <w:sz w:val="16"/>
                                </w:rPr>
                                <w:t>PSP 2019 Brazil</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3106A5B"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7CCEFE9" w14:textId="77777777" w:rsidR="00395380" w:rsidRDefault="00CF7093">
                              <w:pPr>
                                <w:spacing w:after="0" w:line="240" w:lineRule="auto"/>
                                <w:jc w:val="right"/>
                              </w:pPr>
                              <w:r>
                                <w:rPr>
                                  <w:rFonts w:ascii="Arial" w:eastAsia="Arial" w:hAnsi="Arial"/>
                                  <w:color w:val="000000"/>
                                  <w:sz w:val="16"/>
                                </w:rPr>
                                <w:t>353,531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C1CA918" w14:textId="77777777" w:rsidR="00395380" w:rsidRDefault="00CF7093">
                              <w:pPr>
                                <w:spacing w:after="0" w:line="240" w:lineRule="auto"/>
                                <w:jc w:val="right"/>
                              </w:pPr>
                              <w:r>
                                <w:rPr>
                                  <w:rFonts w:ascii="Arial" w:eastAsia="Arial" w:hAnsi="Arial"/>
                                  <w:color w:val="000000"/>
                                  <w:sz w:val="16"/>
                                </w:rPr>
                                <w:t>353,531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28FC355" w14:textId="77777777" w:rsidR="00395380" w:rsidRDefault="00CF7093">
                              <w:pPr>
                                <w:spacing w:after="0" w:line="240" w:lineRule="auto"/>
                                <w:jc w:val="right"/>
                              </w:pPr>
                              <w:r>
                                <w:rPr>
                                  <w:rFonts w:ascii="Arial" w:eastAsia="Arial" w:hAnsi="Arial"/>
                                  <w:color w:val="000000"/>
                                  <w:sz w:val="16"/>
                                </w:rPr>
                                <w:t>349,705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0453D8A" w14:textId="77777777" w:rsidR="00395380" w:rsidRDefault="00CF7093">
                              <w:pPr>
                                <w:spacing w:after="0" w:line="240" w:lineRule="auto"/>
                                <w:jc w:val="right"/>
                              </w:pPr>
                              <w:r>
                                <w:rPr>
                                  <w:rFonts w:ascii="Arial" w:eastAsia="Arial" w:hAnsi="Arial"/>
                                  <w:color w:val="000000"/>
                                  <w:sz w:val="16"/>
                                </w:rPr>
                                <w:t>98.92</w:t>
                              </w:r>
                            </w:p>
                          </w:tc>
                        </w:tr>
                        <w:tr w:rsidR="00395380" w14:paraId="1F8F550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7C492A5" w14:textId="77777777" w:rsidR="00395380" w:rsidRDefault="00CF7093">
                              <w:pPr>
                                <w:spacing w:after="0" w:line="240" w:lineRule="auto"/>
                              </w:pPr>
                              <w:r>
                                <w:rPr>
                                  <w:rFonts w:ascii="Arial" w:eastAsia="Arial" w:hAnsi="Arial"/>
                                  <w:color w:val="000000"/>
                                  <w:sz w:val="16"/>
                                </w:rPr>
                                <w:t>00119076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B3AADF7" w14:textId="77777777" w:rsidR="00395380" w:rsidRDefault="00CF7093">
                              <w:pPr>
                                <w:spacing w:after="0" w:line="240" w:lineRule="auto"/>
                              </w:pPr>
                              <w:r>
                                <w:rPr>
                                  <w:rFonts w:ascii="Arial" w:eastAsia="Arial" w:hAnsi="Arial"/>
                                  <w:color w:val="000000"/>
                                  <w:sz w:val="16"/>
                                </w:rPr>
                                <w:t>PSP 2019 Brazil</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530B778"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8FB4F28" w14:textId="77777777" w:rsidR="00395380" w:rsidRDefault="00CF7093">
                              <w:pPr>
                                <w:spacing w:after="0" w:line="240" w:lineRule="auto"/>
                                <w:jc w:val="right"/>
                              </w:pPr>
                              <w:r>
                                <w:rPr>
                                  <w:rFonts w:ascii="Arial" w:eastAsia="Arial" w:hAnsi="Arial"/>
                                  <w:color w:val="000000"/>
                                  <w:sz w:val="16"/>
                                </w:rPr>
                                <w:t>586,905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C18A632" w14:textId="77777777" w:rsidR="00395380" w:rsidRDefault="00CF7093">
                              <w:pPr>
                                <w:spacing w:after="0" w:line="240" w:lineRule="auto"/>
                                <w:jc w:val="right"/>
                              </w:pPr>
                              <w:r>
                                <w:rPr>
                                  <w:rFonts w:ascii="Arial" w:eastAsia="Arial" w:hAnsi="Arial"/>
                                  <w:color w:val="000000"/>
                                  <w:sz w:val="16"/>
                                </w:rPr>
                                <w:t>586,905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8AC9EE3" w14:textId="77777777" w:rsidR="00395380" w:rsidRDefault="00CF7093">
                              <w:pPr>
                                <w:spacing w:after="0" w:line="240" w:lineRule="auto"/>
                                <w:jc w:val="right"/>
                              </w:pPr>
                              <w:r>
                                <w:rPr>
                                  <w:rFonts w:ascii="Arial" w:eastAsia="Arial" w:hAnsi="Arial"/>
                                  <w:color w:val="000000"/>
                                  <w:sz w:val="16"/>
                                </w:rPr>
                                <w:t>586,905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1583253" w14:textId="77777777" w:rsidR="00395380" w:rsidRDefault="00CF7093">
                              <w:pPr>
                                <w:spacing w:after="0" w:line="240" w:lineRule="auto"/>
                                <w:jc w:val="right"/>
                              </w:pPr>
                              <w:r>
                                <w:rPr>
                                  <w:rFonts w:ascii="Arial" w:eastAsia="Arial" w:hAnsi="Arial"/>
                                  <w:color w:val="000000"/>
                                  <w:sz w:val="16"/>
                                </w:rPr>
                                <w:t>100.00</w:t>
                              </w:r>
                            </w:p>
                          </w:tc>
                        </w:tr>
                        <w:tr w:rsidR="00395380" w14:paraId="18904CA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8BE7E5B" w14:textId="77777777" w:rsidR="00395380" w:rsidRDefault="00CF7093">
                              <w:pPr>
                                <w:spacing w:after="0" w:line="240" w:lineRule="auto"/>
                              </w:pPr>
                              <w:r>
                                <w:rPr>
                                  <w:rFonts w:ascii="Arial" w:eastAsia="Arial" w:hAnsi="Arial"/>
                                  <w:color w:val="000000"/>
                                  <w:sz w:val="16"/>
                                </w:rPr>
                                <w:t>00119076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F025076" w14:textId="77777777" w:rsidR="00395380" w:rsidRDefault="00CF7093">
                              <w:pPr>
                                <w:spacing w:after="0" w:line="240" w:lineRule="auto"/>
                              </w:pPr>
                              <w:r>
                                <w:rPr>
                                  <w:rFonts w:ascii="Arial" w:eastAsia="Arial" w:hAnsi="Arial"/>
                                  <w:color w:val="000000"/>
                                  <w:sz w:val="16"/>
                                </w:rPr>
                                <w:t>PSP 2019 Brazil</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6D58BD2"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961BFAC" w14:textId="77777777" w:rsidR="00395380" w:rsidRDefault="00CF7093">
                              <w:pPr>
                                <w:spacing w:after="0" w:line="240" w:lineRule="auto"/>
                                <w:jc w:val="right"/>
                              </w:pPr>
                              <w:r>
                                <w:rPr>
                                  <w:rFonts w:ascii="Arial" w:eastAsia="Arial" w:hAnsi="Arial"/>
                                  <w:color w:val="000000"/>
                                  <w:sz w:val="16"/>
                                </w:rPr>
                                <w:t>358,450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602EECA" w14:textId="77777777" w:rsidR="00395380" w:rsidRDefault="00CF7093">
                              <w:pPr>
                                <w:spacing w:after="0" w:line="240" w:lineRule="auto"/>
                                <w:jc w:val="right"/>
                              </w:pPr>
                              <w:r>
                                <w:rPr>
                                  <w:rFonts w:ascii="Arial" w:eastAsia="Arial" w:hAnsi="Arial"/>
                                  <w:color w:val="000000"/>
                                  <w:sz w:val="16"/>
                                </w:rPr>
                                <w:t>358,450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98FBC42" w14:textId="77777777" w:rsidR="00395380" w:rsidRDefault="00CF7093">
                              <w:pPr>
                                <w:spacing w:after="0" w:line="240" w:lineRule="auto"/>
                                <w:jc w:val="right"/>
                              </w:pPr>
                              <w:r>
                                <w:rPr>
                                  <w:rFonts w:ascii="Arial" w:eastAsia="Arial" w:hAnsi="Arial"/>
                                  <w:color w:val="000000"/>
                                  <w:sz w:val="16"/>
                                </w:rPr>
                                <w:t>358,450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A361A00" w14:textId="77777777" w:rsidR="00395380" w:rsidRDefault="00CF7093">
                              <w:pPr>
                                <w:spacing w:after="0" w:line="240" w:lineRule="auto"/>
                                <w:jc w:val="right"/>
                              </w:pPr>
                              <w:r>
                                <w:rPr>
                                  <w:rFonts w:ascii="Arial" w:eastAsia="Arial" w:hAnsi="Arial"/>
                                  <w:color w:val="000000"/>
                                  <w:sz w:val="16"/>
                                </w:rPr>
                                <w:t>100.00</w:t>
                              </w:r>
                            </w:p>
                          </w:tc>
                        </w:tr>
                        <w:tr w:rsidR="009006EC" w14:paraId="1384BE6B"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2D9E75A" w14:textId="77777777" w:rsidR="00395380" w:rsidRDefault="00CF7093">
                              <w:pPr>
                                <w:spacing w:after="0" w:line="240" w:lineRule="auto"/>
                              </w:pPr>
                              <w:r>
                                <w:rPr>
                                  <w:rFonts w:ascii="Arial" w:eastAsia="Arial" w:hAnsi="Arial"/>
                                  <w:b/>
                                  <w:color w:val="000000"/>
                                  <w:sz w:val="16"/>
                                </w:rPr>
                                <w:t>Brazil: Total</w:t>
                              </w:r>
                            </w:p>
                          </w:tc>
                          <w:tc>
                            <w:tcPr>
                              <w:tcW w:w="1369" w:type="dxa"/>
                              <w:tcBorders>
                                <w:top w:val="nil"/>
                                <w:left w:val="nil"/>
                                <w:bottom w:val="nil"/>
                                <w:right w:val="nil"/>
                              </w:tcBorders>
                              <w:tcMar>
                                <w:top w:w="59" w:type="dxa"/>
                                <w:left w:w="59" w:type="dxa"/>
                                <w:bottom w:w="59" w:type="dxa"/>
                                <w:right w:w="59" w:type="dxa"/>
                              </w:tcMar>
                              <w:vAlign w:val="center"/>
                            </w:tcPr>
                            <w:p w14:paraId="46BB2108"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3EEFB4A" w14:textId="77777777" w:rsidR="00395380" w:rsidRDefault="00CF7093">
                              <w:pPr>
                                <w:spacing w:after="0" w:line="240" w:lineRule="auto"/>
                                <w:jc w:val="right"/>
                              </w:pPr>
                              <w:r>
                                <w:rPr>
                                  <w:rFonts w:ascii="Arial" w:eastAsia="Arial" w:hAnsi="Arial"/>
                                  <w:b/>
                                  <w:color w:val="000000"/>
                                  <w:sz w:val="16"/>
                                </w:rPr>
                                <w:t>2,000,000</w:t>
                              </w:r>
                            </w:p>
                          </w:tc>
                          <w:tc>
                            <w:tcPr>
                              <w:tcW w:w="1326" w:type="dxa"/>
                              <w:tcBorders>
                                <w:top w:val="nil"/>
                                <w:left w:val="nil"/>
                                <w:bottom w:val="nil"/>
                                <w:right w:val="nil"/>
                              </w:tcBorders>
                              <w:tcMar>
                                <w:top w:w="59" w:type="dxa"/>
                                <w:left w:w="59" w:type="dxa"/>
                                <w:bottom w:w="59" w:type="dxa"/>
                                <w:right w:w="59" w:type="dxa"/>
                              </w:tcMar>
                              <w:vAlign w:val="center"/>
                            </w:tcPr>
                            <w:p w14:paraId="522AEF05" w14:textId="77777777" w:rsidR="00395380" w:rsidRDefault="00CF7093">
                              <w:pPr>
                                <w:spacing w:after="0" w:line="240" w:lineRule="auto"/>
                                <w:jc w:val="right"/>
                              </w:pPr>
                              <w:r>
                                <w:rPr>
                                  <w:rFonts w:ascii="Arial" w:eastAsia="Arial" w:hAnsi="Arial"/>
                                  <w:b/>
                                  <w:color w:val="000000"/>
                                  <w:sz w:val="16"/>
                                </w:rPr>
                                <w:t>1,988,806</w:t>
                              </w:r>
                            </w:p>
                          </w:tc>
                          <w:tc>
                            <w:tcPr>
                              <w:tcW w:w="1214" w:type="dxa"/>
                              <w:tcBorders>
                                <w:top w:val="nil"/>
                                <w:left w:val="nil"/>
                                <w:bottom w:val="nil"/>
                                <w:right w:val="nil"/>
                              </w:tcBorders>
                              <w:tcMar>
                                <w:top w:w="59" w:type="dxa"/>
                                <w:left w:w="59" w:type="dxa"/>
                                <w:bottom w:w="59" w:type="dxa"/>
                                <w:right w:w="59" w:type="dxa"/>
                              </w:tcMar>
                              <w:vAlign w:val="center"/>
                            </w:tcPr>
                            <w:p w14:paraId="542061F1" w14:textId="77777777" w:rsidR="00395380" w:rsidRDefault="00CF7093">
                              <w:pPr>
                                <w:spacing w:after="0" w:line="240" w:lineRule="auto"/>
                                <w:jc w:val="right"/>
                              </w:pPr>
                              <w:r>
                                <w:rPr>
                                  <w:rFonts w:ascii="Arial" w:eastAsia="Arial" w:hAnsi="Arial"/>
                                  <w:b/>
                                  <w:color w:val="000000"/>
                                  <w:sz w:val="16"/>
                                </w:rPr>
                                <w:t>1,984,958</w:t>
                              </w:r>
                            </w:p>
                          </w:tc>
                          <w:tc>
                            <w:tcPr>
                              <w:tcW w:w="1048" w:type="dxa"/>
                              <w:tcBorders>
                                <w:top w:val="nil"/>
                                <w:left w:val="nil"/>
                                <w:bottom w:val="nil"/>
                                <w:right w:val="nil"/>
                              </w:tcBorders>
                              <w:tcMar>
                                <w:top w:w="59" w:type="dxa"/>
                                <w:left w:w="59" w:type="dxa"/>
                                <w:bottom w:w="59" w:type="dxa"/>
                                <w:right w:w="59" w:type="dxa"/>
                              </w:tcMar>
                              <w:vAlign w:val="center"/>
                            </w:tcPr>
                            <w:p w14:paraId="795A2D32" w14:textId="77777777" w:rsidR="00395380" w:rsidRDefault="00CF7093">
                              <w:pPr>
                                <w:spacing w:after="0" w:line="240" w:lineRule="auto"/>
                                <w:jc w:val="right"/>
                              </w:pPr>
                              <w:r>
                                <w:rPr>
                                  <w:rFonts w:ascii="Arial" w:eastAsia="Arial" w:hAnsi="Arial"/>
                                  <w:b/>
                                  <w:color w:val="000000"/>
                                  <w:sz w:val="16"/>
                                </w:rPr>
                                <w:t>99.81</w:t>
                              </w:r>
                            </w:p>
                          </w:tc>
                        </w:tr>
                        <w:tr w:rsidR="009006EC" w14:paraId="7143F5B5"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689CE09" w14:textId="77777777" w:rsidR="00395380" w:rsidRDefault="00395380">
                              <w:pPr>
                                <w:spacing w:after="0" w:line="240" w:lineRule="auto"/>
                              </w:pPr>
                            </w:p>
                          </w:tc>
                        </w:tr>
                        <w:tr w:rsidR="009006EC" w14:paraId="5138021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7361EDC" w14:textId="77777777" w:rsidR="00395380" w:rsidRDefault="00CF7093">
                              <w:pPr>
                                <w:spacing w:after="0" w:line="240" w:lineRule="auto"/>
                              </w:pPr>
                              <w:r>
                                <w:rPr>
                                  <w:rFonts w:ascii="Arial" w:eastAsia="Arial" w:hAnsi="Arial"/>
                                  <w:b/>
                                  <w:color w:val="FFFFFF"/>
                                  <w:sz w:val="16"/>
                                </w:rPr>
                                <w:t>Burkina Faso</w:t>
                              </w:r>
                            </w:p>
                          </w:tc>
                        </w:tr>
                        <w:tr w:rsidR="00395380" w14:paraId="364475E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B4738F" w14:textId="77777777" w:rsidR="00395380" w:rsidRDefault="00CF7093">
                              <w:pPr>
                                <w:spacing w:after="0" w:line="240" w:lineRule="auto"/>
                              </w:pPr>
                              <w:r>
                                <w:rPr>
                                  <w:rFonts w:ascii="Arial" w:eastAsia="Arial" w:hAnsi="Arial"/>
                                  <w:color w:val="000000"/>
                                  <w:sz w:val="16"/>
                                </w:rPr>
                                <w:t>00132644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1C21AED" w14:textId="77777777" w:rsidR="00395380" w:rsidRDefault="00CF7093">
                              <w:pPr>
                                <w:spacing w:after="0" w:line="240" w:lineRule="auto"/>
                              </w:pPr>
                              <w:r>
                                <w:rPr>
                                  <w:rFonts w:ascii="Arial" w:eastAsia="Arial" w:hAnsi="Arial"/>
                                  <w:color w:val="000000"/>
                                  <w:sz w:val="16"/>
                                </w:rPr>
                                <w:t>PDE-2022- Burkina Faso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E8FD82D"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F652DA3" w14:textId="77777777" w:rsidR="00395380" w:rsidRDefault="00CF7093">
                              <w:pPr>
                                <w:spacing w:after="0" w:line="240" w:lineRule="auto"/>
                                <w:jc w:val="right"/>
                              </w:pPr>
                              <w:r>
                                <w:rPr>
                                  <w:rFonts w:ascii="Arial" w:eastAsia="Arial" w:hAnsi="Arial"/>
                                  <w:color w:val="000000"/>
                                  <w:sz w:val="16"/>
                                </w:rPr>
                                <w:t>81,754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794804A" w14:textId="77777777" w:rsidR="00395380" w:rsidRDefault="00CF7093">
                              <w:pPr>
                                <w:spacing w:after="0" w:line="240" w:lineRule="auto"/>
                                <w:jc w:val="right"/>
                              </w:pPr>
                              <w:r>
                                <w:rPr>
                                  <w:rFonts w:ascii="Arial" w:eastAsia="Arial" w:hAnsi="Arial"/>
                                  <w:color w:val="000000"/>
                                  <w:sz w:val="16"/>
                                </w:rPr>
                                <w:t>81,754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70A4197"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F832C3A" w14:textId="77777777" w:rsidR="00395380" w:rsidRDefault="00CF7093">
                              <w:pPr>
                                <w:spacing w:after="0" w:line="240" w:lineRule="auto"/>
                                <w:jc w:val="right"/>
                              </w:pPr>
                              <w:r>
                                <w:rPr>
                                  <w:rFonts w:ascii="Arial" w:eastAsia="Arial" w:hAnsi="Arial"/>
                                  <w:color w:val="000000"/>
                                  <w:sz w:val="16"/>
                                </w:rPr>
                                <w:t>-</w:t>
                              </w:r>
                            </w:p>
                          </w:tc>
                        </w:tr>
                        <w:tr w:rsidR="00395380" w14:paraId="7C09ADE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B6BE7AC" w14:textId="77777777" w:rsidR="00395380" w:rsidRDefault="00CF7093">
                              <w:pPr>
                                <w:spacing w:after="0" w:line="240" w:lineRule="auto"/>
                              </w:pPr>
                              <w:r>
                                <w:rPr>
                                  <w:rFonts w:ascii="Arial" w:eastAsia="Arial" w:hAnsi="Arial"/>
                                  <w:color w:val="000000"/>
                                  <w:sz w:val="16"/>
                                </w:rPr>
                                <w:t>00132644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5A399A2" w14:textId="77777777" w:rsidR="00395380" w:rsidRDefault="00CF7093">
                              <w:pPr>
                                <w:spacing w:after="0" w:line="240" w:lineRule="auto"/>
                              </w:pPr>
                              <w:r>
                                <w:rPr>
                                  <w:rFonts w:ascii="Arial" w:eastAsia="Arial" w:hAnsi="Arial"/>
                                  <w:color w:val="000000"/>
                                  <w:sz w:val="16"/>
                                </w:rPr>
                                <w:t>PDE-2022- Burkina Faso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049C846"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994F8F9" w14:textId="77777777" w:rsidR="00395380" w:rsidRDefault="00CF7093">
                              <w:pPr>
                                <w:spacing w:after="0" w:line="240" w:lineRule="auto"/>
                                <w:jc w:val="right"/>
                              </w:pPr>
                              <w:r>
                                <w:rPr>
                                  <w:rFonts w:ascii="Arial" w:eastAsia="Arial" w:hAnsi="Arial"/>
                                  <w:color w:val="000000"/>
                                  <w:sz w:val="16"/>
                                </w:rPr>
                                <w:t>46,683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3205699" w14:textId="77777777" w:rsidR="00395380" w:rsidRDefault="00CF7093">
                              <w:pPr>
                                <w:spacing w:after="0" w:line="240" w:lineRule="auto"/>
                                <w:jc w:val="right"/>
                              </w:pPr>
                              <w:r>
                                <w:rPr>
                                  <w:rFonts w:ascii="Arial" w:eastAsia="Arial" w:hAnsi="Arial"/>
                                  <w:color w:val="000000"/>
                                  <w:sz w:val="16"/>
                                </w:rPr>
                                <w:t>46,683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AA72C3C"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A58CEFE" w14:textId="77777777" w:rsidR="00395380" w:rsidRDefault="00CF7093">
                              <w:pPr>
                                <w:spacing w:after="0" w:line="240" w:lineRule="auto"/>
                                <w:jc w:val="right"/>
                              </w:pPr>
                              <w:r>
                                <w:rPr>
                                  <w:rFonts w:ascii="Arial" w:eastAsia="Arial" w:hAnsi="Arial"/>
                                  <w:color w:val="000000"/>
                                  <w:sz w:val="16"/>
                                </w:rPr>
                                <w:t>-</w:t>
                              </w:r>
                            </w:p>
                          </w:tc>
                        </w:tr>
                        <w:tr w:rsidR="00395380" w14:paraId="558CFE2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6169A3" w14:textId="77777777" w:rsidR="00395380" w:rsidRDefault="00CF7093">
                              <w:pPr>
                                <w:spacing w:after="0" w:line="240" w:lineRule="auto"/>
                              </w:pPr>
                              <w:r>
                                <w:rPr>
                                  <w:rFonts w:ascii="Arial" w:eastAsia="Arial" w:hAnsi="Arial"/>
                                  <w:color w:val="000000"/>
                                  <w:sz w:val="16"/>
                                </w:rPr>
                                <w:t>00132644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61E494A" w14:textId="77777777" w:rsidR="00395380" w:rsidRDefault="00CF7093">
                              <w:pPr>
                                <w:spacing w:after="0" w:line="240" w:lineRule="auto"/>
                              </w:pPr>
                              <w:r>
                                <w:rPr>
                                  <w:rFonts w:ascii="Arial" w:eastAsia="Arial" w:hAnsi="Arial"/>
                                  <w:color w:val="000000"/>
                                  <w:sz w:val="16"/>
                                </w:rPr>
                                <w:t>PDE-2022- Burkina Faso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2EE62C3"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E4FCC99" w14:textId="77777777" w:rsidR="00395380" w:rsidRDefault="00CF7093">
                              <w:pPr>
                                <w:spacing w:after="0" w:line="240" w:lineRule="auto"/>
                                <w:jc w:val="right"/>
                              </w:pPr>
                              <w:r>
                                <w:rPr>
                                  <w:rFonts w:ascii="Arial" w:eastAsia="Arial" w:hAnsi="Arial"/>
                                  <w:color w:val="000000"/>
                                  <w:sz w:val="16"/>
                                </w:rPr>
                                <w:t>70,210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668E9DE" w14:textId="77777777" w:rsidR="00395380" w:rsidRDefault="00CF7093">
                              <w:pPr>
                                <w:spacing w:after="0" w:line="240" w:lineRule="auto"/>
                                <w:jc w:val="right"/>
                              </w:pPr>
                              <w:r>
                                <w:rPr>
                                  <w:rFonts w:ascii="Arial" w:eastAsia="Arial" w:hAnsi="Arial"/>
                                  <w:color w:val="000000"/>
                                  <w:sz w:val="16"/>
                                </w:rPr>
                                <w:t>70,210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1E0ACC9" w14:textId="77777777" w:rsidR="00395380" w:rsidRDefault="00CF7093">
                              <w:pPr>
                                <w:spacing w:after="0" w:line="240" w:lineRule="auto"/>
                                <w:jc w:val="right"/>
                              </w:pPr>
                              <w:r>
                                <w:rPr>
                                  <w:rFonts w:ascii="Arial" w:eastAsia="Arial" w:hAnsi="Arial"/>
                                  <w:color w:val="000000"/>
                                  <w:sz w:val="16"/>
                                </w:rPr>
                                <w:t>45,590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3516B45" w14:textId="77777777" w:rsidR="00395380" w:rsidRDefault="00CF7093">
                              <w:pPr>
                                <w:spacing w:after="0" w:line="240" w:lineRule="auto"/>
                                <w:jc w:val="right"/>
                              </w:pPr>
                              <w:r>
                                <w:rPr>
                                  <w:rFonts w:ascii="Arial" w:eastAsia="Arial" w:hAnsi="Arial"/>
                                  <w:color w:val="000000"/>
                                  <w:sz w:val="16"/>
                                </w:rPr>
                                <w:t>64.93</w:t>
                              </w:r>
                            </w:p>
                          </w:tc>
                        </w:tr>
                        <w:tr w:rsidR="00395380" w14:paraId="59759E9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CFEC79B" w14:textId="77777777" w:rsidR="00395380" w:rsidRDefault="00CF7093">
                              <w:pPr>
                                <w:spacing w:after="0" w:line="240" w:lineRule="auto"/>
                              </w:pPr>
                              <w:r>
                                <w:rPr>
                                  <w:rFonts w:ascii="Arial" w:eastAsia="Arial" w:hAnsi="Arial"/>
                                  <w:color w:val="000000"/>
                                  <w:sz w:val="16"/>
                                </w:rPr>
                                <w:t>00132644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53C49F1" w14:textId="77777777" w:rsidR="00395380" w:rsidRDefault="00CF7093">
                              <w:pPr>
                                <w:spacing w:after="0" w:line="240" w:lineRule="auto"/>
                              </w:pPr>
                              <w:r>
                                <w:rPr>
                                  <w:rFonts w:ascii="Arial" w:eastAsia="Arial" w:hAnsi="Arial"/>
                                  <w:color w:val="000000"/>
                                  <w:sz w:val="16"/>
                                </w:rPr>
                                <w:t>PDE-2022- Burkina Faso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4ED8B14"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7FD40BA" w14:textId="77777777" w:rsidR="00395380" w:rsidRDefault="00CF7093">
                              <w:pPr>
                                <w:spacing w:after="0" w:line="240" w:lineRule="auto"/>
                                <w:jc w:val="right"/>
                              </w:pPr>
                              <w:r>
                                <w:rPr>
                                  <w:rFonts w:ascii="Arial" w:eastAsia="Arial" w:hAnsi="Arial"/>
                                  <w:color w:val="000000"/>
                                  <w:sz w:val="16"/>
                                </w:rPr>
                                <w:t>51,353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9A8FDD4" w14:textId="77777777" w:rsidR="00395380" w:rsidRDefault="00CF7093">
                              <w:pPr>
                                <w:spacing w:after="0" w:line="240" w:lineRule="auto"/>
                                <w:jc w:val="right"/>
                              </w:pPr>
                              <w:r>
                                <w:rPr>
                                  <w:rFonts w:ascii="Arial" w:eastAsia="Arial" w:hAnsi="Arial"/>
                                  <w:color w:val="000000"/>
                                  <w:sz w:val="16"/>
                                </w:rPr>
                                <w:t>51,353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31E9B30" w14:textId="77777777" w:rsidR="00395380" w:rsidRDefault="00CF7093">
                              <w:pPr>
                                <w:spacing w:after="0" w:line="240" w:lineRule="auto"/>
                                <w:jc w:val="right"/>
                              </w:pPr>
                              <w:r>
                                <w:rPr>
                                  <w:rFonts w:ascii="Arial" w:eastAsia="Arial" w:hAnsi="Arial"/>
                                  <w:color w:val="000000"/>
                                  <w:sz w:val="16"/>
                                </w:rPr>
                                <w:t>31,266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8344CDE" w14:textId="77777777" w:rsidR="00395380" w:rsidRDefault="00CF7093">
                              <w:pPr>
                                <w:spacing w:after="0" w:line="240" w:lineRule="auto"/>
                                <w:jc w:val="right"/>
                              </w:pPr>
                              <w:r>
                                <w:rPr>
                                  <w:rFonts w:ascii="Arial" w:eastAsia="Arial" w:hAnsi="Arial"/>
                                  <w:color w:val="000000"/>
                                  <w:sz w:val="16"/>
                                </w:rPr>
                                <w:t>60.88</w:t>
                              </w:r>
                            </w:p>
                          </w:tc>
                        </w:tr>
                        <w:tr w:rsidR="009006EC" w14:paraId="17E8781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052CF32" w14:textId="77777777" w:rsidR="00395380" w:rsidRDefault="00CF7093">
                              <w:pPr>
                                <w:spacing w:after="0" w:line="240" w:lineRule="auto"/>
                              </w:pPr>
                              <w:r>
                                <w:rPr>
                                  <w:rFonts w:ascii="Arial" w:eastAsia="Arial" w:hAnsi="Arial"/>
                                  <w:b/>
                                  <w:color w:val="000000"/>
                                  <w:sz w:val="16"/>
                                </w:rPr>
                                <w:t>Burkina Faso: Total</w:t>
                              </w:r>
                            </w:p>
                          </w:tc>
                          <w:tc>
                            <w:tcPr>
                              <w:tcW w:w="1369" w:type="dxa"/>
                              <w:tcBorders>
                                <w:top w:val="nil"/>
                                <w:left w:val="nil"/>
                                <w:bottom w:val="nil"/>
                                <w:right w:val="nil"/>
                              </w:tcBorders>
                              <w:tcMar>
                                <w:top w:w="59" w:type="dxa"/>
                                <w:left w:w="59" w:type="dxa"/>
                                <w:bottom w:w="59" w:type="dxa"/>
                                <w:right w:w="59" w:type="dxa"/>
                              </w:tcMar>
                              <w:vAlign w:val="center"/>
                            </w:tcPr>
                            <w:p w14:paraId="554DFC9D"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BE0E47C" w14:textId="77777777" w:rsidR="00395380" w:rsidRDefault="00CF7093">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6DAA2D87" w14:textId="77777777" w:rsidR="00395380" w:rsidRDefault="00CF7093">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34A194FF" w14:textId="77777777" w:rsidR="00395380" w:rsidRDefault="00CF7093">
                              <w:pPr>
                                <w:spacing w:after="0" w:line="240" w:lineRule="auto"/>
                                <w:jc w:val="right"/>
                              </w:pPr>
                              <w:r>
                                <w:rPr>
                                  <w:rFonts w:ascii="Arial" w:eastAsia="Arial" w:hAnsi="Arial"/>
                                  <w:b/>
                                  <w:color w:val="000000"/>
                                  <w:sz w:val="16"/>
                                </w:rPr>
                                <w:t>76,856</w:t>
                              </w:r>
                            </w:p>
                          </w:tc>
                          <w:tc>
                            <w:tcPr>
                              <w:tcW w:w="1048" w:type="dxa"/>
                              <w:tcBorders>
                                <w:top w:val="nil"/>
                                <w:left w:val="nil"/>
                                <w:bottom w:val="nil"/>
                                <w:right w:val="nil"/>
                              </w:tcBorders>
                              <w:tcMar>
                                <w:top w:w="59" w:type="dxa"/>
                                <w:left w:w="59" w:type="dxa"/>
                                <w:bottom w:w="59" w:type="dxa"/>
                                <w:right w:w="59" w:type="dxa"/>
                              </w:tcMar>
                              <w:vAlign w:val="center"/>
                            </w:tcPr>
                            <w:p w14:paraId="35DDC557" w14:textId="77777777" w:rsidR="00395380" w:rsidRDefault="00CF7093">
                              <w:pPr>
                                <w:spacing w:after="0" w:line="240" w:lineRule="auto"/>
                                <w:jc w:val="right"/>
                              </w:pPr>
                              <w:r>
                                <w:rPr>
                                  <w:rFonts w:ascii="Arial" w:eastAsia="Arial" w:hAnsi="Arial"/>
                                  <w:b/>
                                  <w:color w:val="000000"/>
                                  <w:sz w:val="16"/>
                                </w:rPr>
                                <w:t>30.74</w:t>
                              </w:r>
                            </w:p>
                          </w:tc>
                        </w:tr>
                        <w:tr w:rsidR="009006EC" w14:paraId="1387039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C54E4C0" w14:textId="77777777" w:rsidR="00395380" w:rsidRDefault="00395380">
                              <w:pPr>
                                <w:spacing w:after="0" w:line="240" w:lineRule="auto"/>
                              </w:pPr>
                            </w:p>
                          </w:tc>
                        </w:tr>
                        <w:tr w:rsidR="009006EC" w14:paraId="15FE3BE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DA1468B" w14:textId="77777777" w:rsidR="00395380" w:rsidRDefault="00CF7093">
                              <w:pPr>
                                <w:spacing w:after="0" w:line="240" w:lineRule="auto"/>
                              </w:pPr>
                              <w:r>
                                <w:rPr>
                                  <w:rFonts w:ascii="Arial" w:eastAsia="Arial" w:hAnsi="Arial"/>
                                  <w:b/>
                                  <w:color w:val="FFFFFF"/>
                                  <w:sz w:val="16"/>
                                </w:rPr>
                                <w:t>Burundi</w:t>
                              </w:r>
                            </w:p>
                          </w:tc>
                        </w:tr>
                        <w:tr w:rsidR="00395380" w14:paraId="16D06EC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4BC3F6" w14:textId="77777777" w:rsidR="00395380" w:rsidRDefault="00CF7093">
                              <w:pPr>
                                <w:spacing w:after="0" w:line="240" w:lineRule="auto"/>
                              </w:pPr>
                              <w:r>
                                <w:rPr>
                                  <w:rFonts w:ascii="Arial" w:eastAsia="Arial" w:hAnsi="Arial"/>
                                  <w:color w:val="000000"/>
                                  <w:sz w:val="16"/>
                                </w:rPr>
                                <w:t>00122121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6A98810" w14:textId="77777777" w:rsidR="00395380" w:rsidRDefault="00CF7093">
                              <w:pPr>
                                <w:spacing w:after="0" w:line="240" w:lineRule="auto"/>
                              </w:pPr>
                              <w:r>
                                <w:rPr>
                                  <w:rFonts w:ascii="Arial" w:eastAsia="Arial" w:hAnsi="Arial"/>
                                  <w:color w:val="000000"/>
                                  <w:sz w:val="16"/>
                                </w:rPr>
                                <w:t>FC1 2020 Burundi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0D5A388" w14:textId="77777777" w:rsidR="00395380" w:rsidRDefault="00CF7093">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EF6A73" w14:textId="77777777" w:rsidR="00395380" w:rsidRDefault="00CF7093">
                              <w:pPr>
                                <w:spacing w:after="0" w:line="240" w:lineRule="auto"/>
                                <w:jc w:val="right"/>
                              </w:pPr>
                              <w:r>
                                <w:rPr>
                                  <w:rFonts w:ascii="Arial" w:eastAsia="Arial" w:hAnsi="Arial"/>
                                  <w:color w:val="000000"/>
                                  <w:sz w:val="16"/>
                                </w:rPr>
                                <w:t>171,200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1D3BA03" w14:textId="77777777" w:rsidR="00395380" w:rsidRDefault="00CF7093">
                              <w:pPr>
                                <w:spacing w:after="0" w:line="240" w:lineRule="auto"/>
                                <w:jc w:val="right"/>
                              </w:pPr>
                              <w:r>
                                <w:rPr>
                                  <w:rFonts w:ascii="Arial" w:eastAsia="Arial" w:hAnsi="Arial"/>
                                  <w:color w:val="000000"/>
                                  <w:sz w:val="16"/>
                                </w:rPr>
                                <w:t>171,200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293BEB5" w14:textId="77777777" w:rsidR="00395380" w:rsidRDefault="00CF7093">
                              <w:pPr>
                                <w:spacing w:after="0" w:line="240" w:lineRule="auto"/>
                                <w:jc w:val="right"/>
                              </w:pPr>
                              <w:r>
                                <w:rPr>
                                  <w:rFonts w:ascii="Arial" w:eastAsia="Arial" w:hAnsi="Arial"/>
                                  <w:color w:val="000000"/>
                                  <w:sz w:val="16"/>
                                </w:rPr>
                                <w:t>175,921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90819BF" w14:textId="77777777" w:rsidR="00395380" w:rsidRDefault="00CF7093">
                              <w:pPr>
                                <w:spacing w:after="0" w:line="240" w:lineRule="auto"/>
                                <w:jc w:val="right"/>
                              </w:pPr>
                              <w:r>
                                <w:rPr>
                                  <w:rFonts w:ascii="Arial" w:eastAsia="Arial" w:hAnsi="Arial"/>
                                  <w:color w:val="000000"/>
                                  <w:sz w:val="16"/>
                                </w:rPr>
                                <w:t>102.76</w:t>
                              </w:r>
                            </w:p>
                          </w:tc>
                        </w:tr>
                        <w:tr w:rsidR="00395380" w14:paraId="3EF623D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535CF0F" w14:textId="77777777" w:rsidR="00395380" w:rsidRDefault="00CF7093">
                              <w:pPr>
                                <w:spacing w:after="0" w:line="240" w:lineRule="auto"/>
                              </w:pPr>
                              <w:r>
                                <w:rPr>
                                  <w:rFonts w:ascii="Arial" w:eastAsia="Arial" w:hAnsi="Arial"/>
                                  <w:color w:val="000000"/>
                                  <w:sz w:val="16"/>
                                </w:rPr>
                                <w:t>00122121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C555056" w14:textId="77777777" w:rsidR="00395380" w:rsidRDefault="00CF7093">
                              <w:pPr>
                                <w:spacing w:after="0" w:line="240" w:lineRule="auto"/>
                              </w:pPr>
                              <w:r>
                                <w:rPr>
                                  <w:rFonts w:ascii="Arial" w:eastAsia="Arial" w:hAnsi="Arial"/>
                                  <w:color w:val="000000"/>
                                  <w:sz w:val="16"/>
                                </w:rPr>
                                <w:t>FC1 2020 Burundi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FF7BD92"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E306B13" w14:textId="77777777" w:rsidR="00395380" w:rsidRDefault="00CF7093">
                              <w:pPr>
                                <w:spacing w:after="0" w:line="240" w:lineRule="auto"/>
                                <w:jc w:val="right"/>
                              </w:pPr>
                              <w:r>
                                <w:rPr>
                                  <w:rFonts w:ascii="Arial" w:eastAsia="Arial" w:hAnsi="Arial"/>
                                  <w:color w:val="000000"/>
                                  <w:sz w:val="16"/>
                                </w:rPr>
                                <w:t>415,187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28873FF" w14:textId="77777777" w:rsidR="00395380" w:rsidRDefault="00CF7093">
                              <w:pPr>
                                <w:spacing w:after="0" w:line="240" w:lineRule="auto"/>
                                <w:jc w:val="right"/>
                              </w:pPr>
                              <w:r>
                                <w:rPr>
                                  <w:rFonts w:ascii="Arial" w:eastAsia="Arial" w:hAnsi="Arial"/>
                                  <w:color w:val="000000"/>
                                  <w:sz w:val="16"/>
                                </w:rPr>
                                <w:t>415,187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7D6CB0B" w14:textId="77777777" w:rsidR="00395380" w:rsidRDefault="00CF7093">
                              <w:pPr>
                                <w:spacing w:after="0" w:line="240" w:lineRule="auto"/>
                                <w:jc w:val="right"/>
                              </w:pPr>
                              <w:r>
                                <w:rPr>
                                  <w:rFonts w:ascii="Arial" w:eastAsia="Arial" w:hAnsi="Arial"/>
                                  <w:color w:val="000000"/>
                                  <w:sz w:val="16"/>
                                </w:rPr>
                                <w:t>402,863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6380A76" w14:textId="77777777" w:rsidR="00395380" w:rsidRDefault="00CF7093">
                              <w:pPr>
                                <w:spacing w:after="0" w:line="240" w:lineRule="auto"/>
                                <w:jc w:val="right"/>
                              </w:pPr>
                              <w:r>
                                <w:rPr>
                                  <w:rFonts w:ascii="Arial" w:eastAsia="Arial" w:hAnsi="Arial"/>
                                  <w:color w:val="000000"/>
                                  <w:sz w:val="16"/>
                                </w:rPr>
                                <w:t>97.03</w:t>
                              </w:r>
                            </w:p>
                          </w:tc>
                        </w:tr>
                        <w:tr w:rsidR="00395380" w14:paraId="3D6EC2D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C8BF54" w14:textId="77777777" w:rsidR="00395380" w:rsidRDefault="00CF7093">
                              <w:pPr>
                                <w:spacing w:after="0" w:line="240" w:lineRule="auto"/>
                              </w:pPr>
                              <w:r>
                                <w:rPr>
                                  <w:rFonts w:ascii="Arial" w:eastAsia="Arial" w:hAnsi="Arial"/>
                                  <w:color w:val="000000"/>
                                  <w:sz w:val="16"/>
                                </w:rPr>
                                <w:lastRenderedPageBreak/>
                                <w:t>00122121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760A80C" w14:textId="77777777" w:rsidR="00395380" w:rsidRDefault="00CF7093">
                              <w:pPr>
                                <w:spacing w:after="0" w:line="240" w:lineRule="auto"/>
                              </w:pPr>
                              <w:r>
                                <w:rPr>
                                  <w:rFonts w:ascii="Arial" w:eastAsia="Arial" w:hAnsi="Arial"/>
                                  <w:color w:val="000000"/>
                                  <w:sz w:val="16"/>
                                </w:rPr>
                                <w:t>FC1 2020 Burundi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21BA67B"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9CE9985" w14:textId="77777777" w:rsidR="00395380" w:rsidRDefault="00CF7093">
                              <w:pPr>
                                <w:spacing w:after="0" w:line="240" w:lineRule="auto"/>
                                <w:jc w:val="right"/>
                              </w:pPr>
                              <w:r>
                                <w:rPr>
                                  <w:rFonts w:ascii="Arial" w:eastAsia="Arial" w:hAnsi="Arial"/>
                                  <w:color w:val="000000"/>
                                  <w:sz w:val="16"/>
                                </w:rPr>
                                <w:t>393,787</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5E45F2D" w14:textId="77777777" w:rsidR="00395380" w:rsidRDefault="00CF7093">
                              <w:pPr>
                                <w:spacing w:after="0" w:line="240" w:lineRule="auto"/>
                                <w:jc w:val="right"/>
                              </w:pPr>
                              <w:r>
                                <w:rPr>
                                  <w:rFonts w:ascii="Arial" w:eastAsia="Arial" w:hAnsi="Arial"/>
                                  <w:color w:val="000000"/>
                                  <w:sz w:val="16"/>
                                </w:rPr>
                                <w:t>393,787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52435B7" w14:textId="77777777" w:rsidR="00395380" w:rsidRDefault="00CF7093">
                              <w:pPr>
                                <w:spacing w:after="0" w:line="240" w:lineRule="auto"/>
                                <w:jc w:val="right"/>
                              </w:pPr>
                              <w:r>
                                <w:rPr>
                                  <w:rFonts w:ascii="Arial" w:eastAsia="Arial" w:hAnsi="Arial"/>
                                  <w:color w:val="000000"/>
                                  <w:sz w:val="16"/>
                                </w:rPr>
                                <w:t>391,426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92D6454" w14:textId="77777777" w:rsidR="00395380" w:rsidRDefault="00CF7093">
                              <w:pPr>
                                <w:spacing w:after="0" w:line="240" w:lineRule="auto"/>
                                <w:jc w:val="right"/>
                              </w:pPr>
                              <w:r>
                                <w:rPr>
                                  <w:rFonts w:ascii="Arial" w:eastAsia="Arial" w:hAnsi="Arial"/>
                                  <w:color w:val="000000"/>
                                  <w:sz w:val="16"/>
                                </w:rPr>
                                <w:t>99.40</w:t>
                              </w:r>
                            </w:p>
                          </w:tc>
                        </w:tr>
                        <w:tr w:rsidR="00395380" w14:paraId="5C4643F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D362B51" w14:textId="77777777" w:rsidR="00395380" w:rsidRDefault="00CF7093">
                              <w:pPr>
                                <w:spacing w:after="0" w:line="240" w:lineRule="auto"/>
                              </w:pPr>
                              <w:r>
                                <w:rPr>
                                  <w:rFonts w:ascii="Arial" w:eastAsia="Arial" w:hAnsi="Arial"/>
                                  <w:color w:val="000000"/>
                                  <w:sz w:val="16"/>
                                </w:rPr>
                                <w:t>00132560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228A184" w14:textId="77777777" w:rsidR="00395380" w:rsidRDefault="00CF7093">
                              <w:pPr>
                                <w:spacing w:after="0" w:line="240" w:lineRule="auto"/>
                              </w:pPr>
                              <w:r>
                                <w:rPr>
                                  <w:rFonts w:ascii="Arial" w:eastAsia="Arial" w:hAnsi="Arial"/>
                                  <w:color w:val="000000"/>
                                  <w:sz w:val="16"/>
                                </w:rPr>
                                <w:t>FDE-2022-Burundi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BC8E552"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512669E" w14:textId="77777777" w:rsidR="00395380" w:rsidRDefault="00CF7093">
                              <w:pPr>
                                <w:spacing w:after="0" w:line="240" w:lineRule="auto"/>
                                <w:jc w:val="right"/>
                              </w:pPr>
                              <w:r>
                                <w:rPr>
                                  <w:rFonts w:ascii="Arial" w:eastAsia="Arial" w:hAnsi="Arial"/>
                                  <w:color w:val="000000"/>
                                  <w:sz w:val="16"/>
                                </w:rPr>
                                <w:t>148,825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DF76E1F" w14:textId="77777777" w:rsidR="00395380" w:rsidRDefault="00CF7093">
                              <w:pPr>
                                <w:spacing w:after="0" w:line="240" w:lineRule="auto"/>
                                <w:jc w:val="right"/>
                              </w:pPr>
                              <w:r>
                                <w:rPr>
                                  <w:rFonts w:ascii="Arial" w:eastAsia="Arial" w:hAnsi="Arial"/>
                                  <w:color w:val="000000"/>
                                  <w:sz w:val="16"/>
                                </w:rPr>
                                <w:t>148,825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8489A58" w14:textId="77777777" w:rsidR="00395380" w:rsidRDefault="00CF7093">
                              <w:pPr>
                                <w:spacing w:after="0" w:line="240" w:lineRule="auto"/>
                                <w:jc w:val="right"/>
                              </w:pPr>
                              <w:r>
                                <w:rPr>
                                  <w:rFonts w:ascii="Arial" w:eastAsia="Arial" w:hAnsi="Arial"/>
                                  <w:color w:val="000000"/>
                                  <w:sz w:val="16"/>
                                </w:rPr>
                                <w:t>4,653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455D7D8" w14:textId="77777777" w:rsidR="00395380" w:rsidRDefault="00CF7093">
                              <w:pPr>
                                <w:spacing w:after="0" w:line="240" w:lineRule="auto"/>
                                <w:jc w:val="right"/>
                              </w:pPr>
                              <w:r>
                                <w:rPr>
                                  <w:rFonts w:ascii="Arial" w:eastAsia="Arial" w:hAnsi="Arial"/>
                                  <w:color w:val="000000"/>
                                  <w:sz w:val="16"/>
                                </w:rPr>
                                <w:t>3.13</w:t>
                              </w:r>
                            </w:p>
                          </w:tc>
                        </w:tr>
                        <w:tr w:rsidR="00395380" w14:paraId="3FE9367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EA989E3" w14:textId="77777777" w:rsidR="00395380" w:rsidRDefault="00CF7093">
                              <w:pPr>
                                <w:spacing w:after="0" w:line="240" w:lineRule="auto"/>
                              </w:pPr>
                              <w:r>
                                <w:rPr>
                                  <w:rFonts w:ascii="Arial" w:eastAsia="Arial" w:hAnsi="Arial"/>
                                  <w:color w:val="000000"/>
                                  <w:sz w:val="16"/>
                                </w:rPr>
                                <w:t>00132560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91B7D51" w14:textId="77777777" w:rsidR="00395380" w:rsidRDefault="00CF7093">
                              <w:pPr>
                                <w:spacing w:after="0" w:line="240" w:lineRule="auto"/>
                              </w:pPr>
                              <w:r>
                                <w:rPr>
                                  <w:rFonts w:ascii="Arial" w:eastAsia="Arial" w:hAnsi="Arial"/>
                                  <w:color w:val="000000"/>
                                  <w:sz w:val="16"/>
                                </w:rPr>
                                <w:t>FDE-2022-Burundi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EA35A93"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BD6A48C" w14:textId="77777777" w:rsidR="00395380" w:rsidRDefault="00CF7093">
                              <w:pPr>
                                <w:spacing w:after="0" w:line="240" w:lineRule="auto"/>
                                <w:jc w:val="right"/>
                              </w:pPr>
                              <w:r>
                                <w:rPr>
                                  <w:rFonts w:ascii="Arial" w:eastAsia="Arial" w:hAnsi="Arial"/>
                                  <w:color w:val="000000"/>
                                  <w:sz w:val="16"/>
                                </w:rPr>
                                <w:t>101,175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4738553" w14:textId="77777777" w:rsidR="00395380" w:rsidRDefault="00CF7093">
                              <w:pPr>
                                <w:spacing w:after="0" w:line="240" w:lineRule="auto"/>
                                <w:jc w:val="right"/>
                              </w:pPr>
                              <w:r>
                                <w:rPr>
                                  <w:rFonts w:ascii="Arial" w:eastAsia="Arial" w:hAnsi="Arial"/>
                                  <w:color w:val="000000"/>
                                  <w:sz w:val="16"/>
                                </w:rPr>
                                <w:t>101,175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ECE7B5E"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25FCA85" w14:textId="77777777" w:rsidR="00395380" w:rsidRDefault="00CF7093">
                              <w:pPr>
                                <w:spacing w:after="0" w:line="240" w:lineRule="auto"/>
                                <w:jc w:val="right"/>
                              </w:pPr>
                              <w:r>
                                <w:rPr>
                                  <w:rFonts w:ascii="Arial" w:eastAsia="Arial" w:hAnsi="Arial"/>
                                  <w:color w:val="000000"/>
                                  <w:sz w:val="16"/>
                                </w:rPr>
                                <w:t>-</w:t>
                              </w:r>
                            </w:p>
                          </w:tc>
                        </w:tr>
                        <w:tr w:rsidR="009006EC" w14:paraId="2D57EB5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0DA7CFE" w14:textId="77777777" w:rsidR="00395380" w:rsidRDefault="00CF7093">
                              <w:pPr>
                                <w:spacing w:after="0" w:line="240" w:lineRule="auto"/>
                              </w:pPr>
                              <w:r>
                                <w:rPr>
                                  <w:rFonts w:ascii="Arial" w:eastAsia="Arial" w:hAnsi="Arial"/>
                                  <w:b/>
                                  <w:color w:val="000000"/>
                                  <w:sz w:val="16"/>
                                </w:rPr>
                                <w:t>Burundi: Total</w:t>
                              </w:r>
                            </w:p>
                          </w:tc>
                          <w:tc>
                            <w:tcPr>
                              <w:tcW w:w="1369" w:type="dxa"/>
                              <w:tcBorders>
                                <w:top w:val="nil"/>
                                <w:left w:val="nil"/>
                                <w:bottom w:val="nil"/>
                                <w:right w:val="nil"/>
                              </w:tcBorders>
                              <w:tcMar>
                                <w:top w:w="59" w:type="dxa"/>
                                <w:left w:w="59" w:type="dxa"/>
                                <w:bottom w:w="59" w:type="dxa"/>
                                <w:right w:w="59" w:type="dxa"/>
                              </w:tcMar>
                              <w:vAlign w:val="center"/>
                            </w:tcPr>
                            <w:p w14:paraId="7A85AFB5"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5B2A9BD" w14:textId="77777777" w:rsidR="00395380" w:rsidRDefault="00CF7093">
                              <w:pPr>
                                <w:spacing w:after="0" w:line="240" w:lineRule="auto"/>
                                <w:jc w:val="right"/>
                              </w:pPr>
                              <w:r>
                                <w:rPr>
                                  <w:rFonts w:ascii="Arial" w:eastAsia="Arial" w:hAnsi="Arial"/>
                                  <w:b/>
                                  <w:color w:val="000000"/>
                                  <w:sz w:val="16"/>
                                </w:rPr>
                                <w:t>1,230,174</w:t>
                              </w:r>
                            </w:p>
                          </w:tc>
                          <w:tc>
                            <w:tcPr>
                              <w:tcW w:w="1326" w:type="dxa"/>
                              <w:tcBorders>
                                <w:top w:val="nil"/>
                                <w:left w:val="nil"/>
                                <w:bottom w:val="nil"/>
                                <w:right w:val="nil"/>
                              </w:tcBorders>
                              <w:tcMar>
                                <w:top w:w="59" w:type="dxa"/>
                                <w:left w:w="59" w:type="dxa"/>
                                <w:bottom w:w="59" w:type="dxa"/>
                                <w:right w:w="59" w:type="dxa"/>
                              </w:tcMar>
                              <w:vAlign w:val="center"/>
                            </w:tcPr>
                            <w:p w14:paraId="6226A295" w14:textId="77777777" w:rsidR="00395380" w:rsidRDefault="00CF7093">
                              <w:pPr>
                                <w:spacing w:after="0" w:line="240" w:lineRule="auto"/>
                                <w:jc w:val="right"/>
                              </w:pPr>
                              <w:r>
                                <w:rPr>
                                  <w:rFonts w:ascii="Arial" w:eastAsia="Arial" w:hAnsi="Arial"/>
                                  <w:b/>
                                  <w:color w:val="000000"/>
                                  <w:sz w:val="16"/>
                                </w:rPr>
                                <w:t>1,230,174</w:t>
                              </w:r>
                            </w:p>
                          </w:tc>
                          <w:tc>
                            <w:tcPr>
                              <w:tcW w:w="1214" w:type="dxa"/>
                              <w:tcBorders>
                                <w:top w:val="nil"/>
                                <w:left w:val="nil"/>
                                <w:bottom w:val="nil"/>
                                <w:right w:val="nil"/>
                              </w:tcBorders>
                              <w:tcMar>
                                <w:top w:w="59" w:type="dxa"/>
                                <w:left w:w="59" w:type="dxa"/>
                                <w:bottom w:w="59" w:type="dxa"/>
                                <w:right w:w="59" w:type="dxa"/>
                              </w:tcMar>
                              <w:vAlign w:val="center"/>
                            </w:tcPr>
                            <w:p w14:paraId="7F380FC2" w14:textId="77777777" w:rsidR="00395380" w:rsidRDefault="00CF7093">
                              <w:pPr>
                                <w:spacing w:after="0" w:line="240" w:lineRule="auto"/>
                                <w:jc w:val="right"/>
                              </w:pPr>
                              <w:r>
                                <w:rPr>
                                  <w:rFonts w:ascii="Arial" w:eastAsia="Arial" w:hAnsi="Arial"/>
                                  <w:b/>
                                  <w:color w:val="000000"/>
                                  <w:sz w:val="16"/>
                                </w:rPr>
                                <w:t>974,863</w:t>
                              </w:r>
                            </w:p>
                          </w:tc>
                          <w:tc>
                            <w:tcPr>
                              <w:tcW w:w="1048" w:type="dxa"/>
                              <w:tcBorders>
                                <w:top w:val="nil"/>
                                <w:left w:val="nil"/>
                                <w:bottom w:val="nil"/>
                                <w:right w:val="nil"/>
                              </w:tcBorders>
                              <w:tcMar>
                                <w:top w:w="59" w:type="dxa"/>
                                <w:left w:w="59" w:type="dxa"/>
                                <w:bottom w:w="59" w:type="dxa"/>
                                <w:right w:w="59" w:type="dxa"/>
                              </w:tcMar>
                              <w:vAlign w:val="center"/>
                            </w:tcPr>
                            <w:p w14:paraId="24C17951" w14:textId="77777777" w:rsidR="00395380" w:rsidRDefault="00CF7093">
                              <w:pPr>
                                <w:spacing w:after="0" w:line="240" w:lineRule="auto"/>
                                <w:jc w:val="right"/>
                              </w:pPr>
                              <w:r>
                                <w:rPr>
                                  <w:rFonts w:ascii="Arial" w:eastAsia="Arial" w:hAnsi="Arial"/>
                                  <w:b/>
                                  <w:color w:val="000000"/>
                                  <w:sz w:val="16"/>
                                </w:rPr>
                                <w:t>79.25</w:t>
                              </w:r>
                            </w:p>
                          </w:tc>
                        </w:tr>
                        <w:tr w:rsidR="009006EC" w14:paraId="3791BF92"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0ED7846" w14:textId="77777777" w:rsidR="00395380" w:rsidRDefault="00395380">
                              <w:pPr>
                                <w:spacing w:after="0" w:line="240" w:lineRule="auto"/>
                              </w:pPr>
                            </w:p>
                          </w:tc>
                        </w:tr>
                        <w:tr w:rsidR="009006EC" w14:paraId="789F70E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D6F248B" w14:textId="77777777" w:rsidR="00395380" w:rsidRDefault="00CF7093">
                              <w:pPr>
                                <w:spacing w:after="0" w:line="240" w:lineRule="auto"/>
                              </w:pPr>
                              <w:r>
                                <w:rPr>
                                  <w:rFonts w:ascii="Arial" w:eastAsia="Arial" w:hAnsi="Arial"/>
                                  <w:b/>
                                  <w:color w:val="FFFFFF"/>
                                  <w:sz w:val="16"/>
                                </w:rPr>
                                <w:t>Cabo Verde</w:t>
                              </w:r>
                            </w:p>
                          </w:tc>
                        </w:tr>
                        <w:tr w:rsidR="00395380" w14:paraId="136B772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7BC0B18" w14:textId="77777777" w:rsidR="00395380" w:rsidRDefault="00CF7093">
                              <w:pPr>
                                <w:spacing w:after="0" w:line="240" w:lineRule="auto"/>
                              </w:pPr>
                              <w:r>
                                <w:rPr>
                                  <w:rFonts w:ascii="Arial" w:eastAsia="Arial" w:hAnsi="Arial"/>
                                  <w:color w:val="000000"/>
                                  <w:sz w:val="16"/>
                                </w:rPr>
                                <w:t>00122124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40246DA" w14:textId="77777777" w:rsidR="00395380" w:rsidRDefault="00CF7093">
                              <w:pPr>
                                <w:spacing w:after="0" w:line="240" w:lineRule="auto"/>
                              </w:pPr>
                              <w:r>
                                <w:rPr>
                                  <w:rFonts w:ascii="Arial" w:eastAsia="Arial" w:hAnsi="Arial"/>
                                  <w:color w:val="000000"/>
                                  <w:sz w:val="16"/>
                                </w:rPr>
                                <w:t>FC1 2020 Cape Verde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664D657"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57F8379" w14:textId="77777777" w:rsidR="00395380" w:rsidRDefault="00CF7093">
                              <w:pPr>
                                <w:spacing w:after="0" w:line="240" w:lineRule="auto"/>
                                <w:jc w:val="right"/>
                              </w:pPr>
                              <w:r>
                                <w:rPr>
                                  <w:rFonts w:ascii="Arial" w:eastAsia="Arial" w:hAnsi="Arial"/>
                                  <w:color w:val="000000"/>
                                  <w:sz w:val="16"/>
                                </w:rPr>
                                <w:t>230,000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7E397D0" w14:textId="77777777" w:rsidR="00395380" w:rsidRDefault="00CF7093">
                              <w:pPr>
                                <w:spacing w:after="0" w:line="240" w:lineRule="auto"/>
                                <w:jc w:val="right"/>
                              </w:pPr>
                              <w:r>
                                <w:rPr>
                                  <w:rFonts w:ascii="Arial" w:eastAsia="Arial" w:hAnsi="Arial"/>
                                  <w:color w:val="000000"/>
                                  <w:sz w:val="16"/>
                                </w:rPr>
                                <w:t>230,000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44051E" w14:textId="77777777" w:rsidR="00395380" w:rsidRDefault="00CF7093">
                              <w:pPr>
                                <w:spacing w:after="0" w:line="240" w:lineRule="auto"/>
                                <w:jc w:val="right"/>
                              </w:pPr>
                              <w:r>
                                <w:rPr>
                                  <w:rFonts w:ascii="Arial" w:eastAsia="Arial" w:hAnsi="Arial"/>
                                  <w:color w:val="000000"/>
                                  <w:sz w:val="16"/>
                                </w:rPr>
                                <w:t>78,193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98521B8" w14:textId="77777777" w:rsidR="00395380" w:rsidRDefault="00CF7093">
                              <w:pPr>
                                <w:spacing w:after="0" w:line="240" w:lineRule="auto"/>
                                <w:jc w:val="right"/>
                              </w:pPr>
                              <w:r>
                                <w:rPr>
                                  <w:rFonts w:ascii="Arial" w:eastAsia="Arial" w:hAnsi="Arial"/>
                                  <w:color w:val="000000"/>
                                  <w:sz w:val="16"/>
                                </w:rPr>
                                <w:t>34.00</w:t>
                              </w:r>
                            </w:p>
                          </w:tc>
                        </w:tr>
                        <w:tr w:rsidR="00395380" w14:paraId="55EC771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CC798F8" w14:textId="77777777" w:rsidR="00395380" w:rsidRDefault="00CF7093">
                              <w:pPr>
                                <w:spacing w:after="0" w:line="240" w:lineRule="auto"/>
                              </w:pPr>
                              <w:r>
                                <w:rPr>
                                  <w:rFonts w:ascii="Arial" w:eastAsia="Arial" w:hAnsi="Arial"/>
                                  <w:color w:val="000000"/>
                                  <w:sz w:val="16"/>
                                </w:rPr>
                                <w:t>00122124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0442E99" w14:textId="77777777" w:rsidR="00395380" w:rsidRDefault="00CF7093">
                              <w:pPr>
                                <w:spacing w:after="0" w:line="240" w:lineRule="auto"/>
                              </w:pPr>
                              <w:r>
                                <w:rPr>
                                  <w:rFonts w:ascii="Arial" w:eastAsia="Arial" w:hAnsi="Arial"/>
                                  <w:color w:val="000000"/>
                                  <w:sz w:val="16"/>
                                </w:rPr>
                                <w:t>FC1 2020 Cape Verde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2BC6884"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1026DFD" w14:textId="77777777" w:rsidR="00395380" w:rsidRDefault="00CF7093">
                              <w:pPr>
                                <w:spacing w:after="0" w:line="240" w:lineRule="auto"/>
                                <w:jc w:val="right"/>
                              </w:pPr>
                              <w:r>
                                <w:rPr>
                                  <w:rFonts w:ascii="Arial" w:eastAsia="Arial" w:hAnsi="Arial"/>
                                  <w:color w:val="000000"/>
                                  <w:sz w:val="16"/>
                                </w:rPr>
                                <w:t>535,000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5425B2C" w14:textId="77777777" w:rsidR="00395380" w:rsidRDefault="00CF7093">
                              <w:pPr>
                                <w:spacing w:after="0" w:line="240" w:lineRule="auto"/>
                                <w:jc w:val="right"/>
                              </w:pPr>
                              <w:r>
                                <w:rPr>
                                  <w:rFonts w:ascii="Arial" w:eastAsia="Arial" w:hAnsi="Arial"/>
                                  <w:color w:val="000000"/>
                                  <w:sz w:val="16"/>
                                </w:rPr>
                                <w:t>535,000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DB0A623" w14:textId="77777777" w:rsidR="00395380" w:rsidRDefault="00CF7093">
                              <w:pPr>
                                <w:spacing w:after="0" w:line="240" w:lineRule="auto"/>
                                <w:jc w:val="right"/>
                              </w:pPr>
                              <w:r>
                                <w:rPr>
                                  <w:rFonts w:ascii="Arial" w:eastAsia="Arial" w:hAnsi="Arial"/>
                                  <w:color w:val="000000"/>
                                  <w:sz w:val="16"/>
                                </w:rPr>
                                <w:t>344,486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CE26FEC" w14:textId="77777777" w:rsidR="00395380" w:rsidRDefault="00CF7093">
                              <w:pPr>
                                <w:spacing w:after="0" w:line="240" w:lineRule="auto"/>
                                <w:jc w:val="right"/>
                              </w:pPr>
                              <w:r>
                                <w:rPr>
                                  <w:rFonts w:ascii="Arial" w:eastAsia="Arial" w:hAnsi="Arial"/>
                                  <w:color w:val="000000"/>
                                  <w:sz w:val="16"/>
                                </w:rPr>
                                <w:t>64.39</w:t>
                              </w:r>
                            </w:p>
                          </w:tc>
                        </w:tr>
                        <w:tr w:rsidR="00395380" w14:paraId="10E1D25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BA19CB2" w14:textId="77777777" w:rsidR="00395380" w:rsidRDefault="00CF7093">
                              <w:pPr>
                                <w:spacing w:after="0" w:line="240" w:lineRule="auto"/>
                              </w:pPr>
                              <w:r>
                                <w:rPr>
                                  <w:rFonts w:ascii="Arial" w:eastAsia="Arial" w:hAnsi="Arial"/>
                                  <w:color w:val="000000"/>
                                  <w:sz w:val="16"/>
                                </w:rPr>
                                <w:t>00122124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20555B8" w14:textId="77777777" w:rsidR="00395380" w:rsidRDefault="00CF7093">
                              <w:pPr>
                                <w:spacing w:after="0" w:line="240" w:lineRule="auto"/>
                              </w:pPr>
                              <w:r>
                                <w:rPr>
                                  <w:rFonts w:ascii="Arial" w:eastAsia="Arial" w:hAnsi="Arial"/>
                                  <w:color w:val="000000"/>
                                  <w:sz w:val="16"/>
                                </w:rPr>
                                <w:t>FC1 2020 Cape Verde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1B653D4" w14:textId="77777777" w:rsidR="00395380" w:rsidRDefault="00CF7093">
                              <w:pPr>
                                <w:spacing w:after="0" w:line="240" w:lineRule="auto"/>
                              </w:pPr>
                              <w:r>
                                <w:rPr>
                                  <w:rFonts w:ascii="Arial" w:eastAsia="Arial" w:hAnsi="Arial"/>
                                  <w:color w:val="000000"/>
                                  <w:sz w:val="16"/>
                                </w:rPr>
                                <w:t>UNODC</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ABAB9A5" w14:textId="77777777" w:rsidR="00395380" w:rsidRDefault="00CF7093">
                              <w:pPr>
                                <w:spacing w:after="0" w:line="240" w:lineRule="auto"/>
                                <w:jc w:val="right"/>
                              </w:pPr>
                              <w:r>
                                <w:rPr>
                                  <w:rFonts w:ascii="Arial" w:eastAsia="Arial" w:hAnsi="Arial"/>
                                  <w:color w:val="000000"/>
                                  <w:sz w:val="16"/>
                                </w:rPr>
                                <w:t>230,000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870A950" w14:textId="77777777" w:rsidR="00395380" w:rsidRDefault="00CF7093">
                              <w:pPr>
                                <w:spacing w:after="0" w:line="240" w:lineRule="auto"/>
                                <w:jc w:val="right"/>
                              </w:pPr>
                              <w:r>
                                <w:rPr>
                                  <w:rFonts w:ascii="Arial" w:eastAsia="Arial" w:hAnsi="Arial"/>
                                  <w:color w:val="000000"/>
                                  <w:sz w:val="16"/>
                                </w:rPr>
                                <w:t>230,000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51C28A5" w14:textId="77777777" w:rsidR="00395380" w:rsidRDefault="00CF7093">
                              <w:pPr>
                                <w:spacing w:after="0" w:line="240" w:lineRule="auto"/>
                                <w:jc w:val="right"/>
                              </w:pPr>
                              <w:r>
                                <w:rPr>
                                  <w:rFonts w:ascii="Arial" w:eastAsia="Arial" w:hAnsi="Arial"/>
                                  <w:color w:val="000000"/>
                                  <w:sz w:val="16"/>
                                </w:rPr>
                                <w:t>179,292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4501FD5" w14:textId="77777777" w:rsidR="00395380" w:rsidRDefault="00CF7093">
                              <w:pPr>
                                <w:spacing w:after="0" w:line="240" w:lineRule="auto"/>
                                <w:jc w:val="right"/>
                              </w:pPr>
                              <w:r>
                                <w:rPr>
                                  <w:rFonts w:ascii="Arial" w:eastAsia="Arial" w:hAnsi="Arial"/>
                                  <w:color w:val="000000"/>
                                  <w:sz w:val="16"/>
                                </w:rPr>
                                <w:t>77.95</w:t>
                              </w:r>
                            </w:p>
                          </w:tc>
                        </w:tr>
                        <w:tr w:rsidR="00395380" w14:paraId="00537E4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24F5B00" w14:textId="77777777" w:rsidR="00395380" w:rsidRDefault="00CF7093">
                              <w:pPr>
                                <w:spacing w:after="0" w:line="240" w:lineRule="auto"/>
                              </w:pPr>
                              <w:r>
                                <w:rPr>
                                  <w:rFonts w:ascii="Arial" w:eastAsia="Arial" w:hAnsi="Arial"/>
                                  <w:color w:val="000000"/>
                                  <w:sz w:val="16"/>
                                </w:rPr>
                                <w:t>00131322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962F174" w14:textId="77777777" w:rsidR="00395380" w:rsidRDefault="00CF7093">
                              <w:pPr>
                                <w:spacing w:after="0" w:line="240" w:lineRule="auto"/>
                              </w:pPr>
                              <w:r>
                                <w:rPr>
                                  <w:rFonts w:ascii="Arial" w:eastAsia="Arial" w:hAnsi="Arial"/>
                                  <w:color w:val="000000"/>
                                  <w:sz w:val="16"/>
                                </w:rPr>
                                <w:t>FSIDS-2021-Cabo Verde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3D5E2E7"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F6EAA30"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383A6FC"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CAA108E"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349C691" w14:textId="77777777" w:rsidR="00395380" w:rsidRDefault="00CF7093">
                              <w:pPr>
                                <w:spacing w:after="0" w:line="240" w:lineRule="auto"/>
                                <w:jc w:val="right"/>
                              </w:pPr>
                              <w:r>
                                <w:rPr>
                                  <w:rFonts w:ascii="Arial" w:eastAsia="Arial" w:hAnsi="Arial"/>
                                  <w:color w:val="000000"/>
                                  <w:sz w:val="16"/>
                                </w:rPr>
                                <w:t>-</w:t>
                              </w:r>
                            </w:p>
                          </w:tc>
                        </w:tr>
                        <w:tr w:rsidR="00395380" w14:paraId="42DCA6E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E1EFB00" w14:textId="77777777" w:rsidR="00395380" w:rsidRDefault="00CF7093">
                              <w:pPr>
                                <w:spacing w:after="0" w:line="240" w:lineRule="auto"/>
                              </w:pPr>
                              <w:r>
                                <w:rPr>
                                  <w:rFonts w:ascii="Arial" w:eastAsia="Arial" w:hAnsi="Arial"/>
                                  <w:color w:val="000000"/>
                                  <w:sz w:val="16"/>
                                </w:rPr>
                                <w:t>00131322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58FE6C0" w14:textId="77777777" w:rsidR="00395380" w:rsidRDefault="00CF7093">
                              <w:pPr>
                                <w:spacing w:after="0" w:line="240" w:lineRule="auto"/>
                              </w:pPr>
                              <w:r>
                                <w:rPr>
                                  <w:rFonts w:ascii="Arial" w:eastAsia="Arial" w:hAnsi="Arial"/>
                                  <w:color w:val="000000"/>
                                  <w:sz w:val="16"/>
                                </w:rPr>
                                <w:t>FSIDS-2021-Cabo Verde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C941B02" w14:textId="77777777" w:rsidR="00395380" w:rsidRDefault="00CF7093">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8DCEB99" w14:textId="77777777" w:rsidR="00395380" w:rsidRDefault="00CF7093">
                              <w:pPr>
                                <w:spacing w:after="0" w:line="240" w:lineRule="auto"/>
                                <w:jc w:val="right"/>
                              </w:pPr>
                              <w:r>
                                <w:rPr>
                                  <w:rFonts w:ascii="Arial" w:eastAsia="Arial" w:hAnsi="Arial"/>
                                  <w:color w:val="000000"/>
                                  <w:sz w:val="16"/>
                                </w:rPr>
                                <w:t>110,000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E473E8C" w14:textId="77777777" w:rsidR="00395380" w:rsidRDefault="00CF7093">
                              <w:pPr>
                                <w:spacing w:after="0" w:line="240" w:lineRule="auto"/>
                                <w:jc w:val="right"/>
                              </w:pPr>
                              <w:r>
                                <w:rPr>
                                  <w:rFonts w:ascii="Arial" w:eastAsia="Arial" w:hAnsi="Arial"/>
                                  <w:color w:val="000000"/>
                                  <w:sz w:val="16"/>
                                </w:rPr>
                                <w:t>110,000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E376557" w14:textId="77777777" w:rsidR="00395380" w:rsidRDefault="00CF7093">
                              <w:pPr>
                                <w:spacing w:after="0" w:line="240" w:lineRule="auto"/>
                                <w:jc w:val="right"/>
                              </w:pPr>
                              <w:r>
                                <w:rPr>
                                  <w:rFonts w:ascii="Arial" w:eastAsia="Arial" w:hAnsi="Arial"/>
                                  <w:color w:val="000000"/>
                                  <w:sz w:val="16"/>
                                </w:rPr>
                                <w:t>4,563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E378456" w14:textId="77777777" w:rsidR="00395380" w:rsidRDefault="00CF7093">
                              <w:pPr>
                                <w:spacing w:after="0" w:line="240" w:lineRule="auto"/>
                                <w:jc w:val="right"/>
                              </w:pPr>
                              <w:r>
                                <w:rPr>
                                  <w:rFonts w:ascii="Arial" w:eastAsia="Arial" w:hAnsi="Arial"/>
                                  <w:color w:val="000000"/>
                                  <w:sz w:val="16"/>
                                </w:rPr>
                                <w:t>4.15</w:t>
                              </w:r>
                            </w:p>
                          </w:tc>
                        </w:tr>
                        <w:tr w:rsidR="00395380" w14:paraId="5A32C62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5FB55E4" w14:textId="77777777" w:rsidR="00395380" w:rsidRDefault="00CF7093">
                              <w:pPr>
                                <w:spacing w:after="0" w:line="240" w:lineRule="auto"/>
                              </w:pPr>
                              <w:r>
                                <w:rPr>
                                  <w:rFonts w:ascii="Arial" w:eastAsia="Arial" w:hAnsi="Arial"/>
                                  <w:color w:val="000000"/>
                                  <w:sz w:val="16"/>
                                </w:rPr>
                                <w:t>00131322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61AD63C" w14:textId="77777777" w:rsidR="00395380" w:rsidRDefault="00CF7093">
                              <w:pPr>
                                <w:spacing w:after="0" w:line="240" w:lineRule="auto"/>
                              </w:pPr>
                              <w:r>
                                <w:rPr>
                                  <w:rFonts w:ascii="Arial" w:eastAsia="Arial" w:hAnsi="Arial"/>
                                  <w:color w:val="000000"/>
                                  <w:sz w:val="16"/>
                                </w:rPr>
                                <w:t>FSIDS-2021-Cabo Verde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E997D6F"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16DE9A9" w14:textId="77777777" w:rsidR="00395380" w:rsidRDefault="00CF7093">
                              <w:pPr>
                                <w:spacing w:after="0" w:line="240" w:lineRule="auto"/>
                                <w:jc w:val="right"/>
                              </w:pPr>
                              <w:r>
                                <w:rPr>
                                  <w:rFonts w:ascii="Arial" w:eastAsia="Arial" w:hAnsi="Arial"/>
                                  <w:color w:val="000000"/>
                                  <w:sz w:val="16"/>
                                </w:rPr>
                                <w:t>85,000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0A9C62C" w14:textId="77777777" w:rsidR="00395380" w:rsidRDefault="00CF7093">
                              <w:pPr>
                                <w:spacing w:after="0" w:line="240" w:lineRule="auto"/>
                                <w:jc w:val="right"/>
                              </w:pPr>
                              <w:r>
                                <w:rPr>
                                  <w:rFonts w:ascii="Arial" w:eastAsia="Arial" w:hAnsi="Arial"/>
                                  <w:color w:val="000000"/>
                                  <w:sz w:val="16"/>
                                </w:rPr>
                                <w:t>85,000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C244E4A" w14:textId="77777777" w:rsidR="00395380" w:rsidRDefault="00CF7093">
                              <w:pPr>
                                <w:spacing w:after="0" w:line="240" w:lineRule="auto"/>
                                <w:jc w:val="right"/>
                              </w:pPr>
                              <w:r>
                                <w:rPr>
                                  <w:rFonts w:ascii="Arial" w:eastAsia="Arial" w:hAnsi="Arial"/>
                                  <w:color w:val="000000"/>
                                  <w:sz w:val="16"/>
                                </w:rPr>
                                <w:t>40,198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7DC5195" w14:textId="77777777" w:rsidR="00395380" w:rsidRDefault="00CF7093">
                              <w:pPr>
                                <w:spacing w:after="0" w:line="240" w:lineRule="auto"/>
                                <w:jc w:val="right"/>
                              </w:pPr>
                              <w:r>
                                <w:rPr>
                                  <w:rFonts w:ascii="Arial" w:eastAsia="Arial" w:hAnsi="Arial"/>
                                  <w:color w:val="000000"/>
                                  <w:sz w:val="16"/>
                                </w:rPr>
                                <w:t>47.29</w:t>
                              </w:r>
                            </w:p>
                          </w:tc>
                        </w:tr>
                        <w:tr w:rsidR="00395380" w14:paraId="5EEC32F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E7A359" w14:textId="77777777" w:rsidR="00395380" w:rsidRDefault="00CF7093">
                              <w:pPr>
                                <w:spacing w:after="0" w:line="240" w:lineRule="auto"/>
                              </w:pPr>
                              <w:r>
                                <w:rPr>
                                  <w:rFonts w:ascii="Arial" w:eastAsia="Arial" w:hAnsi="Arial"/>
                                  <w:color w:val="000000"/>
                                  <w:sz w:val="16"/>
                                </w:rPr>
                                <w:t>00131322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972727D" w14:textId="77777777" w:rsidR="00395380" w:rsidRDefault="00CF7093">
                              <w:pPr>
                                <w:spacing w:after="0" w:line="240" w:lineRule="auto"/>
                              </w:pPr>
                              <w:r>
                                <w:rPr>
                                  <w:rFonts w:ascii="Arial" w:eastAsia="Arial" w:hAnsi="Arial"/>
                                  <w:color w:val="000000"/>
                                  <w:sz w:val="16"/>
                                </w:rPr>
                                <w:t>FSIDS-2021-Cabo Verde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69EE121" w14:textId="77777777" w:rsidR="00395380" w:rsidRDefault="00CF7093">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82F7FEA" w14:textId="77777777" w:rsidR="00395380" w:rsidRDefault="00CF7093">
                              <w:pPr>
                                <w:spacing w:after="0" w:line="240" w:lineRule="auto"/>
                                <w:jc w:val="right"/>
                              </w:pPr>
                              <w:r>
                                <w:rPr>
                                  <w:rFonts w:ascii="Arial" w:eastAsia="Arial" w:hAnsi="Arial"/>
                                  <w:color w:val="000000"/>
                                  <w:sz w:val="16"/>
                                </w:rPr>
                                <w:t>60,275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14AEE14" w14:textId="77777777" w:rsidR="00395380" w:rsidRDefault="00CF7093">
                              <w:pPr>
                                <w:spacing w:after="0" w:line="240" w:lineRule="auto"/>
                                <w:jc w:val="right"/>
                              </w:pPr>
                              <w:r>
                                <w:rPr>
                                  <w:rFonts w:ascii="Arial" w:eastAsia="Arial" w:hAnsi="Arial"/>
                                  <w:color w:val="000000"/>
                                  <w:sz w:val="16"/>
                                </w:rPr>
                                <w:t>60,275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29C4656" w14:textId="77777777" w:rsidR="00395380" w:rsidRDefault="00CF7093">
                              <w:pPr>
                                <w:spacing w:after="0" w:line="240" w:lineRule="auto"/>
                                <w:jc w:val="right"/>
                              </w:pPr>
                              <w:r>
                                <w:rPr>
                                  <w:rFonts w:ascii="Arial" w:eastAsia="Arial" w:hAnsi="Arial"/>
                                  <w:color w:val="000000"/>
                                  <w:sz w:val="16"/>
                                </w:rPr>
                                <w:t>1,023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0433F9C" w14:textId="77777777" w:rsidR="00395380" w:rsidRDefault="00CF7093">
                              <w:pPr>
                                <w:spacing w:after="0" w:line="240" w:lineRule="auto"/>
                                <w:jc w:val="right"/>
                              </w:pPr>
                              <w:r>
                                <w:rPr>
                                  <w:rFonts w:ascii="Arial" w:eastAsia="Arial" w:hAnsi="Arial"/>
                                  <w:color w:val="000000"/>
                                  <w:sz w:val="16"/>
                                </w:rPr>
                                <w:t>1.70</w:t>
                              </w:r>
                            </w:p>
                          </w:tc>
                        </w:tr>
                        <w:tr w:rsidR="00395380" w14:paraId="02741A4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66B175A" w14:textId="77777777" w:rsidR="00395380" w:rsidRDefault="00CF7093">
                              <w:pPr>
                                <w:spacing w:after="0" w:line="240" w:lineRule="auto"/>
                              </w:pPr>
                              <w:r>
                                <w:rPr>
                                  <w:rFonts w:ascii="Arial" w:eastAsia="Arial" w:hAnsi="Arial"/>
                                  <w:color w:val="000000"/>
                                  <w:sz w:val="16"/>
                                </w:rPr>
                                <w:t>00132390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56B9C54" w14:textId="77777777" w:rsidR="00395380" w:rsidRDefault="00CF7093">
                              <w:pPr>
                                <w:spacing w:after="0" w:line="240" w:lineRule="auto"/>
                              </w:pPr>
                              <w:r>
                                <w:rPr>
                                  <w:rFonts w:ascii="Arial" w:eastAsia="Arial" w:hAnsi="Arial"/>
                                  <w:color w:val="000000"/>
                                  <w:sz w:val="16"/>
                                </w:rPr>
                                <w:t>PDE-2022-Cabo Verde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C592B0B"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3D50775" w14:textId="77777777" w:rsidR="00395380" w:rsidRDefault="00CF7093">
                              <w:pPr>
                                <w:spacing w:after="0" w:line="240" w:lineRule="auto"/>
                                <w:jc w:val="right"/>
                              </w:pPr>
                              <w:r>
                                <w:rPr>
                                  <w:rFonts w:ascii="Arial" w:eastAsia="Arial" w:hAnsi="Arial"/>
                                  <w:color w:val="000000"/>
                                  <w:sz w:val="16"/>
                                </w:rPr>
                                <w:t>140,500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E8BF1C3" w14:textId="77777777" w:rsidR="00395380" w:rsidRDefault="00CF7093">
                              <w:pPr>
                                <w:spacing w:after="0" w:line="240" w:lineRule="auto"/>
                                <w:jc w:val="right"/>
                              </w:pPr>
                              <w:r>
                                <w:rPr>
                                  <w:rFonts w:ascii="Arial" w:eastAsia="Arial" w:hAnsi="Arial"/>
                                  <w:color w:val="000000"/>
                                  <w:sz w:val="16"/>
                                </w:rPr>
                                <w:t>140,500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9C6B303" w14:textId="77777777" w:rsidR="00395380" w:rsidRDefault="00CF7093">
                              <w:pPr>
                                <w:spacing w:after="0" w:line="240" w:lineRule="auto"/>
                                <w:jc w:val="right"/>
                              </w:pPr>
                              <w:r>
                                <w:rPr>
                                  <w:rFonts w:ascii="Arial" w:eastAsia="Arial" w:hAnsi="Arial"/>
                                  <w:color w:val="000000"/>
                                  <w:sz w:val="16"/>
                                </w:rPr>
                                <w:t>146,547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6CE4685" w14:textId="77777777" w:rsidR="00395380" w:rsidRDefault="00CF7093">
                              <w:pPr>
                                <w:spacing w:after="0" w:line="240" w:lineRule="auto"/>
                                <w:jc w:val="right"/>
                              </w:pPr>
                              <w:r>
                                <w:rPr>
                                  <w:rFonts w:ascii="Arial" w:eastAsia="Arial" w:hAnsi="Arial"/>
                                  <w:color w:val="000000"/>
                                  <w:sz w:val="16"/>
                                </w:rPr>
                                <w:t>104.30</w:t>
                              </w:r>
                            </w:p>
                          </w:tc>
                        </w:tr>
                        <w:tr w:rsidR="00395380" w14:paraId="16FDB20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211E50" w14:textId="77777777" w:rsidR="00395380" w:rsidRDefault="00CF7093">
                              <w:pPr>
                                <w:spacing w:after="0" w:line="240" w:lineRule="auto"/>
                              </w:pPr>
                              <w:r>
                                <w:rPr>
                                  <w:rFonts w:ascii="Arial" w:eastAsia="Arial" w:hAnsi="Arial"/>
                                  <w:color w:val="000000"/>
                                  <w:sz w:val="16"/>
                                </w:rPr>
                                <w:t>00132390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094BAF6" w14:textId="77777777" w:rsidR="00395380" w:rsidRDefault="00CF7093">
                              <w:pPr>
                                <w:spacing w:after="0" w:line="240" w:lineRule="auto"/>
                              </w:pPr>
                              <w:r>
                                <w:rPr>
                                  <w:rFonts w:ascii="Arial" w:eastAsia="Arial" w:hAnsi="Arial"/>
                                  <w:color w:val="000000"/>
                                  <w:sz w:val="16"/>
                                </w:rPr>
                                <w:t>PDE-2022-Cabo Verde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4D515F4"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DB82062" w14:textId="77777777" w:rsidR="00395380" w:rsidRDefault="00CF7093">
                              <w:pPr>
                                <w:spacing w:after="0" w:line="240" w:lineRule="auto"/>
                                <w:jc w:val="right"/>
                              </w:pPr>
                              <w:r>
                                <w:rPr>
                                  <w:rFonts w:ascii="Arial" w:eastAsia="Arial" w:hAnsi="Arial"/>
                                  <w:color w:val="000000"/>
                                  <w:sz w:val="16"/>
                                </w:rPr>
                                <w:t>109,500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BBF46BC" w14:textId="77777777" w:rsidR="00395380" w:rsidRDefault="00CF7093">
                              <w:pPr>
                                <w:spacing w:after="0" w:line="240" w:lineRule="auto"/>
                                <w:jc w:val="right"/>
                              </w:pPr>
                              <w:r>
                                <w:rPr>
                                  <w:rFonts w:ascii="Arial" w:eastAsia="Arial" w:hAnsi="Arial"/>
                                  <w:color w:val="000000"/>
                                  <w:sz w:val="16"/>
                                </w:rPr>
                                <w:t>109,500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4099327"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E5F3EEC" w14:textId="77777777" w:rsidR="00395380" w:rsidRDefault="00CF7093">
                              <w:pPr>
                                <w:spacing w:after="0" w:line="240" w:lineRule="auto"/>
                                <w:jc w:val="right"/>
                              </w:pPr>
                              <w:r>
                                <w:rPr>
                                  <w:rFonts w:ascii="Arial" w:eastAsia="Arial" w:hAnsi="Arial"/>
                                  <w:color w:val="000000"/>
                                  <w:sz w:val="16"/>
                                </w:rPr>
                                <w:t>-</w:t>
                              </w:r>
                            </w:p>
                          </w:tc>
                        </w:tr>
                        <w:tr w:rsidR="009006EC" w14:paraId="08CBC903"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DA3D5FE" w14:textId="77777777" w:rsidR="00395380" w:rsidRDefault="00CF7093">
                              <w:pPr>
                                <w:spacing w:after="0" w:line="240" w:lineRule="auto"/>
                              </w:pPr>
                              <w:r>
                                <w:rPr>
                                  <w:rFonts w:ascii="Arial" w:eastAsia="Arial" w:hAnsi="Arial"/>
                                  <w:b/>
                                  <w:color w:val="000000"/>
                                  <w:sz w:val="16"/>
                                </w:rPr>
                                <w:t>Cabo Verde: Total</w:t>
                              </w:r>
                            </w:p>
                          </w:tc>
                          <w:tc>
                            <w:tcPr>
                              <w:tcW w:w="1369" w:type="dxa"/>
                              <w:tcBorders>
                                <w:top w:val="nil"/>
                                <w:left w:val="nil"/>
                                <w:bottom w:val="nil"/>
                                <w:right w:val="nil"/>
                              </w:tcBorders>
                              <w:tcMar>
                                <w:top w:w="59" w:type="dxa"/>
                                <w:left w:w="59" w:type="dxa"/>
                                <w:bottom w:w="59" w:type="dxa"/>
                                <w:right w:w="59" w:type="dxa"/>
                              </w:tcMar>
                              <w:vAlign w:val="center"/>
                            </w:tcPr>
                            <w:p w14:paraId="2D7D883F"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3E0A9E2" w14:textId="77777777" w:rsidR="00395380" w:rsidRDefault="00CF7093">
                              <w:pPr>
                                <w:spacing w:after="0" w:line="240" w:lineRule="auto"/>
                                <w:jc w:val="right"/>
                              </w:pPr>
                              <w:r>
                                <w:rPr>
                                  <w:rFonts w:ascii="Arial" w:eastAsia="Arial" w:hAnsi="Arial"/>
                                  <w:b/>
                                  <w:color w:val="000000"/>
                                  <w:sz w:val="16"/>
                                </w:rPr>
                                <w:t>1,600,275</w:t>
                              </w:r>
                            </w:p>
                          </w:tc>
                          <w:tc>
                            <w:tcPr>
                              <w:tcW w:w="1326" w:type="dxa"/>
                              <w:tcBorders>
                                <w:top w:val="nil"/>
                                <w:left w:val="nil"/>
                                <w:bottom w:val="nil"/>
                                <w:right w:val="nil"/>
                              </w:tcBorders>
                              <w:tcMar>
                                <w:top w:w="59" w:type="dxa"/>
                                <w:left w:w="59" w:type="dxa"/>
                                <w:bottom w:w="59" w:type="dxa"/>
                                <w:right w:w="59" w:type="dxa"/>
                              </w:tcMar>
                              <w:vAlign w:val="center"/>
                            </w:tcPr>
                            <w:p w14:paraId="1CE22A81" w14:textId="77777777" w:rsidR="00395380" w:rsidRDefault="00CF7093">
                              <w:pPr>
                                <w:spacing w:after="0" w:line="240" w:lineRule="auto"/>
                                <w:jc w:val="right"/>
                              </w:pPr>
                              <w:r>
                                <w:rPr>
                                  <w:rFonts w:ascii="Arial" w:eastAsia="Arial" w:hAnsi="Arial"/>
                                  <w:b/>
                                  <w:color w:val="000000"/>
                                  <w:sz w:val="16"/>
                                </w:rPr>
                                <w:t>1,600,275</w:t>
                              </w:r>
                            </w:p>
                          </w:tc>
                          <w:tc>
                            <w:tcPr>
                              <w:tcW w:w="1214" w:type="dxa"/>
                              <w:tcBorders>
                                <w:top w:val="nil"/>
                                <w:left w:val="nil"/>
                                <w:bottom w:val="nil"/>
                                <w:right w:val="nil"/>
                              </w:tcBorders>
                              <w:tcMar>
                                <w:top w:w="59" w:type="dxa"/>
                                <w:left w:w="59" w:type="dxa"/>
                                <w:bottom w:w="59" w:type="dxa"/>
                                <w:right w:w="59" w:type="dxa"/>
                              </w:tcMar>
                              <w:vAlign w:val="center"/>
                            </w:tcPr>
                            <w:p w14:paraId="2B8563D1" w14:textId="77777777" w:rsidR="00395380" w:rsidRDefault="00CF7093">
                              <w:pPr>
                                <w:spacing w:after="0" w:line="240" w:lineRule="auto"/>
                                <w:jc w:val="right"/>
                              </w:pPr>
                              <w:r>
                                <w:rPr>
                                  <w:rFonts w:ascii="Arial" w:eastAsia="Arial" w:hAnsi="Arial"/>
                                  <w:b/>
                                  <w:color w:val="000000"/>
                                  <w:sz w:val="16"/>
                                </w:rPr>
                                <w:t>794,303</w:t>
                              </w:r>
                            </w:p>
                          </w:tc>
                          <w:tc>
                            <w:tcPr>
                              <w:tcW w:w="1048" w:type="dxa"/>
                              <w:tcBorders>
                                <w:top w:val="nil"/>
                                <w:left w:val="nil"/>
                                <w:bottom w:val="nil"/>
                                <w:right w:val="nil"/>
                              </w:tcBorders>
                              <w:tcMar>
                                <w:top w:w="59" w:type="dxa"/>
                                <w:left w:w="59" w:type="dxa"/>
                                <w:bottom w:w="59" w:type="dxa"/>
                                <w:right w:w="59" w:type="dxa"/>
                              </w:tcMar>
                              <w:vAlign w:val="center"/>
                            </w:tcPr>
                            <w:p w14:paraId="3753114F" w14:textId="77777777" w:rsidR="00395380" w:rsidRDefault="00CF7093">
                              <w:pPr>
                                <w:spacing w:after="0" w:line="240" w:lineRule="auto"/>
                                <w:jc w:val="right"/>
                              </w:pPr>
                              <w:r>
                                <w:rPr>
                                  <w:rFonts w:ascii="Arial" w:eastAsia="Arial" w:hAnsi="Arial"/>
                                  <w:b/>
                                  <w:color w:val="000000"/>
                                  <w:sz w:val="16"/>
                                </w:rPr>
                                <w:t>49.64</w:t>
                              </w:r>
                            </w:p>
                          </w:tc>
                        </w:tr>
                        <w:tr w:rsidR="009006EC" w14:paraId="20B9939D"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CEB2C3E" w14:textId="77777777" w:rsidR="00395380" w:rsidRDefault="00395380">
                              <w:pPr>
                                <w:spacing w:after="0" w:line="240" w:lineRule="auto"/>
                              </w:pPr>
                            </w:p>
                          </w:tc>
                        </w:tr>
                        <w:tr w:rsidR="009006EC" w14:paraId="45C6E261"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A60A52C" w14:textId="77777777" w:rsidR="00395380" w:rsidRDefault="00CF7093">
                              <w:pPr>
                                <w:spacing w:after="0" w:line="240" w:lineRule="auto"/>
                              </w:pPr>
                              <w:r>
                                <w:rPr>
                                  <w:rFonts w:ascii="Arial" w:eastAsia="Arial" w:hAnsi="Arial"/>
                                  <w:b/>
                                  <w:color w:val="FFFFFF"/>
                                  <w:sz w:val="16"/>
                                </w:rPr>
                                <w:t>Cambodia</w:t>
                              </w:r>
                            </w:p>
                          </w:tc>
                        </w:tr>
                        <w:tr w:rsidR="00395380" w14:paraId="3EF3D85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E76B3E" w14:textId="77777777" w:rsidR="00395380" w:rsidRDefault="00CF7093">
                              <w:pPr>
                                <w:spacing w:after="0" w:line="240" w:lineRule="auto"/>
                              </w:pPr>
                              <w:r>
                                <w:rPr>
                                  <w:rFonts w:ascii="Arial" w:eastAsia="Arial" w:hAnsi="Arial"/>
                                  <w:color w:val="000000"/>
                                  <w:sz w:val="16"/>
                                </w:rPr>
                                <w:t>00118522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E0A18B8" w14:textId="77777777" w:rsidR="00395380" w:rsidRDefault="00CF7093">
                              <w:pPr>
                                <w:spacing w:after="0" w:line="240" w:lineRule="auto"/>
                              </w:pPr>
                              <w:r>
                                <w:rPr>
                                  <w:rFonts w:ascii="Arial" w:eastAsia="Arial" w:hAnsi="Arial"/>
                                  <w:color w:val="000000"/>
                                  <w:sz w:val="16"/>
                                </w:rPr>
                                <w:t>PSP 2019 Cambodia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63139A"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7F3BCBC" w14:textId="77777777" w:rsidR="00395380" w:rsidRDefault="00CF7093">
                              <w:pPr>
                                <w:spacing w:after="0" w:line="240" w:lineRule="auto"/>
                                <w:jc w:val="right"/>
                              </w:pPr>
                              <w:r>
                                <w:rPr>
                                  <w:rFonts w:ascii="Arial" w:eastAsia="Arial" w:hAnsi="Arial"/>
                                  <w:color w:val="000000"/>
                                  <w:sz w:val="16"/>
                                </w:rPr>
                                <w:t>683,414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C9C3E35" w14:textId="77777777" w:rsidR="00395380" w:rsidRDefault="00CF7093">
                              <w:pPr>
                                <w:spacing w:after="0" w:line="240" w:lineRule="auto"/>
                                <w:jc w:val="right"/>
                              </w:pPr>
                              <w:r>
                                <w:rPr>
                                  <w:rFonts w:ascii="Arial" w:eastAsia="Arial" w:hAnsi="Arial"/>
                                  <w:color w:val="000000"/>
                                  <w:sz w:val="16"/>
                                </w:rPr>
                                <w:t>683,414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10B3CCB" w14:textId="77777777" w:rsidR="00395380" w:rsidRDefault="00CF7093">
                              <w:pPr>
                                <w:spacing w:after="0" w:line="240" w:lineRule="auto"/>
                                <w:jc w:val="right"/>
                              </w:pPr>
                              <w:r>
                                <w:rPr>
                                  <w:rFonts w:ascii="Arial" w:eastAsia="Arial" w:hAnsi="Arial"/>
                                  <w:color w:val="000000"/>
                                  <w:sz w:val="16"/>
                                </w:rPr>
                                <w:t>636,295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727DA71" w14:textId="77777777" w:rsidR="00395380" w:rsidRDefault="00CF7093">
                              <w:pPr>
                                <w:spacing w:after="0" w:line="240" w:lineRule="auto"/>
                                <w:jc w:val="right"/>
                              </w:pPr>
                              <w:r>
                                <w:rPr>
                                  <w:rFonts w:ascii="Arial" w:eastAsia="Arial" w:hAnsi="Arial"/>
                                  <w:color w:val="000000"/>
                                  <w:sz w:val="16"/>
                                </w:rPr>
                                <w:t>93.11</w:t>
                              </w:r>
                            </w:p>
                          </w:tc>
                        </w:tr>
                        <w:tr w:rsidR="00395380" w14:paraId="5D37842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BBFB59F" w14:textId="77777777" w:rsidR="00395380" w:rsidRDefault="00CF7093">
                              <w:pPr>
                                <w:spacing w:after="0" w:line="240" w:lineRule="auto"/>
                              </w:pPr>
                              <w:r>
                                <w:rPr>
                                  <w:rFonts w:ascii="Arial" w:eastAsia="Arial" w:hAnsi="Arial"/>
                                  <w:color w:val="000000"/>
                                  <w:sz w:val="16"/>
                                </w:rPr>
                                <w:t>00118522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4A76A7A" w14:textId="77777777" w:rsidR="00395380" w:rsidRDefault="00CF7093">
                              <w:pPr>
                                <w:spacing w:after="0" w:line="240" w:lineRule="auto"/>
                              </w:pPr>
                              <w:r>
                                <w:rPr>
                                  <w:rFonts w:ascii="Arial" w:eastAsia="Arial" w:hAnsi="Arial"/>
                                  <w:color w:val="000000"/>
                                  <w:sz w:val="16"/>
                                </w:rPr>
                                <w:t>PSP 2019 Cambodia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5ACC2BB"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FB755E0" w14:textId="77777777" w:rsidR="00395380" w:rsidRDefault="00CF7093">
                              <w:pPr>
                                <w:spacing w:after="0" w:line="240" w:lineRule="auto"/>
                                <w:jc w:val="right"/>
                              </w:pPr>
                              <w:r>
                                <w:rPr>
                                  <w:rFonts w:ascii="Arial" w:eastAsia="Arial" w:hAnsi="Arial"/>
                                  <w:color w:val="000000"/>
                                  <w:sz w:val="16"/>
                                </w:rPr>
                                <w:t>792,924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7665954" w14:textId="77777777" w:rsidR="00395380" w:rsidRDefault="00CF7093">
                              <w:pPr>
                                <w:spacing w:after="0" w:line="240" w:lineRule="auto"/>
                                <w:jc w:val="right"/>
                              </w:pPr>
                              <w:r>
                                <w:rPr>
                                  <w:rFonts w:ascii="Arial" w:eastAsia="Arial" w:hAnsi="Arial"/>
                                  <w:color w:val="000000"/>
                                  <w:sz w:val="16"/>
                                </w:rPr>
                                <w:t>792,924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C7DB505" w14:textId="77777777" w:rsidR="00395380" w:rsidRDefault="00CF7093">
                              <w:pPr>
                                <w:spacing w:after="0" w:line="240" w:lineRule="auto"/>
                                <w:jc w:val="right"/>
                              </w:pPr>
                              <w:r>
                                <w:rPr>
                                  <w:rFonts w:ascii="Arial" w:eastAsia="Arial" w:hAnsi="Arial"/>
                                  <w:color w:val="000000"/>
                                  <w:sz w:val="16"/>
                                </w:rPr>
                                <w:t>792,924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D9661ED" w14:textId="77777777" w:rsidR="00395380" w:rsidRDefault="00CF7093">
                              <w:pPr>
                                <w:spacing w:after="0" w:line="240" w:lineRule="auto"/>
                                <w:jc w:val="right"/>
                              </w:pPr>
                              <w:r>
                                <w:rPr>
                                  <w:rFonts w:ascii="Arial" w:eastAsia="Arial" w:hAnsi="Arial"/>
                                  <w:color w:val="000000"/>
                                  <w:sz w:val="16"/>
                                </w:rPr>
                                <w:t>100.00</w:t>
                              </w:r>
                            </w:p>
                          </w:tc>
                        </w:tr>
                        <w:tr w:rsidR="00395380" w14:paraId="77DCD2D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D5E22D" w14:textId="77777777" w:rsidR="00395380" w:rsidRDefault="00CF7093">
                              <w:pPr>
                                <w:spacing w:after="0" w:line="240" w:lineRule="auto"/>
                              </w:pPr>
                              <w:r>
                                <w:rPr>
                                  <w:rFonts w:ascii="Arial" w:eastAsia="Arial" w:hAnsi="Arial"/>
                                  <w:color w:val="000000"/>
                                  <w:sz w:val="16"/>
                                </w:rPr>
                                <w:t>00118522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952A48C" w14:textId="77777777" w:rsidR="00395380" w:rsidRDefault="00CF7093">
                              <w:pPr>
                                <w:spacing w:after="0" w:line="240" w:lineRule="auto"/>
                              </w:pPr>
                              <w:r>
                                <w:rPr>
                                  <w:rFonts w:ascii="Arial" w:eastAsia="Arial" w:hAnsi="Arial"/>
                                  <w:color w:val="000000"/>
                                  <w:sz w:val="16"/>
                                </w:rPr>
                                <w:t>PSP 2019 Cambodia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27F84A6" w14:textId="77777777" w:rsidR="00395380" w:rsidRDefault="00CF7093">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1109C77" w14:textId="77777777" w:rsidR="00395380" w:rsidRDefault="00CF7093">
                              <w:pPr>
                                <w:spacing w:after="0" w:line="240" w:lineRule="auto"/>
                                <w:jc w:val="right"/>
                              </w:pPr>
                              <w:r>
                                <w:rPr>
                                  <w:rFonts w:ascii="Arial" w:eastAsia="Arial" w:hAnsi="Arial"/>
                                  <w:color w:val="000000"/>
                                  <w:sz w:val="16"/>
                                </w:rPr>
                                <w:t>522,835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54F31A2" w14:textId="77777777" w:rsidR="00395380" w:rsidRDefault="00CF7093">
                              <w:pPr>
                                <w:spacing w:after="0" w:line="240" w:lineRule="auto"/>
                                <w:jc w:val="right"/>
                              </w:pPr>
                              <w:r>
                                <w:rPr>
                                  <w:rFonts w:ascii="Arial" w:eastAsia="Arial" w:hAnsi="Arial"/>
                                  <w:color w:val="000000"/>
                                  <w:sz w:val="16"/>
                                </w:rPr>
                                <w:t>522,835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A2FFABB" w14:textId="77777777" w:rsidR="00395380" w:rsidRDefault="00CF7093">
                              <w:pPr>
                                <w:spacing w:after="0" w:line="240" w:lineRule="auto"/>
                                <w:jc w:val="right"/>
                              </w:pPr>
                              <w:r>
                                <w:rPr>
                                  <w:rFonts w:ascii="Arial" w:eastAsia="Arial" w:hAnsi="Arial"/>
                                  <w:color w:val="000000"/>
                                  <w:sz w:val="16"/>
                                </w:rPr>
                                <w:t>522,834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DB29A78" w14:textId="77777777" w:rsidR="00395380" w:rsidRDefault="00CF7093">
                              <w:pPr>
                                <w:spacing w:after="0" w:line="240" w:lineRule="auto"/>
                                <w:jc w:val="right"/>
                              </w:pPr>
                              <w:r>
                                <w:rPr>
                                  <w:rFonts w:ascii="Arial" w:eastAsia="Arial" w:hAnsi="Arial"/>
                                  <w:color w:val="000000"/>
                                  <w:sz w:val="16"/>
                                </w:rPr>
                                <w:t>100.00</w:t>
                              </w:r>
                            </w:p>
                          </w:tc>
                        </w:tr>
                        <w:tr w:rsidR="00395380" w14:paraId="6473FA7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D90AB69" w14:textId="77777777" w:rsidR="00395380" w:rsidRDefault="00CF7093">
                              <w:pPr>
                                <w:spacing w:after="0" w:line="240" w:lineRule="auto"/>
                              </w:pPr>
                              <w:r>
                                <w:rPr>
                                  <w:rFonts w:ascii="Arial" w:eastAsia="Arial" w:hAnsi="Arial"/>
                                  <w:color w:val="000000"/>
                                  <w:sz w:val="16"/>
                                </w:rPr>
                                <w:t>00122122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20CD55A" w14:textId="77777777" w:rsidR="00395380" w:rsidRDefault="00CF7093">
                              <w:pPr>
                                <w:spacing w:after="0" w:line="240" w:lineRule="auto"/>
                              </w:pPr>
                              <w:r>
                                <w:rPr>
                                  <w:rFonts w:ascii="Arial" w:eastAsia="Arial" w:hAnsi="Arial"/>
                                  <w:color w:val="000000"/>
                                  <w:sz w:val="16"/>
                                </w:rPr>
                                <w:t>FC1 2020 Cambodia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161C16D" w14:textId="77777777" w:rsidR="00395380" w:rsidRDefault="00CF7093">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E46435F" w14:textId="77777777" w:rsidR="00395380" w:rsidRDefault="00CF7093">
                              <w:pPr>
                                <w:spacing w:after="0" w:line="240" w:lineRule="auto"/>
                                <w:jc w:val="right"/>
                              </w:pPr>
                              <w:r>
                                <w:rPr>
                                  <w:rFonts w:ascii="Arial" w:eastAsia="Arial" w:hAnsi="Arial"/>
                                  <w:color w:val="000000"/>
                                  <w:sz w:val="16"/>
                                </w:rPr>
                                <w:t>315,650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8936602" w14:textId="77777777" w:rsidR="00395380" w:rsidRDefault="00CF7093">
                              <w:pPr>
                                <w:spacing w:after="0" w:line="240" w:lineRule="auto"/>
                                <w:jc w:val="right"/>
                              </w:pPr>
                              <w:r>
                                <w:rPr>
                                  <w:rFonts w:ascii="Arial" w:eastAsia="Arial" w:hAnsi="Arial"/>
                                  <w:color w:val="000000"/>
                                  <w:sz w:val="16"/>
                                </w:rPr>
                                <w:t>315,650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9BD340B" w14:textId="77777777" w:rsidR="00395380" w:rsidRDefault="00CF7093">
                              <w:pPr>
                                <w:spacing w:after="0" w:line="240" w:lineRule="auto"/>
                                <w:jc w:val="right"/>
                              </w:pPr>
                              <w:r>
                                <w:rPr>
                                  <w:rFonts w:ascii="Arial" w:eastAsia="Arial" w:hAnsi="Arial"/>
                                  <w:color w:val="000000"/>
                                  <w:sz w:val="16"/>
                                </w:rPr>
                                <w:t>315,650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A825141" w14:textId="77777777" w:rsidR="00395380" w:rsidRDefault="00CF7093">
                              <w:pPr>
                                <w:spacing w:after="0" w:line="240" w:lineRule="auto"/>
                                <w:jc w:val="right"/>
                              </w:pPr>
                              <w:r>
                                <w:rPr>
                                  <w:rFonts w:ascii="Arial" w:eastAsia="Arial" w:hAnsi="Arial"/>
                                  <w:color w:val="000000"/>
                                  <w:sz w:val="16"/>
                                </w:rPr>
                                <w:t>100.00</w:t>
                              </w:r>
                            </w:p>
                          </w:tc>
                        </w:tr>
                        <w:tr w:rsidR="00395380" w14:paraId="6ED40E4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5D5903" w14:textId="77777777" w:rsidR="00395380" w:rsidRDefault="00CF7093">
                              <w:pPr>
                                <w:spacing w:after="0" w:line="240" w:lineRule="auto"/>
                              </w:pPr>
                              <w:r>
                                <w:rPr>
                                  <w:rFonts w:ascii="Arial" w:eastAsia="Arial" w:hAnsi="Arial"/>
                                  <w:color w:val="000000"/>
                                  <w:sz w:val="16"/>
                                </w:rPr>
                                <w:t>00122122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82CAC7F" w14:textId="77777777" w:rsidR="00395380" w:rsidRDefault="00CF7093">
                              <w:pPr>
                                <w:spacing w:after="0" w:line="240" w:lineRule="auto"/>
                              </w:pPr>
                              <w:r>
                                <w:rPr>
                                  <w:rFonts w:ascii="Arial" w:eastAsia="Arial" w:hAnsi="Arial"/>
                                  <w:color w:val="000000"/>
                                  <w:sz w:val="16"/>
                                </w:rPr>
                                <w:t>FC1 2020 Cambodia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4E246E6"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7C6B954" w14:textId="77777777" w:rsidR="00395380" w:rsidRDefault="00CF7093">
                              <w:pPr>
                                <w:spacing w:after="0" w:line="240" w:lineRule="auto"/>
                                <w:jc w:val="right"/>
                              </w:pPr>
                              <w:r>
                                <w:rPr>
                                  <w:rFonts w:ascii="Arial" w:eastAsia="Arial" w:hAnsi="Arial"/>
                                  <w:color w:val="000000"/>
                                  <w:sz w:val="16"/>
                                </w:rPr>
                                <w:t>428,000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DC081D6" w14:textId="77777777" w:rsidR="00395380" w:rsidRDefault="00CF7093">
                              <w:pPr>
                                <w:spacing w:after="0" w:line="240" w:lineRule="auto"/>
                                <w:jc w:val="right"/>
                              </w:pPr>
                              <w:r>
                                <w:rPr>
                                  <w:rFonts w:ascii="Arial" w:eastAsia="Arial" w:hAnsi="Arial"/>
                                  <w:color w:val="000000"/>
                                  <w:sz w:val="16"/>
                                </w:rPr>
                                <w:t>428,000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D41E309" w14:textId="77777777" w:rsidR="00395380" w:rsidRDefault="00CF7093">
                              <w:pPr>
                                <w:spacing w:after="0" w:line="240" w:lineRule="auto"/>
                                <w:jc w:val="right"/>
                              </w:pPr>
                              <w:r>
                                <w:rPr>
                                  <w:rFonts w:ascii="Arial" w:eastAsia="Arial" w:hAnsi="Arial"/>
                                  <w:color w:val="000000"/>
                                  <w:sz w:val="16"/>
                                </w:rPr>
                                <w:t>358,069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3AF8026" w14:textId="77777777" w:rsidR="00395380" w:rsidRDefault="00CF7093">
                              <w:pPr>
                                <w:spacing w:after="0" w:line="240" w:lineRule="auto"/>
                                <w:jc w:val="right"/>
                              </w:pPr>
                              <w:r>
                                <w:rPr>
                                  <w:rFonts w:ascii="Arial" w:eastAsia="Arial" w:hAnsi="Arial"/>
                                  <w:color w:val="000000"/>
                                  <w:sz w:val="16"/>
                                </w:rPr>
                                <w:t>83.66</w:t>
                              </w:r>
                            </w:p>
                          </w:tc>
                        </w:tr>
                        <w:tr w:rsidR="00395380" w14:paraId="676296B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8342616" w14:textId="77777777" w:rsidR="00395380" w:rsidRDefault="00CF7093">
                              <w:pPr>
                                <w:spacing w:after="0" w:line="240" w:lineRule="auto"/>
                              </w:pPr>
                              <w:r>
                                <w:rPr>
                                  <w:rFonts w:ascii="Arial" w:eastAsia="Arial" w:hAnsi="Arial"/>
                                  <w:color w:val="000000"/>
                                  <w:sz w:val="16"/>
                                </w:rPr>
                                <w:t>00122766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3A5FCAC" w14:textId="77777777" w:rsidR="00395380" w:rsidRDefault="00CF7093">
                              <w:pPr>
                                <w:spacing w:after="0" w:line="240" w:lineRule="auto"/>
                              </w:pPr>
                              <w:r>
                                <w:rPr>
                                  <w:rFonts w:ascii="Arial" w:eastAsia="Arial" w:hAnsi="Arial"/>
                                  <w:color w:val="000000"/>
                                  <w:sz w:val="16"/>
                                </w:rPr>
                                <w:t>FC2 2020 Cambodia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1DB34CA"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1850F37"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8A55EC2"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B313802" w14:textId="77777777" w:rsidR="00395380" w:rsidRDefault="00CF7093">
                              <w:pPr>
                                <w:spacing w:after="0" w:line="240" w:lineRule="auto"/>
                                <w:jc w:val="right"/>
                              </w:pPr>
                              <w:r>
                                <w:rPr>
                                  <w:rFonts w:ascii="Arial" w:eastAsia="Arial" w:hAnsi="Arial"/>
                                  <w:color w:val="000000"/>
                                  <w:sz w:val="16"/>
                                </w:rPr>
                                <w:t>76,505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A3E6983" w14:textId="77777777" w:rsidR="00395380" w:rsidRDefault="00CF7093">
                              <w:pPr>
                                <w:spacing w:after="0" w:line="240" w:lineRule="auto"/>
                                <w:jc w:val="right"/>
                              </w:pPr>
                              <w:r>
                                <w:rPr>
                                  <w:rFonts w:ascii="Arial" w:eastAsia="Arial" w:hAnsi="Arial"/>
                                  <w:color w:val="000000"/>
                                  <w:sz w:val="16"/>
                                </w:rPr>
                                <w:t>76.50</w:t>
                              </w:r>
                            </w:p>
                          </w:tc>
                        </w:tr>
                        <w:tr w:rsidR="00395380" w14:paraId="637FC7E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C3BBE72" w14:textId="77777777" w:rsidR="00395380" w:rsidRDefault="00CF7093">
                              <w:pPr>
                                <w:spacing w:after="0" w:line="240" w:lineRule="auto"/>
                              </w:pPr>
                              <w:r>
                                <w:rPr>
                                  <w:rFonts w:ascii="Arial" w:eastAsia="Arial" w:hAnsi="Arial"/>
                                  <w:color w:val="000000"/>
                                  <w:sz w:val="16"/>
                                </w:rPr>
                                <w:t>00122766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B05F375" w14:textId="77777777" w:rsidR="00395380" w:rsidRDefault="00CF7093">
                              <w:pPr>
                                <w:spacing w:after="0" w:line="240" w:lineRule="auto"/>
                              </w:pPr>
                              <w:r>
                                <w:rPr>
                                  <w:rFonts w:ascii="Arial" w:eastAsia="Arial" w:hAnsi="Arial"/>
                                  <w:color w:val="000000"/>
                                  <w:sz w:val="16"/>
                                </w:rPr>
                                <w:t>FC2 2020 Cambodia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E599364"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D782C88"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6514901"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76A7EE8" w14:textId="77777777" w:rsidR="00395380" w:rsidRDefault="00CF7093">
                              <w:pPr>
                                <w:spacing w:after="0" w:line="240" w:lineRule="auto"/>
                                <w:jc w:val="right"/>
                              </w:pPr>
                              <w:r>
                                <w:rPr>
                                  <w:rFonts w:ascii="Arial" w:eastAsia="Arial" w:hAnsi="Arial"/>
                                  <w:color w:val="000000"/>
                                  <w:sz w:val="16"/>
                                </w:rPr>
                                <w:t>99,437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B93786C" w14:textId="77777777" w:rsidR="00395380" w:rsidRDefault="00CF7093">
                              <w:pPr>
                                <w:spacing w:after="0" w:line="240" w:lineRule="auto"/>
                                <w:jc w:val="right"/>
                              </w:pPr>
                              <w:r>
                                <w:rPr>
                                  <w:rFonts w:ascii="Arial" w:eastAsia="Arial" w:hAnsi="Arial"/>
                                  <w:color w:val="000000"/>
                                  <w:sz w:val="16"/>
                                </w:rPr>
                                <w:t>99.44</w:t>
                              </w:r>
                            </w:p>
                          </w:tc>
                        </w:tr>
                        <w:tr w:rsidR="00395380" w14:paraId="14DAC19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82424A9" w14:textId="77777777" w:rsidR="00395380" w:rsidRDefault="00CF7093">
                              <w:pPr>
                                <w:spacing w:after="0" w:line="240" w:lineRule="auto"/>
                              </w:pPr>
                              <w:r>
                                <w:rPr>
                                  <w:rFonts w:ascii="Arial" w:eastAsia="Arial" w:hAnsi="Arial"/>
                                  <w:color w:val="000000"/>
                                  <w:sz w:val="16"/>
                                </w:rPr>
                                <w:t>00132314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D9F2F06" w14:textId="77777777" w:rsidR="00395380" w:rsidRDefault="00CF7093">
                              <w:pPr>
                                <w:spacing w:after="0" w:line="240" w:lineRule="auto"/>
                              </w:pPr>
                              <w:r>
                                <w:rPr>
                                  <w:rFonts w:ascii="Arial" w:eastAsia="Arial" w:hAnsi="Arial"/>
                                  <w:color w:val="000000"/>
                                  <w:sz w:val="16"/>
                                </w:rPr>
                                <w:t>PDE_2022_CAMBODIA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EDBEBE5"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5F58D8E" w14:textId="77777777" w:rsidR="00395380" w:rsidRDefault="00CF7093">
                              <w:pPr>
                                <w:spacing w:after="0" w:line="240" w:lineRule="auto"/>
                                <w:jc w:val="right"/>
                              </w:pPr>
                              <w:r>
                                <w:rPr>
                                  <w:rFonts w:ascii="Arial" w:eastAsia="Arial" w:hAnsi="Arial"/>
                                  <w:color w:val="000000"/>
                                  <w:sz w:val="16"/>
                                </w:rPr>
                                <w:t>78,110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8444081" w14:textId="77777777" w:rsidR="00395380" w:rsidRDefault="00CF7093">
                              <w:pPr>
                                <w:spacing w:after="0" w:line="240" w:lineRule="auto"/>
                                <w:jc w:val="right"/>
                              </w:pPr>
                              <w:r>
                                <w:rPr>
                                  <w:rFonts w:ascii="Arial" w:eastAsia="Arial" w:hAnsi="Arial"/>
                                  <w:color w:val="000000"/>
                                  <w:sz w:val="16"/>
                                </w:rPr>
                                <w:t>78,110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D6B4604" w14:textId="77777777" w:rsidR="00395380" w:rsidRDefault="00CF7093">
                              <w:pPr>
                                <w:spacing w:after="0" w:line="240" w:lineRule="auto"/>
                                <w:jc w:val="right"/>
                              </w:pPr>
                              <w:r>
                                <w:rPr>
                                  <w:rFonts w:ascii="Arial" w:eastAsia="Arial" w:hAnsi="Arial"/>
                                  <w:color w:val="000000"/>
                                  <w:sz w:val="16"/>
                                </w:rPr>
                                <w:t>46,313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769E749" w14:textId="77777777" w:rsidR="00395380" w:rsidRDefault="00CF7093">
                              <w:pPr>
                                <w:spacing w:after="0" w:line="240" w:lineRule="auto"/>
                                <w:jc w:val="right"/>
                              </w:pPr>
                              <w:r>
                                <w:rPr>
                                  <w:rFonts w:ascii="Arial" w:eastAsia="Arial" w:hAnsi="Arial"/>
                                  <w:color w:val="000000"/>
                                  <w:sz w:val="16"/>
                                </w:rPr>
                                <w:t>59.29</w:t>
                              </w:r>
                            </w:p>
                          </w:tc>
                        </w:tr>
                        <w:tr w:rsidR="00395380" w14:paraId="3774FBF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40E704" w14:textId="77777777" w:rsidR="00395380" w:rsidRDefault="00CF7093">
                              <w:pPr>
                                <w:spacing w:after="0" w:line="240" w:lineRule="auto"/>
                              </w:pPr>
                              <w:r>
                                <w:rPr>
                                  <w:rFonts w:ascii="Arial" w:eastAsia="Arial" w:hAnsi="Arial"/>
                                  <w:color w:val="000000"/>
                                  <w:sz w:val="16"/>
                                </w:rPr>
                                <w:t>00132314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FEB4A48" w14:textId="77777777" w:rsidR="00395380" w:rsidRDefault="00CF7093">
                              <w:pPr>
                                <w:spacing w:after="0" w:line="240" w:lineRule="auto"/>
                              </w:pPr>
                              <w:r>
                                <w:rPr>
                                  <w:rFonts w:ascii="Arial" w:eastAsia="Arial" w:hAnsi="Arial"/>
                                  <w:color w:val="000000"/>
                                  <w:sz w:val="16"/>
                                </w:rPr>
                                <w:t>PDE_2022_CAMBODIA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08DB774"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7C38407" w14:textId="77777777" w:rsidR="00395380" w:rsidRDefault="00CF7093">
                              <w:pPr>
                                <w:spacing w:after="0" w:line="240" w:lineRule="auto"/>
                                <w:jc w:val="right"/>
                              </w:pPr>
                              <w:r>
                                <w:rPr>
                                  <w:rFonts w:ascii="Arial" w:eastAsia="Arial" w:hAnsi="Arial"/>
                                  <w:color w:val="000000"/>
                                  <w:sz w:val="16"/>
                                </w:rPr>
                                <w:t>54,677</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2ACE4CD" w14:textId="77777777" w:rsidR="00395380" w:rsidRDefault="00CF7093">
                              <w:pPr>
                                <w:spacing w:after="0" w:line="240" w:lineRule="auto"/>
                                <w:jc w:val="right"/>
                              </w:pPr>
                              <w:r>
                                <w:rPr>
                                  <w:rFonts w:ascii="Arial" w:eastAsia="Arial" w:hAnsi="Arial"/>
                                  <w:color w:val="000000"/>
                                  <w:sz w:val="16"/>
                                </w:rPr>
                                <w:t>54,677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DD24CC3" w14:textId="77777777" w:rsidR="00395380" w:rsidRDefault="00CF7093">
                              <w:pPr>
                                <w:spacing w:after="0" w:line="240" w:lineRule="auto"/>
                                <w:jc w:val="right"/>
                              </w:pPr>
                              <w:r>
                                <w:rPr>
                                  <w:rFonts w:ascii="Arial" w:eastAsia="Arial" w:hAnsi="Arial"/>
                                  <w:color w:val="000000"/>
                                  <w:sz w:val="16"/>
                                </w:rPr>
                                <w:t>20,383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7D7A8D6" w14:textId="77777777" w:rsidR="00395380" w:rsidRDefault="00CF7093">
                              <w:pPr>
                                <w:spacing w:after="0" w:line="240" w:lineRule="auto"/>
                                <w:jc w:val="right"/>
                              </w:pPr>
                              <w:r>
                                <w:rPr>
                                  <w:rFonts w:ascii="Arial" w:eastAsia="Arial" w:hAnsi="Arial"/>
                                  <w:color w:val="000000"/>
                                  <w:sz w:val="16"/>
                                </w:rPr>
                                <w:t>37.28</w:t>
                              </w:r>
                            </w:p>
                          </w:tc>
                        </w:tr>
                        <w:tr w:rsidR="00395380" w14:paraId="61DB86B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DF35E52" w14:textId="77777777" w:rsidR="00395380" w:rsidRDefault="00CF7093">
                              <w:pPr>
                                <w:spacing w:after="0" w:line="240" w:lineRule="auto"/>
                              </w:pPr>
                              <w:r>
                                <w:rPr>
                                  <w:rFonts w:ascii="Arial" w:eastAsia="Arial" w:hAnsi="Arial"/>
                                  <w:color w:val="000000"/>
                                  <w:sz w:val="16"/>
                                </w:rPr>
                                <w:t>00132314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C76219E" w14:textId="77777777" w:rsidR="00395380" w:rsidRDefault="00CF7093">
                              <w:pPr>
                                <w:spacing w:after="0" w:line="240" w:lineRule="auto"/>
                              </w:pPr>
                              <w:r>
                                <w:rPr>
                                  <w:rFonts w:ascii="Arial" w:eastAsia="Arial" w:hAnsi="Arial"/>
                                  <w:color w:val="000000"/>
                                  <w:sz w:val="16"/>
                                </w:rPr>
                                <w:t>PDE_2022_CAMBODIA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AF47C38"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04E57AC" w14:textId="77777777" w:rsidR="00395380" w:rsidRDefault="00CF7093">
                              <w:pPr>
                                <w:spacing w:after="0" w:line="240" w:lineRule="auto"/>
                                <w:jc w:val="right"/>
                              </w:pPr>
                              <w:r>
                                <w:rPr>
                                  <w:rFonts w:ascii="Arial" w:eastAsia="Arial" w:hAnsi="Arial"/>
                                  <w:color w:val="000000"/>
                                  <w:sz w:val="16"/>
                                </w:rPr>
                                <w:t>49,755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886278B" w14:textId="77777777" w:rsidR="00395380" w:rsidRDefault="00CF7093">
                              <w:pPr>
                                <w:spacing w:after="0" w:line="240" w:lineRule="auto"/>
                                <w:jc w:val="right"/>
                              </w:pPr>
                              <w:r>
                                <w:rPr>
                                  <w:rFonts w:ascii="Arial" w:eastAsia="Arial" w:hAnsi="Arial"/>
                                  <w:color w:val="000000"/>
                                  <w:sz w:val="16"/>
                                </w:rPr>
                                <w:t>49,755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DA7D2F7"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A5534E8" w14:textId="77777777" w:rsidR="00395380" w:rsidRDefault="00CF7093">
                              <w:pPr>
                                <w:spacing w:after="0" w:line="240" w:lineRule="auto"/>
                                <w:jc w:val="right"/>
                              </w:pPr>
                              <w:r>
                                <w:rPr>
                                  <w:rFonts w:ascii="Arial" w:eastAsia="Arial" w:hAnsi="Arial"/>
                                  <w:color w:val="000000"/>
                                  <w:sz w:val="16"/>
                                </w:rPr>
                                <w:t>-</w:t>
                              </w:r>
                            </w:p>
                          </w:tc>
                        </w:tr>
                        <w:tr w:rsidR="00395380" w14:paraId="7ACB839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CB090C" w14:textId="77777777" w:rsidR="00395380" w:rsidRDefault="00CF7093">
                              <w:pPr>
                                <w:spacing w:after="0" w:line="240" w:lineRule="auto"/>
                              </w:pPr>
                              <w:r>
                                <w:rPr>
                                  <w:rFonts w:ascii="Arial" w:eastAsia="Arial" w:hAnsi="Arial"/>
                                  <w:color w:val="000000"/>
                                  <w:sz w:val="16"/>
                                </w:rPr>
                                <w:t>00132314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126D58C" w14:textId="77777777" w:rsidR="00395380" w:rsidRDefault="00CF7093">
                              <w:pPr>
                                <w:spacing w:after="0" w:line="240" w:lineRule="auto"/>
                              </w:pPr>
                              <w:r>
                                <w:rPr>
                                  <w:rFonts w:ascii="Arial" w:eastAsia="Arial" w:hAnsi="Arial"/>
                                  <w:color w:val="000000"/>
                                  <w:sz w:val="16"/>
                                </w:rPr>
                                <w:t>PDE_2022_CAMBODIA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9DB1A93"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5975484" w14:textId="77777777" w:rsidR="00395380" w:rsidRDefault="00CF7093">
                              <w:pPr>
                                <w:spacing w:after="0" w:line="240" w:lineRule="auto"/>
                                <w:jc w:val="right"/>
                              </w:pPr>
                              <w:r>
                                <w:rPr>
                                  <w:rFonts w:ascii="Arial" w:eastAsia="Arial" w:hAnsi="Arial"/>
                                  <w:color w:val="000000"/>
                                  <w:sz w:val="16"/>
                                </w:rPr>
                                <w:t>67,450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99220FF" w14:textId="77777777" w:rsidR="00395380" w:rsidRDefault="00CF7093">
                              <w:pPr>
                                <w:spacing w:after="0" w:line="240" w:lineRule="auto"/>
                                <w:jc w:val="right"/>
                              </w:pPr>
                              <w:r>
                                <w:rPr>
                                  <w:rFonts w:ascii="Arial" w:eastAsia="Arial" w:hAnsi="Arial"/>
                                  <w:color w:val="000000"/>
                                  <w:sz w:val="16"/>
                                </w:rPr>
                                <w:t>67,450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08B6B2" w14:textId="77777777" w:rsidR="00395380" w:rsidRDefault="00CF7093">
                              <w:pPr>
                                <w:spacing w:after="0" w:line="240" w:lineRule="auto"/>
                                <w:jc w:val="right"/>
                              </w:pPr>
                              <w:r>
                                <w:rPr>
                                  <w:rFonts w:ascii="Arial" w:eastAsia="Arial" w:hAnsi="Arial"/>
                                  <w:color w:val="000000"/>
                                  <w:sz w:val="16"/>
                                </w:rPr>
                                <w:t>46,341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7559F43" w14:textId="77777777" w:rsidR="00395380" w:rsidRDefault="00CF7093">
                              <w:pPr>
                                <w:spacing w:after="0" w:line="240" w:lineRule="auto"/>
                                <w:jc w:val="right"/>
                              </w:pPr>
                              <w:r>
                                <w:rPr>
                                  <w:rFonts w:ascii="Arial" w:eastAsia="Arial" w:hAnsi="Arial"/>
                                  <w:color w:val="000000"/>
                                  <w:sz w:val="16"/>
                                </w:rPr>
                                <w:t>68.70</w:t>
                              </w:r>
                            </w:p>
                          </w:tc>
                        </w:tr>
                        <w:tr w:rsidR="009006EC" w14:paraId="3D485972"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C83FECF" w14:textId="77777777" w:rsidR="00395380" w:rsidRDefault="00CF7093">
                              <w:pPr>
                                <w:spacing w:after="0" w:line="240" w:lineRule="auto"/>
                              </w:pPr>
                              <w:r>
                                <w:rPr>
                                  <w:rFonts w:ascii="Arial" w:eastAsia="Arial" w:hAnsi="Arial"/>
                                  <w:b/>
                                  <w:color w:val="000000"/>
                                  <w:sz w:val="16"/>
                                </w:rPr>
                                <w:t>Cambodia: Total</w:t>
                              </w:r>
                            </w:p>
                          </w:tc>
                          <w:tc>
                            <w:tcPr>
                              <w:tcW w:w="1369" w:type="dxa"/>
                              <w:tcBorders>
                                <w:top w:val="nil"/>
                                <w:left w:val="nil"/>
                                <w:bottom w:val="nil"/>
                                <w:right w:val="nil"/>
                              </w:tcBorders>
                              <w:tcMar>
                                <w:top w:w="59" w:type="dxa"/>
                                <w:left w:w="59" w:type="dxa"/>
                                <w:bottom w:w="59" w:type="dxa"/>
                                <w:right w:w="59" w:type="dxa"/>
                              </w:tcMar>
                              <w:vAlign w:val="center"/>
                            </w:tcPr>
                            <w:p w14:paraId="2B177F22"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F74FABE" w14:textId="77777777" w:rsidR="00395380" w:rsidRDefault="00CF7093">
                              <w:pPr>
                                <w:spacing w:after="0" w:line="240" w:lineRule="auto"/>
                                <w:jc w:val="right"/>
                              </w:pPr>
                              <w:r>
                                <w:rPr>
                                  <w:rFonts w:ascii="Arial" w:eastAsia="Arial" w:hAnsi="Arial"/>
                                  <w:b/>
                                  <w:color w:val="000000"/>
                                  <w:sz w:val="16"/>
                                </w:rPr>
                                <w:t>3,192,815</w:t>
                              </w:r>
                            </w:p>
                          </w:tc>
                          <w:tc>
                            <w:tcPr>
                              <w:tcW w:w="1326" w:type="dxa"/>
                              <w:tcBorders>
                                <w:top w:val="nil"/>
                                <w:left w:val="nil"/>
                                <w:bottom w:val="nil"/>
                                <w:right w:val="nil"/>
                              </w:tcBorders>
                              <w:tcMar>
                                <w:top w:w="59" w:type="dxa"/>
                                <w:left w:w="59" w:type="dxa"/>
                                <w:bottom w:w="59" w:type="dxa"/>
                                <w:right w:w="59" w:type="dxa"/>
                              </w:tcMar>
                              <w:vAlign w:val="center"/>
                            </w:tcPr>
                            <w:p w14:paraId="05C41821" w14:textId="77777777" w:rsidR="00395380" w:rsidRDefault="00CF7093">
                              <w:pPr>
                                <w:spacing w:after="0" w:line="240" w:lineRule="auto"/>
                                <w:jc w:val="right"/>
                              </w:pPr>
                              <w:r>
                                <w:rPr>
                                  <w:rFonts w:ascii="Arial" w:eastAsia="Arial" w:hAnsi="Arial"/>
                                  <w:b/>
                                  <w:color w:val="000000"/>
                                  <w:sz w:val="16"/>
                                </w:rPr>
                                <w:t>3,192,815</w:t>
                              </w:r>
                            </w:p>
                          </w:tc>
                          <w:tc>
                            <w:tcPr>
                              <w:tcW w:w="1214" w:type="dxa"/>
                              <w:tcBorders>
                                <w:top w:val="nil"/>
                                <w:left w:val="nil"/>
                                <w:bottom w:val="nil"/>
                                <w:right w:val="nil"/>
                              </w:tcBorders>
                              <w:tcMar>
                                <w:top w:w="59" w:type="dxa"/>
                                <w:left w:w="59" w:type="dxa"/>
                                <w:bottom w:w="59" w:type="dxa"/>
                                <w:right w:w="59" w:type="dxa"/>
                              </w:tcMar>
                              <w:vAlign w:val="center"/>
                            </w:tcPr>
                            <w:p w14:paraId="4EDE59F1" w14:textId="77777777" w:rsidR="00395380" w:rsidRDefault="00CF7093">
                              <w:pPr>
                                <w:spacing w:after="0" w:line="240" w:lineRule="auto"/>
                                <w:jc w:val="right"/>
                              </w:pPr>
                              <w:r>
                                <w:rPr>
                                  <w:rFonts w:ascii="Arial" w:eastAsia="Arial" w:hAnsi="Arial"/>
                                  <w:b/>
                                  <w:color w:val="000000"/>
                                  <w:sz w:val="16"/>
                                </w:rPr>
                                <w:t>2,914,750</w:t>
                              </w:r>
                            </w:p>
                          </w:tc>
                          <w:tc>
                            <w:tcPr>
                              <w:tcW w:w="1048" w:type="dxa"/>
                              <w:tcBorders>
                                <w:top w:val="nil"/>
                                <w:left w:val="nil"/>
                                <w:bottom w:val="nil"/>
                                <w:right w:val="nil"/>
                              </w:tcBorders>
                              <w:tcMar>
                                <w:top w:w="59" w:type="dxa"/>
                                <w:left w:w="59" w:type="dxa"/>
                                <w:bottom w:w="59" w:type="dxa"/>
                                <w:right w:w="59" w:type="dxa"/>
                              </w:tcMar>
                              <w:vAlign w:val="center"/>
                            </w:tcPr>
                            <w:p w14:paraId="432D55FB" w14:textId="77777777" w:rsidR="00395380" w:rsidRDefault="00CF7093">
                              <w:pPr>
                                <w:spacing w:after="0" w:line="240" w:lineRule="auto"/>
                                <w:jc w:val="right"/>
                              </w:pPr>
                              <w:r>
                                <w:rPr>
                                  <w:rFonts w:ascii="Arial" w:eastAsia="Arial" w:hAnsi="Arial"/>
                                  <w:b/>
                                  <w:color w:val="000000"/>
                                  <w:sz w:val="16"/>
                                </w:rPr>
                                <w:t>91.29</w:t>
                              </w:r>
                            </w:p>
                          </w:tc>
                        </w:tr>
                        <w:tr w:rsidR="009006EC" w14:paraId="25CA3E5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B9C4D66" w14:textId="77777777" w:rsidR="00395380" w:rsidRDefault="00395380">
                              <w:pPr>
                                <w:spacing w:after="0" w:line="240" w:lineRule="auto"/>
                              </w:pPr>
                            </w:p>
                          </w:tc>
                        </w:tr>
                        <w:tr w:rsidR="009006EC" w14:paraId="0B649E2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AC70CA3" w14:textId="77777777" w:rsidR="00395380" w:rsidRDefault="00CF7093">
                              <w:pPr>
                                <w:spacing w:after="0" w:line="240" w:lineRule="auto"/>
                              </w:pPr>
                              <w:r>
                                <w:rPr>
                                  <w:rFonts w:ascii="Arial" w:eastAsia="Arial" w:hAnsi="Arial"/>
                                  <w:b/>
                                  <w:color w:val="FFFFFF"/>
                                  <w:sz w:val="16"/>
                                </w:rPr>
                                <w:t>Cameroon</w:t>
                              </w:r>
                            </w:p>
                          </w:tc>
                        </w:tr>
                        <w:tr w:rsidR="00395380" w14:paraId="037AD1C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14A8FF" w14:textId="77777777" w:rsidR="00395380" w:rsidRDefault="00CF7093">
                              <w:pPr>
                                <w:spacing w:after="0" w:line="240" w:lineRule="auto"/>
                              </w:pPr>
                              <w:r>
                                <w:rPr>
                                  <w:rFonts w:ascii="Arial" w:eastAsia="Arial" w:hAnsi="Arial"/>
                                  <w:color w:val="000000"/>
                                  <w:sz w:val="16"/>
                                </w:rPr>
                                <w:t>00122123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9A3FC27" w14:textId="77777777" w:rsidR="00395380" w:rsidRDefault="00CF7093">
                              <w:pPr>
                                <w:spacing w:after="0" w:line="240" w:lineRule="auto"/>
                              </w:pPr>
                              <w:r>
                                <w:rPr>
                                  <w:rFonts w:ascii="Arial" w:eastAsia="Arial" w:hAnsi="Arial"/>
                                  <w:color w:val="000000"/>
                                  <w:sz w:val="16"/>
                                </w:rPr>
                                <w:t>FC1 2020 Cameroon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30D42E0"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ECB7BFE" w14:textId="77777777" w:rsidR="00395380" w:rsidRDefault="00CF7093">
                              <w:pPr>
                                <w:spacing w:after="0" w:line="240" w:lineRule="auto"/>
                                <w:jc w:val="right"/>
                              </w:pPr>
                              <w:r>
                                <w:rPr>
                                  <w:rFonts w:ascii="Arial" w:eastAsia="Arial" w:hAnsi="Arial"/>
                                  <w:color w:val="000000"/>
                                  <w:sz w:val="16"/>
                                </w:rPr>
                                <w:t>594,470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F609957" w14:textId="77777777" w:rsidR="00395380" w:rsidRDefault="00CF7093">
                              <w:pPr>
                                <w:spacing w:after="0" w:line="240" w:lineRule="auto"/>
                                <w:jc w:val="right"/>
                              </w:pPr>
                              <w:r>
                                <w:rPr>
                                  <w:rFonts w:ascii="Arial" w:eastAsia="Arial" w:hAnsi="Arial"/>
                                  <w:color w:val="000000"/>
                                  <w:sz w:val="16"/>
                                </w:rPr>
                                <w:t>594,470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7E75ED1" w14:textId="77777777" w:rsidR="00395380" w:rsidRDefault="00CF7093">
                              <w:pPr>
                                <w:spacing w:after="0" w:line="240" w:lineRule="auto"/>
                                <w:jc w:val="right"/>
                              </w:pPr>
                              <w:r>
                                <w:rPr>
                                  <w:rFonts w:ascii="Arial" w:eastAsia="Arial" w:hAnsi="Arial"/>
                                  <w:color w:val="000000"/>
                                  <w:sz w:val="16"/>
                                </w:rPr>
                                <w:t>592,769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22D6B50" w14:textId="77777777" w:rsidR="00395380" w:rsidRDefault="00CF7093">
                              <w:pPr>
                                <w:spacing w:after="0" w:line="240" w:lineRule="auto"/>
                                <w:jc w:val="right"/>
                              </w:pPr>
                              <w:r>
                                <w:rPr>
                                  <w:rFonts w:ascii="Arial" w:eastAsia="Arial" w:hAnsi="Arial"/>
                                  <w:color w:val="000000"/>
                                  <w:sz w:val="16"/>
                                </w:rPr>
                                <w:t>99.71</w:t>
                              </w:r>
                            </w:p>
                          </w:tc>
                        </w:tr>
                        <w:tr w:rsidR="00395380" w14:paraId="44FEFF7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9CE807C" w14:textId="77777777" w:rsidR="00395380" w:rsidRDefault="00CF7093">
                              <w:pPr>
                                <w:spacing w:after="0" w:line="240" w:lineRule="auto"/>
                              </w:pPr>
                              <w:r>
                                <w:rPr>
                                  <w:rFonts w:ascii="Arial" w:eastAsia="Arial" w:hAnsi="Arial"/>
                                  <w:color w:val="000000"/>
                                  <w:sz w:val="16"/>
                                </w:rPr>
                                <w:t>00122123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223C993" w14:textId="77777777" w:rsidR="00395380" w:rsidRDefault="00CF7093">
                              <w:pPr>
                                <w:spacing w:after="0" w:line="240" w:lineRule="auto"/>
                              </w:pPr>
                              <w:r>
                                <w:rPr>
                                  <w:rFonts w:ascii="Arial" w:eastAsia="Arial" w:hAnsi="Arial"/>
                                  <w:color w:val="000000"/>
                                  <w:sz w:val="16"/>
                                </w:rPr>
                                <w:t>FC1 2020 Cameroon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1F8CC8A"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0CBB68E" w14:textId="77777777" w:rsidR="00395380" w:rsidRDefault="00CF7093">
                              <w:pPr>
                                <w:spacing w:after="0" w:line="240" w:lineRule="auto"/>
                                <w:jc w:val="right"/>
                              </w:pPr>
                              <w:r>
                                <w:rPr>
                                  <w:rFonts w:ascii="Arial" w:eastAsia="Arial" w:hAnsi="Arial"/>
                                  <w:color w:val="000000"/>
                                  <w:sz w:val="16"/>
                                </w:rPr>
                                <w:t>205,440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227390F" w14:textId="77777777" w:rsidR="00395380" w:rsidRDefault="00CF7093">
                              <w:pPr>
                                <w:spacing w:after="0" w:line="240" w:lineRule="auto"/>
                                <w:jc w:val="right"/>
                              </w:pPr>
                              <w:r>
                                <w:rPr>
                                  <w:rFonts w:ascii="Arial" w:eastAsia="Arial" w:hAnsi="Arial"/>
                                  <w:color w:val="000000"/>
                                  <w:sz w:val="16"/>
                                </w:rPr>
                                <w:t>205,440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5C4B544" w14:textId="41AD00C8" w:rsidR="00395380" w:rsidRDefault="00CF7093">
                              <w:pPr>
                                <w:spacing w:after="0" w:line="240" w:lineRule="auto"/>
                                <w:jc w:val="right"/>
                              </w:pPr>
                              <w:r>
                                <w:rPr>
                                  <w:rFonts w:ascii="Arial" w:eastAsia="Arial" w:hAnsi="Arial"/>
                                  <w:color w:val="000000"/>
                                  <w:sz w:val="16"/>
                                </w:rPr>
                                <w:t>198,399</w:t>
                              </w:r>
                              <w:r w:rsidR="00E21174">
                                <w:rPr>
                                  <w:rStyle w:val="EndnoteReference"/>
                                  <w:rFonts w:ascii="Arial" w:eastAsia="Arial" w:hAnsi="Arial"/>
                                  <w:color w:val="000000"/>
                                  <w:sz w:val="16"/>
                                </w:rPr>
                                <w:endnoteReference w:id="35"/>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66AA9C1" w14:textId="77777777" w:rsidR="00395380" w:rsidRDefault="00CF7093">
                              <w:pPr>
                                <w:spacing w:after="0" w:line="240" w:lineRule="auto"/>
                                <w:jc w:val="right"/>
                              </w:pPr>
                              <w:r>
                                <w:rPr>
                                  <w:rFonts w:ascii="Arial" w:eastAsia="Arial" w:hAnsi="Arial"/>
                                  <w:color w:val="000000"/>
                                  <w:sz w:val="16"/>
                                </w:rPr>
                                <w:t>96.57</w:t>
                              </w:r>
                            </w:p>
                          </w:tc>
                        </w:tr>
                        <w:tr w:rsidR="00395380" w14:paraId="671E052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59C6F53" w14:textId="77777777" w:rsidR="00395380" w:rsidRDefault="00CF7093">
                              <w:pPr>
                                <w:spacing w:after="0" w:line="240" w:lineRule="auto"/>
                              </w:pPr>
                              <w:r>
                                <w:rPr>
                                  <w:rFonts w:ascii="Arial" w:eastAsia="Arial" w:hAnsi="Arial"/>
                                  <w:color w:val="000000"/>
                                  <w:sz w:val="16"/>
                                </w:rPr>
                                <w:t>00122123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D6781DE" w14:textId="77777777" w:rsidR="00395380" w:rsidRDefault="00CF7093">
                              <w:pPr>
                                <w:spacing w:after="0" w:line="240" w:lineRule="auto"/>
                              </w:pPr>
                              <w:r>
                                <w:rPr>
                                  <w:rFonts w:ascii="Arial" w:eastAsia="Arial" w:hAnsi="Arial"/>
                                  <w:color w:val="000000"/>
                                  <w:sz w:val="16"/>
                                </w:rPr>
                                <w:t>FC1 2020 Cameroon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6EDFCC2"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30699E2" w14:textId="77777777" w:rsidR="00395380" w:rsidRDefault="00CF7093">
                              <w:pPr>
                                <w:spacing w:after="0" w:line="240" w:lineRule="auto"/>
                                <w:jc w:val="right"/>
                              </w:pPr>
                              <w:r>
                                <w:rPr>
                                  <w:rFonts w:ascii="Arial" w:eastAsia="Arial" w:hAnsi="Arial"/>
                                  <w:color w:val="000000"/>
                                  <w:sz w:val="16"/>
                                </w:rPr>
                                <w:t>200,090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F4A5329" w14:textId="77777777" w:rsidR="00395380" w:rsidRDefault="00CF7093">
                              <w:pPr>
                                <w:spacing w:after="0" w:line="240" w:lineRule="auto"/>
                                <w:jc w:val="right"/>
                              </w:pPr>
                              <w:r>
                                <w:rPr>
                                  <w:rFonts w:ascii="Arial" w:eastAsia="Arial" w:hAnsi="Arial"/>
                                  <w:color w:val="000000"/>
                                  <w:sz w:val="16"/>
                                </w:rPr>
                                <w:t>200,090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65207E" w14:textId="77777777" w:rsidR="00395380" w:rsidRDefault="00CF7093">
                              <w:pPr>
                                <w:spacing w:after="0" w:line="240" w:lineRule="auto"/>
                                <w:jc w:val="right"/>
                              </w:pPr>
                              <w:r>
                                <w:rPr>
                                  <w:rFonts w:ascii="Arial" w:eastAsia="Arial" w:hAnsi="Arial"/>
                                  <w:color w:val="000000"/>
                                  <w:sz w:val="16"/>
                                </w:rPr>
                                <w:t>199,571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F9C3806" w14:textId="77777777" w:rsidR="00395380" w:rsidRDefault="00CF7093">
                              <w:pPr>
                                <w:spacing w:after="0" w:line="240" w:lineRule="auto"/>
                                <w:jc w:val="right"/>
                              </w:pPr>
                              <w:r>
                                <w:rPr>
                                  <w:rFonts w:ascii="Arial" w:eastAsia="Arial" w:hAnsi="Arial"/>
                                  <w:color w:val="000000"/>
                                  <w:sz w:val="16"/>
                                </w:rPr>
                                <w:t>99.74</w:t>
                              </w:r>
                            </w:p>
                          </w:tc>
                        </w:tr>
                        <w:tr w:rsidR="009006EC" w14:paraId="2586E285"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5B7EA15" w14:textId="77777777" w:rsidR="00395380" w:rsidRDefault="00CF7093">
                              <w:pPr>
                                <w:spacing w:after="0" w:line="240" w:lineRule="auto"/>
                              </w:pPr>
                              <w:r>
                                <w:rPr>
                                  <w:rFonts w:ascii="Arial" w:eastAsia="Arial" w:hAnsi="Arial"/>
                                  <w:b/>
                                  <w:color w:val="000000"/>
                                  <w:sz w:val="16"/>
                                </w:rPr>
                                <w:t>Cameroon: Total</w:t>
                              </w:r>
                            </w:p>
                          </w:tc>
                          <w:tc>
                            <w:tcPr>
                              <w:tcW w:w="1369" w:type="dxa"/>
                              <w:tcBorders>
                                <w:top w:val="nil"/>
                                <w:left w:val="nil"/>
                                <w:bottom w:val="nil"/>
                                <w:right w:val="nil"/>
                              </w:tcBorders>
                              <w:tcMar>
                                <w:top w:w="59" w:type="dxa"/>
                                <w:left w:w="59" w:type="dxa"/>
                                <w:bottom w:w="59" w:type="dxa"/>
                                <w:right w:w="59" w:type="dxa"/>
                              </w:tcMar>
                              <w:vAlign w:val="center"/>
                            </w:tcPr>
                            <w:p w14:paraId="2587A89A"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05BECCB" w14:textId="77777777" w:rsidR="00395380" w:rsidRDefault="00CF7093">
                              <w:pPr>
                                <w:spacing w:after="0" w:line="240" w:lineRule="auto"/>
                                <w:jc w:val="right"/>
                              </w:pPr>
                              <w:r>
                                <w:rPr>
                                  <w:rFonts w:ascii="Arial" w:eastAsia="Arial" w:hAnsi="Arial"/>
                                  <w:b/>
                                  <w:color w:val="000000"/>
                                  <w:sz w:val="16"/>
                                </w:rPr>
                                <w:t>1,000,000</w:t>
                              </w:r>
                            </w:p>
                          </w:tc>
                          <w:tc>
                            <w:tcPr>
                              <w:tcW w:w="1326" w:type="dxa"/>
                              <w:tcBorders>
                                <w:top w:val="nil"/>
                                <w:left w:val="nil"/>
                                <w:bottom w:val="nil"/>
                                <w:right w:val="nil"/>
                              </w:tcBorders>
                              <w:tcMar>
                                <w:top w:w="59" w:type="dxa"/>
                                <w:left w:w="59" w:type="dxa"/>
                                <w:bottom w:w="59" w:type="dxa"/>
                                <w:right w:w="59" w:type="dxa"/>
                              </w:tcMar>
                              <w:vAlign w:val="center"/>
                            </w:tcPr>
                            <w:p w14:paraId="41980136" w14:textId="77777777" w:rsidR="00395380" w:rsidRDefault="00CF7093">
                              <w:pPr>
                                <w:spacing w:after="0" w:line="240" w:lineRule="auto"/>
                                <w:jc w:val="right"/>
                              </w:pPr>
                              <w:r>
                                <w:rPr>
                                  <w:rFonts w:ascii="Arial" w:eastAsia="Arial" w:hAnsi="Arial"/>
                                  <w:b/>
                                  <w:color w:val="000000"/>
                                  <w:sz w:val="16"/>
                                </w:rPr>
                                <w:t>1,000,000</w:t>
                              </w:r>
                            </w:p>
                          </w:tc>
                          <w:tc>
                            <w:tcPr>
                              <w:tcW w:w="1214" w:type="dxa"/>
                              <w:tcBorders>
                                <w:top w:val="nil"/>
                                <w:left w:val="nil"/>
                                <w:bottom w:val="nil"/>
                                <w:right w:val="nil"/>
                              </w:tcBorders>
                              <w:tcMar>
                                <w:top w:w="59" w:type="dxa"/>
                                <w:left w:w="59" w:type="dxa"/>
                                <w:bottom w:w="59" w:type="dxa"/>
                                <w:right w:w="59" w:type="dxa"/>
                              </w:tcMar>
                              <w:vAlign w:val="center"/>
                            </w:tcPr>
                            <w:p w14:paraId="7F7349CF" w14:textId="77777777" w:rsidR="00395380" w:rsidRDefault="00CF7093">
                              <w:pPr>
                                <w:spacing w:after="0" w:line="240" w:lineRule="auto"/>
                                <w:jc w:val="right"/>
                              </w:pPr>
                              <w:r>
                                <w:rPr>
                                  <w:rFonts w:ascii="Arial" w:eastAsia="Arial" w:hAnsi="Arial"/>
                                  <w:b/>
                                  <w:color w:val="000000"/>
                                  <w:sz w:val="16"/>
                                </w:rPr>
                                <w:t>990,739</w:t>
                              </w:r>
                            </w:p>
                          </w:tc>
                          <w:tc>
                            <w:tcPr>
                              <w:tcW w:w="1048" w:type="dxa"/>
                              <w:tcBorders>
                                <w:top w:val="nil"/>
                                <w:left w:val="nil"/>
                                <w:bottom w:val="nil"/>
                                <w:right w:val="nil"/>
                              </w:tcBorders>
                              <w:tcMar>
                                <w:top w:w="59" w:type="dxa"/>
                                <w:left w:w="59" w:type="dxa"/>
                                <w:bottom w:w="59" w:type="dxa"/>
                                <w:right w:w="59" w:type="dxa"/>
                              </w:tcMar>
                              <w:vAlign w:val="center"/>
                            </w:tcPr>
                            <w:p w14:paraId="04E37833" w14:textId="77777777" w:rsidR="00395380" w:rsidRDefault="00CF7093">
                              <w:pPr>
                                <w:spacing w:after="0" w:line="240" w:lineRule="auto"/>
                                <w:jc w:val="right"/>
                              </w:pPr>
                              <w:r>
                                <w:rPr>
                                  <w:rFonts w:ascii="Arial" w:eastAsia="Arial" w:hAnsi="Arial"/>
                                  <w:b/>
                                  <w:color w:val="000000"/>
                                  <w:sz w:val="16"/>
                                </w:rPr>
                                <w:t>99.07</w:t>
                              </w:r>
                            </w:p>
                          </w:tc>
                        </w:tr>
                        <w:tr w:rsidR="009006EC" w14:paraId="2CFCCD6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2ACBF50" w14:textId="77777777" w:rsidR="00395380" w:rsidRDefault="00395380">
                              <w:pPr>
                                <w:spacing w:after="0" w:line="240" w:lineRule="auto"/>
                              </w:pPr>
                            </w:p>
                          </w:tc>
                        </w:tr>
                        <w:tr w:rsidR="009006EC" w14:paraId="68197C68"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95FB7CF" w14:textId="77777777" w:rsidR="00395380" w:rsidRDefault="00CF7093">
                              <w:pPr>
                                <w:spacing w:after="0" w:line="240" w:lineRule="auto"/>
                              </w:pPr>
                              <w:r>
                                <w:rPr>
                                  <w:rFonts w:ascii="Arial" w:eastAsia="Arial" w:hAnsi="Arial"/>
                                  <w:b/>
                                  <w:color w:val="FFFFFF"/>
                                  <w:sz w:val="16"/>
                                </w:rPr>
                                <w:t>Chad</w:t>
                              </w:r>
                            </w:p>
                          </w:tc>
                        </w:tr>
                        <w:tr w:rsidR="00395380" w14:paraId="61E3ACE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4C67E18" w14:textId="77777777" w:rsidR="00395380" w:rsidRDefault="00CF7093">
                              <w:pPr>
                                <w:spacing w:after="0" w:line="240" w:lineRule="auto"/>
                              </w:pPr>
                              <w:r>
                                <w:rPr>
                                  <w:rFonts w:ascii="Arial" w:eastAsia="Arial" w:hAnsi="Arial"/>
                                  <w:color w:val="000000"/>
                                  <w:sz w:val="16"/>
                                </w:rPr>
                                <w:t>00132668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DE0302B" w14:textId="77777777" w:rsidR="00395380" w:rsidRDefault="00CF7093">
                              <w:pPr>
                                <w:spacing w:after="0" w:line="240" w:lineRule="auto"/>
                              </w:pPr>
                              <w:r>
                                <w:rPr>
                                  <w:rFonts w:ascii="Arial" w:eastAsia="Arial" w:hAnsi="Arial"/>
                                  <w:color w:val="000000"/>
                                  <w:sz w:val="16"/>
                                </w:rPr>
                                <w:t>PDE-2022- Chad</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CA4A61B"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3853466" w14:textId="77777777" w:rsidR="00395380" w:rsidRDefault="00CF7093">
                              <w:pPr>
                                <w:spacing w:after="0" w:line="240" w:lineRule="auto"/>
                                <w:jc w:val="right"/>
                              </w:pPr>
                              <w:r>
                                <w:rPr>
                                  <w:rFonts w:ascii="Arial" w:eastAsia="Arial" w:hAnsi="Arial"/>
                                  <w:color w:val="000000"/>
                                  <w:sz w:val="16"/>
                                </w:rPr>
                                <w:t>80,004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837F7B0" w14:textId="77777777" w:rsidR="00395380" w:rsidRDefault="00CF7093">
                              <w:pPr>
                                <w:spacing w:after="0" w:line="240" w:lineRule="auto"/>
                                <w:jc w:val="right"/>
                              </w:pPr>
                              <w:r>
                                <w:rPr>
                                  <w:rFonts w:ascii="Arial" w:eastAsia="Arial" w:hAnsi="Arial"/>
                                  <w:color w:val="000000"/>
                                  <w:sz w:val="16"/>
                                </w:rPr>
                                <w:t>80,004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25CB1E" w14:textId="77777777" w:rsidR="00395380" w:rsidRDefault="00CF7093">
                              <w:pPr>
                                <w:spacing w:after="0" w:line="240" w:lineRule="auto"/>
                                <w:jc w:val="right"/>
                              </w:pPr>
                              <w:r>
                                <w:rPr>
                                  <w:rFonts w:ascii="Arial" w:eastAsia="Arial" w:hAnsi="Arial"/>
                                  <w:color w:val="000000"/>
                                  <w:sz w:val="16"/>
                                </w:rPr>
                                <w:t>10,915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2EE0FDE" w14:textId="77777777" w:rsidR="00395380" w:rsidRDefault="00CF7093">
                              <w:pPr>
                                <w:spacing w:after="0" w:line="240" w:lineRule="auto"/>
                                <w:jc w:val="right"/>
                              </w:pPr>
                              <w:r>
                                <w:rPr>
                                  <w:rFonts w:ascii="Arial" w:eastAsia="Arial" w:hAnsi="Arial"/>
                                  <w:color w:val="000000"/>
                                  <w:sz w:val="16"/>
                                </w:rPr>
                                <w:t>13.64</w:t>
                              </w:r>
                            </w:p>
                          </w:tc>
                        </w:tr>
                        <w:tr w:rsidR="00395380" w14:paraId="559688F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66D4ABF" w14:textId="77777777" w:rsidR="00395380" w:rsidRDefault="00CF7093">
                              <w:pPr>
                                <w:spacing w:after="0" w:line="240" w:lineRule="auto"/>
                              </w:pPr>
                              <w:r>
                                <w:rPr>
                                  <w:rFonts w:ascii="Arial" w:eastAsia="Arial" w:hAnsi="Arial"/>
                                  <w:color w:val="000000"/>
                                  <w:sz w:val="16"/>
                                </w:rPr>
                                <w:t>00132668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9D97500" w14:textId="77777777" w:rsidR="00395380" w:rsidRDefault="00CF7093">
                              <w:pPr>
                                <w:spacing w:after="0" w:line="240" w:lineRule="auto"/>
                              </w:pPr>
                              <w:r>
                                <w:rPr>
                                  <w:rFonts w:ascii="Arial" w:eastAsia="Arial" w:hAnsi="Arial"/>
                                  <w:color w:val="000000"/>
                                  <w:sz w:val="16"/>
                                </w:rPr>
                                <w:t>PDE-2022- Chad</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66A6555"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ABE29AC" w14:textId="77777777" w:rsidR="00395380" w:rsidRDefault="00CF7093">
                              <w:pPr>
                                <w:spacing w:after="0" w:line="240" w:lineRule="auto"/>
                                <w:jc w:val="right"/>
                              </w:pPr>
                              <w:r>
                                <w:rPr>
                                  <w:rFonts w:ascii="Arial" w:eastAsia="Arial" w:hAnsi="Arial"/>
                                  <w:color w:val="000000"/>
                                  <w:sz w:val="16"/>
                                </w:rPr>
                                <w:t>49,969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C518360" w14:textId="77777777" w:rsidR="00395380" w:rsidRDefault="00CF7093">
                              <w:pPr>
                                <w:spacing w:after="0" w:line="240" w:lineRule="auto"/>
                                <w:jc w:val="right"/>
                              </w:pPr>
                              <w:r>
                                <w:rPr>
                                  <w:rFonts w:ascii="Arial" w:eastAsia="Arial" w:hAnsi="Arial"/>
                                  <w:color w:val="000000"/>
                                  <w:sz w:val="16"/>
                                </w:rPr>
                                <w:t>49,969</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E29D630"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60AC0E3" w14:textId="77777777" w:rsidR="00395380" w:rsidRDefault="00CF7093">
                              <w:pPr>
                                <w:spacing w:after="0" w:line="240" w:lineRule="auto"/>
                                <w:jc w:val="right"/>
                              </w:pPr>
                              <w:r>
                                <w:rPr>
                                  <w:rFonts w:ascii="Arial" w:eastAsia="Arial" w:hAnsi="Arial"/>
                                  <w:color w:val="000000"/>
                                  <w:sz w:val="16"/>
                                </w:rPr>
                                <w:t>-</w:t>
                              </w:r>
                            </w:p>
                          </w:tc>
                        </w:tr>
                        <w:tr w:rsidR="00395380" w14:paraId="214ECFF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10ACDF" w14:textId="77777777" w:rsidR="00395380" w:rsidRDefault="00CF7093">
                              <w:pPr>
                                <w:spacing w:after="0" w:line="240" w:lineRule="auto"/>
                              </w:pPr>
                              <w:r>
                                <w:rPr>
                                  <w:rFonts w:ascii="Arial" w:eastAsia="Arial" w:hAnsi="Arial"/>
                                  <w:color w:val="000000"/>
                                  <w:sz w:val="16"/>
                                </w:rPr>
                                <w:lastRenderedPageBreak/>
                                <w:t>00132668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9C48B48" w14:textId="77777777" w:rsidR="00395380" w:rsidRDefault="00CF7093">
                              <w:pPr>
                                <w:spacing w:after="0" w:line="240" w:lineRule="auto"/>
                              </w:pPr>
                              <w:r>
                                <w:rPr>
                                  <w:rFonts w:ascii="Arial" w:eastAsia="Arial" w:hAnsi="Arial"/>
                                  <w:color w:val="000000"/>
                                  <w:sz w:val="16"/>
                                </w:rPr>
                                <w:t>PDE-2022- Chad</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1FF956"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9AD2A36" w14:textId="77777777" w:rsidR="00395380" w:rsidRDefault="00CF7093">
                              <w:pPr>
                                <w:spacing w:after="0" w:line="240" w:lineRule="auto"/>
                                <w:jc w:val="right"/>
                              </w:pPr>
                              <w:r>
                                <w:rPr>
                                  <w:rFonts w:ascii="Arial" w:eastAsia="Arial" w:hAnsi="Arial"/>
                                  <w:color w:val="000000"/>
                                  <w:sz w:val="16"/>
                                </w:rPr>
                                <w:t>59,920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3394EE2" w14:textId="77777777" w:rsidR="00395380" w:rsidRDefault="00CF7093">
                              <w:pPr>
                                <w:spacing w:after="0" w:line="240" w:lineRule="auto"/>
                                <w:jc w:val="right"/>
                              </w:pPr>
                              <w:r>
                                <w:rPr>
                                  <w:rFonts w:ascii="Arial" w:eastAsia="Arial" w:hAnsi="Arial"/>
                                  <w:color w:val="000000"/>
                                  <w:sz w:val="16"/>
                                </w:rPr>
                                <w:t>59,920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893F1EB" w14:textId="77777777" w:rsidR="00395380" w:rsidRDefault="00CF7093">
                              <w:pPr>
                                <w:spacing w:after="0" w:line="240" w:lineRule="auto"/>
                                <w:jc w:val="right"/>
                              </w:pPr>
                              <w:r>
                                <w:rPr>
                                  <w:rFonts w:ascii="Arial" w:eastAsia="Arial" w:hAnsi="Arial"/>
                                  <w:color w:val="000000"/>
                                  <w:sz w:val="16"/>
                                </w:rPr>
                                <w:t>59,920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EB49897" w14:textId="77777777" w:rsidR="00395380" w:rsidRDefault="00CF7093">
                              <w:pPr>
                                <w:spacing w:after="0" w:line="240" w:lineRule="auto"/>
                                <w:jc w:val="right"/>
                              </w:pPr>
                              <w:r>
                                <w:rPr>
                                  <w:rFonts w:ascii="Arial" w:eastAsia="Arial" w:hAnsi="Arial"/>
                                  <w:color w:val="000000"/>
                                  <w:sz w:val="16"/>
                                </w:rPr>
                                <w:t>100.00</w:t>
                              </w:r>
                            </w:p>
                          </w:tc>
                        </w:tr>
                        <w:tr w:rsidR="00395380" w14:paraId="42EB776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78E15EB" w14:textId="77777777" w:rsidR="00395380" w:rsidRDefault="00CF7093">
                              <w:pPr>
                                <w:spacing w:after="0" w:line="240" w:lineRule="auto"/>
                              </w:pPr>
                              <w:r>
                                <w:rPr>
                                  <w:rFonts w:ascii="Arial" w:eastAsia="Arial" w:hAnsi="Arial"/>
                                  <w:color w:val="000000"/>
                                  <w:sz w:val="16"/>
                                </w:rPr>
                                <w:t>00132668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0EBBF9F" w14:textId="77777777" w:rsidR="00395380" w:rsidRDefault="00CF7093">
                              <w:pPr>
                                <w:spacing w:after="0" w:line="240" w:lineRule="auto"/>
                              </w:pPr>
                              <w:r>
                                <w:rPr>
                                  <w:rFonts w:ascii="Arial" w:eastAsia="Arial" w:hAnsi="Arial"/>
                                  <w:color w:val="000000"/>
                                  <w:sz w:val="16"/>
                                </w:rPr>
                                <w:t>PDE-2022- Chad</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F231C23"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0FB61B5" w14:textId="77777777" w:rsidR="00395380" w:rsidRDefault="00CF7093">
                              <w:pPr>
                                <w:spacing w:after="0" w:line="240" w:lineRule="auto"/>
                                <w:jc w:val="right"/>
                              </w:pPr>
                              <w:r>
                                <w:rPr>
                                  <w:rFonts w:ascii="Arial" w:eastAsia="Arial" w:hAnsi="Arial"/>
                                  <w:color w:val="000000"/>
                                  <w:sz w:val="16"/>
                                </w:rPr>
                                <w:t>60,002</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6DFFAF3" w14:textId="77777777" w:rsidR="00395380" w:rsidRDefault="00CF7093">
                              <w:pPr>
                                <w:spacing w:after="0" w:line="240" w:lineRule="auto"/>
                                <w:jc w:val="right"/>
                              </w:pPr>
                              <w:r>
                                <w:rPr>
                                  <w:rFonts w:ascii="Arial" w:eastAsia="Arial" w:hAnsi="Arial"/>
                                  <w:color w:val="000000"/>
                                  <w:sz w:val="16"/>
                                </w:rPr>
                                <w:t>60,002</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9AB1DD6" w14:textId="77777777" w:rsidR="00395380" w:rsidRDefault="00CF7093">
                              <w:pPr>
                                <w:spacing w:after="0" w:line="240" w:lineRule="auto"/>
                                <w:jc w:val="right"/>
                              </w:pPr>
                              <w:r>
                                <w:rPr>
                                  <w:rFonts w:ascii="Arial" w:eastAsia="Arial" w:hAnsi="Arial"/>
                                  <w:color w:val="000000"/>
                                  <w:sz w:val="16"/>
                                </w:rPr>
                                <w:t>60,002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4A46CB6" w14:textId="77777777" w:rsidR="00395380" w:rsidRDefault="00CF7093">
                              <w:pPr>
                                <w:spacing w:after="0" w:line="240" w:lineRule="auto"/>
                                <w:jc w:val="right"/>
                              </w:pPr>
                              <w:r>
                                <w:rPr>
                                  <w:rFonts w:ascii="Arial" w:eastAsia="Arial" w:hAnsi="Arial"/>
                                  <w:color w:val="000000"/>
                                  <w:sz w:val="16"/>
                                </w:rPr>
                                <w:t>100.00</w:t>
                              </w:r>
                            </w:p>
                          </w:tc>
                        </w:tr>
                        <w:tr w:rsidR="009006EC" w14:paraId="5014D7F2"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E4FA857" w14:textId="77777777" w:rsidR="00395380" w:rsidRDefault="00CF7093">
                              <w:pPr>
                                <w:spacing w:after="0" w:line="240" w:lineRule="auto"/>
                              </w:pPr>
                              <w:r>
                                <w:rPr>
                                  <w:rFonts w:ascii="Arial" w:eastAsia="Arial" w:hAnsi="Arial"/>
                                  <w:b/>
                                  <w:color w:val="000000"/>
                                  <w:sz w:val="16"/>
                                </w:rPr>
                                <w:t>Chad: Total</w:t>
                              </w:r>
                            </w:p>
                          </w:tc>
                          <w:tc>
                            <w:tcPr>
                              <w:tcW w:w="1369" w:type="dxa"/>
                              <w:tcBorders>
                                <w:top w:val="nil"/>
                                <w:left w:val="nil"/>
                                <w:bottom w:val="nil"/>
                                <w:right w:val="nil"/>
                              </w:tcBorders>
                              <w:tcMar>
                                <w:top w:w="59" w:type="dxa"/>
                                <w:left w:w="59" w:type="dxa"/>
                                <w:bottom w:w="59" w:type="dxa"/>
                                <w:right w:w="59" w:type="dxa"/>
                              </w:tcMar>
                              <w:vAlign w:val="center"/>
                            </w:tcPr>
                            <w:p w14:paraId="02A7199A"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F8DDDC5" w14:textId="77777777" w:rsidR="00395380" w:rsidRDefault="00CF7093">
                              <w:pPr>
                                <w:spacing w:after="0" w:line="240" w:lineRule="auto"/>
                                <w:jc w:val="right"/>
                              </w:pPr>
                              <w:r>
                                <w:rPr>
                                  <w:rFonts w:ascii="Arial" w:eastAsia="Arial" w:hAnsi="Arial"/>
                                  <w:b/>
                                  <w:color w:val="000000"/>
                                  <w:sz w:val="16"/>
                                </w:rPr>
                                <w:t>249,895</w:t>
                              </w:r>
                            </w:p>
                          </w:tc>
                          <w:tc>
                            <w:tcPr>
                              <w:tcW w:w="1326" w:type="dxa"/>
                              <w:tcBorders>
                                <w:top w:val="nil"/>
                                <w:left w:val="nil"/>
                                <w:bottom w:val="nil"/>
                                <w:right w:val="nil"/>
                              </w:tcBorders>
                              <w:tcMar>
                                <w:top w:w="59" w:type="dxa"/>
                                <w:left w:w="59" w:type="dxa"/>
                                <w:bottom w:w="59" w:type="dxa"/>
                                <w:right w:w="59" w:type="dxa"/>
                              </w:tcMar>
                              <w:vAlign w:val="center"/>
                            </w:tcPr>
                            <w:p w14:paraId="6081AA94" w14:textId="77777777" w:rsidR="00395380" w:rsidRDefault="00CF7093">
                              <w:pPr>
                                <w:spacing w:after="0" w:line="240" w:lineRule="auto"/>
                                <w:jc w:val="right"/>
                              </w:pPr>
                              <w:r>
                                <w:rPr>
                                  <w:rFonts w:ascii="Arial" w:eastAsia="Arial" w:hAnsi="Arial"/>
                                  <w:b/>
                                  <w:color w:val="000000"/>
                                  <w:sz w:val="16"/>
                                </w:rPr>
                                <w:t>249,895</w:t>
                              </w:r>
                            </w:p>
                          </w:tc>
                          <w:tc>
                            <w:tcPr>
                              <w:tcW w:w="1214" w:type="dxa"/>
                              <w:tcBorders>
                                <w:top w:val="nil"/>
                                <w:left w:val="nil"/>
                                <w:bottom w:val="nil"/>
                                <w:right w:val="nil"/>
                              </w:tcBorders>
                              <w:tcMar>
                                <w:top w:w="59" w:type="dxa"/>
                                <w:left w:w="59" w:type="dxa"/>
                                <w:bottom w:w="59" w:type="dxa"/>
                                <w:right w:w="59" w:type="dxa"/>
                              </w:tcMar>
                              <w:vAlign w:val="center"/>
                            </w:tcPr>
                            <w:p w14:paraId="6979E2B4" w14:textId="77777777" w:rsidR="00395380" w:rsidRDefault="00CF7093">
                              <w:pPr>
                                <w:spacing w:after="0" w:line="240" w:lineRule="auto"/>
                                <w:jc w:val="right"/>
                              </w:pPr>
                              <w:r>
                                <w:rPr>
                                  <w:rFonts w:ascii="Arial" w:eastAsia="Arial" w:hAnsi="Arial"/>
                                  <w:b/>
                                  <w:color w:val="000000"/>
                                  <w:sz w:val="16"/>
                                </w:rPr>
                                <w:t>130,837</w:t>
                              </w:r>
                            </w:p>
                          </w:tc>
                          <w:tc>
                            <w:tcPr>
                              <w:tcW w:w="1048" w:type="dxa"/>
                              <w:tcBorders>
                                <w:top w:val="nil"/>
                                <w:left w:val="nil"/>
                                <w:bottom w:val="nil"/>
                                <w:right w:val="nil"/>
                              </w:tcBorders>
                              <w:tcMar>
                                <w:top w:w="59" w:type="dxa"/>
                                <w:left w:w="59" w:type="dxa"/>
                                <w:bottom w:w="59" w:type="dxa"/>
                                <w:right w:w="59" w:type="dxa"/>
                              </w:tcMar>
                              <w:vAlign w:val="center"/>
                            </w:tcPr>
                            <w:p w14:paraId="03FB05A9" w14:textId="77777777" w:rsidR="00395380" w:rsidRDefault="00CF7093">
                              <w:pPr>
                                <w:spacing w:after="0" w:line="240" w:lineRule="auto"/>
                                <w:jc w:val="right"/>
                              </w:pPr>
                              <w:r>
                                <w:rPr>
                                  <w:rFonts w:ascii="Arial" w:eastAsia="Arial" w:hAnsi="Arial"/>
                                  <w:b/>
                                  <w:color w:val="000000"/>
                                  <w:sz w:val="16"/>
                                </w:rPr>
                                <w:t>52.36</w:t>
                              </w:r>
                            </w:p>
                          </w:tc>
                        </w:tr>
                        <w:tr w:rsidR="009006EC" w14:paraId="0DD24CB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AAD378E" w14:textId="77777777" w:rsidR="00395380" w:rsidRDefault="00395380">
                              <w:pPr>
                                <w:spacing w:after="0" w:line="240" w:lineRule="auto"/>
                              </w:pPr>
                            </w:p>
                          </w:tc>
                        </w:tr>
                        <w:tr w:rsidR="009006EC" w14:paraId="62F448D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7D59DD5" w14:textId="77777777" w:rsidR="00395380" w:rsidRDefault="00CF7093">
                              <w:pPr>
                                <w:spacing w:after="0" w:line="240" w:lineRule="auto"/>
                              </w:pPr>
                              <w:r>
                                <w:rPr>
                                  <w:rFonts w:ascii="Arial" w:eastAsia="Arial" w:hAnsi="Arial"/>
                                  <w:b/>
                                  <w:color w:val="FFFFFF"/>
                                  <w:sz w:val="16"/>
                                </w:rPr>
                                <w:t>Chile</w:t>
                              </w:r>
                            </w:p>
                          </w:tc>
                        </w:tr>
                        <w:tr w:rsidR="00395380" w14:paraId="0D20CD2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09A8584" w14:textId="77777777" w:rsidR="00395380" w:rsidRDefault="00CF7093">
                              <w:pPr>
                                <w:spacing w:after="0" w:line="240" w:lineRule="auto"/>
                              </w:pPr>
                              <w:r>
                                <w:rPr>
                                  <w:rFonts w:ascii="Arial" w:eastAsia="Arial" w:hAnsi="Arial"/>
                                  <w:color w:val="000000"/>
                                  <w:sz w:val="16"/>
                                </w:rPr>
                                <w:t>00119077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3010200" w14:textId="77777777" w:rsidR="00395380" w:rsidRDefault="00CF7093">
                              <w:pPr>
                                <w:spacing w:after="0" w:line="240" w:lineRule="auto"/>
                              </w:pPr>
                              <w:r>
                                <w:rPr>
                                  <w:rFonts w:ascii="Arial" w:eastAsia="Arial" w:hAnsi="Arial"/>
                                  <w:color w:val="000000"/>
                                  <w:sz w:val="16"/>
                                </w:rPr>
                                <w:t>PSP 2019 Chile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8B6AD2A"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31E0511" w14:textId="77777777" w:rsidR="00395380" w:rsidRDefault="00CF7093">
                              <w:pPr>
                                <w:spacing w:after="0" w:line="240" w:lineRule="auto"/>
                                <w:jc w:val="right"/>
                              </w:pPr>
                              <w:r>
                                <w:rPr>
                                  <w:rFonts w:ascii="Arial" w:eastAsia="Arial" w:hAnsi="Arial"/>
                                  <w:color w:val="000000"/>
                                  <w:sz w:val="16"/>
                                </w:rPr>
                                <w:t>359,990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1B52AB9" w14:textId="77777777" w:rsidR="00395380" w:rsidRDefault="00CF7093">
                              <w:pPr>
                                <w:spacing w:after="0" w:line="240" w:lineRule="auto"/>
                                <w:jc w:val="right"/>
                              </w:pPr>
                              <w:r>
                                <w:rPr>
                                  <w:rFonts w:ascii="Arial" w:eastAsia="Arial" w:hAnsi="Arial"/>
                                  <w:color w:val="000000"/>
                                  <w:sz w:val="16"/>
                                </w:rPr>
                                <w:t>356,947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E34FB55" w14:textId="77777777" w:rsidR="00395380" w:rsidRDefault="00CF7093">
                              <w:pPr>
                                <w:spacing w:after="0" w:line="240" w:lineRule="auto"/>
                                <w:jc w:val="right"/>
                              </w:pPr>
                              <w:r>
                                <w:rPr>
                                  <w:rFonts w:ascii="Arial" w:eastAsia="Arial" w:hAnsi="Arial"/>
                                  <w:color w:val="000000"/>
                                  <w:sz w:val="16"/>
                                </w:rPr>
                                <w:t>356,947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19ADD18" w14:textId="77777777" w:rsidR="00395380" w:rsidRDefault="00CF7093">
                              <w:pPr>
                                <w:spacing w:after="0" w:line="240" w:lineRule="auto"/>
                                <w:jc w:val="right"/>
                              </w:pPr>
                              <w:r>
                                <w:rPr>
                                  <w:rFonts w:ascii="Arial" w:eastAsia="Arial" w:hAnsi="Arial"/>
                                  <w:color w:val="000000"/>
                                  <w:sz w:val="16"/>
                                </w:rPr>
                                <w:t>100.00</w:t>
                              </w:r>
                            </w:p>
                          </w:tc>
                        </w:tr>
                        <w:tr w:rsidR="00395380" w14:paraId="3777F45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E6BB03B" w14:textId="77777777" w:rsidR="00395380" w:rsidRDefault="00CF7093">
                              <w:pPr>
                                <w:spacing w:after="0" w:line="240" w:lineRule="auto"/>
                              </w:pPr>
                              <w:r>
                                <w:rPr>
                                  <w:rFonts w:ascii="Arial" w:eastAsia="Arial" w:hAnsi="Arial"/>
                                  <w:color w:val="000000"/>
                                  <w:sz w:val="16"/>
                                </w:rPr>
                                <w:t>00119077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4549775" w14:textId="77777777" w:rsidR="00395380" w:rsidRDefault="00CF7093">
                              <w:pPr>
                                <w:spacing w:after="0" w:line="240" w:lineRule="auto"/>
                              </w:pPr>
                              <w:r>
                                <w:rPr>
                                  <w:rFonts w:ascii="Arial" w:eastAsia="Arial" w:hAnsi="Arial"/>
                                  <w:color w:val="000000"/>
                                  <w:sz w:val="16"/>
                                </w:rPr>
                                <w:t>PSP 2019 Chile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C433D0A"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A89AB29" w14:textId="77777777" w:rsidR="00395380" w:rsidRDefault="00CF7093">
                              <w:pPr>
                                <w:spacing w:after="0" w:line="240" w:lineRule="auto"/>
                                <w:jc w:val="right"/>
                              </w:pPr>
                              <w:r>
                                <w:rPr>
                                  <w:rFonts w:ascii="Arial" w:eastAsia="Arial" w:hAnsi="Arial"/>
                                  <w:color w:val="000000"/>
                                  <w:sz w:val="16"/>
                                </w:rPr>
                                <w:t>204,375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E78078E" w14:textId="77777777" w:rsidR="00395380" w:rsidRDefault="00CF7093">
                              <w:pPr>
                                <w:spacing w:after="0" w:line="240" w:lineRule="auto"/>
                                <w:jc w:val="right"/>
                              </w:pPr>
                              <w:r>
                                <w:rPr>
                                  <w:rFonts w:ascii="Arial" w:eastAsia="Arial" w:hAnsi="Arial"/>
                                  <w:color w:val="000000"/>
                                  <w:sz w:val="16"/>
                                </w:rPr>
                                <w:t>199,550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DC6AD3F" w14:textId="77777777" w:rsidR="00395380" w:rsidRDefault="00CF7093">
                              <w:pPr>
                                <w:spacing w:after="0" w:line="240" w:lineRule="auto"/>
                                <w:jc w:val="right"/>
                              </w:pPr>
                              <w:r>
                                <w:rPr>
                                  <w:rFonts w:ascii="Arial" w:eastAsia="Arial" w:hAnsi="Arial"/>
                                  <w:color w:val="000000"/>
                                  <w:sz w:val="16"/>
                                </w:rPr>
                                <w:t>199,550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9F141D8" w14:textId="77777777" w:rsidR="00395380" w:rsidRDefault="00CF7093">
                              <w:pPr>
                                <w:spacing w:after="0" w:line="240" w:lineRule="auto"/>
                                <w:jc w:val="right"/>
                              </w:pPr>
                              <w:r>
                                <w:rPr>
                                  <w:rFonts w:ascii="Arial" w:eastAsia="Arial" w:hAnsi="Arial"/>
                                  <w:color w:val="000000"/>
                                  <w:sz w:val="16"/>
                                </w:rPr>
                                <w:t>100.00</w:t>
                              </w:r>
                            </w:p>
                          </w:tc>
                        </w:tr>
                        <w:tr w:rsidR="00395380" w14:paraId="5724E05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FE513E9" w14:textId="77777777" w:rsidR="00395380" w:rsidRDefault="00CF7093">
                              <w:pPr>
                                <w:spacing w:after="0" w:line="240" w:lineRule="auto"/>
                              </w:pPr>
                              <w:r>
                                <w:rPr>
                                  <w:rFonts w:ascii="Arial" w:eastAsia="Arial" w:hAnsi="Arial"/>
                                  <w:color w:val="000000"/>
                                  <w:sz w:val="16"/>
                                </w:rPr>
                                <w:t>00119077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2397981" w14:textId="77777777" w:rsidR="00395380" w:rsidRDefault="00CF7093">
                              <w:pPr>
                                <w:spacing w:after="0" w:line="240" w:lineRule="auto"/>
                              </w:pPr>
                              <w:r>
                                <w:rPr>
                                  <w:rFonts w:ascii="Arial" w:eastAsia="Arial" w:hAnsi="Arial"/>
                                  <w:color w:val="000000"/>
                                  <w:sz w:val="16"/>
                                </w:rPr>
                                <w:t>PSP 2019 Chile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1F73BFA"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4C4D82A" w14:textId="77777777" w:rsidR="00395380" w:rsidRDefault="00CF7093">
                              <w:pPr>
                                <w:spacing w:after="0" w:line="240" w:lineRule="auto"/>
                                <w:jc w:val="right"/>
                              </w:pPr>
                              <w:r>
                                <w:rPr>
                                  <w:rFonts w:ascii="Arial" w:eastAsia="Arial" w:hAnsi="Arial"/>
                                  <w:color w:val="000000"/>
                                  <w:sz w:val="16"/>
                                </w:rPr>
                                <w:t>985,635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EA57DC6" w14:textId="77777777" w:rsidR="00395380" w:rsidRDefault="00CF7093">
                              <w:pPr>
                                <w:spacing w:after="0" w:line="240" w:lineRule="auto"/>
                                <w:jc w:val="right"/>
                              </w:pPr>
                              <w:r>
                                <w:rPr>
                                  <w:rFonts w:ascii="Arial" w:eastAsia="Arial" w:hAnsi="Arial"/>
                                  <w:color w:val="000000"/>
                                  <w:sz w:val="16"/>
                                </w:rPr>
                                <w:t>984,390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DD70FD1" w14:textId="77777777" w:rsidR="00395380" w:rsidRDefault="00CF7093">
                              <w:pPr>
                                <w:spacing w:after="0" w:line="240" w:lineRule="auto"/>
                                <w:jc w:val="right"/>
                              </w:pPr>
                              <w:r>
                                <w:rPr>
                                  <w:rFonts w:ascii="Arial" w:eastAsia="Arial" w:hAnsi="Arial"/>
                                  <w:color w:val="000000"/>
                                  <w:sz w:val="16"/>
                                </w:rPr>
                                <w:t>984,539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E867435" w14:textId="77777777" w:rsidR="00395380" w:rsidRDefault="00CF7093">
                              <w:pPr>
                                <w:spacing w:after="0" w:line="240" w:lineRule="auto"/>
                                <w:jc w:val="right"/>
                              </w:pPr>
                              <w:r>
                                <w:rPr>
                                  <w:rFonts w:ascii="Arial" w:eastAsia="Arial" w:hAnsi="Arial"/>
                                  <w:color w:val="000000"/>
                                  <w:sz w:val="16"/>
                                </w:rPr>
                                <w:t>100.02</w:t>
                              </w:r>
                            </w:p>
                          </w:tc>
                        </w:tr>
                        <w:tr w:rsidR="009006EC" w14:paraId="2DDC8C59"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CBEF6DE" w14:textId="77777777" w:rsidR="00395380" w:rsidRDefault="00CF7093">
                              <w:pPr>
                                <w:spacing w:after="0" w:line="240" w:lineRule="auto"/>
                              </w:pPr>
                              <w:r>
                                <w:rPr>
                                  <w:rFonts w:ascii="Arial" w:eastAsia="Arial" w:hAnsi="Arial"/>
                                  <w:b/>
                                  <w:color w:val="000000"/>
                                  <w:sz w:val="16"/>
                                </w:rPr>
                                <w:t>Chile: Total</w:t>
                              </w:r>
                            </w:p>
                          </w:tc>
                          <w:tc>
                            <w:tcPr>
                              <w:tcW w:w="1369" w:type="dxa"/>
                              <w:tcBorders>
                                <w:top w:val="nil"/>
                                <w:left w:val="nil"/>
                                <w:bottom w:val="nil"/>
                                <w:right w:val="nil"/>
                              </w:tcBorders>
                              <w:tcMar>
                                <w:top w:w="59" w:type="dxa"/>
                                <w:left w:w="59" w:type="dxa"/>
                                <w:bottom w:w="59" w:type="dxa"/>
                                <w:right w:w="59" w:type="dxa"/>
                              </w:tcMar>
                              <w:vAlign w:val="center"/>
                            </w:tcPr>
                            <w:p w14:paraId="0BBEEF21"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6E86D9A" w14:textId="77777777" w:rsidR="00395380" w:rsidRDefault="00CF7093">
                              <w:pPr>
                                <w:spacing w:after="0" w:line="240" w:lineRule="auto"/>
                                <w:jc w:val="right"/>
                              </w:pPr>
                              <w:r>
                                <w:rPr>
                                  <w:rFonts w:ascii="Arial" w:eastAsia="Arial" w:hAnsi="Arial"/>
                                  <w:b/>
                                  <w:color w:val="000000"/>
                                  <w:sz w:val="16"/>
                                </w:rPr>
                                <w:t>1,550,000</w:t>
                              </w:r>
                            </w:p>
                          </w:tc>
                          <w:tc>
                            <w:tcPr>
                              <w:tcW w:w="1326" w:type="dxa"/>
                              <w:tcBorders>
                                <w:top w:val="nil"/>
                                <w:left w:val="nil"/>
                                <w:bottom w:val="nil"/>
                                <w:right w:val="nil"/>
                              </w:tcBorders>
                              <w:tcMar>
                                <w:top w:w="59" w:type="dxa"/>
                                <w:left w:w="59" w:type="dxa"/>
                                <w:bottom w:w="59" w:type="dxa"/>
                                <w:right w:w="59" w:type="dxa"/>
                              </w:tcMar>
                              <w:vAlign w:val="center"/>
                            </w:tcPr>
                            <w:p w14:paraId="0DC171A8" w14:textId="77777777" w:rsidR="00395380" w:rsidRDefault="00CF7093">
                              <w:pPr>
                                <w:spacing w:after="0" w:line="240" w:lineRule="auto"/>
                                <w:jc w:val="right"/>
                              </w:pPr>
                              <w:r>
                                <w:rPr>
                                  <w:rFonts w:ascii="Arial" w:eastAsia="Arial" w:hAnsi="Arial"/>
                                  <w:b/>
                                  <w:color w:val="000000"/>
                                  <w:sz w:val="16"/>
                                </w:rPr>
                                <w:t>1,540,887</w:t>
                              </w:r>
                            </w:p>
                          </w:tc>
                          <w:tc>
                            <w:tcPr>
                              <w:tcW w:w="1214" w:type="dxa"/>
                              <w:tcBorders>
                                <w:top w:val="nil"/>
                                <w:left w:val="nil"/>
                                <w:bottom w:val="nil"/>
                                <w:right w:val="nil"/>
                              </w:tcBorders>
                              <w:tcMar>
                                <w:top w:w="59" w:type="dxa"/>
                                <w:left w:w="59" w:type="dxa"/>
                                <w:bottom w:w="59" w:type="dxa"/>
                                <w:right w:w="59" w:type="dxa"/>
                              </w:tcMar>
                              <w:vAlign w:val="center"/>
                            </w:tcPr>
                            <w:p w14:paraId="51320329" w14:textId="77777777" w:rsidR="00395380" w:rsidRDefault="00CF7093">
                              <w:pPr>
                                <w:spacing w:after="0" w:line="240" w:lineRule="auto"/>
                                <w:jc w:val="right"/>
                              </w:pPr>
                              <w:r>
                                <w:rPr>
                                  <w:rFonts w:ascii="Arial" w:eastAsia="Arial" w:hAnsi="Arial"/>
                                  <w:b/>
                                  <w:color w:val="000000"/>
                                  <w:sz w:val="16"/>
                                </w:rPr>
                                <w:t>1,541,036</w:t>
                              </w:r>
                            </w:p>
                          </w:tc>
                          <w:tc>
                            <w:tcPr>
                              <w:tcW w:w="1048" w:type="dxa"/>
                              <w:tcBorders>
                                <w:top w:val="nil"/>
                                <w:left w:val="nil"/>
                                <w:bottom w:val="nil"/>
                                <w:right w:val="nil"/>
                              </w:tcBorders>
                              <w:tcMar>
                                <w:top w:w="59" w:type="dxa"/>
                                <w:left w:w="59" w:type="dxa"/>
                                <w:bottom w:w="59" w:type="dxa"/>
                                <w:right w:w="59" w:type="dxa"/>
                              </w:tcMar>
                              <w:vAlign w:val="center"/>
                            </w:tcPr>
                            <w:p w14:paraId="06B02087" w14:textId="77777777" w:rsidR="00395380" w:rsidRDefault="00CF7093">
                              <w:pPr>
                                <w:spacing w:after="0" w:line="240" w:lineRule="auto"/>
                                <w:jc w:val="right"/>
                              </w:pPr>
                              <w:r>
                                <w:rPr>
                                  <w:rFonts w:ascii="Arial" w:eastAsia="Arial" w:hAnsi="Arial"/>
                                  <w:b/>
                                  <w:color w:val="000000"/>
                                  <w:sz w:val="16"/>
                                </w:rPr>
                                <w:t>100.01</w:t>
                              </w:r>
                            </w:p>
                          </w:tc>
                        </w:tr>
                        <w:tr w:rsidR="009006EC" w14:paraId="7A8290F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100F9BE" w14:textId="77777777" w:rsidR="00395380" w:rsidRDefault="00395380">
                              <w:pPr>
                                <w:spacing w:after="0" w:line="240" w:lineRule="auto"/>
                              </w:pPr>
                            </w:p>
                          </w:tc>
                        </w:tr>
                        <w:tr w:rsidR="009006EC" w14:paraId="224B734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E006C48" w14:textId="77777777" w:rsidR="00395380" w:rsidRDefault="00CF7093">
                              <w:pPr>
                                <w:spacing w:after="0" w:line="240" w:lineRule="auto"/>
                              </w:pPr>
                              <w:r>
                                <w:rPr>
                                  <w:rFonts w:ascii="Arial" w:eastAsia="Arial" w:hAnsi="Arial"/>
                                  <w:b/>
                                  <w:color w:val="FFFFFF"/>
                                  <w:sz w:val="16"/>
                                </w:rPr>
                                <w:t>Colombia</w:t>
                              </w:r>
                            </w:p>
                          </w:tc>
                        </w:tr>
                        <w:tr w:rsidR="00395380" w14:paraId="28DE626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392F517" w14:textId="77777777" w:rsidR="00395380" w:rsidRDefault="00CF7093">
                              <w:pPr>
                                <w:spacing w:after="0" w:line="240" w:lineRule="auto"/>
                              </w:pPr>
                              <w:r>
                                <w:rPr>
                                  <w:rFonts w:ascii="Arial" w:eastAsia="Arial" w:hAnsi="Arial"/>
                                  <w:color w:val="000000"/>
                                  <w:sz w:val="16"/>
                                </w:rPr>
                                <w:t>00122125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7D13BF5" w14:textId="77777777" w:rsidR="00395380" w:rsidRDefault="00CF7093">
                              <w:pPr>
                                <w:spacing w:after="0" w:line="240" w:lineRule="auto"/>
                              </w:pPr>
                              <w:r>
                                <w:rPr>
                                  <w:rFonts w:ascii="Arial" w:eastAsia="Arial" w:hAnsi="Arial"/>
                                  <w:color w:val="000000"/>
                                  <w:sz w:val="16"/>
                                </w:rPr>
                                <w:t>FC1 2020 Colombia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0F62695"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E32F047" w14:textId="77777777" w:rsidR="00395380" w:rsidRDefault="00CF7093">
                              <w:pPr>
                                <w:spacing w:after="0" w:line="240" w:lineRule="auto"/>
                                <w:jc w:val="right"/>
                              </w:pPr>
                              <w:r>
                                <w:rPr>
                                  <w:rFonts w:ascii="Arial" w:eastAsia="Arial" w:hAnsi="Arial"/>
                                  <w:color w:val="000000"/>
                                  <w:sz w:val="16"/>
                                </w:rPr>
                                <w:t>658,050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338BEF1" w14:textId="77777777" w:rsidR="00395380" w:rsidRDefault="00CF7093">
                              <w:pPr>
                                <w:spacing w:after="0" w:line="240" w:lineRule="auto"/>
                                <w:jc w:val="right"/>
                              </w:pPr>
                              <w:r>
                                <w:rPr>
                                  <w:rFonts w:ascii="Arial" w:eastAsia="Arial" w:hAnsi="Arial"/>
                                  <w:color w:val="000000"/>
                                  <w:sz w:val="16"/>
                                </w:rPr>
                                <w:t>658,050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301F3CD" w14:textId="77777777" w:rsidR="00395380" w:rsidRDefault="00CF7093">
                              <w:pPr>
                                <w:spacing w:after="0" w:line="240" w:lineRule="auto"/>
                                <w:jc w:val="right"/>
                              </w:pPr>
                              <w:r>
                                <w:rPr>
                                  <w:rFonts w:ascii="Arial" w:eastAsia="Arial" w:hAnsi="Arial"/>
                                  <w:color w:val="000000"/>
                                  <w:sz w:val="16"/>
                                </w:rPr>
                                <w:t>617,417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CF2C78E" w14:textId="77777777" w:rsidR="00395380" w:rsidRDefault="00CF7093">
                              <w:pPr>
                                <w:spacing w:after="0" w:line="240" w:lineRule="auto"/>
                                <w:jc w:val="right"/>
                              </w:pPr>
                              <w:r>
                                <w:rPr>
                                  <w:rFonts w:ascii="Arial" w:eastAsia="Arial" w:hAnsi="Arial"/>
                                  <w:color w:val="000000"/>
                                  <w:sz w:val="16"/>
                                </w:rPr>
                                <w:t>93.83</w:t>
                              </w:r>
                            </w:p>
                          </w:tc>
                        </w:tr>
                        <w:tr w:rsidR="00395380" w14:paraId="1D4471F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6713499" w14:textId="77777777" w:rsidR="00395380" w:rsidRDefault="00CF7093">
                              <w:pPr>
                                <w:spacing w:after="0" w:line="240" w:lineRule="auto"/>
                              </w:pPr>
                              <w:r>
                                <w:rPr>
                                  <w:rFonts w:ascii="Arial" w:eastAsia="Arial" w:hAnsi="Arial"/>
                                  <w:color w:val="000000"/>
                                  <w:sz w:val="16"/>
                                </w:rPr>
                                <w:t>00122125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FFBBA1B" w14:textId="77777777" w:rsidR="00395380" w:rsidRDefault="00CF7093">
                              <w:pPr>
                                <w:spacing w:after="0" w:line="240" w:lineRule="auto"/>
                              </w:pPr>
                              <w:r>
                                <w:rPr>
                                  <w:rFonts w:ascii="Arial" w:eastAsia="Arial" w:hAnsi="Arial"/>
                                  <w:color w:val="000000"/>
                                  <w:sz w:val="16"/>
                                </w:rPr>
                                <w:t>FC1 2020 Colombia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71F86A3"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F7CD32F" w14:textId="77777777" w:rsidR="00395380" w:rsidRDefault="00CF7093">
                              <w:pPr>
                                <w:spacing w:after="0" w:line="240" w:lineRule="auto"/>
                                <w:jc w:val="right"/>
                              </w:pPr>
                              <w:r>
                                <w:rPr>
                                  <w:rFonts w:ascii="Arial" w:eastAsia="Arial" w:hAnsi="Arial"/>
                                  <w:color w:val="000000"/>
                                  <w:sz w:val="16"/>
                                </w:rPr>
                                <w:t>126,474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2BEA636" w14:textId="77777777" w:rsidR="00395380" w:rsidRDefault="00CF7093">
                              <w:pPr>
                                <w:spacing w:after="0" w:line="240" w:lineRule="auto"/>
                                <w:jc w:val="right"/>
                              </w:pPr>
                              <w:r>
                                <w:rPr>
                                  <w:rFonts w:ascii="Arial" w:eastAsia="Arial" w:hAnsi="Arial"/>
                                  <w:color w:val="000000"/>
                                  <w:sz w:val="16"/>
                                </w:rPr>
                                <w:t>126,474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6FB5470" w14:textId="77777777" w:rsidR="00395380" w:rsidRDefault="00CF7093">
                              <w:pPr>
                                <w:spacing w:after="0" w:line="240" w:lineRule="auto"/>
                                <w:jc w:val="right"/>
                              </w:pPr>
                              <w:r>
                                <w:rPr>
                                  <w:rFonts w:ascii="Arial" w:eastAsia="Arial" w:hAnsi="Arial"/>
                                  <w:color w:val="000000"/>
                                  <w:sz w:val="16"/>
                                </w:rPr>
                                <w:t>57,805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2E3190A" w14:textId="77777777" w:rsidR="00395380" w:rsidRDefault="00CF7093">
                              <w:pPr>
                                <w:spacing w:after="0" w:line="240" w:lineRule="auto"/>
                                <w:jc w:val="right"/>
                              </w:pPr>
                              <w:r>
                                <w:rPr>
                                  <w:rFonts w:ascii="Arial" w:eastAsia="Arial" w:hAnsi="Arial"/>
                                  <w:color w:val="000000"/>
                                  <w:sz w:val="16"/>
                                </w:rPr>
                                <w:t>45.71</w:t>
                              </w:r>
                            </w:p>
                          </w:tc>
                        </w:tr>
                        <w:tr w:rsidR="00395380" w14:paraId="1B69870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D6038C" w14:textId="77777777" w:rsidR="00395380" w:rsidRDefault="00CF7093">
                              <w:pPr>
                                <w:spacing w:after="0" w:line="240" w:lineRule="auto"/>
                              </w:pPr>
                              <w:r>
                                <w:rPr>
                                  <w:rFonts w:ascii="Arial" w:eastAsia="Arial" w:hAnsi="Arial"/>
                                  <w:color w:val="000000"/>
                                  <w:sz w:val="16"/>
                                </w:rPr>
                                <w:t>00122125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E530FBD" w14:textId="77777777" w:rsidR="00395380" w:rsidRDefault="00CF7093">
                              <w:pPr>
                                <w:spacing w:after="0" w:line="240" w:lineRule="auto"/>
                              </w:pPr>
                              <w:r>
                                <w:rPr>
                                  <w:rFonts w:ascii="Arial" w:eastAsia="Arial" w:hAnsi="Arial"/>
                                  <w:color w:val="000000"/>
                                  <w:sz w:val="16"/>
                                </w:rPr>
                                <w:t>FC1 2020 Colombia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38FA57F"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8CCB8D4" w14:textId="77777777" w:rsidR="00395380" w:rsidRDefault="00CF7093">
                              <w:pPr>
                                <w:spacing w:after="0" w:line="240" w:lineRule="auto"/>
                                <w:jc w:val="right"/>
                              </w:pPr>
                              <w:r>
                                <w:rPr>
                                  <w:rFonts w:ascii="Arial" w:eastAsia="Arial" w:hAnsi="Arial"/>
                                  <w:color w:val="000000"/>
                                  <w:sz w:val="16"/>
                                </w:rPr>
                                <w:t>187,304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0DB5FA0" w14:textId="77777777" w:rsidR="00395380" w:rsidRDefault="00CF7093">
                              <w:pPr>
                                <w:spacing w:after="0" w:line="240" w:lineRule="auto"/>
                                <w:jc w:val="right"/>
                              </w:pPr>
                              <w:r>
                                <w:rPr>
                                  <w:rFonts w:ascii="Arial" w:eastAsia="Arial" w:hAnsi="Arial"/>
                                  <w:color w:val="000000"/>
                                  <w:sz w:val="16"/>
                                </w:rPr>
                                <w:t>187,304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AF06953" w14:textId="77777777" w:rsidR="00395380" w:rsidRDefault="00CF7093">
                              <w:pPr>
                                <w:spacing w:after="0" w:line="240" w:lineRule="auto"/>
                                <w:jc w:val="right"/>
                              </w:pPr>
                              <w:r>
                                <w:rPr>
                                  <w:rFonts w:ascii="Arial" w:eastAsia="Arial" w:hAnsi="Arial"/>
                                  <w:color w:val="000000"/>
                                  <w:sz w:val="16"/>
                                </w:rPr>
                                <w:t>187,304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40553B8" w14:textId="77777777" w:rsidR="00395380" w:rsidRDefault="00CF7093">
                              <w:pPr>
                                <w:spacing w:after="0" w:line="240" w:lineRule="auto"/>
                                <w:jc w:val="right"/>
                              </w:pPr>
                              <w:r>
                                <w:rPr>
                                  <w:rFonts w:ascii="Arial" w:eastAsia="Arial" w:hAnsi="Arial"/>
                                  <w:color w:val="000000"/>
                                  <w:sz w:val="16"/>
                                </w:rPr>
                                <w:t>100.00</w:t>
                              </w:r>
                            </w:p>
                          </w:tc>
                        </w:tr>
                        <w:tr w:rsidR="009006EC" w14:paraId="338F99A7"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A6DA81A" w14:textId="77777777" w:rsidR="00395380" w:rsidRDefault="00CF7093">
                              <w:pPr>
                                <w:spacing w:after="0" w:line="240" w:lineRule="auto"/>
                              </w:pPr>
                              <w:r>
                                <w:rPr>
                                  <w:rFonts w:ascii="Arial" w:eastAsia="Arial" w:hAnsi="Arial"/>
                                  <w:b/>
                                  <w:color w:val="000000"/>
                                  <w:sz w:val="16"/>
                                </w:rPr>
                                <w:t>Colombia: Total</w:t>
                              </w:r>
                            </w:p>
                          </w:tc>
                          <w:tc>
                            <w:tcPr>
                              <w:tcW w:w="1369" w:type="dxa"/>
                              <w:tcBorders>
                                <w:top w:val="nil"/>
                                <w:left w:val="nil"/>
                                <w:bottom w:val="nil"/>
                                <w:right w:val="nil"/>
                              </w:tcBorders>
                              <w:tcMar>
                                <w:top w:w="59" w:type="dxa"/>
                                <w:left w:w="59" w:type="dxa"/>
                                <w:bottom w:w="59" w:type="dxa"/>
                                <w:right w:w="59" w:type="dxa"/>
                              </w:tcMar>
                              <w:vAlign w:val="center"/>
                            </w:tcPr>
                            <w:p w14:paraId="1A79E3C1"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1231C35" w14:textId="77777777" w:rsidR="00395380" w:rsidRDefault="00CF7093">
                              <w:pPr>
                                <w:spacing w:after="0" w:line="240" w:lineRule="auto"/>
                                <w:jc w:val="right"/>
                              </w:pPr>
                              <w:r>
                                <w:rPr>
                                  <w:rFonts w:ascii="Arial" w:eastAsia="Arial" w:hAnsi="Arial"/>
                                  <w:b/>
                                  <w:color w:val="000000"/>
                                  <w:sz w:val="16"/>
                                </w:rPr>
                                <w:t>971,828</w:t>
                              </w:r>
                            </w:p>
                          </w:tc>
                          <w:tc>
                            <w:tcPr>
                              <w:tcW w:w="1326" w:type="dxa"/>
                              <w:tcBorders>
                                <w:top w:val="nil"/>
                                <w:left w:val="nil"/>
                                <w:bottom w:val="nil"/>
                                <w:right w:val="nil"/>
                              </w:tcBorders>
                              <w:tcMar>
                                <w:top w:w="59" w:type="dxa"/>
                                <w:left w:w="59" w:type="dxa"/>
                                <w:bottom w:w="59" w:type="dxa"/>
                                <w:right w:w="59" w:type="dxa"/>
                              </w:tcMar>
                              <w:vAlign w:val="center"/>
                            </w:tcPr>
                            <w:p w14:paraId="4AFE06D4" w14:textId="77777777" w:rsidR="00395380" w:rsidRDefault="00CF7093">
                              <w:pPr>
                                <w:spacing w:after="0" w:line="240" w:lineRule="auto"/>
                                <w:jc w:val="right"/>
                              </w:pPr>
                              <w:r>
                                <w:rPr>
                                  <w:rFonts w:ascii="Arial" w:eastAsia="Arial" w:hAnsi="Arial"/>
                                  <w:b/>
                                  <w:color w:val="000000"/>
                                  <w:sz w:val="16"/>
                                </w:rPr>
                                <w:t>971,828</w:t>
                              </w:r>
                            </w:p>
                          </w:tc>
                          <w:tc>
                            <w:tcPr>
                              <w:tcW w:w="1214" w:type="dxa"/>
                              <w:tcBorders>
                                <w:top w:val="nil"/>
                                <w:left w:val="nil"/>
                                <w:bottom w:val="nil"/>
                                <w:right w:val="nil"/>
                              </w:tcBorders>
                              <w:tcMar>
                                <w:top w:w="59" w:type="dxa"/>
                                <w:left w:w="59" w:type="dxa"/>
                                <w:bottom w:w="59" w:type="dxa"/>
                                <w:right w:w="59" w:type="dxa"/>
                              </w:tcMar>
                              <w:vAlign w:val="center"/>
                            </w:tcPr>
                            <w:p w14:paraId="0E58CA3C" w14:textId="77777777" w:rsidR="00395380" w:rsidRDefault="00CF7093">
                              <w:pPr>
                                <w:spacing w:after="0" w:line="240" w:lineRule="auto"/>
                                <w:jc w:val="right"/>
                              </w:pPr>
                              <w:r>
                                <w:rPr>
                                  <w:rFonts w:ascii="Arial" w:eastAsia="Arial" w:hAnsi="Arial"/>
                                  <w:b/>
                                  <w:color w:val="000000"/>
                                  <w:sz w:val="16"/>
                                </w:rPr>
                                <w:t>862,526</w:t>
                              </w:r>
                            </w:p>
                          </w:tc>
                          <w:tc>
                            <w:tcPr>
                              <w:tcW w:w="1048" w:type="dxa"/>
                              <w:tcBorders>
                                <w:top w:val="nil"/>
                                <w:left w:val="nil"/>
                                <w:bottom w:val="nil"/>
                                <w:right w:val="nil"/>
                              </w:tcBorders>
                              <w:tcMar>
                                <w:top w:w="59" w:type="dxa"/>
                                <w:left w:w="59" w:type="dxa"/>
                                <w:bottom w:w="59" w:type="dxa"/>
                                <w:right w:w="59" w:type="dxa"/>
                              </w:tcMar>
                              <w:vAlign w:val="center"/>
                            </w:tcPr>
                            <w:p w14:paraId="7F5323C1" w14:textId="77777777" w:rsidR="00395380" w:rsidRDefault="00CF7093">
                              <w:pPr>
                                <w:spacing w:after="0" w:line="240" w:lineRule="auto"/>
                                <w:jc w:val="right"/>
                              </w:pPr>
                              <w:r>
                                <w:rPr>
                                  <w:rFonts w:ascii="Arial" w:eastAsia="Arial" w:hAnsi="Arial"/>
                                  <w:b/>
                                  <w:color w:val="000000"/>
                                  <w:sz w:val="16"/>
                                </w:rPr>
                                <w:t>88.75</w:t>
                              </w:r>
                            </w:p>
                          </w:tc>
                        </w:tr>
                        <w:tr w:rsidR="009006EC" w14:paraId="72A5604A"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7065CEF" w14:textId="77777777" w:rsidR="00395380" w:rsidRDefault="00395380">
                              <w:pPr>
                                <w:spacing w:after="0" w:line="240" w:lineRule="auto"/>
                              </w:pPr>
                            </w:p>
                          </w:tc>
                        </w:tr>
                        <w:tr w:rsidR="009006EC" w14:paraId="0C95D66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D6BED7E" w14:textId="77777777" w:rsidR="00395380" w:rsidRDefault="00CF7093">
                              <w:pPr>
                                <w:spacing w:after="0" w:line="240" w:lineRule="auto"/>
                              </w:pPr>
                              <w:r>
                                <w:rPr>
                                  <w:rFonts w:ascii="Arial" w:eastAsia="Arial" w:hAnsi="Arial"/>
                                  <w:b/>
                                  <w:color w:val="FFFFFF"/>
                                  <w:sz w:val="16"/>
                                </w:rPr>
                                <w:t>Comoros (the)</w:t>
                              </w:r>
                            </w:p>
                          </w:tc>
                        </w:tr>
                        <w:tr w:rsidR="00395380" w14:paraId="792DE78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B4F576E" w14:textId="77777777" w:rsidR="00395380" w:rsidRDefault="00CF7093">
                              <w:pPr>
                                <w:spacing w:after="0" w:line="240" w:lineRule="auto"/>
                              </w:pPr>
                              <w:r>
                                <w:rPr>
                                  <w:rFonts w:ascii="Arial" w:eastAsia="Arial" w:hAnsi="Arial"/>
                                  <w:color w:val="000000"/>
                                  <w:sz w:val="16"/>
                                </w:rPr>
                                <w:t>00122126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DD9F645" w14:textId="77777777" w:rsidR="00395380" w:rsidRDefault="00CF7093">
                              <w:pPr>
                                <w:spacing w:after="0" w:line="240" w:lineRule="auto"/>
                              </w:pPr>
                              <w:r>
                                <w:rPr>
                                  <w:rFonts w:ascii="Arial" w:eastAsia="Arial" w:hAnsi="Arial"/>
                                  <w:color w:val="000000"/>
                                  <w:sz w:val="16"/>
                                </w:rPr>
                                <w:t>FC1 2020 Comoros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DC990B5"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8C128DA" w14:textId="77777777" w:rsidR="00395380" w:rsidRDefault="00CF7093">
                              <w:pPr>
                                <w:spacing w:after="0" w:line="240" w:lineRule="auto"/>
                                <w:jc w:val="right"/>
                              </w:pPr>
                              <w:r>
                                <w:rPr>
                                  <w:rFonts w:ascii="Arial" w:eastAsia="Arial" w:hAnsi="Arial"/>
                                  <w:color w:val="000000"/>
                                  <w:sz w:val="16"/>
                                </w:rPr>
                                <w:t>850,199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548F667" w14:textId="77777777" w:rsidR="00395380" w:rsidRDefault="00CF7093">
                              <w:pPr>
                                <w:spacing w:after="0" w:line="240" w:lineRule="auto"/>
                                <w:jc w:val="right"/>
                              </w:pPr>
                              <w:r>
                                <w:rPr>
                                  <w:rFonts w:ascii="Arial" w:eastAsia="Arial" w:hAnsi="Arial"/>
                                  <w:color w:val="000000"/>
                                  <w:sz w:val="16"/>
                                </w:rPr>
                                <w:t>850,199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B21CB00" w14:textId="77777777" w:rsidR="00395380" w:rsidRDefault="00CF7093">
                              <w:pPr>
                                <w:spacing w:after="0" w:line="240" w:lineRule="auto"/>
                                <w:jc w:val="right"/>
                              </w:pPr>
                              <w:r>
                                <w:rPr>
                                  <w:rFonts w:ascii="Arial" w:eastAsia="Arial" w:hAnsi="Arial"/>
                                  <w:color w:val="000000"/>
                                  <w:sz w:val="16"/>
                                </w:rPr>
                                <w:t>730,350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A7582F6" w14:textId="77777777" w:rsidR="00395380" w:rsidRDefault="00CF7093">
                              <w:pPr>
                                <w:spacing w:after="0" w:line="240" w:lineRule="auto"/>
                                <w:jc w:val="right"/>
                              </w:pPr>
                              <w:r>
                                <w:rPr>
                                  <w:rFonts w:ascii="Arial" w:eastAsia="Arial" w:hAnsi="Arial"/>
                                  <w:color w:val="000000"/>
                                  <w:sz w:val="16"/>
                                </w:rPr>
                                <w:t>85.90</w:t>
                              </w:r>
                            </w:p>
                          </w:tc>
                        </w:tr>
                        <w:tr w:rsidR="00395380" w14:paraId="2A8C65E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118809B" w14:textId="77777777" w:rsidR="00395380" w:rsidRDefault="00CF7093">
                              <w:pPr>
                                <w:spacing w:after="0" w:line="240" w:lineRule="auto"/>
                              </w:pPr>
                              <w:r>
                                <w:rPr>
                                  <w:rFonts w:ascii="Arial" w:eastAsia="Arial" w:hAnsi="Arial"/>
                                  <w:color w:val="000000"/>
                                  <w:sz w:val="16"/>
                                </w:rPr>
                                <w:t>00122126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40AB4AA" w14:textId="77777777" w:rsidR="00395380" w:rsidRDefault="00CF7093">
                              <w:pPr>
                                <w:spacing w:after="0" w:line="240" w:lineRule="auto"/>
                              </w:pPr>
                              <w:r>
                                <w:rPr>
                                  <w:rFonts w:ascii="Arial" w:eastAsia="Arial" w:hAnsi="Arial"/>
                                  <w:color w:val="000000"/>
                                  <w:sz w:val="16"/>
                                </w:rPr>
                                <w:t>FC1 2020 Comoros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9C1CF6D" w14:textId="77777777" w:rsidR="00395380" w:rsidRDefault="00CF7093">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B3F5120" w14:textId="77777777" w:rsidR="00395380" w:rsidRDefault="00CF7093">
                              <w:pPr>
                                <w:spacing w:after="0" w:line="240" w:lineRule="auto"/>
                                <w:jc w:val="right"/>
                              </w:pPr>
                              <w:r>
                                <w:rPr>
                                  <w:rFonts w:ascii="Arial" w:eastAsia="Arial" w:hAnsi="Arial"/>
                                  <w:color w:val="000000"/>
                                  <w:sz w:val="16"/>
                                </w:rPr>
                                <w:t>149,800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718323C" w14:textId="77777777" w:rsidR="00395380" w:rsidRDefault="00CF7093">
                              <w:pPr>
                                <w:spacing w:after="0" w:line="240" w:lineRule="auto"/>
                                <w:jc w:val="right"/>
                              </w:pPr>
                              <w:r>
                                <w:rPr>
                                  <w:rFonts w:ascii="Arial" w:eastAsia="Arial" w:hAnsi="Arial"/>
                                  <w:color w:val="000000"/>
                                  <w:sz w:val="16"/>
                                </w:rPr>
                                <w:t>149,800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64BFA11" w14:textId="77777777" w:rsidR="00395380" w:rsidRDefault="00CF7093">
                              <w:pPr>
                                <w:spacing w:after="0" w:line="240" w:lineRule="auto"/>
                                <w:jc w:val="right"/>
                              </w:pPr>
                              <w:r>
                                <w:rPr>
                                  <w:rFonts w:ascii="Arial" w:eastAsia="Arial" w:hAnsi="Arial"/>
                                  <w:color w:val="000000"/>
                                  <w:sz w:val="16"/>
                                </w:rPr>
                                <w:t>141,751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BC548F4" w14:textId="77777777" w:rsidR="00395380" w:rsidRDefault="00CF7093">
                              <w:pPr>
                                <w:spacing w:after="0" w:line="240" w:lineRule="auto"/>
                                <w:jc w:val="right"/>
                              </w:pPr>
                              <w:r>
                                <w:rPr>
                                  <w:rFonts w:ascii="Arial" w:eastAsia="Arial" w:hAnsi="Arial"/>
                                  <w:color w:val="000000"/>
                                  <w:sz w:val="16"/>
                                </w:rPr>
                                <w:t>94.63</w:t>
                              </w:r>
                            </w:p>
                          </w:tc>
                        </w:tr>
                        <w:tr w:rsidR="00395380" w14:paraId="7DE3A91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2DF74D" w14:textId="77777777" w:rsidR="00395380" w:rsidRDefault="00CF7093">
                              <w:pPr>
                                <w:spacing w:after="0" w:line="240" w:lineRule="auto"/>
                              </w:pPr>
                              <w:r>
                                <w:rPr>
                                  <w:rFonts w:ascii="Arial" w:eastAsia="Arial" w:hAnsi="Arial"/>
                                  <w:color w:val="000000"/>
                                  <w:sz w:val="16"/>
                                </w:rPr>
                                <w:t>00129904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9754180" w14:textId="77777777" w:rsidR="00395380" w:rsidRDefault="00CF7093">
                              <w:pPr>
                                <w:spacing w:after="0" w:line="240" w:lineRule="auto"/>
                              </w:pPr>
                              <w:r>
                                <w:rPr>
                                  <w:rFonts w:ascii="Arial" w:eastAsia="Arial" w:hAnsi="Arial"/>
                                  <w:color w:val="000000"/>
                                  <w:sz w:val="16"/>
                                </w:rPr>
                                <w:t>PSIDS-Comoros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25EC75B" w14:textId="77777777" w:rsidR="00395380" w:rsidRDefault="00CF7093">
                              <w:pPr>
                                <w:spacing w:after="0" w:line="240" w:lineRule="auto"/>
                              </w:pPr>
                              <w:r>
                                <w:rPr>
                                  <w:rFonts w:ascii="Arial" w:eastAsia="Arial" w:hAnsi="Arial"/>
                                  <w:color w:val="000000"/>
                                  <w:sz w:val="16"/>
                                </w:rPr>
                                <w:t>UNCTAD</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912D191"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1FE638C"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73DAA5C" w14:textId="77777777" w:rsidR="00395380" w:rsidRDefault="00CF7093">
                              <w:pPr>
                                <w:spacing w:after="0" w:line="240" w:lineRule="auto"/>
                                <w:jc w:val="right"/>
                              </w:pPr>
                              <w:r>
                                <w:rPr>
                                  <w:rFonts w:ascii="Arial" w:eastAsia="Arial" w:hAnsi="Arial"/>
                                  <w:color w:val="000000"/>
                                  <w:sz w:val="16"/>
                                </w:rPr>
                                <w:t>13,098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3BD3D41" w14:textId="77777777" w:rsidR="00395380" w:rsidRDefault="00CF7093">
                              <w:pPr>
                                <w:spacing w:after="0" w:line="240" w:lineRule="auto"/>
                                <w:jc w:val="right"/>
                              </w:pPr>
                              <w:r>
                                <w:rPr>
                                  <w:rFonts w:ascii="Arial" w:eastAsia="Arial" w:hAnsi="Arial"/>
                                  <w:color w:val="000000"/>
                                  <w:sz w:val="16"/>
                                </w:rPr>
                                <w:t>13.10</w:t>
                              </w:r>
                            </w:p>
                          </w:tc>
                        </w:tr>
                        <w:tr w:rsidR="00395380" w14:paraId="7DEE1CE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1DA1C2A" w14:textId="77777777" w:rsidR="00395380" w:rsidRDefault="00CF7093">
                              <w:pPr>
                                <w:spacing w:after="0" w:line="240" w:lineRule="auto"/>
                              </w:pPr>
                              <w:r>
                                <w:rPr>
                                  <w:rFonts w:ascii="Arial" w:eastAsia="Arial" w:hAnsi="Arial"/>
                                  <w:color w:val="000000"/>
                                  <w:sz w:val="16"/>
                                </w:rPr>
                                <w:t>00129904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7773E37" w14:textId="77777777" w:rsidR="00395380" w:rsidRDefault="00CF7093">
                              <w:pPr>
                                <w:spacing w:after="0" w:line="240" w:lineRule="auto"/>
                              </w:pPr>
                              <w:r>
                                <w:rPr>
                                  <w:rFonts w:ascii="Arial" w:eastAsia="Arial" w:hAnsi="Arial"/>
                                  <w:color w:val="000000"/>
                                  <w:sz w:val="16"/>
                                </w:rPr>
                                <w:t>PSIDS-Comoros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49A9E58"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AB9720D" w14:textId="77777777" w:rsidR="00395380" w:rsidRDefault="00CF7093">
                              <w:pPr>
                                <w:spacing w:after="0" w:line="240" w:lineRule="auto"/>
                                <w:jc w:val="right"/>
                              </w:pPr>
                              <w:r>
                                <w:rPr>
                                  <w:rFonts w:ascii="Arial" w:eastAsia="Arial" w:hAnsi="Arial"/>
                                  <w:color w:val="000000"/>
                                  <w:sz w:val="16"/>
                                </w:rPr>
                                <w:t>130,000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75965FE" w14:textId="77777777" w:rsidR="00395380" w:rsidRDefault="00CF7093">
                              <w:pPr>
                                <w:spacing w:after="0" w:line="240" w:lineRule="auto"/>
                                <w:jc w:val="right"/>
                              </w:pPr>
                              <w:r>
                                <w:rPr>
                                  <w:rFonts w:ascii="Arial" w:eastAsia="Arial" w:hAnsi="Arial"/>
                                  <w:color w:val="000000"/>
                                  <w:sz w:val="16"/>
                                </w:rPr>
                                <w:t>130,000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BAA921E" w14:textId="77777777" w:rsidR="00395380" w:rsidRDefault="00CF7093">
                              <w:pPr>
                                <w:spacing w:after="0" w:line="240" w:lineRule="auto"/>
                                <w:jc w:val="right"/>
                              </w:pPr>
                              <w:r>
                                <w:rPr>
                                  <w:rFonts w:ascii="Arial" w:eastAsia="Arial" w:hAnsi="Arial"/>
                                  <w:color w:val="000000"/>
                                  <w:sz w:val="16"/>
                                </w:rPr>
                                <w:t>103,650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9B488BA" w14:textId="77777777" w:rsidR="00395380" w:rsidRDefault="00CF7093">
                              <w:pPr>
                                <w:spacing w:after="0" w:line="240" w:lineRule="auto"/>
                                <w:jc w:val="right"/>
                              </w:pPr>
                              <w:r>
                                <w:rPr>
                                  <w:rFonts w:ascii="Arial" w:eastAsia="Arial" w:hAnsi="Arial"/>
                                  <w:color w:val="000000"/>
                                  <w:sz w:val="16"/>
                                </w:rPr>
                                <w:t>79.73</w:t>
                              </w:r>
                            </w:p>
                          </w:tc>
                        </w:tr>
                        <w:tr w:rsidR="00395380" w14:paraId="21E303E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D81294" w14:textId="77777777" w:rsidR="00395380" w:rsidRDefault="00CF7093">
                              <w:pPr>
                                <w:spacing w:after="0" w:line="240" w:lineRule="auto"/>
                              </w:pPr>
                              <w:r>
                                <w:rPr>
                                  <w:rFonts w:ascii="Arial" w:eastAsia="Arial" w:hAnsi="Arial"/>
                                  <w:color w:val="000000"/>
                                  <w:sz w:val="16"/>
                                </w:rPr>
                                <w:t>00129904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64D7C07" w14:textId="77777777" w:rsidR="00395380" w:rsidRDefault="00CF7093">
                              <w:pPr>
                                <w:spacing w:after="0" w:line="240" w:lineRule="auto"/>
                              </w:pPr>
                              <w:r>
                                <w:rPr>
                                  <w:rFonts w:ascii="Arial" w:eastAsia="Arial" w:hAnsi="Arial"/>
                                  <w:color w:val="000000"/>
                                  <w:sz w:val="16"/>
                                </w:rPr>
                                <w:t>PSIDS-Comoros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59BDE3B"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7A92E10" w14:textId="77777777" w:rsidR="00395380" w:rsidRDefault="00CF7093">
                              <w:pPr>
                                <w:spacing w:after="0" w:line="240" w:lineRule="auto"/>
                                <w:jc w:val="right"/>
                              </w:pPr>
                              <w:r>
                                <w:rPr>
                                  <w:rFonts w:ascii="Arial" w:eastAsia="Arial" w:hAnsi="Arial"/>
                                  <w:color w:val="000000"/>
                                  <w:sz w:val="16"/>
                                </w:rPr>
                                <w:t>145,000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058F13B" w14:textId="77777777" w:rsidR="00395380" w:rsidRDefault="00CF7093">
                              <w:pPr>
                                <w:spacing w:after="0" w:line="240" w:lineRule="auto"/>
                                <w:jc w:val="right"/>
                              </w:pPr>
                              <w:r>
                                <w:rPr>
                                  <w:rFonts w:ascii="Arial" w:eastAsia="Arial" w:hAnsi="Arial"/>
                                  <w:color w:val="000000"/>
                                  <w:sz w:val="16"/>
                                </w:rPr>
                                <w:t>145,000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F2B40F9" w14:textId="77777777" w:rsidR="00395380" w:rsidRDefault="00CF7093">
                              <w:pPr>
                                <w:spacing w:after="0" w:line="240" w:lineRule="auto"/>
                                <w:jc w:val="right"/>
                              </w:pPr>
                              <w:r>
                                <w:rPr>
                                  <w:rFonts w:ascii="Arial" w:eastAsia="Arial" w:hAnsi="Arial"/>
                                  <w:color w:val="000000"/>
                                  <w:sz w:val="16"/>
                                </w:rPr>
                                <w:t>145,035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9685073" w14:textId="77777777" w:rsidR="00395380" w:rsidRDefault="00CF7093">
                              <w:pPr>
                                <w:spacing w:after="0" w:line="240" w:lineRule="auto"/>
                                <w:jc w:val="right"/>
                              </w:pPr>
                              <w:r>
                                <w:rPr>
                                  <w:rFonts w:ascii="Arial" w:eastAsia="Arial" w:hAnsi="Arial"/>
                                  <w:color w:val="000000"/>
                                  <w:sz w:val="16"/>
                                </w:rPr>
                                <w:t>100.02</w:t>
                              </w:r>
                            </w:p>
                          </w:tc>
                        </w:tr>
                        <w:tr w:rsidR="00395380" w14:paraId="55895A7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D196A45" w14:textId="77777777" w:rsidR="00395380" w:rsidRDefault="00CF7093">
                              <w:pPr>
                                <w:spacing w:after="0" w:line="240" w:lineRule="auto"/>
                              </w:pPr>
                              <w:r>
                                <w:rPr>
                                  <w:rFonts w:ascii="Arial" w:eastAsia="Arial" w:hAnsi="Arial"/>
                                  <w:color w:val="000000"/>
                                  <w:sz w:val="16"/>
                                </w:rPr>
                                <w:t>00129904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30E9921" w14:textId="77777777" w:rsidR="00395380" w:rsidRDefault="00CF7093">
                              <w:pPr>
                                <w:spacing w:after="0" w:line="240" w:lineRule="auto"/>
                              </w:pPr>
                              <w:r>
                                <w:rPr>
                                  <w:rFonts w:ascii="Arial" w:eastAsia="Arial" w:hAnsi="Arial"/>
                                  <w:color w:val="000000"/>
                                  <w:sz w:val="16"/>
                                </w:rPr>
                                <w:t>PSIDS-Comoros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2156C72" w14:textId="77777777" w:rsidR="00395380" w:rsidRDefault="00CF7093">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AEE02CA" w14:textId="77777777" w:rsidR="00395380" w:rsidRDefault="00CF7093">
                              <w:pPr>
                                <w:spacing w:after="0" w:line="240" w:lineRule="auto"/>
                                <w:jc w:val="right"/>
                              </w:pPr>
                              <w:r>
                                <w:rPr>
                                  <w:rFonts w:ascii="Arial" w:eastAsia="Arial" w:hAnsi="Arial"/>
                                  <w:color w:val="000000"/>
                                  <w:sz w:val="16"/>
                                </w:rPr>
                                <w:t>100,200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7EDF41E" w14:textId="77777777" w:rsidR="00395380" w:rsidRDefault="00CF7093">
                              <w:pPr>
                                <w:spacing w:after="0" w:line="240" w:lineRule="auto"/>
                                <w:jc w:val="right"/>
                              </w:pPr>
                              <w:r>
                                <w:rPr>
                                  <w:rFonts w:ascii="Arial" w:eastAsia="Arial" w:hAnsi="Arial"/>
                                  <w:color w:val="000000"/>
                                  <w:sz w:val="16"/>
                                </w:rPr>
                                <w:t>100,200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EBB22F3"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C38AE73" w14:textId="77777777" w:rsidR="00395380" w:rsidRDefault="00CF7093">
                              <w:pPr>
                                <w:spacing w:after="0" w:line="240" w:lineRule="auto"/>
                                <w:jc w:val="right"/>
                              </w:pPr>
                              <w:r>
                                <w:rPr>
                                  <w:rFonts w:ascii="Arial" w:eastAsia="Arial" w:hAnsi="Arial"/>
                                  <w:color w:val="000000"/>
                                  <w:sz w:val="16"/>
                                </w:rPr>
                                <w:t>-</w:t>
                              </w:r>
                            </w:p>
                          </w:tc>
                        </w:tr>
                        <w:tr w:rsidR="00395380" w14:paraId="26A0AC1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5FE48B" w14:textId="77777777" w:rsidR="00395380" w:rsidRDefault="00CF7093">
                              <w:pPr>
                                <w:spacing w:after="0" w:line="240" w:lineRule="auto"/>
                              </w:pPr>
                              <w:r>
                                <w:rPr>
                                  <w:rFonts w:ascii="Arial" w:eastAsia="Arial" w:hAnsi="Arial"/>
                                  <w:color w:val="000000"/>
                                  <w:sz w:val="16"/>
                                </w:rPr>
                                <w:t>00132315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6CF5827" w14:textId="77777777" w:rsidR="00395380" w:rsidRDefault="00CF7093">
                              <w:pPr>
                                <w:spacing w:after="0" w:line="240" w:lineRule="auto"/>
                              </w:pPr>
                              <w:r>
                                <w:rPr>
                                  <w:rFonts w:ascii="Arial" w:eastAsia="Arial" w:hAnsi="Arial"/>
                                  <w:color w:val="000000"/>
                                  <w:sz w:val="16"/>
                                </w:rPr>
                                <w:t>PDE-2022-COMOROS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B7597B9"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94A7FF4" w14:textId="77777777" w:rsidR="00395380" w:rsidRDefault="00CF7093">
                              <w:pPr>
                                <w:spacing w:after="0" w:line="240" w:lineRule="auto"/>
                                <w:jc w:val="right"/>
                              </w:pPr>
                              <w:r>
                                <w:rPr>
                                  <w:rFonts w:ascii="Arial" w:eastAsia="Arial" w:hAnsi="Arial"/>
                                  <w:color w:val="000000"/>
                                  <w:sz w:val="16"/>
                                </w:rPr>
                                <w:t>40,660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A1B9545" w14:textId="77777777" w:rsidR="00395380" w:rsidRDefault="00CF7093">
                              <w:pPr>
                                <w:spacing w:after="0" w:line="240" w:lineRule="auto"/>
                                <w:jc w:val="right"/>
                              </w:pPr>
                              <w:r>
                                <w:rPr>
                                  <w:rFonts w:ascii="Arial" w:eastAsia="Arial" w:hAnsi="Arial"/>
                                  <w:color w:val="000000"/>
                                  <w:sz w:val="16"/>
                                </w:rPr>
                                <w:t>40,660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F3A6BE8" w14:textId="77777777" w:rsidR="00395380" w:rsidRDefault="00CF7093">
                              <w:pPr>
                                <w:spacing w:after="0" w:line="240" w:lineRule="auto"/>
                                <w:jc w:val="right"/>
                              </w:pPr>
                              <w:r>
                                <w:rPr>
                                  <w:rFonts w:ascii="Arial" w:eastAsia="Arial" w:hAnsi="Arial"/>
                                  <w:color w:val="000000"/>
                                  <w:sz w:val="16"/>
                                </w:rPr>
                                <w:t>11,023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F4A7614" w14:textId="77777777" w:rsidR="00395380" w:rsidRDefault="00CF7093">
                              <w:pPr>
                                <w:spacing w:after="0" w:line="240" w:lineRule="auto"/>
                                <w:jc w:val="right"/>
                              </w:pPr>
                              <w:r>
                                <w:rPr>
                                  <w:rFonts w:ascii="Arial" w:eastAsia="Arial" w:hAnsi="Arial"/>
                                  <w:color w:val="000000"/>
                                  <w:sz w:val="16"/>
                                </w:rPr>
                                <w:t>27.11</w:t>
                              </w:r>
                            </w:p>
                          </w:tc>
                        </w:tr>
                        <w:tr w:rsidR="00395380" w14:paraId="4953503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CF6CB7D" w14:textId="77777777" w:rsidR="00395380" w:rsidRDefault="00CF7093">
                              <w:pPr>
                                <w:spacing w:after="0" w:line="240" w:lineRule="auto"/>
                              </w:pPr>
                              <w:r>
                                <w:rPr>
                                  <w:rFonts w:ascii="Arial" w:eastAsia="Arial" w:hAnsi="Arial"/>
                                  <w:color w:val="000000"/>
                                  <w:sz w:val="16"/>
                                </w:rPr>
                                <w:t>00132315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2E97226" w14:textId="77777777" w:rsidR="00395380" w:rsidRDefault="00CF7093">
                              <w:pPr>
                                <w:spacing w:after="0" w:line="240" w:lineRule="auto"/>
                              </w:pPr>
                              <w:r>
                                <w:rPr>
                                  <w:rFonts w:ascii="Arial" w:eastAsia="Arial" w:hAnsi="Arial"/>
                                  <w:color w:val="000000"/>
                                  <w:sz w:val="16"/>
                                </w:rPr>
                                <w:t>PDE-2022-COMOROS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0CCD978"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DBFBD3D" w14:textId="77777777" w:rsidR="00395380" w:rsidRDefault="00CF7093">
                              <w:pPr>
                                <w:spacing w:after="0" w:line="240" w:lineRule="auto"/>
                                <w:jc w:val="right"/>
                              </w:pPr>
                              <w:r>
                                <w:rPr>
                                  <w:rFonts w:ascii="Arial" w:eastAsia="Arial" w:hAnsi="Arial"/>
                                  <w:color w:val="000000"/>
                                  <w:sz w:val="16"/>
                                </w:rPr>
                                <w:t>79,180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FCBB5AF" w14:textId="77777777" w:rsidR="00395380" w:rsidRDefault="00CF7093">
                              <w:pPr>
                                <w:spacing w:after="0" w:line="240" w:lineRule="auto"/>
                                <w:jc w:val="right"/>
                              </w:pPr>
                              <w:r>
                                <w:rPr>
                                  <w:rFonts w:ascii="Arial" w:eastAsia="Arial" w:hAnsi="Arial"/>
                                  <w:color w:val="000000"/>
                                  <w:sz w:val="16"/>
                                </w:rPr>
                                <w:t>79,180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505E367"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DF19E50" w14:textId="77777777" w:rsidR="00395380" w:rsidRDefault="00CF7093">
                              <w:pPr>
                                <w:spacing w:after="0" w:line="240" w:lineRule="auto"/>
                                <w:jc w:val="right"/>
                              </w:pPr>
                              <w:r>
                                <w:rPr>
                                  <w:rFonts w:ascii="Arial" w:eastAsia="Arial" w:hAnsi="Arial"/>
                                  <w:color w:val="000000"/>
                                  <w:sz w:val="16"/>
                                </w:rPr>
                                <w:t>-</w:t>
                              </w:r>
                            </w:p>
                          </w:tc>
                        </w:tr>
                        <w:tr w:rsidR="00395380" w14:paraId="06F7404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39DA3A" w14:textId="77777777" w:rsidR="00395380" w:rsidRDefault="00CF7093">
                              <w:pPr>
                                <w:spacing w:after="0" w:line="240" w:lineRule="auto"/>
                              </w:pPr>
                              <w:r>
                                <w:rPr>
                                  <w:rFonts w:ascii="Arial" w:eastAsia="Arial" w:hAnsi="Arial"/>
                                  <w:color w:val="000000"/>
                                  <w:sz w:val="16"/>
                                </w:rPr>
                                <w:t>00132315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275A109" w14:textId="77777777" w:rsidR="00395380" w:rsidRDefault="00CF7093">
                              <w:pPr>
                                <w:spacing w:after="0" w:line="240" w:lineRule="auto"/>
                              </w:pPr>
                              <w:r>
                                <w:rPr>
                                  <w:rFonts w:ascii="Arial" w:eastAsia="Arial" w:hAnsi="Arial"/>
                                  <w:color w:val="000000"/>
                                  <w:sz w:val="16"/>
                                </w:rPr>
                                <w:t>PDE-2022-COMOROS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5AFB86D"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14305A3" w14:textId="77777777" w:rsidR="00395380" w:rsidRDefault="00CF7093">
                              <w:pPr>
                                <w:spacing w:after="0" w:line="240" w:lineRule="auto"/>
                                <w:jc w:val="right"/>
                              </w:pPr>
                              <w:r>
                                <w:rPr>
                                  <w:rFonts w:ascii="Arial" w:eastAsia="Arial" w:hAnsi="Arial"/>
                                  <w:color w:val="000000"/>
                                  <w:sz w:val="16"/>
                                </w:rPr>
                                <w:t>58,850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33C2876" w14:textId="77777777" w:rsidR="00395380" w:rsidRDefault="00CF7093">
                              <w:pPr>
                                <w:spacing w:after="0" w:line="240" w:lineRule="auto"/>
                                <w:jc w:val="right"/>
                              </w:pPr>
                              <w:r>
                                <w:rPr>
                                  <w:rFonts w:ascii="Arial" w:eastAsia="Arial" w:hAnsi="Arial"/>
                                  <w:color w:val="000000"/>
                                  <w:sz w:val="16"/>
                                </w:rPr>
                                <w:t>58,850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5E92670" w14:textId="77777777" w:rsidR="00395380" w:rsidRDefault="00CF7093">
                              <w:pPr>
                                <w:spacing w:after="0" w:line="240" w:lineRule="auto"/>
                                <w:jc w:val="right"/>
                              </w:pPr>
                              <w:r>
                                <w:rPr>
                                  <w:rFonts w:ascii="Arial" w:eastAsia="Arial" w:hAnsi="Arial"/>
                                  <w:color w:val="000000"/>
                                  <w:sz w:val="16"/>
                                </w:rPr>
                                <w:t>51,902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C745BEC" w14:textId="77777777" w:rsidR="00395380" w:rsidRDefault="00CF7093">
                              <w:pPr>
                                <w:spacing w:after="0" w:line="240" w:lineRule="auto"/>
                                <w:jc w:val="right"/>
                              </w:pPr>
                              <w:r>
                                <w:rPr>
                                  <w:rFonts w:ascii="Arial" w:eastAsia="Arial" w:hAnsi="Arial"/>
                                  <w:color w:val="000000"/>
                                  <w:sz w:val="16"/>
                                </w:rPr>
                                <w:t>88.19</w:t>
                              </w:r>
                            </w:p>
                          </w:tc>
                        </w:tr>
                        <w:tr w:rsidR="00395380" w14:paraId="4ABCA7B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669D1F0" w14:textId="77777777" w:rsidR="00395380" w:rsidRDefault="00CF7093">
                              <w:pPr>
                                <w:spacing w:after="0" w:line="240" w:lineRule="auto"/>
                              </w:pPr>
                              <w:r>
                                <w:rPr>
                                  <w:rFonts w:ascii="Arial" w:eastAsia="Arial" w:hAnsi="Arial"/>
                                  <w:color w:val="000000"/>
                                  <w:sz w:val="16"/>
                                </w:rPr>
                                <w:t>00132315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4A7BE7A" w14:textId="77777777" w:rsidR="00395380" w:rsidRDefault="00CF7093">
                              <w:pPr>
                                <w:spacing w:after="0" w:line="240" w:lineRule="auto"/>
                              </w:pPr>
                              <w:r>
                                <w:rPr>
                                  <w:rFonts w:ascii="Arial" w:eastAsia="Arial" w:hAnsi="Arial"/>
                                  <w:color w:val="000000"/>
                                  <w:sz w:val="16"/>
                                </w:rPr>
                                <w:t>PDE-2022-COMOROS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2432371"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4B366B8" w14:textId="77777777" w:rsidR="00395380" w:rsidRDefault="00CF7093">
                              <w:pPr>
                                <w:spacing w:after="0" w:line="240" w:lineRule="auto"/>
                                <w:jc w:val="right"/>
                              </w:pPr>
                              <w:r>
                                <w:rPr>
                                  <w:rFonts w:ascii="Arial" w:eastAsia="Arial" w:hAnsi="Arial"/>
                                  <w:color w:val="000000"/>
                                  <w:sz w:val="16"/>
                                </w:rPr>
                                <w:t>71,310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1784AF3" w14:textId="77777777" w:rsidR="00395380" w:rsidRDefault="00CF7093">
                              <w:pPr>
                                <w:spacing w:after="0" w:line="240" w:lineRule="auto"/>
                                <w:jc w:val="right"/>
                              </w:pPr>
                              <w:r>
                                <w:rPr>
                                  <w:rFonts w:ascii="Arial" w:eastAsia="Arial" w:hAnsi="Arial"/>
                                  <w:color w:val="000000"/>
                                  <w:sz w:val="16"/>
                                </w:rPr>
                                <w:t>71,310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EE04FA1" w14:textId="77777777" w:rsidR="00395380" w:rsidRDefault="00CF7093">
                              <w:pPr>
                                <w:spacing w:after="0" w:line="240" w:lineRule="auto"/>
                                <w:jc w:val="right"/>
                              </w:pPr>
                              <w:r>
                                <w:rPr>
                                  <w:rFonts w:ascii="Arial" w:eastAsia="Arial" w:hAnsi="Arial"/>
                                  <w:color w:val="000000"/>
                                  <w:sz w:val="16"/>
                                </w:rPr>
                                <w:t>39,286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E5B96FF" w14:textId="77777777" w:rsidR="00395380" w:rsidRDefault="00CF7093">
                              <w:pPr>
                                <w:spacing w:after="0" w:line="240" w:lineRule="auto"/>
                                <w:jc w:val="right"/>
                              </w:pPr>
                              <w:r>
                                <w:rPr>
                                  <w:rFonts w:ascii="Arial" w:eastAsia="Arial" w:hAnsi="Arial"/>
                                  <w:color w:val="000000"/>
                                  <w:sz w:val="16"/>
                                </w:rPr>
                                <w:t>55.09</w:t>
                              </w:r>
                            </w:p>
                          </w:tc>
                        </w:tr>
                        <w:tr w:rsidR="009006EC" w14:paraId="678BD118"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427B6469" w14:textId="77777777" w:rsidR="00395380" w:rsidRDefault="00CF7093">
                              <w:pPr>
                                <w:spacing w:after="0" w:line="240" w:lineRule="auto"/>
                              </w:pPr>
                              <w:r>
                                <w:rPr>
                                  <w:rFonts w:ascii="Arial" w:eastAsia="Arial" w:hAnsi="Arial"/>
                                  <w:b/>
                                  <w:color w:val="000000"/>
                                  <w:sz w:val="16"/>
                                </w:rPr>
                                <w:t>Comoros (the): Total</w:t>
                              </w:r>
                            </w:p>
                          </w:tc>
                          <w:tc>
                            <w:tcPr>
                              <w:tcW w:w="1369" w:type="dxa"/>
                              <w:tcBorders>
                                <w:top w:val="nil"/>
                                <w:left w:val="nil"/>
                                <w:bottom w:val="nil"/>
                                <w:right w:val="nil"/>
                              </w:tcBorders>
                              <w:tcMar>
                                <w:top w:w="59" w:type="dxa"/>
                                <w:left w:w="59" w:type="dxa"/>
                                <w:bottom w:w="59" w:type="dxa"/>
                                <w:right w:w="59" w:type="dxa"/>
                              </w:tcMar>
                              <w:vAlign w:val="center"/>
                            </w:tcPr>
                            <w:p w14:paraId="192EE851"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79339A7" w14:textId="77777777" w:rsidR="00395380" w:rsidRDefault="00CF7093">
                              <w:pPr>
                                <w:spacing w:after="0" w:line="240" w:lineRule="auto"/>
                                <w:jc w:val="right"/>
                              </w:pPr>
                              <w:r>
                                <w:rPr>
                                  <w:rFonts w:ascii="Arial" w:eastAsia="Arial" w:hAnsi="Arial"/>
                                  <w:b/>
                                  <w:color w:val="000000"/>
                                  <w:sz w:val="16"/>
                                </w:rPr>
                                <w:t>1,725,199</w:t>
                              </w:r>
                            </w:p>
                          </w:tc>
                          <w:tc>
                            <w:tcPr>
                              <w:tcW w:w="1326" w:type="dxa"/>
                              <w:tcBorders>
                                <w:top w:val="nil"/>
                                <w:left w:val="nil"/>
                                <w:bottom w:val="nil"/>
                                <w:right w:val="nil"/>
                              </w:tcBorders>
                              <w:tcMar>
                                <w:top w:w="59" w:type="dxa"/>
                                <w:left w:w="59" w:type="dxa"/>
                                <w:bottom w:w="59" w:type="dxa"/>
                                <w:right w:w="59" w:type="dxa"/>
                              </w:tcMar>
                              <w:vAlign w:val="center"/>
                            </w:tcPr>
                            <w:p w14:paraId="2617876C" w14:textId="77777777" w:rsidR="00395380" w:rsidRDefault="00CF7093">
                              <w:pPr>
                                <w:spacing w:after="0" w:line="240" w:lineRule="auto"/>
                                <w:jc w:val="right"/>
                              </w:pPr>
                              <w:r>
                                <w:rPr>
                                  <w:rFonts w:ascii="Arial" w:eastAsia="Arial" w:hAnsi="Arial"/>
                                  <w:b/>
                                  <w:color w:val="000000"/>
                                  <w:sz w:val="16"/>
                                </w:rPr>
                                <w:t>1,725,199</w:t>
                              </w:r>
                            </w:p>
                          </w:tc>
                          <w:tc>
                            <w:tcPr>
                              <w:tcW w:w="1214" w:type="dxa"/>
                              <w:tcBorders>
                                <w:top w:val="nil"/>
                                <w:left w:val="nil"/>
                                <w:bottom w:val="nil"/>
                                <w:right w:val="nil"/>
                              </w:tcBorders>
                              <w:tcMar>
                                <w:top w:w="59" w:type="dxa"/>
                                <w:left w:w="59" w:type="dxa"/>
                                <w:bottom w:w="59" w:type="dxa"/>
                                <w:right w:w="59" w:type="dxa"/>
                              </w:tcMar>
                              <w:vAlign w:val="center"/>
                            </w:tcPr>
                            <w:p w14:paraId="6FB30636" w14:textId="77777777" w:rsidR="00395380" w:rsidRDefault="00CF7093">
                              <w:pPr>
                                <w:spacing w:after="0" w:line="240" w:lineRule="auto"/>
                                <w:jc w:val="right"/>
                              </w:pPr>
                              <w:r>
                                <w:rPr>
                                  <w:rFonts w:ascii="Arial" w:eastAsia="Arial" w:hAnsi="Arial"/>
                                  <w:b/>
                                  <w:color w:val="000000"/>
                                  <w:sz w:val="16"/>
                                </w:rPr>
                                <w:t>1,236,095</w:t>
                              </w:r>
                            </w:p>
                          </w:tc>
                          <w:tc>
                            <w:tcPr>
                              <w:tcW w:w="1048" w:type="dxa"/>
                              <w:tcBorders>
                                <w:top w:val="nil"/>
                                <w:left w:val="nil"/>
                                <w:bottom w:val="nil"/>
                                <w:right w:val="nil"/>
                              </w:tcBorders>
                              <w:tcMar>
                                <w:top w:w="59" w:type="dxa"/>
                                <w:left w:w="59" w:type="dxa"/>
                                <w:bottom w:w="59" w:type="dxa"/>
                                <w:right w:w="59" w:type="dxa"/>
                              </w:tcMar>
                              <w:vAlign w:val="center"/>
                            </w:tcPr>
                            <w:p w14:paraId="42022680" w14:textId="77777777" w:rsidR="00395380" w:rsidRDefault="00CF7093">
                              <w:pPr>
                                <w:spacing w:after="0" w:line="240" w:lineRule="auto"/>
                                <w:jc w:val="right"/>
                              </w:pPr>
                              <w:r>
                                <w:rPr>
                                  <w:rFonts w:ascii="Arial" w:eastAsia="Arial" w:hAnsi="Arial"/>
                                  <w:b/>
                                  <w:color w:val="000000"/>
                                  <w:sz w:val="16"/>
                                </w:rPr>
                                <w:t>71.65</w:t>
                              </w:r>
                            </w:p>
                          </w:tc>
                        </w:tr>
                        <w:tr w:rsidR="009006EC" w14:paraId="3CAD06AE"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9E16254" w14:textId="77777777" w:rsidR="00395380" w:rsidRDefault="00395380">
                              <w:pPr>
                                <w:spacing w:after="0" w:line="240" w:lineRule="auto"/>
                              </w:pPr>
                            </w:p>
                          </w:tc>
                        </w:tr>
                        <w:tr w:rsidR="009006EC" w14:paraId="035035B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4E60AB7" w14:textId="77777777" w:rsidR="00395380" w:rsidRDefault="00CF7093">
                              <w:pPr>
                                <w:spacing w:after="0" w:line="240" w:lineRule="auto"/>
                              </w:pPr>
                              <w:r>
                                <w:rPr>
                                  <w:rFonts w:ascii="Arial" w:eastAsia="Arial" w:hAnsi="Arial"/>
                                  <w:b/>
                                  <w:color w:val="FFFFFF"/>
                                  <w:sz w:val="16"/>
                                </w:rPr>
                                <w:t>Congo (the Democratic Republic of the)</w:t>
                              </w:r>
                            </w:p>
                          </w:tc>
                        </w:tr>
                        <w:tr w:rsidR="00395380" w14:paraId="3769B5A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28D6B7" w14:textId="77777777" w:rsidR="00395380" w:rsidRDefault="00CF7093">
                              <w:pPr>
                                <w:spacing w:after="0" w:line="240" w:lineRule="auto"/>
                              </w:pPr>
                              <w:r>
                                <w:rPr>
                                  <w:rFonts w:ascii="Arial" w:eastAsia="Arial" w:hAnsi="Arial"/>
                                  <w:color w:val="000000"/>
                                  <w:sz w:val="16"/>
                                </w:rPr>
                                <w:t>00122127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4C1F749" w14:textId="77777777" w:rsidR="00395380" w:rsidRDefault="00CF7093">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0387CF8" w14:textId="77777777" w:rsidR="00395380" w:rsidRDefault="00CF7093">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21EFA94" w14:textId="77777777" w:rsidR="00395380" w:rsidRDefault="00CF7093">
                              <w:pPr>
                                <w:spacing w:after="0" w:line="240" w:lineRule="auto"/>
                                <w:jc w:val="right"/>
                              </w:pPr>
                              <w:r>
                                <w:rPr>
                                  <w:rFonts w:ascii="Arial" w:eastAsia="Arial" w:hAnsi="Arial"/>
                                  <w:color w:val="000000"/>
                                  <w:sz w:val="16"/>
                                </w:rPr>
                                <w:t>224,700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97FDA5A" w14:textId="77777777" w:rsidR="00395380" w:rsidRDefault="00CF7093">
                              <w:pPr>
                                <w:spacing w:after="0" w:line="240" w:lineRule="auto"/>
                                <w:jc w:val="right"/>
                              </w:pPr>
                              <w:r>
                                <w:rPr>
                                  <w:rFonts w:ascii="Arial" w:eastAsia="Arial" w:hAnsi="Arial"/>
                                  <w:color w:val="000000"/>
                                  <w:sz w:val="16"/>
                                </w:rPr>
                                <w:t>224,700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8E89FB1" w14:textId="77777777" w:rsidR="00395380" w:rsidRDefault="00CF7093">
                              <w:pPr>
                                <w:spacing w:after="0" w:line="240" w:lineRule="auto"/>
                                <w:jc w:val="right"/>
                              </w:pPr>
                              <w:r>
                                <w:rPr>
                                  <w:rFonts w:ascii="Arial" w:eastAsia="Arial" w:hAnsi="Arial"/>
                                  <w:color w:val="000000"/>
                                  <w:sz w:val="16"/>
                                </w:rPr>
                                <w:t>224,988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F42F97B" w14:textId="77777777" w:rsidR="00395380" w:rsidRDefault="00CF7093">
                              <w:pPr>
                                <w:spacing w:after="0" w:line="240" w:lineRule="auto"/>
                                <w:jc w:val="right"/>
                              </w:pPr>
                              <w:r>
                                <w:rPr>
                                  <w:rFonts w:ascii="Arial" w:eastAsia="Arial" w:hAnsi="Arial"/>
                                  <w:color w:val="000000"/>
                                  <w:sz w:val="16"/>
                                </w:rPr>
                                <w:t>100.13</w:t>
                              </w:r>
                            </w:p>
                          </w:tc>
                        </w:tr>
                        <w:tr w:rsidR="00395380" w14:paraId="1EEFC4E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D6ABCEE" w14:textId="77777777" w:rsidR="00395380" w:rsidRDefault="00CF7093">
                              <w:pPr>
                                <w:spacing w:after="0" w:line="240" w:lineRule="auto"/>
                              </w:pPr>
                              <w:r>
                                <w:rPr>
                                  <w:rFonts w:ascii="Arial" w:eastAsia="Arial" w:hAnsi="Arial"/>
                                  <w:color w:val="000000"/>
                                  <w:sz w:val="16"/>
                                </w:rPr>
                                <w:t>00122127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2DEDA91" w14:textId="77777777" w:rsidR="00395380" w:rsidRDefault="00CF7093">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A73B9EE"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4B09D5A" w14:textId="77777777" w:rsidR="00395380" w:rsidRDefault="00CF7093">
                              <w:pPr>
                                <w:spacing w:after="0" w:line="240" w:lineRule="auto"/>
                                <w:jc w:val="right"/>
                              </w:pPr>
                              <w:r>
                                <w:rPr>
                                  <w:rFonts w:ascii="Arial" w:eastAsia="Arial" w:hAnsi="Arial"/>
                                  <w:color w:val="000000"/>
                                  <w:sz w:val="16"/>
                                </w:rPr>
                                <w:t>336,600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69160E1" w14:textId="77777777" w:rsidR="00395380" w:rsidRDefault="00CF7093">
                              <w:pPr>
                                <w:spacing w:after="0" w:line="240" w:lineRule="auto"/>
                                <w:jc w:val="right"/>
                              </w:pPr>
                              <w:r>
                                <w:rPr>
                                  <w:rFonts w:ascii="Arial" w:eastAsia="Arial" w:hAnsi="Arial"/>
                                  <w:color w:val="000000"/>
                                  <w:sz w:val="16"/>
                                </w:rPr>
                                <w:t>336,600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23E9A1D" w14:textId="77777777" w:rsidR="00395380" w:rsidRDefault="00CF7093">
                              <w:pPr>
                                <w:spacing w:after="0" w:line="240" w:lineRule="auto"/>
                                <w:jc w:val="right"/>
                              </w:pPr>
                              <w:r>
                                <w:rPr>
                                  <w:rFonts w:ascii="Arial" w:eastAsia="Arial" w:hAnsi="Arial"/>
                                  <w:color w:val="000000"/>
                                  <w:sz w:val="16"/>
                                </w:rPr>
                                <w:t>292,452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6AB2678" w14:textId="77777777" w:rsidR="00395380" w:rsidRDefault="00CF7093">
                              <w:pPr>
                                <w:spacing w:after="0" w:line="240" w:lineRule="auto"/>
                                <w:jc w:val="right"/>
                              </w:pPr>
                              <w:r>
                                <w:rPr>
                                  <w:rFonts w:ascii="Arial" w:eastAsia="Arial" w:hAnsi="Arial"/>
                                  <w:color w:val="000000"/>
                                  <w:sz w:val="16"/>
                                </w:rPr>
                                <w:t>86.88</w:t>
                              </w:r>
                            </w:p>
                          </w:tc>
                        </w:tr>
                        <w:tr w:rsidR="00395380" w14:paraId="76A4BE6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629156" w14:textId="77777777" w:rsidR="00395380" w:rsidRDefault="00CF7093">
                              <w:pPr>
                                <w:spacing w:after="0" w:line="240" w:lineRule="auto"/>
                              </w:pPr>
                              <w:r>
                                <w:rPr>
                                  <w:rFonts w:ascii="Arial" w:eastAsia="Arial" w:hAnsi="Arial"/>
                                  <w:color w:val="000000"/>
                                  <w:sz w:val="16"/>
                                </w:rPr>
                                <w:t>00122127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36E76E5" w14:textId="77777777" w:rsidR="00395380" w:rsidRDefault="00CF7093">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FD40356"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390D367" w14:textId="77777777" w:rsidR="00395380" w:rsidRDefault="00CF7093">
                              <w:pPr>
                                <w:spacing w:after="0" w:line="240" w:lineRule="auto"/>
                                <w:jc w:val="right"/>
                              </w:pPr>
                              <w:r>
                                <w:rPr>
                                  <w:rFonts w:ascii="Arial" w:eastAsia="Arial" w:hAnsi="Arial"/>
                                  <w:color w:val="000000"/>
                                  <w:sz w:val="16"/>
                                </w:rPr>
                                <w:t>331,700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60B1C78" w14:textId="77777777" w:rsidR="00395380" w:rsidRDefault="00CF7093">
                              <w:pPr>
                                <w:spacing w:after="0" w:line="240" w:lineRule="auto"/>
                                <w:jc w:val="right"/>
                              </w:pPr>
                              <w:r>
                                <w:rPr>
                                  <w:rFonts w:ascii="Arial" w:eastAsia="Arial" w:hAnsi="Arial"/>
                                  <w:color w:val="000000"/>
                                  <w:sz w:val="16"/>
                                </w:rPr>
                                <w:t>331,700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34FD96C" w14:textId="77777777" w:rsidR="00395380" w:rsidRDefault="00CF7093">
                              <w:pPr>
                                <w:spacing w:after="0" w:line="240" w:lineRule="auto"/>
                                <w:jc w:val="right"/>
                              </w:pPr>
                              <w:r>
                                <w:rPr>
                                  <w:rFonts w:ascii="Arial" w:eastAsia="Arial" w:hAnsi="Arial"/>
                                  <w:color w:val="000000"/>
                                  <w:sz w:val="16"/>
                                </w:rPr>
                                <w:t>331,700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954D60E" w14:textId="77777777" w:rsidR="00395380" w:rsidRDefault="00CF7093">
                              <w:pPr>
                                <w:spacing w:after="0" w:line="240" w:lineRule="auto"/>
                                <w:jc w:val="right"/>
                              </w:pPr>
                              <w:r>
                                <w:rPr>
                                  <w:rFonts w:ascii="Arial" w:eastAsia="Arial" w:hAnsi="Arial"/>
                                  <w:color w:val="000000"/>
                                  <w:sz w:val="16"/>
                                </w:rPr>
                                <w:t>100.00</w:t>
                              </w:r>
                            </w:p>
                          </w:tc>
                        </w:tr>
                        <w:tr w:rsidR="00395380" w14:paraId="4DC62C7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929AE7E" w14:textId="77777777" w:rsidR="00395380" w:rsidRDefault="00CF7093">
                              <w:pPr>
                                <w:spacing w:after="0" w:line="240" w:lineRule="auto"/>
                              </w:pPr>
                              <w:r>
                                <w:rPr>
                                  <w:rFonts w:ascii="Arial" w:eastAsia="Arial" w:hAnsi="Arial"/>
                                  <w:color w:val="000000"/>
                                  <w:sz w:val="16"/>
                                </w:rPr>
                                <w:t>00122127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F17E46D" w14:textId="77777777" w:rsidR="00395380" w:rsidRDefault="00CF7093">
                              <w:pPr>
                                <w:spacing w:after="0" w:line="240" w:lineRule="auto"/>
                              </w:pPr>
                              <w:r>
                                <w:rPr>
                                  <w:rFonts w:ascii="Arial" w:eastAsia="Arial" w:hAnsi="Arial"/>
                                  <w:color w:val="000000"/>
                                  <w:sz w:val="16"/>
                                </w:rPr>
                                <w:t xml:space="preserve">FC1 2020 </w:t>
                              </w:r>
                              <w:proofErr w:type="spellStart"/>
                              <w:r>
                                <w:rPr>
                                  <w:rFonts w:ascii="Arial" w:eastAsia="Arial" w:hAnsi="Arial"/>
                                  <w:color w:val="000000"/>
                                  <w:sz w:val="16"/>
                                </w:rPr>
                                <w:t>Congo_DR</w:t>
                              </w:r>
                              <w:proofErr w:type="spellEnd"/>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2A2FC79"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1BC5D64" w14:textId="77777777" w:rsidR="00395380" w:rsidRDefault="00CF7093">
                              <w:pPr>
                                <w:spacing w:after="0" w:line="240" w:lineRule="auto"/>
                                <w:jc w:val="right"/>
                              </w:pPr>
                              <w:r>
                                <w:rPr>
                                  <w:rFonts w:ascii="Arial" w:eastAsia="Arial" w:hAnsi="Arial"/>
                                  <w:color w:val="000000"/>
                                  <w:sz w:val="16"/>
                                </w:rPr>
                                <w:t>107,000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25777FC" w14:textId="77777777" w:rsidR="00395380" w:rsidRDefault="00CF7093">
                              <w:pPr>
                                <w:spacing w:after="0" w:line="240" w:lineRule="auto"/>
                                <w:jc w:val="right"/>
                              </w:pPr>
                              <w:r>
                                <w:rPr>
                                  <w:rFonts w:ascii="Arial" w:eastAsia="Arial" w:hAnsi="Arial"/>
                                  <w:color w:val="000000"/>
                                  <w:sz w:val="16"/>
                                </w:rPr>
                                <w:t>107,000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0A2A9ED" w14:textId="77777777" w:rsidR="00395380" w:rsidRDefault="00CF7093">
                              <w:pPr>
                                <w:spacing w:after="0" w:line="240" w:lineRule="auto"/>
                                <w:jc w:val="right"/>
                              </w:pPr>
                              <w:r>
                                <w:rPr>
                                  <w:rFonts w:ascii="Arial" w:eastAsia="Arial" w:hAnsi="Arial"/>
                                  <w:color w:val="000000"/>
                                  <w:sz w:val="16"/>
                                </w:rPr>
                                <w:t>100,048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B5DEFD3" w14:textId="77777777" w:rsidR="00395380" w:rsidRDefault="00CF7093">
                              <w:pPr>
                                <w:spacing w:after="0" w:line="240" w:lineRule="auto"/>
                                <w:jc w:val="right"/>
                              </w:pPr>
                              <w:r>
                                <w:rPr>
                                  <w:rFonts w:ascii="Arial" w:eastAsia="Arial" w:hAnsi="Arial"/>
                                  <w:color w:val="000000"/>
                                  <w:sz w:val="16"/>
                                </w:rPr>
                                <w:t>93.50</w:t>
                              </w:r>
                            </w:p>
                          </w:tc>
                        </w:tr>
                        <w:tr w:rsidR="00395380" w14:paraId="4204EE8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A4E7FC" w14:textId="77777777" w:rsidR="00395380" w:rsidRDefault="00CF7093">
                              <w:pPr>
                                <w:spacing w:after="0" w:line="240" w:lineRule="auto"/>
                              </w:pPr>
                              <w:r>
                                <w:rPr>
                                  <w:rFonts w:ascii="Arial" w:eastAsia="Arial" w:hAnsi="Arial"/>
                                  <w:color w:val="000000"/>
                                  <w:sz w:val="16"/>
                                </w:rPr>
                                <w:t>00132608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F649A12" w14:textId="77777777" w:rsidR="00395380" w:rsidRDefault="00CF7093">
                              <w:pPr>
                                <w:spacing w:after="0" w:line="240" w:lineRule="auto"/>
                              </w:pPr>
                              <w:r>
                                <w:rPr>
                                  <w:rFonts w:ascii="Arial" w:eastAsia="Arial" w:hAnsi="Arial"/>
                                  <w:color w:val="000000"/>
                                  <w:sz w:val="16"/>
                                </w:rPr>
                                <w:t>PDE-2022- Congo Democratic Rep</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177711E"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E3B57CD" w14:textId="77777777" w:rsidR="00395380" w:rsidRDefault="00CF7093">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5A42D63" w14:textId="77777777" w:rsidR="00395380" w:rsidRDefault="00CF7093">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66E079A"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6269A93" w14:textId="77777777" w:rsidR="00395380" w:rsidRDefault="00CF7093">
                              <w:pPr>
                                <w:spacing w:after="0" w:line="240" w:lineRule="auto"/>
                                <w:jc w:val="right"/>
                              </w:pPr>
                              <w:r>
                                <w:rPr>
                                  <w:rFonts w:ascii="Arial" w:eastAsia="Arial" w:hAnsi="Arial"/>
                                  <w:color w:val="000000"/>
                                  <w:sz w:val="16"/>
                                </w:rPr>
                                <w:t>-</w:t>
                              </w:r>
                            </w:p>
                          </w:tc>
                        </w:tr>
                        <w:tr w:rsidR="009006EC" w14:paraId="670459D2"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23F1432" w14:textId="77777777" w:rsidR="00395380" w:rsidRDefault="00CF7093">
                              <w:pPr>
                                <w:spacing w:after="0" w:line="240" w:lineRule="auto"/>
                              </w:pPr>
                              <w:r>
                                <w:rPr>
                                  <w:rFonts w:ascii="Arial" w:eastAsia="Arial" w:hAnsi="Arial"/>
                                  <w:b/>
                                  <w:color w:val="000000"/>
                                  <w:sz w:val="16"/>
                                </w:rPr>
                                <w:t>Congo (the Democratic Republic of the): Total</w:t>
                              </w:r>
                            </w:p>
                          </w:tc>
                          <w:tc>
                            <w:tcPr>
                              <w:tcW w:w="1369" w:type="dxa"/>
                              <w:tcBorders>
                                <w:top w:val="nil"/>
                                <w:left w:val="nil"/>
                                <w:bottom w:val="nil"/>
                                <w:right w:val="nil"/>
                              </w:tcBorders>
                              <w:tcMar>
                                <w:top w:w="59" w:type="dxa"/>
                                <w:left w:w="59" w:type="dxa"/>
                                <w:bottom w:w="59" w:type="dxa"/>
                                <w:right w:w="59" w:type="dxa"/>
                              </w:tcMar>
                              <w:vAlign w:val="center"/>
                            </w:tcPr>
                            <w:p w14:paraId="08303F83"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E0140D5" w14:textId="77777777" w:rsidR="00395380" w:rsidRDefault="00CF7093">
                              <w:pPr>
                                <w:spacing w:after="0" w:line="240" w:lineRule="auto"/>
                                <w:jc w:val="right"/>
                              </w:pPr>
                              <w:r>
                                <w:rPr>
                                  <w:rFonts w:ascii="Arial" w:eastAsia="Arial" w:hAnsi="Arial"/>
                                  <w:b/>
                                  <w:color w:val="000000"/>
                                  <w:sz w:val="16"/>
                                </w:rPr>
                                <w:t>1,250,000</w:t>
                              </w:r>
                            </w:p>
                          </w:tc>
                          <w:tc>
                            <w:tcPr>
                              <w:tcW w:w="1326" w:type="dxa"/>
                              <w:tcBorders>
                                <w:top w:val="nil"/>
                                <w:left w:val="nil"/>
                                <w:bottom w:val="nil"/>
                                <w:right w:val="nil"/>
                              </w:tcBorders>
                              <w:tcMar>
                                <w:top w:w="59" w:type="dxa"/>
                                <w:left w:w="59" w:type="dxa"/>
                                <w:bottom w:w="59" w:type="dxa"/>
                                <w:right w:w="59" w:type="dxa"/>
                              </w:tcMar>
                              <w:vAlign w:val="center"/>
                            </w:tcPr>
                            <w:p w14:paraId="512106B7" w14:textId="77777777" w:rsidR="00395380" w:rsidRDefault="00CF7093">
                              <w:pPr>
                                <w:spacing w:after="0" w:line="240" w:lineRule="auto"/>
                                <w:jc w:val="right"/>
                              </w:pPr>
                              <w:r>
                                <w:rPr>
                                  <w:rFonts w:ascii="Arial" w:eastAsia="Arial" w:hAnsi="Arial"/>
                                  <w:b/>
                                  <w:color w:val="000000"/>
                                  <w:sz w:val="16"/>
                                </w:rPr>
                                <w:t>1,250,000</w:t>
                              </w:r>
                            </w:p>
                          </w:tc>
                          <w:tc>
                            <w:tcPr>
                              <w:tcW w:w="1214" w:type="dxa"/>
                              <w:tcBorders>
                                <w:top w:val="nil"/>
                                <w:left w:val="nil"/>
                                <w:bottom w:val="nil"/>
                                <w:right w:val="nil"/>
                              </w:tcBorders>
                              <w:tcMar>
                                <w:top w:w="59" w:type="dxa"/>
                                <w:left w:w="59" w:type="dxa"/>
                                <w:bottom w:w="59" w:type="dxa"/>
                                <w:right w:w="59" w:type="dxa"/>
                              </w:tcMar>
                              <w:vAlign w:val="center"/>
                            </w:tcPr>
                            <w:p w14:paraId="7B0B846D" w14:textId="77777777" w:rsidR="00395380" w:rsidRDefault="00CF7093">
                              <w:pPr>
                                <w:spacing w:after="0" w:line="240" w:lineRule="auto"/>
                                <w:jc w:val="right"/>
                              </w:pPr>
                              <w:r>
                                <w:rPr>
                                  <w:rFonts w:ascii="Arial" w:eastAsia="Arial" w:hAnsi="Arial"/>
                                  <w:b/>
                                  <w:color w:val="000000"/>
                                  <w:sz w:val="16"/>
                                </w:rPr>
                                <w:t>949,188</w:t>
                              </w:r>
                            </w:p>
                          </w:tc>
                          <w:tc>
                            <w:tcPr>
                              <w:tcW w:w="1048" w:type="dxa"/>
                              <w:tcBorders>
                                <w:top w:val="nil"/>
                                <w:left w:val="nil"/>
                                <w:bottom w:val="nil"/>
                                <w:right w:val="nil"/>
                              </w:tcBorders>
                              <w:tcMar>
                                <w:top w:w="59" w:type="dxa"/>
                                <w:left w:w="59" w:type="dxa"/>
                                <w:bottom w:w="59" w:type="dxa"/>
                                <w:right w:w="59" w:type="dxa"/>
                              </w:tcMar>
                              <w:vAlign w:val="center"/>
                            </w:tcPr>
                            <w:p w14:paraId="03E443A9" w14:textId="77777777" w:rsidR="00395380" w:rsidRDefault="00CF7093">
                              <w:pPr>
                                <w:spacing w:after="0" w:line="240" w:lineRule="auto"/>
                                <w:jc w:val="right"/>
                              </w:pPr>
                              <w:r>
                                <w:rPr>
                                  <w:rFonts w:ascii="Arial" w:eastAsia="Arial" w:hAnsi="Arial"/>
                                  <w:b/>
                                  <w:color w:val="000000"/>
                                  <w:sz w:val="16"/>
                                </w:rPr>
                                <w:t>75.94</w:t>
                              </w:r>
                            </w:p>
                          </w:tc>
                        </w:tr>
                        <w:tr w:rsidR="009006EC" w14:paraId="66EC7C9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CF6CCAB" w14:textId="77777777" w:rsidR="00395380" w:rsidRDefault="00395380">
                              <w:pPr>
                                <w:spacing w:after="0" w:line="240" w:lineRule="auto"/>
                              </w:pPr>
                            </w:p>
                          </w:tc>
                        </w:tr>
                        <w:tr w:rsidR="009006EC" w14:paraId="2794AE3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97470F8" w14:textId="77777777" w:rsidR="00395380" w:rsidRDefault="00CF7093">
                              <w:pPr>
                                <w:spacing w:after="0" w:line="240" w:lineRule="auto"/>
                              </w:pPr>
                              <w:r>
                                <w:rPr>
                                  <w:rFonts w:ascii="Arial" w:eastAsia="Arial" w:hAnsi="Arial"/>
                                  <w:b/>
                                  <w:color w:val="FFFFFF"/>
                                  <w:sz w:val="16"/>
                                </w:rPr>
                                <w:t>Congo (the)</w:t>
                              </w:r>
                            </w:p>
                          </w:tc>
                        </w:tr>
                        <w:tr w:rsidR="00395380" w14:paraId="2FE4B5D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EBA935" w14:textId="77777777" w:rsidR="00395380" w:rsidRDefault="00CF7093">
                              <w:pPr>
                                <w:spacing w:after="0" w:line="240" w:lineRule="auto"/>
                              </w:pPr>
                              <w:r>
                                <w:rPr>
                                  <w:rFonts w:ascii="Arial" w:eastAsia="Arial" w:hAnsi="Arial"/>
                                  <w:color w:val="000000"/>
                                  <w:sz w:val="16"/>
                                </w:rPr>
                                <w:t>00118976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4C6FF18" w14:textId="77777777" w:rsidR="00395380" w:rsidRDefault="00CF7093">
                              <w:pPr>
                                <w:spacing w:after="0" w:line="240" w:lineRule="auto"/>
                              </w:pPr>
                              <w:r>
                                <w:rPr>
                                  <w:rFonts w:ascii="Arial" w:eastAsia="Arial" w:hAnsi="Arial"/>
                                  <w:color w:val="000000"/>
                                  <w:sz w:val="16"/>
                                </w:rPr>
                                <w:t>PSP 2019 Republic of Congo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134EEF9"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6C08339" w14:textId="77777777" w:rsidR="00395380" w:rsidRDefault="00CF7093">
                              <w:pPr>
                                <w:spacing w:after="0" w:line="240" w:lineRule="auto"/>
                                <w:jc w:val="right"/>
                              </w:pPr>
                              <w:r>
                                <w:rPr>
                                  <w:rFonts w:ascii="Arial" w:eastAsia="Arial" w:hAnsi="Arial"/>
                                  <w:color w:val="000000"/>
                                  <w:sz w:val="16"/>
                                </w:rPr>
                                <w:t>600,000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2770777" w14:textId="77777777" w:rsidR="00395380" w:rsidRDefault="00CF7093">
                              <w:pPr>
                                <w:spacing w:after="0" w:line="240" w:lineRule="auto"/>
                                <w:jc w:val="right"/>
                              </w:pPr>
                              <w:r>
                                <w:rPr>
                                  <w:rFonts w:ascii="Arial" w:eastAsia="Arial" w:hAnsi="Arial"/>
                                  <w:color w:val="000000"/>
                                  <w:sz w:val="16"/>
                                </w:rPr>
                                <w:t>600,000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B66126F" w14:textId="77777777" w:rsidR="00395380" w:rsidRDefault="00CF7093">
                              <w:pPr>
                                <w:spacing w:after="0" w:line="240" w:lineRule="auto"/>
                                <w:jc w:val="right"/>
                              </w:pPr>
                              <w:r>
                                <w:rPr>
                                  <w:rFonts w:ascii="Arial" w:eastAsia="Arial" w:hAnsi="Arial"/>
                                  <w:color w:val="000000"/>
                                  <w:sz w:val="16"/>
                                </w:rPr>
                                <w:t>597,654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5DDFAA1" w14:textId="77777777" w:rsidR="00395380" w:rsidRDefault="00CF7093">
                              <w:pPr>
                                <w:spacing w:after="0" w:line="240" w:lineRule="auto"/>
                                <w:jc w:val="right"/>
                              </w:pPr>
                              <w:r>
                                <w:rPr>
                                  <w:rFonts w:ascii="Arial" w:eastAsia="Arial" w:hAnsi="Arial"/>
                                  <w:color w:val="000000"/>
                                  <w:sz w:val="16"/>
                                </w:rPr>
                                <w:t>99.61</w:t>
                              </w:r>
                            </w:p>
                          </w:tc>
                        </w:tr>
                        <w:tr w:rsidR="00395380" w14:paraId="294B9B0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4212AFB" w14:textId="77777777" w:rsidR="00395380" w:rsidRDefault="00CF7093">
                              <w:pPr>
                                <w:spacing w:after="0" w:line="240" w:lineRule="auto"/>
                              </w:pPr>
                              <w:r>
                                <w:rPr>
                                  <w:rFonts w:ascii="Arial" w:eastAsia="Arial" w:hAnsi="Arial"/>
                                  <w:color w:val="000000"/>
                                  <w:sz w:val="16"/>
                                </w:rPr>
                                <w:t>00118976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77AE7A1" w14:textId="77777777" w:rsidR="00395380" w:rsidRDefault="00CF7093">
                              <w:pPr>
                                <w:spacing w:after="0" w:line="240" w:lineRule="auto"/>
                              </w:pPr>
                              <w:r>
                                <w:rPr>
                                  <w:rFonts w:ascii="Arial" w:eastAsia="Arial" w:hAnsi="Arial"/>
                                  <w:color w:val="000000"/>
                                  <w:sz w:val="16"/>
                                </w:rPr>
                                <w:t>PSP 2019 Republic of Congo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114DC7D"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85B6873" w14:textId="77777777" w:rsidR="00395380" w:rsidRDefault="00CF7093">
                              <w:pPr>
                                <w:spacing w:after="0" w:line="240" w:lineRule="auto"/>
                                <w:jc w:val="right"/>
                              </w:pPr>
                              <w:r>
                                <w:rPr>
                                  <w:rFonts w:ascii="Arial" w:eastAsia="Arial" w:hAnsi="Arial"/>
                                  <w:color w:val="000000"/>
                                  <w:sz w:val="16"/>
                                </w:rPr>
                                <w:t>800,000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5C2D0BC" w14:textId="77777777" w:rsidR="00395380" w:rsidRDefault="00CF7093">
                              <w:pPr>
                                <w:spacing w:after="0" w:line="240" w:lineRule="auto"/>
                                <w:jc w:val="right"/>
                              </w:pPr>
                              <w:r>
                                <w:rPr>
                                  <w:rFonts w:ascii="Arial" w:eastAsia="Arial" w:hAnsi="Arial"/>
                                  <w:color w:val="000000"/>
                                  <w:sz w:val="16"/>
                                </w:rPr>
                                <w:t>800,000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DCE69D1" w14:textId="77777777" w:rsidR="00395380" w:rsidRDefault="00CF7093">
                              <w:pPr>
                                <w:spacing w:after="0" w:line="240" w:lineRule="auto"/>
                                <w:jc w:val="right"/>
                              </w:pPr>
                              <w:r>
                                <w:rPr>
                                  <w:rFonts w:ascii="Arial" w:eastAsia="Arial" w:hAnsi="Arial"/>
                                  <w:color w:val="000000"/>
                                  <w:sz w:val="16"/>
                                </w:rPr>
                                <w:t>800,000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2BE4AE3" w14:textId="77777777" w:rsidR="00395380" w:rsidRDefault="00CF7093">
                              <w:pPr>
                                <w:spacing w:after="0" w:line="240" w:lineRule="auto"/>
                                <w:jc w:val="right"/>
                              </w:pPr>
                              <w:r>
                                <w:rPr>
                                  <w:rFonts w:ascii="Arial" w:eastAsia="Arial" w:hAnsi="Arial"/>
                                  <w:color w:val="000000"/>
                                  <w:sz w:val="16"/>
                                </w:rPr>
                                <w:t>100.00</w:t>
                              </w:r>
                            </w:p>
                          </w:tc>
                        </w:tr>
                        <w:tr w:rsidR="00395380" w14:paraId="7DDFA36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873259" w14:textId="77777777" w:rsidR="00395380" w:rsidRDefault="00CF7093">
                              <w:pPr>
                                <w:spacing w:after="0" w:line="240" w:lineRule="auto"/>
                              </w:pPr>
                              <w:r>
                                <w:rPr>
                                  <w:rFonts w:ascii="Arial" w:eastAsia="Arial" w:hAnsi="Arial"/>
                                  <w:color w:val="000000"/>
                                  <w:sz w:val="16"/>
                                </w:rPr>
                                <w:lastRenderedPageBreak/>
                                <w:t>00118976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1A35782" w14:textId="77777777" w:rsidR="00395380" w:rsidRDefault="00CF7093">
                              <w:pPr>
                                <w:spacing w:after="0" w:line="240" w:lineRule="auto"/>
                              </w:pPr>
                              <w:r>
                                <w:rPr>
                                  <w:rFonts w:ascii="Arial" w:eastAsia="Arial" w:hAnsi="Arial"/>
                                  <w:color w:val="000000"/>
                                  <w:sz w:val="16"/>
                                </w:rPr>
                                <w:t>PSP 2019 Republic of Congo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2611036" w14:textId="77777777" w:rsidR="00395380" w:rsidRDefault="00CF7093">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0B7B65D" w14:textId="77777777" w:rsidR="00395380" w:rsidRDefault="00CF7093">
                              <w:pPr>
                                <w:spacing w:after="0" w:line="240" w:lineRule="auto"/>
                                <w:jc w:val="right"/>
                              </w:pPr>
                              <w:r>
                                <w:rPr>
                                  <w:rFonts w:ascii="Arial" w:eastAsia="Arial" w:hAnsi="Arial"/>
                                  <w:color w:val="000000"/>
                                  <w:sz w:val="16"/>
                                </w:rPr>
                                <w:t>600,000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2DC0A51" w14:textId="77777777" w:rsidR="00395380" w:rsidRDefault="00CF7093">
                              <w:pPr>
                                <w:spacing w:after="0" w:line="240" w:lineRule="auto"/>
                                <w:jc w:val="right"/>
                              </w:pPr>
                              <w:r>
                                <w:rPr>
                                  <w:rFonts w:ascii="Arial" w:eastAsia="Arial" w:hAnsi="Arial"/>
                                  <w:color w:val="000000"/>
                                  <w:sz w:val="16"/>
                                </w:rPr>
                                <w:t>600,000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E849B11" w14:textId="77777777" w:rsidR="00395380" w:rsidRDefault="00CF7093">
                              <w:pPr>
                                <w:spacing w:after="0" w:line="240" w:lineRule="auto"/>
                                <w:jc w:val="right"/>
                              </w:pPr>
                              <w:r>
                                <w:rPr>
                                  <w:rFonts w:ascii="Arial" w:eastAsia="Arial" w:hAnsi="Arial"/>
                                  <w:color w:val="000000"/>
                                  <w:sz w:val="16"/>
                                </w:rPr>
                                <w:t>598,680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03DCC9F" w14:textId="77777777" w:rsidR="00395380" w:rsidRDefault="00CF7093">
                              <w:pPr>
                                <w:spacing w:after="0" w:line="240" w:lineRule="auto"/>
                                <w:jc w:val="right"/>
                              </w:pPr>
                              <w:r>
                                <w:rPr>
                                  <w:rFonts w:ascii="Arial" w:eastAsia="Arial" w:hAnsi="Arial"/>
                                  <w:color w:val="000000"/>
                                  <w:sz w:val="16"/>
                                </w:rPr>
                                <w:t>99.78</w:t>
                              </w:r>
                            </w:p>
                          </w:tc>
                        </w:tr>
                        <w:tr w:rsidR="00395380" w14:paraId="20A7019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78BEC94" w14:textId="77777777" w:rsidR="00395380" w:rsidRDefault="00CF7093">
                              <w:pPr>
                                <w:spacing w:after="0" w:line="240" w:lineRule="auto"/>
                              </w:pPr>
                              <w:r>
                                <w:rPr>
                                  <w:rFonts w:ascii="Arial" w:eastAsia="Arial" w:hAnsi="Arial"/>
                                  <w:color w:val="000000"/>
                                  <w:sz w:val="16"/>
                                </w:rPr>
                                <w:t>00132647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DFF948D" w14:textId="77777777" w:rsidR="00395380" w:rsidRDefault="00CF7093">
                              <w:pPr>
                                <w:spacing w:after="0" w:line="240" w:lineRule="auto"/>
                              </w:pPr>
                              <w:r>
                                <w:rPr>
                                  <w:rFonts w:ascii="Arial" w:eastAsia="Arial" w:hAnsi="Arial"/>
                                  <w:color w:val="000000"/>
                                  <w:sz w:val="16"/>
                                </w:rPr>
                                <w:t>FDE-2022-Congo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0F2B432"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9F7CD3D" w14:textId="77777777" w:rsidR="00395380" w:rsidRDefault="00CF7093">
                              <w:pPr>
                                <w:spacing w:after="0" w:line="240" w:lineRule="auto"/>
                                <w:jc w:val="right"/>
                              </w:pPr>
                              <w:r>
                                <w:rPr>
                                  <w:rFonts w:ascii="Arial" w:eastAsia="Arial" w:hAnsi="Arial"/>
                                  <w:color w:val="000000"/>
                                  <w:sz w:val="16"/>
                                </w:rPr>
                                <w:t>85,000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289665E" w14:textId="77777777" w:rsidR="00395380" w:rsidRDefault="00CF7093">
                              <w:pPr>
                                <w:spacing w:after="0" w:line="240" w:lineRule="auto"/>
                                <w:jc w:val="right"/>
                              </w:pPr>
                              <w:r>
                                <w:rPr>
                                  <w:rFonts w:ascii="Arial" w:eastAsia="Arial" w:hAnsi="Arial"/>
                                  <w:color w:val="000000"/>
                                  <w:sz w:val="16"/>
                                </w:rPr>
                                <w:t>85,000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C28E963" w14:textId="77777777" w:rsidR="00395380" w:rsidRDefault="00CF7093">
                              <w:pPr>
                                <w:spacing w:after="0" w:line="240" w:lineRule="auto"/>
                                <w:jc w:val="right"/>
                              </w:pPr>
                              <w:r>
                                <w:rPr>
                                  <w:rFonts w:ascii="Arial" w:eastAsia="Arial" w:hAnsi="Arial"/>
                                  <w:color w:val="000000"/>
                                  <w:sz w:val="16"/>
                                </w:rPr>
                                <w:t>14,144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88E2826" w14:textId="77777777" w:rsidR="00395380" w:rsidRDefault="00CF7093">
                              <w:pPr>
                                <w:spacing w:after="0" w:line="240" w:lineRule="auto"/>
                                <w:jc w:val="right"/>
                              </w:pPr>
                              <w:r>
                                <w:rPr>
                                  <w:rFonts w:ascii="Arial" w:eastAsia="Arial" w:hAnsi="Arial"/>
                                  <w:color w:val="000000"/>
                                  <w:sz w:val="16"/>
                                </w:rPr>
                                <w:t>16.64</w:t>
                              </w:r>
                            </w:p>
                          </w:tc>
                        </w:tr>
                        <w:tr w:rsidR="00395380" w14:paraId="4F9A01F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F4B1C8" w14:textId="77777777" w:rsidR="00395380" w:rsidRDefault="00CF7093">
                              <w:pPr>
                                <w:spacing w:after="0" w:line="240" w:lineRule="auto"/>
                              </w:pPr>
                              <w:r>
                                <w:rPr>
                                  <w:rFonts w:ascii="Arial" w:eastAsia="Arial" w:hAnsi="Arial"/>
                                  <w:color w:val="000000"/>
                                  <w:sz w:val="16"/>
                                </w:rPr>
                                <w:t>00132647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3551AC6" w14:textId="77777777" w:rsidR="00395380" w:rsidRDefault="00CF7093">
                              <w:pPr>
                                <w:spacing w:after="0" w:line="240" w:lineRule="auto"/>
                              </w:pPr>
                              <w:r>
                                <w:rPr>
                                  <w:rFonts w:ascii="Arial" w:eastAsia="Arial" w:hAnsi="Arial"/>
                                  <w:color w:val="000000"/>
                                  <w:sz w:val="16"/>
                                </w:rPr>
                                <w:t>FDE-2022-Congo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2F104F5"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357FB7B" w14:textId="77777777" w:rsidR="00395380" w:rsidRDefault="00CF7093">
                              <w:pPr>
                                <w:spacing w:after="0" w:line="240" w:lineRule="auto"/>
                                <w:jc w:val="right"/>
                              </w:pPr>
                              <w:r>
                                <w:rPr>
                                  <w:rFonts w:ascii="Arial" w:eastAsia="Arial" w:hAnsi="Arial"/>
                                  <w:color w:val="000000"/>
                                  <w:sz w:val="16"/>
                                </w:rPr>
                                <w:t>80,000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157544E" w14:textId="77777777" w:rsidR="00395380" w:rsidRDefault="00CF7093">
                              <w:pPr>
                                <w:spacing w:after="0" w:line="240" w:lineRule="auto"/>
                                <w:jc w:val="right"/>
                              </w:pPr>
                              <w:r>
                                <w:rPr>
                                  <w:rFonts w:ascii="Arial" w:eastAsia="Arial" w:hAnsi="Arial"/>
                                  <w:color w:val="000000"/>
                                  <w:sz w:val="16"/>
                                </w:rPr>
                                <w:t>80,000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E4A1E22" w14:textId="77777777" w:rsidR="00395380" w:rsidRDefault="00CF7093">
                              <w:pPr>
                                <w:spacing w:after="0" w:line="240" w:lineRule="auto"/>
                                <w:jc w:val="right"/>
                              </w:pPr>
                              <w:r>
                                <w:rPr>
                                  <w:rFonts w:ascii="Arial" w:eastAsia="Arial" w:hAnsi="Arial"/>
                                  <w:color w:val="000000"/>
                                  <w:sz w:val="16"/>
                                </w:rPr>
                                <w:t>74,439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C72EA7A" w14:textId="77777777" w:rsidR="00395380" w:rsidRDefault="00CF7093">
                              <w:pPr>
                                <w:spacing w:after="0" w:line="240" w:lineRule="auto"/>
                                <w:jc w:val="right"/>
                              </w:pPr>
                              <w:r>
                                <w:rPr>
                                  <w:rFonts w:ascii="Arial" w:eastAsia="Arial" w:hAnsi="Arial"/>
                                  <w:color w:val="000000"/>
                                  <w:sz w:val="16"/>
                                </w:rPr>
                                <w:t>93.05</w:t>
                              </w:r>
                            </w:p>
                          </w:tc>
                        </w:tr>
                        <w:tr w:rsidR="00395380" w14:paraId="3045C66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24B458A" w14:textId="77777777" w:rsidR="00395380" w:rsidRDefault="00CF7093">
                              <w:pPr>
                                <w:spacing w:after="0" w:line="240" w:lineRule="auto"/>
                              </w:pPr>
                              <w:r>
                                <w:rPr>
                                  <w:rFonts w:ascii="Arial" w:eastAsia="Arial" w:hAnsi="Arial"/>
                                  <w:color w:val="000000"/>
                                  <w:sz w:val="16"/>
                                </w:rPr>
                                <w:t>00132647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CB797EB" w14:textId="77777777" w:rsidR="00395380" w:rsidRDefault="00CF7093">
                              <w:pPr>
                                <w:spacing w:after="0" w:line="240" w:lineRule="auto"/>
                              </w:pPr>
                              <w:r>
                                <w:rPr>
                                  <w:rFonts w:ascii="Arial" w:eastAsia="Arial" w:hAnsi="Arial"/>
                                  <w:color w:val="000000"/>
                                  <w:sz w:val="16"/>
                                </w:rPr>
                                <w:t>FDE-2022-Congo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A4C1BF1" w14:textId="77777777" w:rsidR="00395380" w:rsidRDefault="00CF7093">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4D8B2E9" w14:textId="77777777" w:rsidR="00395380" w:rsidRDefault="00CF7093">
                              <w:pPr>
                                <w:spacing w:after="0" w:line="240" w:lineRule="auto"/>
                                <w:jc w:val="right"/>
                              </w:pPr>
                              <w:r>
                                <w:rPr>
                                  <w:rFonts w:ascii="Arial" w:eastAsia="Arial" w:hAnsi="Arial"/>
                                  <w:color w:val="000000"/>
                                  <w:sz w:val="16"/>
                                </w:rPr>
                                <w:t>85,000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8545DA0" w14:textId="77777777" w:rsidR="00395380" w:rsidRDefault="00CF7093">
                              <w:pPr>
                                <w:spacing w:after="0" w:line="240" w:lineRule="auto"/>
                                <w:jc w:val="right"/>
                              </w:pPr>
                              <w:r>
                                <w:rPr>
                                  <w:rFonts w:ascii="Arial" w:eastAsia="Arial" w:hAnsi="Arial"/>
                                  <w:color w:val="000000"/>
                                  <w:sz w:val="16"/>
                                </w:rPr>
                                <w:t>85,000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79899D1"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451C6D5" w14:textId="77777777" w:rsidR="00395380" w:rsidRDefault="00CF7093">
                              <w:pPr>
                                <w:spacing w:after="0" w:line="240" w:lineRule="auto"/>
                                <w:jc w:val="right"/>
                              </w:pPr>
                              <w:r>
                                <w:rPr>
                                  <w:rFonts w:ascii="Arial" w:eastAsia="Arial" w:hAnsi="Arial"/>
                                  <w:color w:val="000000"/>
                                  <w:sz w:val="16"/>
                                </w:rPr>
                                <w:t>-</w:t>
                              </w:r>
                            </w:p>
                          </w:tc>
                        </w:tr>
                        <w:tr w:rsidR="009006EC" w14:paraId="432233A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FD91BE8" w14:textId="77777777" w:rsidR="00395380" w:rsidRDefault="00CF7093">
                              <w:pPr>
                                <w:spacing w:after="0" w:line="240" w:lineRule="auto"/>
                              </w:pPr>
                              <w:r>
                                <w:rPr>
                                  <w:rFonts w:ascii="Arial" w:eastAsia="Arial" w:hAnsi="Arial"/>
                                  <w:b/>
                                  <w:color w:val="000000"/>
                                  <w:sz w:val="16"/>
                                </w:rPr>
                                <w:t>Congo (the): Total</w:t>
                              </w:r>
                            </w:p>
                          </w:tc>
                          <w:tc>
                            <w:tcPr>
                              <w:tcW w:w="1369" w:type="dxa"/>
                              <w:tcBorders>
                                <w:top w:val="nil"/>
                                <w:left w:val="nil"/>
                                <w:bottom w:val="nil"/>
                                <w:right w:val="nil"/>
                              </w:tcBorders>
                              <w:tcMar>
                                <w:top w:w="59" w:type="dxa"/>
                                <w:left w:w="59" w:type="dxa"/>
                                <w:bottom w:w="59" w:type="dxa"/>
                                <w:right w:w="59" w:type="dxa"/>
                              </w:tcMar>
                              <w:vAlign w:val="center"/>
                            </w:tcPr>
                            <w:p w14:paraId="5F05AFAD"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83165BF" w14:textId="77777777" w:rsidR="00395380" w:rsidRDefault="00CF7093">
                              <w:pPr>
                                <w:spacing w:after="0" w:line="240" w:lineRule="auto"/>
                                <w:jc w:val="right"/>
                              </w:pPr>
                              <w:r>
                                <w:rPr>
                                  <w:rFonts w:ascii="Arial" w:eastAsia="Arial" w:hAnsi="Arial"/>
                                  <w:b/>
                                  <w:color w:val="000000"/>
                                  <w:sz w:val="16"/>
                                </w:rPr>
                                <w:t>2,250,000</w:t>
                              </w:r>
                            </w:p>
                          </w:tc>
                          <w:tc>
                            <w:tcPr>
                              <w:tcW w:w="1326" w:type="dxa"/>
                              <w:tcBorders>
                                <w:top w:val="nil"/>
                                <w:left w:val="nil"/>
                                <w:bottom w:val="nil"/>
                                <w:right w:val="nil"/>
                              </w:tcBorders>
                              <w:tcMar>
                                <w:top w:w="59" w:type="dxa"/>
                                <w:left w:w="59" w:type="dxa"/>
                                <w:bottom w:w="59" w:type="dxa"/>
                                <w:right w:w="59" w:type="dxa"/>
                              </w:tcMar>
                              <w:vAlign w:val="center"/>
                            </w:tcPr>
                            <w:p w14:paraId="1A1951CA" w14:textId="77777777" w:rsidR="00395380" w:rsidRDefault="00CF7093">
                              <w:pPr>
                                <w:spacing w:after="0" w:line="240" w:lineRule="auto"/>
                                <w:jc w:val="right"/>
                              </w:pPr>
                              <w:r>
                                <w:rPr>
                                  <w:rFonts w:ascii="Arial" w:eastAsia="Arial" w:hAnsi="Arial"/>
                                  <w:b/>
                                  <w:color w:val="000000"/>
                                  <w:sz w:val="16"/>
                                </w:rPr>
                                <w:t>2,250,000</w:t>
                              </w:r>
                            </w:p>
                          </w:tc>
                          <w:tc>
                            <w:tcPr>
                              <w:tcW w:w="1214" w:type="dxa"/>
                              <w:tcBorders>
                                <w:top w:val="nil"/>
                                <w:left w:val="nil"/>
                                <w:bottom w:val="nil"/>
                                <w:right w:val="nil"/>
                              </w:tcBorders>
                              <w:tcMar>
                                <w:top w:w="59" w:type="dxa"/>
                                <w:left w:w="59" w:type="dxa"/>
                                <w:bottom w:w="59" w:type="dxa"/>
                                <w:right w:w="59" w:type="dxa"/>
                              </w:tcMar>
                              <w:vAlign w:val="center"/>
                            </w:tcPr>
                            <w:p w14:paraId="58638088" w14:textId="77777777" w:rsidR="00395380" w:rsidRDefault="00CF7093">
                              <w:pPr>
                                <w:spacing w:after="0" w:line="240" w:lineRule="auto"/>
                                <w:jc w:val="right"/>
                              </w:pPr>
                              <w:r>
                                <w:rPr>
                                  <w:rFonts w:ascii="Arial" w:eastAsia="Arial" w:hAnsi="Arial"/>
                                  <w:b/>
                                  <w:color w:val="000000"/>
                                  <w:sz w:val="16"/>
                                </w:rPr>
                                <w:t>2,084,917</w:t>
                              </w:r>
                            </w:p>
                          </w:tc>
                          <w:tc>
                            <w:tcPr>
                              <w:tcW w:w="1048" w:type="dxa"/>
                              <w:tcBorders>
                                <w:top w:val="nil"/>
                                <w:left w:val="nil"/>
                                <w:bottom w:val="nil"/>
                                <w:right w:val="nil"/>
                              </w:tcBorders>
                              <w:tcMar>
                                <w:top w:w="59" w:type="dxa"/>
                                <w:left w:w="59" w:type="dxa"/>
                                <w:bottom w:w="59" w:type="dxa"/>
                                <w:right w:w="59" w:type="dxa"/>
                              </w:tcMar>
                              <w:vAlign w:val="center"/>
                            </w:tcPr>
                            <w:p w14:paraId="7C46CC8D" w14:textId="77777777" w:rsidR="00395380" w:rsidRDefault="00CF7093">
                              <w:pPr>
                                <w:spacing w:after="0" w:line="240" w:lineRule="auto"/>
                                <w:jc w:val="right"/>
                              </w:pPr>
                              <w:r>
                                <w:rPr>
                                  <w:rFonts w:ascii="Arial" w:eastAsia="Arial" w:hAnsi="Arial"/>
                                  <w:b/>
                                  <w:color w:val="000000"/>
                                  <w:sz w:val="16"/>
                                </w:rPr>
                                <w:t>92.66</w:t>
                              </w:r>
                            </w:p>
                          </w:tc>
                        </w:tr>
                        <w:tr w:rsidR="009006EC" w14:paraId="7275C312"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225A129" w14:textId="77777777" w:rsidR="00395380" w:rsidRDefault="00395380">
                              <w:pPr>
                                <w:spacing w:after="0" w:line="240" w:lineRule="auto"/>
                              </w:pPr>
                            </w:p>
                          </w:tc>
                        </w:tr>
                        <w:tr w:rsidR="009006EC" w14:paraId="385F93C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2AC96B2C" w14:textId="77777777" w:rsidR="00395380" w:rsidRDefault="00CF7093">
                              <w:pPr>
                                <w:spacing w:after="0" w:line="240" w:lineRule="auto"/>
                              </w:pPr>
                              <w:r>
                                <w:rPr>
                                  <w:rFonts w:ascii="Arial" w:eastAsia="Arial" w:hAnsi="Arial"/>
                                  <w:b/>
                                  <w:color w:val="FFFFFF"/>
                                  <w:sz w:val="16"/>
                                </w:rPr>
                                <w:t>Cook Islands (the)</w:t>
                              </w:r>
                            </w:p>
                          </w:tc>
                        </w:tr>
                        <w:tr w:rsidR="00395380" w14:paraId="3C10E09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B5DB91" w14:textId="77777777" w:rsidR="00395380" w:rsidRDefault="00CF7093">
                              <w:pPr>
                                <w:spacing w:after="0" w:line="240" w:lineRule="auto"/>
                              </w:pPr>
                              <w:r>
                                <w:rPr>
                                  <w:rFonts w:ascii="Arial" w:eastAsia="Arial" w:hAnsi="Arial"/>
                                  <w:color w:val="000000"/>
                                  <w:sz w:val="16"/>
                                </w:rPr>
                                <w:t>00132268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CB51713" w14:textId="77777777" w:rsidR="00395380" w:rsidRDefault="00CF7093">
                              <w:pPr>
                                <w:spacing w:after="0" w:line="240" w:lineRule="auto"/>
                              </w:pPr>
                              <w:r>
                                <w:rPr>
                                  <w:rFonts w:ascii="Arial" w:eastAsia="Arial" w:hAnsi="Arial"/>
                                  <w:color w:val="000000"/>
                                  <w:sz w:val="16"/>
                                </w:rPr>
                                <w:t>PSIDS-2021-CKI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A432617"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D1939A9" w14:textId="77777777" w:rsidR="00395380" w:rsidRDefault="00CF7093">
                              <w:pPr>
                                <w:spacing w:after="0" w:line="240" w:lineRule="auto"/>
                                <w:jc w:val="right"/>
                              </w:pPr>
                              <w:r>
                                <w:rPr>
                                  <w:rFonts w:ascii="Arial" w:eastAsia="Arial" w:hAnsi="Arial"/>
                                  <w:color w:val="000000"/>
                                  <w:sz w:val="16"/>
                                </w:rPr>
                                <w:t>112,971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BC60B98" w14:textId="77777777" w:rsidR="00395380" w:rsidRDefault="00CF7093">
                              <w:pPr>
                                <w:spacing w:after="0" w:line="240" w:lineRule="auto"/>
                                <w:jc w:val="right"/>
                              </w:pPr>
                              <w:r>
                                <w:rPr>
                                  <w:rFonts w:ascii="Arial" w:eastAsia="Arial" w:hAnsi="Arial"/>
                                  <w:color w:val="000000"/>
                                  <w:sz w:val="16"/>
                                </w:rPr>
                                <w:t>112,971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7B7A229" w14:textId="77777777" w:rsidR="00395380" w:rsidRDefault="00CF7093">
                              <w:pPr>
                                <w:spacing w:after="0" w:line="240" w:lineRule="auto"/>
                                <w:jc w:val="right"/>
                              </w:pPr>
                              <w:r>
                                <w:rPr>
                                  <w:rFonts w:ascii="Arial" w:eastAsia="Arial" w:hAnsi="Arial"/>
                                  <w:color w:val="000000"/>
                                  <w:sz w:val="16"/>
                                </w:rPr>
                                <w:t>15,184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AD4AD80" w14:textId="77777777" w:rsidR="00395380" w:rsidRDefault="00CF7093">
                              <w:pPr>
                                <w:spacing w:after="0" w:line="240" w:lineRule="auto"/>
                                <w:jc w:val="right"/>
                              </w:pPr>
                              <w:r>
                                <w:rPr>
                                  <w:rFonts w:ascii="Arial" w:eastAsia="Arial" w:hAnsi="Arial"/>
                                  <w:color w:val="000000"/>
                                  <w:sz w:val="16"/>
                                </w:rPr>
                                <w:t>13.44</w:t>
                              </w:r>
                            </w:p>
                          </w:tc>
                        </w:tr>
                        <w:tr w:rsidR="00395380" w14:paraId="2E6F047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E84D991" w14:textId="77777777" w:rsidR="00395380" w:rsidRDefault="00CF7093">
                              <w:pPr>
                                <w:spacing w:after="0" w:line="240" w:lineRule="auto"/>
                              </w:pPr>
                              <w:r>
                                <w:rPr>
                                  <w:rFonts w:ascii="Arial" w:eastAsia="Arial" w:hAnsi="Arial"/>
                                  <w:color w:val="000000"/>
                                  <w:sz w:val="16"/>
                                </w:rPr>
                                <w:t>00132268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99B9246" w14:textId="77777777" w:rsidR="00395380" w:rsidRDefault="00CF7093">
                              <w:pPr>
                                <w:spacing w:after="0" w:line="240" w:lineRule="auto"/>
                              </w:pPr>
                              <w:r>
                                <w:rPr>
                                  <w:rFonts w:ascii="Arial" w:eastAsia="Arial" w:hAnsi="Arial"/>
                                  <w:color w:val="000000"/>
                                  <w:sz w:val="16"/>
                                </w:rPr>
                                <w:t>PSIDS-2021-CKI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0477858"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0E0BDFB" w14:textId="77777777" w:rsidR="00395380" w:rsidRDefault="00CF7093">
                              <w:pPr>
                                <w:spacing w:after="0" w:line="240" w:lineRule="auto"/>
                                <w:jc w:val="right"/>
                              </w:pPr>
                              <w:r>
                                <w:rPr>
                                  <w:rFonts w:ascii="Arial" w:eastAsia="Arial" w:hAnsi="Arial"/>
                                  <w:color w:val="000000"/>
                                  <w:sz w:val="16"/>
                                </w:rPr>
                                <w:t>95,230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8E5233F" w14:textId="77777777" w:rsidR="00395380" w:rsidRDefault="00CF7093">
                              <w:pPr>
                                <w:spacing w:after="0" w:line="240" w:lineRule="auto"/>
                                <w:jc w:val="right"/>
                              </w:pPr>
                              <w:r>
                                <w:rPr>
                                  <w:rFonts w:ascii="Arial" w:eastAsia="Arial" w:hAnsi="Arial"/>
                                  <w:color w:val="000000"/>
                                  <w:sz w:val="16"/>
                                </w:rPr>
                                <w:t>95,230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985F24A"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2ACE8E2" w14:textId="77777777" w:rsidR="00395380" w:rsidRDefault="00CF7093">
                              <w:pPr>
                                <w:spacing w:after="0" w:line="240" w:lineRule="auto"/>
                                <w:jc w:val="right"/>
                              </w:pPr>
                              <w:r>
                                <w:rPr>
                                  <w:rFonts w:ascii="Arial" w:eastAsia="Arial" w:hAnsi="Arial"/>
                                  <w:color w:val="000000"/>
                                  <w:sz w:val="16"/>
                                </w:rPr>
                                <w:t>-</w:t>
                              </w:r>
                            </w:p>
                          </w:tc>
                        </w:tr>
                        <w:tr w:rsidR="00395380" w14:paraId="71C7F18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0A0A76" w14:textId="77777777" w:rsidR="00395380" w:rsidRDefault="00CF7093">
                              <w:pPr>
                                <w:spacing w:after="0" w:line="240" w:lineRule="auto"/>
                              </w:pPr>
                              <w:r>
                                <w:rPr>
                                  <w:rFonts w:ascii="Arial" w:eastAsia="Arial" w:hAnsi="Arial"/>
                                  <w:color w:val="000000"/>
                                  <w:sz w:val="16"/>
                                </w:rPr>
                                <w:t>00132268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0403F89" w14:textId="77777777" w:rsidR="00395380" w:rsidRDefault="00CF7093">
                              <w:pPr>
                                <w:spacing w:after="0" w:line="240" w:lineRule="auto"/>
                              </w:pPr>
                              <w:r>
                                <w:rPr>
                                  <w:rFonts w:ascii="Arial" w:eastAsia="Arial" w:hAnsi="Arial"/>
                                  <w:color w:val="000000"/>
                                  <w:sz w:val="16"/>
                                </w:rPr>
                                <w:t>PSIDS-2021-CKI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BD24F8B"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E429376" w14:textId="77777777" w:rsidR="00395380" w:rsidRDefault="00CF7093">
                              <w:pPr>
                                <w:spacing w:after="0" w:line="240" w:lineRule="auto"/>
                                <w:jc w:val="right"/>
                              </w:pPr>
                              <w:r>
                                <w:rPr>
                                  <w:rFonts w:ascii="Arial" w:eastAsia="Arial" w:hAnsi="Arial"/>
                                  <w:color w:val="000000"/>
                                  <w:sz w:val="16"/>
                                </w:rPr>
                                <w:t>74,999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B1FFB65" w14:textId="77777777" w:rsidR="00395380" w:rsidRDefault="00CF7093">
                              <w:pPr>
                                <w:spacing w:after="0" w:line="240" w:lineRule="auto"/>
                                <w:jc w:val="right"/>
                              </w:pPr>
                              <w:r>
                                <w:rPr>
                                  <w:rFonts w:ascii="Arial" w:eastAsia="Arial" w:hAnsi="Arial"/>
                                  <w:color w:val="000000"/>
                                  <w:sz w:val="16"/>
                                </w:rPr>
                                <w:t>74,999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4FC3040"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9D3EA15" w14:textId="77777777" w:rsidR="00395380" w:rsidRDefault="00CF7093">
                              <w:pPr>
                                <w:spacing w:after="0" w:line="240" w:lineRule="auto"/>
                                <w:jc w:val="right"/>
                              </w:pPr>
                              <w:r>
                                <w:rPr>
                                  <w:rFonts w:ascii="Arial" w:eastAsia="Arial" w:hAnsi="Arial"/>
                                  <w:color w:val="000000"/>
                                  <w:sz w:val="16"/>
                                </w:rPr>
                                <w:t>-</w:t>
                              </w:r>
                            </w:p>
                          </w:tc>
                        </w:tr>
                        <w:tr w:rsidR="009006EC" w14:paraId="7E927E1B"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E88E5D0" w14:textId="77777777" w:rsidR="00395380" w:rsidRDefault="00CF7093">
                              <w:pPr>
                                <w:spacing w:after="0" w:line="240" w:lineRule="auto"/>
                              </w:pPr>
                              <w:r>
                                <w:rPr>
                                  <w:rFonts w:ascii="Arial" w:eastAsia="Arial" w:hAnsi="Arial"/>
                                  <w:b/>
                                  <w:color w:val="000000"/>
                                  <w:sz w:val="16"/>
                                </w:rPr>
                                <w:t>Cook Islands (the): Total</w:t>
                              </w:r>
                            </w:p>
                          </w:tc>
                          <w:tc>
                            <w:tcPr>
                              <w:tcW w:w="1369" w:type="dxa"/>
                              <w:tcBorders>
                                <w:top w:val="nil"/>
                                <w:left w:val="nil"/>
                                <w:bottom w:val="nil"/>
                                <w:right w:val="nil"/>
                              </w:tcBorders>
                              <w:tcMar>
                                <w:top w:w="59" w:type="dxa"/>
                                <w:left w:w="59" w:type="dxa"/>
                                <w:bottom w:w="59" w:type="dxa"/>
                                <w:right w:w="59" w:type="dxa"/>
                              </w:tcMar>
                              <w:vAlign w:val="center"/>
                            </w:tcPr>
                            <w:p w14:paraId="67A727A0"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2A801F7" w14:textId="77777777" w:rsidR="00395380" w:rsidRDefault="00CF7093">
                              <w:pPr>
                                <w:spacing w:after="0" w:line="240" w:lineRule="auto"/>
                                <w:jc w:val="right"/>
                              </w:pPr>
                              <w:r>
                                <w:rPr>
                                  <w:rFonts w:ascii="Arial" w:eastAsia="Arial" w:hAnsi="Arial"/>
                                  <w:b/>
                                  <w:color w:val="000000"/>
                                  <w:sz w:val="16"/>
                                </w:rPr>
                                <w:t>283,200</w:t>
                              </w:r>
                            </w:p>
                          </w:tc>
                          <w:tc>
                            <w:tcPr>
                              <w:tcW w:w="1326" w:type="dxa"/>
                              <w:tcBorders>
                                <w:top w:val="nil"/>
                                <w:left w:val="nil"/>
                                <w:bottom w:val="nil"/>
                                <w:right w:val="nil"/>
                              </w:tcBorders>
                              <w:tcMar>
                                <w:top w:w="59" w:type="dxa"/>
                                <w:left w:w="59" w:type="dxa"/>
                                <w:bottom w:w="59" w:type="dxa"/>
                                <w:right w:w="59" w:type="dxa"/>
                              </w:tcMar>
                              <w:vAlign w:val="center"/>
                            </w:tcPr>
                            <w:p w14:paraId="5260163A" w14:textId="77777777" w:rsidR="00395380" w:rsidRDefault="00CF7093">
                              <w:pPr>
                                <w:spacing w:after="0" w:line="240" w:lineRule="auto"/>
                                <w:jc w:val="right"/>
                              </w:pPr>
                              <w:r>
                                <w:rPr>
                                  <w:rFonts w:ascii="Arial" w:eastAsia="Arial" w:hAnsi="Arial"/>
                                  <w:b/>
                                  <w:color w:val="000000"/>
                                  <w:sz w:val="16"/>
                                </w:rPr>
                                <w:t>283,200</w:t>
                              </w:r>
                            </w:p>
                          </w:tc>
                          <w:tc>
                            <w:tcPr>
                              <w:tcW w:w="1214" w:type="dxa"/>
                              <w:tcBorders>
                                <w:top w:val="nil"/>
                                <w:left w:val="nil"/>
                                <w:bottom w:val="nil"/>
                                <w:right w:val="nil"/>
                              </w:tcBorders>
                              <w:tcMar>
                                <w:top w:w="59" w:type="dxa"/>
                                <w:left w:w="59" w:type="dxa"/>
                                <w:bottom w:w="59" w:type="dxa"/>
                                <w:right w:w="59" w:type="dxa"/>
                              </w:tcMar>
                              <w:vAlign w:val="center"/>
                            </w:tcPr>
                            <w:p w14:paraId="4B41A36F" w14:textId="77777777" w:rsidR="00395380" w:rsidRDefault="00CF7093">
                              <w:pPr>
                                <w:spacing w:after="0" w:line="240" w:lineRule="auto"/>
                                <w:jc w:val="right"/>
                              </w:pPr>
                              <w:r>
                                <w:rPr>
                                  <w:rFonts w:ascii="Arial" w:eastAsia="Arial" w:hAnsi="Arial"/>
                                  <w:b/>
                                  <w:color w:val="000000"/>
                                  <w:sz w:val="16"/>
                                </w:rPr>
                                <w:t>15,184</w:t>
                              </w:r>
                            </w:p>
                          </w:tc>
                          <w:tc>
                            <w:tcPr>
                              <w:tcW w:w="1048" w:type="dxa"/>
                              <w:tcBorders>
                                <w:top w:val="nil"/>
                                <w:left w:val="nil"/>
                                <w:bottom w:val="nil"/>
                                <w:right w:val="nil"/>
                              </w:tcBorders>
                              <w:tcMar>
                                <w:top w:w="59" w:type="dxa"/>
                                <w:left w:w="59" w:type="dxa"/>
                                <w:bottom w:w="59" w:type="dxa"/>
                                <w:right w:w="59" w:type="dxa"/>
                              </w:tcMar>
                              <w:vAlign w:val="center"/>
                            </w:tcPr>
                            <w:p w14:paraId="3027B689" w14:textId="77777777" w:rsidR="00395380" w:rsidRDefault="00CF7093">
                              <w:pPr>
                                <w:spacing w:after="0" w:line="240" w:lineRule="auto"/>
                                <w:jc w:val="right"/>
                              </w:pPr>
                              <w:r>
                                <w:rPr>
                                  <w:rFonts w:ascii="Arial" w:eastAsia="Arial" w:hAnsi="Arial"/>
                                  <w:b/>
                                  <w:color w:val="000000"/>
                                  <w:sz w:val="16"/>
                                </w:rPr>
                                <w:t>5.36</w:t>
                              </w:r>
                            </w:p>
                          </w:tc>
                        </w:tr>
                        <w:tr w:rsidR="009006EC" w14:paraId="68806022"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4FCD7EE" w14:textId="77777777" w:rsidR="00395380" w:rsidRDefault="00395380">
                              <w:pPr>
                                <w:spacing w:after="0" w:line="240" w:lineRule="auto"/>
                              </w:pPr>
                            </w:p>
                          </w:tc>
                        </w:tr>
                        <w:tr w:rsidR="009006EC" w14:paraId="657FCF6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FF4EA78" w14:textId="77777777" w:rsidR="00395380" w:rsidRDefault="00CF7093">
                              <w:pPr>
                                <w:spacing w:after="0" w:line="240" w:lineRule="auto"/>
                              </w:pPr>
                              <w:r>
                                <w:rPr>
                                  <w:rFonts w:ascii="Arial" w:eastAsia="Arial" w:hAnsi="Arial"/>
                                  <w:b/>
                                  <w:color w:val="FFFFFF"/>
                                  <w:sz w:val="16"/>
                                </w:rPr>
                                <w:t>Costa Rica</w:t>
                              </w:r>
                            </w:p>
                          </w:tc>
                        </w:tr>
                        <w:tr w:rsidR="00395380" w14:paraId="6081054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4473F0" w14:textId="77777777" w:rsidR="00395380" w:rsidRDefault="00CF7093">
                              <w:pPr>
                                <w:spacing w:after="0" w:line="240" w:lineRule="auto"/>
                              </w:pPr>
                              <w:r>
                                <w:rPr>
                                  <w:rFonts w:ascii="Arial" w:eastAsia="Arial" w:hAnsi="Arial"/>
                                  <w:color w:val="000000"/>
                                  <w:sz w:val="16"/>
                                </w:rPr>
                                <w:t>00118524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420B001" w14:textId="77777777" w:rsidR="00395380" w:rsidRDefault="00CF7093">
                              <w:pPr>
                                <w:spacing w:after="0" w:line="240" w:lineRule="auto"/>
                              </w:pPr>
                              <w:r>
                                <w:rPr>
                                  <w:rFonts w:ascii="Arial" w:eastAsia="Arial" w:hAnsi="Arial"/>
                                  <w:color w:val="000000"/>
                                  <w:sz w:val="16"/>
                                </w:rPr>
                                <w:t>PSP 2019 Costa Rica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50CECE9"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BE95241" w14:textId="77777777" w:rsidR="00395380" w:rsidRDefault="00CF7093">
                              <w:pPr>
                                <w:spacing w:after="0" w:line="240" w:lineRule="auto"/>
                                <w:jc w:val="right"/>
                              </w:pPr>
                              <w:r>
                                <w:rPr>
                                  <w:rFonts w:ascii="Arial" w:eastAsia="Arial" w:hAnsi="Arial"/>
                                  <w:color w:val="000000"/>
                                  <w:sz w:val="16"/>
                                </w:rPr>
                                <w:t>390,711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1055684" w14:textId="77777777" w:rsidR="00395380" w:rsidRDefault="00CF7093">
                              <w:pPr>
                                <w:spacing w:after="0" w:line="240" w:lineRule="auto"/>
                                <w:jc w:val="right"/>
                              </w:pPr>
                              <w:r>
                                <w:rPr>
                                  <w:rFonts w:ascii="Arial" w:eastAsia="Arial" w:hAnsi="Arial"/>
                                  <w:color w:val="000000"/>
                                  <w:sz w:val="16"/>
                                </w:rPr>
                                <w:t>385,939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4D4C3B2" w14:textId="77777777" w:rsidR="00395380" w:rsidRDefault="00CF7093">
                              <w:pPr>
                                <w:spacing w:after="0" w:line="240" w:lineRule="auto"/>
                                <w:jc w:val="right"/>
                              </w:pPr>
                              <w:r>
                                <w:rPr>
                                  <w:rFonts w:ascii="Arial" w:eastAsia="Arial" w:hAnsi="Arial"/>
                                  <w:color w:val="000000"/>
                                  <w:sz w:val="16"/>
                                </w:rPr>
                                <w:t>385,939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16450EA" w14:textId="77777777" w:rsidR="00395380" w:rsidRDefault="00CF7093">
                              <w:pPr>
                                <w:spacing w:after="0" w:line="240" w:lineRule="auto"/>
                                <w:jc w:val="right"/>
                              </w:pPr>
                              <w:r>
                                <w:rPr>
                                  <w:rFonts w:ascii="Arial" w:eastAsia="Arial" w:hAnsi="Arial"/>
                                  <w:color w:val="000000"/>
                                  <w:sz w:val="16"/>
                                </w:rPr>
                                <w:t>100.00</w:t>
                              </w:r>
                            </w:p>
                          </w:tc>
                        </w:tr>
                        <w:tr w:rsidR="00395380" w14:paraId="29B164D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0B3B687" w14:textId="77777777" w:rsidR="00395380" w:rsidRDefault="00CF7093">
                              <w:pPr>
                                <w:spacing w:after="0" w:line="240" w:lineRule="auto"/>
                              </w:pPr>
                              <w:r>
                                <w:rPr>
                                  <w:rFonts w:ascii="Arial" w:eastAsia="Arial" w:hAnsi="Arial"/>
                                  <w:color w:val="000000"/>
                                  <w:sz w:val="16"/>
                                </w:rPr>
                                <w:t>00118524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96E350F" w14:textId="77777777" w:rsidR="00395380" w:rsidRDefault="00CF7093">
                              <w:pPr>
                                <w:spacing w:after="0" w:line="240" w:lineRule="auto"/>
                              </w:pPr>
                              <w:r>
                                <w:rPr>
                                  <w:rFonts w:ascii="Arial" w:eastAsia="Arial" w:hAnsi="Arial"/>
                                  <w:color w:val="000000"/>
                                  <w:sz w:val="16"/>
                                </w:rPr>
                                <w:t>PSP 2019 Costa Rica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3F63606"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7835927" w14:textId="77777777" w:rsidR="00395380" w:rsidRDefault="00CF7093">
                              <w:pPr>
                                <w:spacing w:after="0" w:line="240" w:lineRule="auto"/>
                                <w:jc w:val="right"/>
                              </w:pPr>
                              <w:r>
                                <w:rPr>
                                  <w:rFonts w:ascii="Arial" w:eastAsia="Arial" w:hAnsi="Arial"/>
                                  <w:color w:val="000000"/>
                                  <w:sz w:val="16"/>
                                </w:rPr>
                                <w:t>374,500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4FFDFE5" w14:textId="77777777" w:rsidR="00395380" w:rsidRDefault="00CF7093">
                              <w:pPr>
                                <w:spacing w:after="0" w:line="240" w:lineRule="auto"/>
                                <w:jc w:val="right"/>
                              </w:pPr>
                              <w:r>
                                <w:rPr>
                                  <w:rFonts w:ascii="Arial" w:eastAsia="Arial" w:hAnsi="Arial"/>
                                  <w:color w:val="000000"/>
                                  <w:sz w:val="16"/>
                                </w:rPr>
                                <w:t>374,500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73D2CE7" w14:textId="77777777" w:rsidR="00395380" w:rsidRDefault="00CF7093">
                              <w:pPr>
                                <w:spacing w:after="0" w:line="240" w:lineRule="auto"/>
                                <w:jc w:val="right"/>
                              </w:pPr>
                              <w:r>
                                <w:rPr>
                                  <w:rFonts w:ascii="Arial" w:eastAsia="Arial" w:hAnsi="Arial"/>
                                  <w:color w:val="000000"/>
                                  <w:sz w:val="16"/>
                                </w:rPr>
                                <w:t>374,500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0F09C86" w14:textId="77777777" w:rsidR="00395380" w:rsidRDefault="00CF7093">
                              <w:pPr>
                                <w:spacing w:after="0" w:line="240" w:lineRule="auto"/>
                                <w:jc w:val="right"/>
                              </w:pPr>
                              <w:r>
                                <w:rPr>
                                  <w:rFonts w:ascii="Arial" w:eastAsia="Arial" w:hAnsi="Arial"/>
                                  <w:color w:val="000000"/>
                                  <w:sz w:val="16"/>
                                </w:rPr>
                                <w:t>100.00</w:t>
                              </w:r>
                            </w:p>
                          </w:tc>
                        </w:tr>
                        <w:tr w:rsidR="00395380" w14:paraId="3F21B28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778E97" w14:textId="77777777" w:rsidR="00395380" w:rsidRDefault="00CF7093">
                              <w:pPr>
                                <w:spacing w:after="0" w:line="240" w:lineRule="auto"/>
                              </w:pPr>
                              <w:r>
                                <w:rPr>
                                  <w:rFonts w:ascii="Arial" w:eastAsia="Arial" w:hAnsi="Arial"/>
                                  <w:color w:val="000000"/>
                                  <w:sz w:val="16"/>
                                </w:rPr>
                                <w:t>00118524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6A5F217" w14:textId="77777777" w:rsidR="00395380" w:rsidRDefault="00CF7093">
                              <w:pPr>
                                <w:spacing w:after="0" w:line="240" w:lineRule="auto"/>
                              </w:pPr>
                              <w:r>
                                <w:rPr>
                                  <w:rFonts w:ascii="Arial" w:eastAsia="Arial" w:hAnsi="Arial"/>
                                  <w:color w:val="000000"/>
                                  <w:sz w:val="16"/>
                                </w:rPr>
                                <w:t>PSP 2019 Costa Rica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745132A"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FFD1A4C" w14:textId="77777777" w:rsidR="00395380" w:rsidRDefault="00CF7093">
                              <w:pPr>
                                <w:spacing w:after="0" w:line="240" w:lineRule="auto"/>
                                <w:jc w:val="right"/>
                              </w:pPr>
                              <w:r>
                                <w:rPr>
                                  <w:rFonts w:ascii="Arial" w:eastAsia="Arial" w:hAnsi="Arial"/>
                                  <w:color w:val="000000"/>
                                  <w:sz w:val="16"/>
                                </w:rPr>
                                <w:t>856,000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BE6A448" w14:textId="77777777" w:rsidR="00395380" w:rsidRDefault="00CF7093">
                              <w:pPr>
                                <w:spacing w:after="0" w:line="240" w:lineRule="auto"/>
                                <w:jc w:val="right"/>
                              </w:pPr>
                              <w:r>
                                <w:rPr>
                                  <w:rFonts w:ascii="Arial" w:eastAsia="Arial" w:hAnsi="Arial"/>
                                  <w:color w:val="000000"/>
                                  <w:sz w:val="16"/>
                                </w:rPr>
                                <w:t>856,000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A3953B9" w14:textId="77777777" w:rsidR="00395380" w:rsidRDefault="00CF7093">
                              <w:pPr>
                                <w:spacing w:after="0" w:line="240" w:lineRule="auto"/>
                                <w:jc w:val="right"/>
                              </w:pPr>
                              <w:r>
                                <w:rPr>
                                  <w:rFonts w:ascii="Arial" w:eastAsia="Arial" w:hAnsi="Arial"/>
                                  <w:color w:val="000000"/>
                                  <w:sz w:val="16"/>
                                </w:rPr>
                                <w:t>859,327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44D9388" w14:textId="77777777" w:rsidR="00395380" w:rsidRDefault="00CF7093">
                              <w:pPr>
                                <w:spacing w:after="0" w:line="240" w:lineRule="auto"/>
                                <w:jc w:val="right"/>
                              </w:pPr>
                              <w:r>
                                <w:rPr>
                                  <w:rFonts w:ascii="Arial" w:eastAsia="Arial" w:hAnsi="Arial"/>
                                  <w:color w:val="000000"/>
                                  <w:sz w:val="16"/>
                                </w:rPr>
                                <w:t>100.39</w:t>
                              </w:r>
                            </w:p>
                          </w:tc>
                        </w:tr>
                        <w:tr w:rsidR="00395380" w14:paraId="395D97B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AC9E080" w14:textId="77777777" w:rsidR="00395380" w:rsidRDefault="00CF7093">
                              <w:pPr>
                                <w:spacing w:after="0" w:line="240" w:lineRule="auto"/>
                              </w:pPr>
                              <w:r>
                                <w:rPr>
                                  <w:rFonts w:ascii="Arial" w:eastAsia="Arial" w:hAnsi="Arial"/>
                                  <w:color w:val="000000"/>
                                  <w:sz w:val="16"/>
                                </w:rPr>
                                <w:t>00118524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DB6359C" w14:textId="77777777" w:rsidR="00395380" w:rsidRDefault="00CF7093">
                              <w:pPr>
                                <w:spacing w:after="0" w:line="240" w:lineRule="auto"/>
                              </w:pPr>
                              <w:r>
                                <w:rPr>
                                  <w:rFonts w:ascii="Arial" w:eastAsia="Arial" w:hAnsi="Arial"/>
                                  <w:color w:val="000000"/>
                                  <w:sz w:val="16"/>
                                </w:rPr>
                                <w:t>PSP 2019 Costa Rica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2339AD5"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0C7AC48" w14:textId="77777777" w:rsidR="00395380" w:rsidRDefault="00CF7093">
                              <w:pPr>
                                <w:spacing w:after="0" w:line="240" w:lineRule="auto"/>
                                <w:jc w:val="right"/>
                              </w:pPr>
                              <w:r>
                                <w:rPr>
                                  <w:rFonts w:ascii="Arial" w:eastAsia="Arial" w:hAnsi="Arial"/>
                                  <w:color w:val="000000"/>
                                  <w:sz w:val="16"/>
                                </w:rPr>
                                <w:t>378,789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72903E6" w14:textId="77777777" w:rsidR="00395380" w:rsidRDefault="00CF7093">
                              <w:pPr>
                                <w:spacing w:after="0" w:line="240" w:lineRule="auto"/>
                                <w:jc w:val="right"/>
                              </w:pPr>
                              <w:r>
                                <w:rPr>
                                  <w:rFonts w:ascii="Arial" w:eastAsia="Arial" w:hAnsi="Arial"/>
                                  <w:color w:val="000000"/>
                                  <w:sz w:val="16"/>
                                </w:rPr>
                                <w:t>378,789</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B875BCE" w14:textId="77777777" w:rsidR="00395380" w:rsidRDefault="00CF7093">
                              <w:pPr>
                                <w:spacing w:after="0" w:line="240" w:lineRule="auto"/>
                                <w:jc w:val="right"/>
                              </w:pPr>
                              <w:r>
                                <w:rPr>
                                  <w:rFonts w:ascii="Arial" w:eastAsia="Arial" w:hAnsi="Arial"/>
                                  <w:color w:val="000000"/>
                                  <w:sz w:val="16"/>
                                </w:rPr>
                                <w:t>378,423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2D9D217" w14:textId="77777777" w:rsidR="00395380" w:rsidRDefault="00CF7093">
                              <w:pPr>
                                <w:spacing w:after="0" w:line="240" w:lineRule="auto"/>
                                <w:jc w:val="right"/>
                              </w:pPr>
                              <w:r>
                                <w:rPr>
                                  <w:rFonts w:ascii="Arial" w:eastAsia="Arial" w:hAnsi="Arial"/>
                                  <w:color w:val="000000"/>
                                  <w:sz w:val="16"/>
                                </w:rPr>
                                <w:t>99.90</w:t>
                              </w:r>
                            </w:p>
                          </w:tc>
                        </w:tr>
                        <w:tr w:rsidR="00395380" w14:paraId="2890AE0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6914B40" w14:textId="77777777" w:rsidR="00395380" w:rsidRDefault="00CF7093">
                              <w:pPr>
                                <w:spacing w:after="0" w:line="240" w:lineRule="auto"/>
                              </w:pPr>
                              <w:r>
                                <w:rPr>
                                  <w:rFonts w:ascii="Arial" w:eastAsia="Arial" w:hAnsi="Arial"/>
                                  <w:color w:val="000000"/>
                                  <w:sz w:val="16"/>
                                </w:rPr>
                                <w:t>00122128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F00A9F2" w14:textId="77777777" w:rsidR="00395380" w:rsidRDefault="00CF7093">
                              <w:pPr>
                                <w:spacing w:after="0" w:line="240" w:lineRule="auto"/>
                              </w:pPr>
                              <w:r>
                                <w:rPr>
                                  <w:rFonts w:ascii="Arial" w:eastAsia="Arial" w:hAnsi="Arial"/>
                                  <w:color w:val="000000"/>
                                  <w:sz w:val="16"/>
                                </w:rPr>
                                <w:t>FC1 2020 Costa Rica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7847EA1" w14:textId="77777777" w:rsidR="00395380" w:rsidRDefault="00CF7093">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0FADEE6" w14:textId="77777777" w:rsidR="00395380" w:rsidRDefault="00CF7093">
                              <w:pPr>
                                <w:spacing w:after="0" w:line="240" w:lineRule="auto"/>
                                <w:jc w:val="right"/>
                              </w:pPr>
                              <w:r>
                                <w:rPr>
                                  <w:rFonts w:ascii="Arial" w:eastAsia="Arial" w:hAnsi="Arial"/>
                                  <w:color w:val="000000"/>
                                  <w:sz w:val="16"/>
                                </w:rPr>
                                <w:t>282,245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345F380" w14:textId="77777777" w:rsidR="00395380" w:rsidRDefault="00CF7093">
                              <w:pPr>
                                <w:spacing w:after="0" w:line="240" w:lineRule="auto"/>
                                <w:jc w:val="right"/>
                              </w:pPr>
                              <w:r>
                                <w:rPr>
                                  <w:rFonts w:ascii="Arial" w:eastAsia="Arial" w:hAnsi="Arial"/>
                                  <w:color w:val="000000"/>
                                  <w:sz w:val="16"/>
                                </w:rPr>
                                <w:t>282,245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D9B3616" w14:textId="77777777" w:rsidR="00395380" w:rsidRDefault="00CF7093">
                              <w:pPr>
                                <w:spacing w:after="0" w:line="240" w:lineRule="auto"/>
                                <w:jc w:val="right"/>
                              </w:pPr>
                              <w:r>
                                <w:rPr>
                                  <w:rFonts w:ascii="Arial" w:eastAsia="Arial" w:hAnsi="Arial"/>
                                  <w:color w:val="000000"/>
                                  <w:sz w:val="16"/>
                                </w:rPr>
                                <w:t>272,360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676D9DC" w14:textId="77777777" w:rsidR="00395380" w:rsidRDefault="00CF7093">
                              <w:pPr>
                                <w:spacing w:after="0" w:line="240" w:lineRule="auto"/>
                                <w:jc w:val="right"/>
                              </w:pPr>
                              <w:r>
                                <w:rPr>
                                  <w:rFonts w:ascii="Arial" w:eastAsia="Arial" w:hAnsi="Arial"/>
                                  <w:color w:val="000000"/>
                                  <w:sz w:val="16"/>
                                </w:rPr>
                                <w:t>96.50</w:t>
                              </w:r>
                            </w:p>
                          </w:tc>
                        </w:tr>
                        <w:tr w:rsidR="00395380" w14:paraId="47ECB0C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1712BF7" w14:textId="77777777" w:rsidR="00395380" w:rsidRDefault="00CF7093">
                              <w:pPr>
                                <w:spacing w:after="0" w:line="240" w:lineRule="auto"/>
                              </w:pPr>
                              <w:r>
                                <w:rPr>
                                  <w:rFonts w:ascii="Arial" w:eastAsia="Arial" w:hAnsi="Arial"/>
                                  <w:color w:val="000000"/>
                                  <w:sz w:val="16"/>
                                </w:rPr>
                                <w:t>00122128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DB0925F" w14:textId="77777777" w:rsidR="00395380" w:rsidRDefault="00CF7093">
                              <w:pPr>
                                <w:spacing w:after="0" w:line="240" w:lineRule="auto"/>
                              </w:pPr>
                              <w:r>
                                <w:rPr>
                                  <w:rFonts w:ascii="Arial" w:eastAsia="Arial" w:hAnsi="Arial"/>
                                  <w:color w:val="000000"/>
                                  <w:sz w:val="16"/>
                                </w:rPr>
                                <w:t>FC1 2020 Costa Rica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9EC3913"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65683C3" w14:textId="77777777" w:rsidR="00395380" w:rsidRDefault="00CF7093">
                              <w:pPr>
                                <w:spacing w:after="0" w:line="240" w:lineRule="auto"/>
                                <w:jc w:val="right"/>
                              </w:pPr>
                              <w:r>
                                <w:rPr>
                                  <w:rFonts w:ascii="Arial" w:eastAsia="Arial" w:hAnsi="Arial"/>
                                  <w:color w:val="000000"/>
                                  <w:sz w:val="16"/>
                                </w:rPr>
                                <w:t>266,783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009C566" w14:textId="77777777" w:rsidR="00395380" w:rsidRDefault="00CF7093">
                              <w:pPr>
                                <w:spacing w:after="0" w:line="240" w:lineRule="auto"/>
                                <w:jc w:val="right"/>
                              </w:pPr>
                              <w:r>
                                <w:rPr>
                                  <w:rFonts w:ascii="Arial" w:eastAsia="Arial" w:hAnsi="Arial"/>
                                  <w:color w:val="000000"/>
                                  <w:sz w:val="16"/>
                                </w:rPr>
                                <w:t>266,783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1E6DA1B" w14:textId="77777777" w:rsidR="00395380" w:rsidRDefault="00CF7093">
                              <w:pPr>
                                <w:spacing w:after="0" w:line="240" w:lineRule="auto"/>
                                <w:jc w:val="right"/>
                              </w:pPr>
                              <w:r>
                                <w:rPr>
                                  <w:rFonts w:ascii="Arial" w:eastAsia="Arial" w:hAnsi="Arial"/>
                                  <w:color w:val="000000"/>
                                  <w:sz w:val="16"/>
                                </w:rPr>
                                <w:t>236,351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04A27FB" w14:textId="77777777" w:rsidR="00395380" w:rsidRDefault="00CF7093">
                              <w:pPr>
                                <w:spacing w:after="0" w:line="240" w:lineRule="auto"/>
                                <w:jc w:val="right"/>
                              </w:pPr>
                              <w:r>
                                <w:rPr>
                                  <w:rFonts w:ascii="Arial" w:eastAsia="Arial" w:hAnsi="Arial"/>
                                  <w:color w:val="000000"/>
                                  <w:sz w:val="16"/>
                                </w:rPr>
                                <w:t>88.59</w:t>
                              </w:r>
                            </w:p>
                          </w:tc>
                        </w:tr>
                        <w:tr w:rsidR="00395380" w14:paraId="0E6AFA4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46D85F" w14:textId="77777777" w:rsidR="00395380" w:rsidRDefault="00CF7093">
                              <w:pPr>
                                <w:spacing w:after="0" w:line="240" w:lineRule="auto"/>
                              </w:pPr>
                              <w:r>
                                <w:rPr>
                                  <w:rFonts w:ascii="Arial" w:eastAsia="Arial" w:hAnsi="Arial"/>
                                  <w:color w:val="000000"/>
                                  <w:sz w:val="16"/>
                                </w:rPr>
                                <w:t>00122128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EE7AE0B" w14:textId="77777777" w:rsidR="00395380" w:rsidRDefault="00CF7093">
                              <w:pPr>
                                <w:spacing w:after="0" w:line="240" w:lineRule="auto"/>
                              </w:pPr>
                              <w:r>
                                <w:rPr>
                                  <w:rFonts w:ascii="Arial" w:eastAsia="Arial" w:hAnsi="Arial"/>
                                  <w:color w:val="000000"/>
                                  <w:sz w:val="16"/>
                                </w:rPr>
                                <w:t>FC1 2020 Costa Rica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90CCDA9"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B3ABB49" w14:textId="77777777" w:rsidR="00395380" w:rsidRDefault="00CF7093">
                              <w:pPr>
                                <w:spacing w:after="0" w:line="240" w:lineRule="auto"/>
                                <w:jc w:val="right"/>
                              </w:pPr>
                              <w:r>
                                <w:rPr>
                                  <w:rFonts w:ascii="Arial" w:eastAsia="Arial" w:hAnsi="Arial"/>
                                  <w:color w:val="000000"/>
                                  <w:sz w:val="16"/>
                                </w:rPr>
                                <w:t>450,972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72FD922" w14:textId="77777777" w:rsidR="00395380" w:rsidRDefault="00CF7093">
                              <w:pPr>
                                <w:spacing w:after="0" w:line="240" w:lineRule="auto"/>
                                <w:jc w:val="right"/>
                              </w:pPr>
                              <w:r>
                                <w:rPr>
                                  <w:rFonts w:ascii="Arial" w:eastAsia="Arial" w:hAnsi="Arial"/>
                                  <w:color w:val="000000"/>
                                  <w:sz w:val="16"/>
                                </w:rPr>
                                <w:t>450,972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A99956" w14:textId="77777777" w:rsidR="00395380" w:rsidRDefault="00CF7093">
                              <w:pPr>
                                <w:spacing w:after="0" w:line="240" w:lineRule="auto"/>
                                <w:jc w:val="right"/>
                              </w:pPr>
                              <w:r>
                                <w:rPr>
                                  <w:rFonts w:ascii="Arial" w:eastAsia="Arial" w:hAnsi="Arial"/>
                                  <w:color w:val="000000"/>
                                  <w:sz w:val="16"/>
                                </w:rPr>
                                <w:t>241,995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26C43A0" w14:textId="77777777" w:rsidR="00395380" w:rsidRDefault="00CF7093">
                              <w:pPr>
                                <w:spacing w:after="0" w:line="240" w:lineRule="auto"/>
                                <w:jc w:val="right"/>
                              </w:pPr>
                              <w:r>
                                <w:rPr>
                                  <w:rFonts w:ascii="Arial" w:eastAsia="Arial" w:hAnsi="Arial"/>
                                  <w:color w:val="000000"/>
                                  <w:sz w:val="16"/>
                                </w:rPr>
                                <w:t>53.66</w:t>
                              </w:r>
                            </w:p>
                          </w:tc>
                        </w:tr>
                        <w:tr w:rsidR="009006EC" w14:paraId="70DC725A"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90FAB78" w14:textId="77777777" w:rsidR="00395380" w:rsidRDefault="00CF7093">
                              <w:pPr>
                                <w:spacing w:after="0" w:line="240" w:lineRule="auto"/>
                              </w:pPr>
                              <w:r>
                                <w:rPr>
                                  <w:rFonts w:ascii="Arial" w:eastAsia="Arial" w:hAnsi="Arial"/>
                                  <w:b/>
                                  <w:color w:val="000000"/>
                                  <w:sz w:val="16"/>
                                </w:rPr>
                                <w:t>Costa Rica: Total</w:t>
                              </w:r>
                            </w:p>
                          </w:tc>
                          <w:tc>
                            <w:tcPr>
                              <w:tcW w:w="1369" w:type="dxa"/>
                              <w:tcBorders>
                                <w:top w:val="nil"/>
                                <w:left w:val="nil"/>
                                <w:bottom w:val="nil"/>
                                <w:right w:val="nil"/>
                              </w:tcBorders>
                              <w:tcMar>
                                <w:top w:w="59" w:type="dxa"/>
                                <w:left w:w="59" w:type="dxa"/>
                                <w:bottom w:w="59" w:type="dxa"/>
                                <w:right w:w="59" w:type="dxa"/>
                              </w:tcMar>
                              <w:vAlign w:val="center"/>
                            </w:tcPr>
                            <w:p w14:paraId="7919DEEC"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089E9EF" w14:textId="77777777" w:rsidR="00395380" w:rsidRDefault="00CF7093">
                              <w:pPr>
                                <w:spacing w:after="0" w:line="240" w:lineRule="auto"/>
                                <w:jc w:val="right"/>
                              </w:pPr>
                              <w:r>
                                <w:rPr>
                                  <w:rFonts w:ascii="Arial" w:eastAsia="Arial" w:hAnsi="Arial"/>
                                  <w:b/>
                                  <w:color w:val="000000"/>
                                  <w:sz w:val="16"/>
                                </w:rPr>
                                <w:t>3,000,000</w:t>
                              </w:r>
                            </w:p>
                          </w:tc>
                          <w:tc>
                            <w:tcPr>
                              <w:tcW w:w="1326" w:type="dxa"/>
                              <w:tcBorders>
                                <w:top w:val="nil"/>
                                <w:left w:val="nil"/>
                                <w:bottom w:val="nil"/>
                                <w:right w:val="nil"/>
                              </w:tcBorders>
                              <w:tcMar>
                                <w:top w:w="59" w:type="dxa"/>
                                <w:left w:w="59" w:type="dxa"/>
                                <w:bottom w:w="59" w:type="dxa"/>
                                <w:right w:w="59" w:type="dxa"/>
                              </w:tcMar>
                              <w:vAlign w:val="center"/>
                            </w:tcPr>
                            <w:p w14:paraId="75E06CBC" w14:textId="77777777" w:rsidR="00395380" w:rsidRDefault="00CF7093">
                              <w:pPr>
                                <w:spacing w:after="0" w:line="240" w:lineRule="auto"/>
                                <w:jc w:val="right"/>
                              </w:pPr>
                              <w:r>
                                <w:rPr>
                                  <w:rFonts w:ascii="Arial" w:eastAsia="Arial" w:hAnsi="Arial"/>
                                  <w:b/>
                                  <w:color w:val="000000"/>
                                  <w:sz w:val="16"/>
                                </w:rPr>
                                <w:t>2,995,228</w:t>
                              </w:r>
                            </w:p>
                          </w:tc>
                          <w:tc>
                            <w:tcPr>
                              <w:tcW w:w="1214" w:type="dxa"/>
                              <w:tcBorders>
                                <w:top w:val="nil"/>
                                <w:left w:val="nil"/>
                                <w:bottom w:val="nil"/>
                                <w:right w:val="nil"/>
                              </w:tcBorders>
                              <w:tcMar>
                                <w:top w:w="59" w:type="dxa"/>
                                <w:left w:w="59" w:type="dxa"/>
                                <w:bottom w:w="59" w:type="dxa"/>
                                <w:right w:w="59" w:type="dxa"/>
                              </w:tcMar>
                              <w:vAlign w:val="center"/>
                            </w:tcPr>
                            <w:p w14:paraId="3DB84C54" w14:textId="77777777" w:rsidR="00395380" w:rsidRDefault="00CF7093">
                              <w:pPr>
                                <w:spacing w:after="0" w:line="240" w:lineRule="auto"/>
                                <w:jc w:val="right"/>
                              </w:pPr>
                              <w:r>
                                <w:rPr>
                                  <w:rFonts w:ascii="Arial" w:eastAsia="Arial" w:hAnsi="Arial"/>
                                  <w:b/>
                                  <w:color w:val="000000"/>
                                  <w:sz w:val="16"/>
                                </w:rPr>
                                <w:t>2,748,896</w:t>
                              </w:r>
                            </w:p>
                          </w:tc>
                          <w:tc>
                            <w:tcPr>
                              <w:tcW w:w="1048" w:type="dxa"/>
                              <w:tcBorders>
                                <w:top w:val="nil"/>
                                <w:left w:val="nil"/>
                                <w:bottom w:val="nil"/>
                                <w:right w:val="nil"/>
                              </w:tcBorders>
                              <w:tcMar>
                                <w:top w:w="59" w:type="dxa"/>
                                <w:left w:w="59" w:type="dxa"/>
                                <w:bottom w:w="59" w:type="dxa"/>
                                <w:right w:w="59" w:type="dxa"/>
                              </w:tcMar>
                              <w:vAlign w:val="center"/>
                            </w:tcPr>
                            <w:p w14:paraId="6254F8DF" w14:textId="77777777" w:rsidR="00395380" w:rsidRDefault="00CF7093">
                              <w:pPr>
                                <w:spacing w:after="0" w:line="240" w:lineRule="auto"/>
                                <w:jc w:val="right"/>
                              </w:pPr>
                              <w:r>
                                <w:rPr>
                                  <w:rFonts w:ascii="Arial" w:eastAsia="Arial" w:hAnsi="Arial"/>
                                  <w:b/>
                                  <w:color w:val="000000"/>
                                  <w:sz w:val="16"/>
                                </w:rPr>
                                <w:t>91.78</w:t>
                              </w:r>
                            </w:p>
                          </w:tc>
                        </w:tr>
                        <w:tr w:rsidR="009006EC" w14:paraId="4FFD79A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41BE3C0" w14:textId="77777777" w:rsidR="00395380" w:rsidRDefault="00395380">
                              <w:pPr>
                                <w:spacing w:after="0" w:line="240" w:lineRule="auto"/>
                              </w:pPr>
                            </w:p>
                          </w:tc>
                        </w:tr>
                        <w:tr w:rsidR="009006EC" w14:paraId="6C3955D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A31047D" w14:textId="77777777" w:rsidR="00395380" w:rsidRDefault="00CF7093">
                              <w:pPr>
                                <w:spacing w:after="0" w:line="240" w:lineRule="auto"/>
                              </w:pPr>
                              <w:r>
                                <w:rPr>
                                  <w:rFonts w:ascii="Arial" w:eastAsia="Arial" w:hAnsi="Arial"/>
                                  <w:b/>
                                  <w:color w:val="FFFFFF"/>
                                  <w:sz w:val="16"/>
                                </w:rPr>
                                <w:t>Côte d'Ivoire</w:t>
                              </w:r>
                            </w:p>
                          </w:tc>
                        </w:tr>
                        <w:tr w:rsidR="00395380" w14:paraId="6232034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9F8E6B" w14:textId="77777777" w:rsidR="00395380" w:rsidRDefault="00CF7093">
                              <w:pPr>
                                <w:spacing w:after="0" w:line="240" w:lineRule="auto"/>
                              </w:pPr>
                              <w:r>
                                <w:rPr>
                                  <w:rFonts w:ascii="Arial" w:eastAsia="Arial" w:hAnsi="Arial"/>
                                  <w:color w:val="000000"/>
                                  <w:sz w:val="16"/>
                                </w:rPr>
                                <w:t>00132684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A279362" w14:textId="77777777" w:rsidR="00395380" w:rsidRDefault="00CF7093">
                              <w:pPr>
                                <w:spacing w:after="0" w:line="240" w:lineRule="auto"/>
                              </w:pPr>
                              <w:r>
                                <w:rPr>
                                  <w:rFonts w:ascii="Arial" w:eastAsia="Arial" w:hAnsi="Arial"/>
                                  <w:color w:val="000000"/>
                                  <w:sz w:val="16"/>
                                </w:rPr>
                                <w:t>PDE-2022- Cote d'Ivoire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B4E01D3"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AA8D2CB" w14:textId="77777777" w:rsidR="00395380" w:rsidRDefault="00CF7093">
                              <w:pPr>
                                <w:spacing w:after="0" w:line="240" w:lineRule="auto"/>
                                <w:jc w:val="right"/>
                              </w:pPr>
                              <w:r>
                                <w:rPr>
                                  <w:rFonts w:ascii="Arial" w:eastAsia="Arial" w:hAnsi="Arial"/>
                                  <w:color w:val="000000"/>
                                  <w:sz w:val="16"/>
                                </w:rPr>
                                <w:t>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9AB991B" w14:textId="77777777" w:rsidR="00395380" w:rsidRDefault="00CF7093">
                              <w:pPr>
                                <w:spacing w:after="0" w:line="240" w:lineRule="auto"/>
                                <w:jc w:val="right"/>
                              </w:pPr>
                              <w:r>
                                <w:rPr>
                                  <w:rFonts w:ascii="Arial" w:eastAsia="Arial" w:hAnsi="Arial"/>
                                  <w:color w:val="000000"/>
                                  <w:sz w:val="16"/>
                                </w:rPr>
                                <w:t>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71D4EBD" w14:textId="77777777" w:rsidR="00395380" w:rsidRDefault="00CF7093">
                              <w:pPr>
                                <w:spacing w:after="0" w:line="240" w:lineRule="auto"/>
                                <w:jc w:val="right"/>
                              </w:pPr>
                              <w:r>
                                <w:rPr>
                                  <w:rFonts w:ascii="Arial" w:eastAsia="Arial" w:hAnsi="Arial"/>
                                  <w:color w:val="000000"/>
                                  <w:sz w:val="16"/>
                                </w:rPr>
                                <w:t>6,130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A628FC2" w14:textId="77777777" w:rsidR="00395380" w:rsidRDefault="00CF7093">
                              <w:pPr>
                                <w:spacing w:after="0" w:line="240" w:lineRule="auto"/>
                                <w:jc w:val="right"/>
                              </w:pPr>
                              <w:r>
                                <w:rPr>
                                  <w:rFonts w:ascii="Arial" w:eastAsia="Arial" w:hAnsi="Arial"/>
                                  <w:color w:val="000000"/>
                                  <w:sz w:val="16"/>
                                </w:rPr>
                                <w:t>12.26</w:t>
                              </w:r>
                            </w:p>
                          </w:tc>
                        </w:tr>
                        <w:tr w:rsidR="00395380" w14:paraId="40BC20F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3B4BA06" w14:textId="77777777" w:rsidR="00395380" w:rsidRDefault="00CF7093">
                              <w:pPr>
                                <w:spacing w:after="0" w:line="240" w:lineRule="auto"/>
                              </w:pPr>
                              <w:r>
                                <w:rPr>
                                  <w:rFonts w:ascii="Arial" w:eastAsia="Arial" w:hAnsi="Arial"/>
                                  <w:color w:val="000000"/>
                                  <w:sz w:val="16"/>
                                </w:rPr>
                                <w:t>00132684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7513BFE" w14:textId="77777777" w:rsidR="00395380" w:rsidRDefault="00CF7093">
                              <w:pPr>
                                <w:spacing w:after="0" w:line="240" w:lineRule="auto"/>
                              </w:pPr>
                              <w:r>
                                <w:rPr>
                                  <w:rFonts w:ascii="Arial" w:eastAsia="Arial" w:hAnsi="Arial"/>
                                  <w:color w:val="000000"/>
                                  <w:sz w:val="16"/>
                                </w:rPr>
                                <w:t>PDE-2022- Cote d'Ivoire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2774183" w14:textId="77777777" w:rsidR="00395380" w:rsidRDefault="00CF7093">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41907F1" w14:textId="77777777" w:rsidR="00395380" w:rsidRDefault="00CF7093">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F52A215" w14:textId="77777777" w:rsidR="00395380" w:rsidRDefault="00CF7093">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020F172"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ADB78F5" w14:textId="77777777" w:rsidR="00395380" w:rsidRDefault="00CF7093">
                              <w:pPr>
                                <w:spacing w:after="0" w:line="240" w:lineRule="auto"/>
                                <w:jc w:val="right"/>
                              </w:pPr>
                              <w:r>
                                <w:rPr>
                                  <w:rFonts w:ascii="Arial" w:eastAsia="Arial" w:hAnsi="Arial"/>
                                  <w:color w:val="000000"/>
                                  <w:sz w:val="16"/>
                                </w:rPr>
                                <w:t>-</w:t>
                              </w:r>
                            </w:p>
                          </w:tc>
                        </w:tr>
                        <w:tr w:rsidR="009006EC" w14:paraId="43D4737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C49E5B9" w14:textId="77777777" w:rsidR="00395380" w:rsidRDefault="00CF7093">
                              <w:pPr>
                                <w:spacing w:after="0" w:line="240" w:lineRule="auto"/>
                              </w:pPr>
                              <w:r>
                                <w:rPr>
                                  <w:rFonts w:ascii="Arial" w:eastAsia="Arial" w:hAnsi="Arial"/>
                                  <w:b/>
                                  <w:color w:val="000000"/>
                                  <w:sz w:val="16"/>
                                </w:rPr>
                                <w:t>Côte d'Ivoire: Total</w:t>
                              </w:r>
                            </w:p>
                          </w:tc>
                          <w:tc>
                            <w:tcPr>
                              <w:tcW w:w="1369" w:type="dxa"/>
                              <w:tcBorders>
                                <w:top w:val="nil"/>
                                <w:left w:val="nil"/>
                                <w:bottom w:val="nil"/>
                                <w:right w:val="nil"/>
                              </w:tcBorders>
                              <w:tcMar>
                                <w:top w:w="59" w:type="dxa"/>
                                <w:left w:w="59" w:type="dxa"/>
                                <w:bottom w:w="59" w:type="dxa"/>
                                <w:right w:w="59" w:type="dxa"/>
                              </w:tcMar>
                              <w:vAlign w:val="center"/>
                            </w:tcPr>
                            <w:p w14:paraId="097DE288"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D68394C" w14:textId="77777777" w:rsidR="00395380" w:rsidRDefault="00CF7093">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626AF3CC" w14:textId="77777777" w:rsidR="00395380" w:rsidRDefault="00CF7093">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3C17B51F" w14:textId="77777777" w:rsidR="00395380" w:rsidRDefault="00CF7093">
                              <w:pPr>
                                <w:spacing w:after="0" w:line="240" w:lineRule="auto"/>
                                <w:jc w:val="right"/>
                              </w:pPr>
                              <w:r>
                                <w:rPr>
                                  <w:rFonts w:ascii="Arial" w:eastAsia="Arial" w:hAnsi="Arial"/>
                                  <w:b/>
                                  <w:color w:val="000000"/>
                                  <w:sz w:val="16"/>
                                </w:rPr>
                                <w:t>6,130</w:t>
                              </w:r>
                            </w:p>
                          </w:tc>
                          <w:tc>
                            <w:tcPr>
                              <w:tcW w:w="1048" w:type="dxa"/>
                              <w:tcBorders>
                                <w:top w:val="nil"/>
                                <w:left w:val="nil"/>
                                <w:bottom w:val="nil"/>
                                <w:right w:val="nil"/>
                              </w:tcBorders>
                              <w:tcMar>
                                <w:top w:w="59" w:type="dxa"/>
                                <w:left w:w="59" w:type="dxa"/>
                                <w:bottom w:w="59" w:type="dxa"/>
                                <w:right w:w="59" w:type="dxa"/>
                              </w:tcMar>
                              <w:vAlign w:val="center"/>
                            </w:tcPr>
                            <w:p w14:paraId="748C4232" w14:textId="77777777" w:rsidR="00395380" w:rsidRDefault="00CF7093">
                              <w:pPr>
                                <w:spacing w:after="0" w:line="240" w:lineRule="auto"/>
                                <w:jc w:val="right"/>
                              </w:pPr>
                              <w:r>
                                <w:rPr>
                                  <w:rFonts w:ascii="Arial" w:eastAsia="Arial" w:hAnsi="Arial"/>
                                  <w:b/>
                                  <w:color w:val="000000"/>
                                  <w:sz w:val="16"/>
                                </w:rPr>
                                <w:t>2.45</w:t>
                              </w:r>
                            </w:p>
                          </w:tc>
                        </w:tr>
                        <w:tr w:rsidR="009006EC" w14:paraId="7D70C887"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85FA860" w14:textId="77777777" w:rsidR="00395380" w:rsidRDefault="00395380">
                              <w:pPr>
                                <w:spacing w:after="0" w:line="240" w:lineRule="auto"/>
                              </w:pPr>
                            </w:p>
                          </w:tc>
                        </w:tr>
                        <w:tr w:rsidR="009006EC" w14:paraId="10031E5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AC9CB44" w14:textId="77777777" w:rsidR="00395380" w:rsidRDefault="00CF7093">
                              <w:pPr>
                                <w:spacing w:after="0" w:line="240" w:lineRule="auto"/>
                              </w:pPr>
                              <w:r>
                                <w:rPr>
                                  <w:rFonts w:ascii="Arial" w:eastAsia="Arial" w:hAnsi="Arial"/>
                                  <w:b/>
                                  <w:color w:val="FFFFFF"/>
                                  <w:sz w:val="16"/>
                                </w:rPr>
                                <w:t>Cuba</w:t>
                              </w:r>
                            </w:p>
                          </w:tc>
                        </w:tr>
                        <w:tr w:rsidR="00395380" w14:paraId="41059FF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AEE4B0" w14:textId="77777777" w:rsidR="00395380" w:rsidRDefault="00CF7093">
                              <w:pPr>
                                <w:spacing w:after="0" w:line="240" w:lineRule="auto"/>
                              </w:pPr>
                              <w:r>
                                <w:rPr>
                                  <w:rFonts w:ascii="Arial" w:eastAsia="Arial" w:hAnsi="Arial"/>
                                  <w:color w:val="000000"/>
                                  <w:sz w:val="16"/>
                                </w:rPr>
                                <w:t>00122129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A8816EA" w14:textId="77777777" w:rsidR="00395380" w:rsidRDefault="00CF7093">
                              <w:pPr>
                                <w:spacing w:after="0" w:line="240" w:lineRule="auto"/>
                              </w:pPr>
                              <w:r>
                                <w:rPr>
                                  <w:rFonts w:ascii="Arial" w:eastAsia="Arial" w:hAnsi="Arial"/>
                                  <w:color w:val="000000"/>
                                  <w:sz w:val="16"/>
                                </w:rPr>
                                <w:t>FC1 2020 Cuba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1E40D31" w14:textId="77777777" w:rsidR="00395380" w:rsidRDefault="00CF7093">
                              <w:pPr>
                                <w:spacing w:after="0" w:line="240" w:lineRule="auto"/>
                              </w:pPr>
                              <w:r>
                                <w:rPr>
                                  <w:rFonts w:ascii="Arial" w:eastAsia="Arial" w:hAnsi="Arial"/>
                                  <w:color w:val="000000"/>
                                  <w:sz w:val="16"/>
                                </w:rPr>
                                <w:t>ECLAC</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4DABFC8" w14:textId="77777777" w:rsidR="00395380" w:rsidRDefault="00CF7093">
                              <w:pPr>
                                <w:spacing w:after="0" w:line="240" w:lineRule="auto"/>
                                <w:jc w:val="right"/>
                              </w:pPr>
                              <w:r>
                                <w:rPr>
                                  <w:rFonts w:ascii="Arial" w:eastAsia="Arial" w:hAnsi="Arial"/>
                                  <w:color w:val="000000"/>
                                  <w:sz w:val="16"/>
                                </w:rPr>
                                <w:t>660,000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6FC3139" w14:textId="77777777" w:rsidR="00395380" w:rsidRDefault="00CF7093">
                              <w:pPr>
                                <w:spacing w:after="0" w:line="240" w:lineRule="auto"/>
                                <w:jc w:val="right"/>
                              </w:pPr>
                              <w:r>
                                <w:rPr>
                                  <w:rFonts w:ascii="Arial" w:eastAsia="Arial" w:hAnsi="Arial"/>
                                  <w:color w:val="000000"/>
                                  <w:sz w:val="16"/>
                                </w:rPr>
                                <w:t>660,000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3F9592F" w14:textId="77777777" w:rsidR="00395380" w:rsidRDefault="00CF7093">
                              <w:pPr>
                                <w:spacing w:after="0" w:line="240" w:lineRule="auto"/>
                                <w:jc w:val="right"/>
                              </w:pPr>
                              <w:r>
                                <w:rPr>
                                  <w:rFonts w:ascii="Arial" w:eastAsia="Arial" w:hAnsi="Arial"/>
                                  <w:color w:val="000000"/>
                                  <w:sz w:val="16"/>
                                </w:rPr>
                                <w:t>609,999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FDF351E" w14:textId="77777777" w:rsidR="00395380" w:rsidRDefault="00CF7093">
                              <w:pPr>
                                <w:spacing w:after="0" w:line="240" w:lineRule="auto"/>
                                <w:jc w:val="right"/>
                              </w:pPr>
                              <w:r>
                                <w:rPr>
                                  <w:rFonts w:ascii="Arial" w:eastAsia="Arial" w:hAnsi="Arial"/>
                                  <w:color w:val="000000"/>
                                  <w:sz w:val="16"/>
                                </w:rPr>
                                <w:t>92.42</w:t>
                              </w:r>
                            </w:p>
                          </w:tc>
                        </w:tr>
                        <w:tr w:rsidR="00395380" w14:paraId="3661D76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D64E9A" w14:textId="77777777" w:rsidR="00395380" w:rsidRDefault="00CF7093">
                              <w:pPr>
                                <w:spacing w:after="0" w:line="240" w:lineRule="auto"/>
                              </w:pPr>
                              <w:r>
                                <w:rPr>
                                  <w:rFonts w:ascii="Arial" w:eastAsia="Arial" w:hAnsi="Arial"/>
                                  <w:color w:val="000000"/>
                                  <w:sz w:val="16"/>
                                </w:rPr>
                                <w:t>00122129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B922032" w14:textId="77777777" w:rsidR="00395380" w:rsidRDefault="00CF7093">
                              <w:pPr>
                                <w:spacing w:after="0" w:line="240" w:lineRule="auto"/>
                              </w:pPr>
                              <w:r>
                                <w:rPr>
                                  <w:rFonts w:ascii="Arial" w:eastAsia="Arial" w:hAnsi="Arial"/>
                                  <w:color w:val="000000"/>
                                  <w:sz w:val="16"/>
                                </w:rPr>
                                <w:t>FC1 2020 Cuba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FE9E520"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B07B09F" w14:textId="77777777" w:rsidR="00395380" w:rsidRDefault="00CF7093">
                              <w:pPr>
                                <w:spacing w:after="0" w:line="240" w:lineRule="auto"/>
                                <w:jc w:val="right"/>
                              </w:pPr>
                              <w:r>
                                <w:rPr>
                                  <w:rFonts w:ascii="Arial" w:eastAsia="Arial" w:hAnsi="Arial"/>
                                  <w:color w:val="000000"/>
                                  <w:sz w:val="16"/>
                                </w:rPr>
                                <w:t>390,000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10FC637" w14:textId="77777777" w:rsidR="00395380" w:rsidRDefault="00CF7093">
                              <w:pPr>
                                <w:spacing w:after="0" w:line="240" w:lineRule="auto"/>
                                <w:jc w:val="right"/>
                              </w:pPr>
                              <w:r>
                                <w:rPr>
                                  <w:rFonts w:ascii="Arial" w:eastAsia="Arial" w:hAnsi="Arial"/>
                                  <w:color w:val="000000"/>
                                  <w:sz w:val="16"/>
                                </w:rPr>
                                <w:t>390,000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533E898" w14:textId="77777777" w:rsidR="00395380" w:rsidRDefault="00CF7093">
                              <w:pPr>
                                <w:spacing w:after="0" w:line="240" w:lineRule="auto"/>
                                <w:jc w:val="right"/>
                              </w:pPr>
                              <w:r>
                                <w:rPr>
                                  <w:rFonts w:ascii="Arial" w:eastAsia="Arial" w:hAnsi="Arial"/>
                                  <w:color w:val="000000"/>
                                  <w:sz w:val="16"/>
                                </w:rPr>
                                <w:t>234,391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36F0D65" w14:textId="77777777" w:rsidR="00395380" w:rsidRDefault="00CF7093">
                              <w:pPr>
                                <w:spacing w:after="0" w:line="240" w:lineRule="auto"/>
                                <w:jc w:val="right"/>
                              </w:pPr>
                              <w:r>
                                <w:rPr>
                                  <w:rFonts w:ascii="Arial" w:eastAsia="Arial" w:hAnsi="Arial"/>
                                  <w:color w:val="000000"/>
                                  <w:sz w:val="16"/>
                                </w:rPr>
                                <w:t>60.10</w:t>
                              </w:r>
                            </w:p>
                          </w:tc>
                        </w:tr>
                        <w:tr w:rsidR="00395380" w14:paraId="2AF66B9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91399F" w14:textId="77777777" w:rsidR="00395380" w:rsidRDefault="00CF7093">
                              <w:pPr>
                                <w:spacing w:after="0" w:line="240" w:lineRule="auto"/>
                              </w:pPr>
                              <w:r>
                                <w:rPr>
                                  <w:rFonts w:ascii="Arial" w:eastAsia="Arial" w:hAnsi="Arial"/>
                                  <w:color w:val="000000"/>
                                  <w:sz w:val="16"/>
                                </w:rPr>
                                <w:t>00129908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85C733B" w14:textId="77777777" w:rsidR="00395380" w:rsidRDefault="00CF7093">
                              <w:pPr>
                                <w:spacing w:after="0" w:line="240" w:lineRule="auto"/>
                              </w:pPr>
                              <w:r>
                                <w:rPr>
                                  <w:rFonts w:ascii="Arial" w:eastAsia="Arial" w:hAnsi="Arial"/>
                                  <w:color w:val="000000"/>
                                  <w:sz w:val="16"/>
                                </w:rPr>
                                <w:t>FSIDS-2021-Cuba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DBDA2E9"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F1F7D84" w14:textId="77777777" w:rsidR="00395380" w:rsidRDefault="00CF7093">
                              <w:pPr>
                                <w:spacing w:after="0" w:line="240" w:lineRule="auto"/>
                                <w:jc w:val="right"/>
                              </w:pPr>
                              <w:r>
                                <w:rPr>
                                  <w:rFonts w:ascii="Arial" w:eastAsia="Arial" w:hAnsi="Arial"/>
                                  <w:color w:val="000000"/>
                                  <w:sz w:val="16"/>
                                </w:rPr>
                                <w:t>207,618</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61F059F" w14:textId="77777777" w:rsidR="00395380" w:rsidRDefault="00CF7093">
                              <w:pPr>
                                <w:spacing w:after="0" w:line="240" w:lineRule="auto"/>
                                <w:jc w:val="right"/>
                              </w:pPr>
                              <w:r>
                                <w:rPr>
                                  <w:rFonts w:ascii="Arial" w:eastAsia="Arial" w:hAnsi="Arial"/>
                                  <w:color w:val="000000"/>
                                  <w:sz w:val="16"/>
                                </w:rPr>
                                <w:t>207,618</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F278857" w14:textId="77777777" w:rsidR="00395380" w:rsidRDefault="00CF7093">
                              <w:pPr>
                                <w:spacing w:after="0" w:line="240" w:lineRule="auto"/>
                                <w:jc w:val="right"/>
                              </w:pPr>
                              <w:r>
                                <w:rPr>
                                  <w:rFonts w:ascii="Arial" w:eastAsia="Arial" w:hAnsi="Arial"/>
                                  <w:color w:val="000000"/>
                                  <w:sz w:val="16"/>
                                </w:rPr>
                                <w:t>27,655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AA65ACF" w14:textId="77777777" w:rsidR="00395380" w:rsidRDefault="00CF7093">
                              <w:pPr>
                                <w:spacing w:after="0" w:line="240" w:lineRule="auto"/>
                                <w:jc w:val="right"/>
                              </w:pPr>
                              <w:r>
                                <w:rPr>
                                  <w:rFonts w:ascii="Arial" w:eastAsia="Arial" w:hAnsi="Arial"/>
                                  <w:color w:val="000000"/>
                                  <w:sz w:val="16"/>
                                </w:rPr>
                                <w:t>13.32</w:t>
                              </w:r>
                            </w:p>
                          </w:tc>
                        </w:tr>
                        <w:tr w:rsidR="00395380" w14:paraId="0A8878A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A89BEF8" w14:textId="77777777" w:rsidR="00395380" w:rsidRDefault="00CF7093">
                              <w:pPr>
                                <w:spacing w:after="0" w:line="240" w:lineRule="auto"/>
                              </w:pPr>
                              <w:r>
                                <w:rPr>
                                  <w:rFonts w:ascii="Arial" w:eastAsia="Arial" w:hAnsi="Arial"/>
                                  <w:color w:val="000000"/>
                                  <w:sz w:val="16"/>
                                </w:rPr>
                                <w:t>00129908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16FFE65" w14:textId="77777777" w:rsidR="00395380" w:rsidRDefault="00CF7093">
                              <w:pPr>
                                <w:spacing w:after="0" w:line="240" w:lineRule="auto"/>
                              </w:pPr>
                              <w:r>
                                <w:rPr>
                                  <w:rFonts w:ascii="Arial" w:eastAsia="Arial" w:hAnsi="Arial"/>
                                  <w:color w:val="000000"/>
                                  <w:sz w:val="16"/>
                                </w:rPr>
                                <w:t>FSIDS-2021-Cuba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07F3B69" w14:textId="77777777" w:rsidR="00395380" w:rsidRDefault="00CF7093">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C17195E" w14:textId="77777777" w:rsidR="00395380" w:rsidRDefault="00CF7093">
                              <w:pPr>
                                <w:spacing w:after="0" w:line="240" w:lineRule="auto"/>
                                <w:jc w:val="right"/>
                              </w:pPr>
                              <w:r>
                                <w:rPr>
                                  <w:rFonts w:ascii="Arial" w:eastAsia="Arial" w:hAnsi="Arial"/>
                                  <w:color w:val="000000"/>
                                  <w:sz w:val="16"/>
                                </w:rPr>
                                <w:t>152,582</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D34E60A" w14:textId="77777777" w:rsidR="00395380" w:rsidRDefault="00CF7093">
                              <w:pPr>
                                <w:spacing w:after="0" w:line="240" w:lineRule="auto"/>
                                <w:jc w:val="right"/>
                              </w:pPr>
                              <w:r>
                                <w:rPr>
                                  <w:rFonts w:ascii="Arial" w:eastAsia="Arial" w:hAnsi="Arial"/>
                                  <w:color w:val="000000"/>
                                  <w:sz w:val="16"/>
                                </w:rPr>
                                <w:t>152,582</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16A04FF"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B4E6BBF" w14:textId="77777777" w:rsidR="00395380" w:rsidRDefault="00CF7093">
                              <w:pPr>
                                <w:spacing w:after="0" w:line="240" w:lineRule="auto"/>
                                <w:jc w:val="right"/>
                              </w:pPr>
                              <w:r>
                                <w:rPr>
                                  <w:rFonts w:ascii="Arial" w:eastAsia="Arial" w:hAnsi="Arial"/>
                                  <w:color w:val="000000"/>
                                  <w:sz w:val="16"/>
                                </w:rPr>
                                <w:t>-</w:t>
                              </w:r>
                            </w:p>
                          </w:tc>
                        </w:tr>
                        <w:tr w:rsidR="009006EC" w14:paraId="7F85DF5B"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08A22BF" w14:textId="77777777" w:rsidR="00395380" w:rsidRDefault="00CF7093">
                              <w:pPr>
                                <w:spacing w:after="0" w:line="240" w:lineRule="auto"/>
                              </w:pPr>
                              <w:r>
                                <w:rPr>
                                  <w:rFonts w:ascii="Arial" w:eastAsia="Arial" w:hAnsi="Arial"/>
                                  <w:b/>
                                  <w:color w:val="000000"/>
                                  <w:sz w:val="16"/>
                                </w:rPr>
                                <w:t>Cuba: Total</w:t>
                              </w:r>
                            </w:p>
                          </w:tc>
                          <w:tc>
                            <w:tcPr>
                              <w:tcW w:w="1369" w:type="dxa"/>
                              <w:tcBorders>
                                <w:top w:val="nil"/>
                                <w:left w:val="nil"/>
                                <w:bottom w:val="nil"/>
                                <w:right w:val="nil"/>
                              </w:tcBorders>
                              <w:tcMar>
                                <w:top w:w="59" w:type="dxa"/>
                                <w:left w:w="59" w:type="dxa"/>
                                <w:bottom w:w="59" w:type="dxa"/>
                                <w:right w:w="59" w:type="dxa"/>
                              </w:tcMar>
                              <w:vAlign w:val="center"/>
                            </w:tcPr>
                            <w:p w14:paraId="13A5EC89"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F6FF2D3" w14:textId="77777777" w:rsidR="00395380" w:rsidRDefault="00CF7093">
                              <w:pPr>
                                <w:spacing w:after="0" w:line="240" w:lineRule="auto"/>
                                <w:jc w:val="right"/>
                              </w:pPr>
                              <w:r>
                                <w:rPr>
                                  <w:rFonts w:ascii="Arial" w:eastAsia="Arial" w:hAnsi="Arial"/>
                                  <w:b/>
                                  <w:color w:val="000000"/>
                                  <w:sz w:val="16"/>
                                </w:rPr>
                                <w:t>1,410,200</w:t>
                              </w:r>
                            </w:p>
                          </w:tc>
                          <w:tc>
                            <w:tcPr>
                              <w:tcW w:w="1326" w:type="dxa"/>
                              <w:tcBorders>
                                <w:top w:val="nil"/>
                                <w:left w:val="nil"/>
                                <w:bottom w:val="nil"/>
                                <w:right w:val="nil"/>
                              </w:tcBorders>
                              <w:tcMar>
                                <w:top w:w="59" w:type="dxa"/>
                                <w:left w:w="59" w:type="dxa"/>
                                <w:bottom w:w="59" w:type="dxa"/>
                                <w:right w:w="59" w:type="dxa"/>
                              </w:tcMar>
                              <w:vAlign w:val="center"/>
                            </w:tcPr>
                            <w:p w14:paraId="64C36530" w14:textId="77777777" w:rsidR="00395380" w:rsidRDefault="00CF7093">
                              <w:pPr>
                                <w:spacing w:after="0" w:line="240" w:lineRule="auto"/>
                                <w:jc w:val="right"/>
                              </w:pPr>
                              <w:r>
                                <w:rPr>
                                  <w:rFonts w:ascii="Arial" w:eastAsia="Arial" w:hAnsi="Arial"/>
                                  <w:b/>
                                  <w:color w:val="000000"/>
                                  <w:sz w:val="16"/>
                                </w:rPr>
                                <w:t>1,410,200</w:t>
                              </w:r>
                            </w:p>
                          </w:tc>
                          <w:tc>
                            <w:tcPr>
                              <w:tcW w:w="1214" w:type="dxa"/>
                              <w:tcBorders>
                                <w:top w:val="nil"/>
                                <w:left w:val="nil"/>
                                <w:bottom w:val="nil"/>
                                <w:right w:val="nil"/>
                              </w:tcBorders>
                              <w:tcMar>
                                <w:top w:w="59" w:type="dxa"/>
                                <w:left w:w="59" w:type="dxa"/>
                                <w:bottom w:w="59" w:type="dxa"/>
                                <w:right w:w="59" w:type="dxa"/>
                              </w:tcMar>
                              <w:vAlign w:val="center"/>
                            </w:tcPr>
                            <w:p w14:paraId="370DC8CA" w14:textId="77777777" w:rsidR="00395380" w:rsidRDefault="00CF7093">
                              <w:pPr>
                                <w:spacing w:after="0" w:line="240" w:lineRule="auto"/>
                                <w:jc w:val="right"/>
                              </w:pPr>
                              <w:r>
                                <w:rPr>
                                  <w:rFonts w:ascii="Arial" w:eastAsia="Arial" w:hAnsi="Arial"/>
                                  <w:b/>
                                  <w:color w:val="000000"/>
                                  <w:sz w:val="16"/>
                                </w:rPr>
                                <w:t>872,046</w:t>
                              </w:r>
                            </w:p>
                          </w:tc>
                          <w:tc>
                            <w:tcPr>
                              <w:tcW w:w="1048" w:type="dxa"/>
                              <w:tcBorders>
                                <w:top w:val="nil"/>
                                <w:left w:val="nil"/>
                                <w:bottom w:val="nil"/>
                                <w:right w:val="nil"/>
                              </w:tcBorders>
                              <w:tcMar>
                                <w:top w:w="59" w:type="dxa"/>
                                <w:left w:w="59" w:type="dxa"/>
                                <w:bottom w:w="59" w:type="dxa"/>
                                <w:right w:w="59" w:type="dxa"/>
                              </w:tcMar>
                              <w:vAlign w:val="center"/>
                            </w:tcPr>
                            <w:p w14:paraId="26DCCBDF" w14:textId="77777777" w:rsidR="00395380" w:rsidRDefault="00CF7093">
                              <w:pPr>
                                <w:spacing w:after="0" w:line="240" w:lineRule="auto"/>
                                <w:jc w:val="right"/>
                              </w:pPr>
                              <w:r>
                                <w:rPr>
                                  <w:rFonts w:ascii="Arial" w:eastAsia="Arial" w:hAnsi="Arial"/>
                                  <w:b/>
                                  <w:color w:val="000000"/>
                                  <w:sz w:val="16"/>
                                </w:rPr>
                                <w:t>61.84</w:t>
                              </w:r>
                            </w:p>
                          </w:tc>
                        </w:tr>
                        <w:tr w:rsidR="009006EC" w14:paraId="13B8B924"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DD6B2D9" w14:textId="77777777" w:rsidR="00395380" w:rsidRDefault="00395380">
                              <w:pPr>
                                <w:spacing w:after="0" w:line="240" w:lineRule="auto"/>
                              </w:pPr>
                            </w:p>
                          </w:tc>
                        </w:tr>
                        <w:tr w:rsidR="009006EC" w14:paraId="1211803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0A35798" w14:textId="77777777" w:rsidR="00395380" w:rsidRDefault="00CF7093">
                              <w:pPr>
                                <w:spacing w:after="0" w:line="240" w:lineRule="auto"/>
                              </w:pPr>
                              <w:r>
                                <w:rPr>
                                  <w:rFonts w:ascii="Arial" w:eastAsia="Arial" w:hAnsi="Arial"/>
                                  <w:b/>
                                  <w:color w:val="FFFFFF"/>
                                  <w:sz w:val="16"/>
                                </w:rPr>
                                <w:t>Djibouti</w:t>
                              </w:r>
                            </w:p>
                          </w:tc>
                        </w:tr>
                        <w:tr w:rsidR="00395380" w14:paraId="0E399A2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71323F" w14:textId="77777777" w:rsidR="00395380" w:rsidRDefault="00CF7093">
                              <w:pPr>
                                <w:spacing w:after="0" w:line="240" w:lineRule="auto"/>
                              </w:pPr>
                              <w:r>
                                <w:rPr>
                                  <w:rFonts w:ascii="Arial" w:eastAsia="Arial" w:hAnsi="Arial"/>
                                  <w:color w:val="000000"/>
                                  <w:sz w:val="16"/>
                                </w:rPr>
                                <w:t>00122130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5A17A6C" w14:textId="77777777" w:rsidR="00395380" w:rsidRDefault="00CF7093">
                              <w:pPr>
                                <w:spacing w:after="0" w:line="240" w:lineRule="auto"/>
                              </w:pPr>
                              <w:r>
                                <w:rPr>
                                  <w:rFonts w:ascii="Arial" w:eastAsia="Arial" w:hAnsi="Arial"/>
                                  <w:color w:val="000000"/>
                                  <w:sz w:val="16"/>
                                </w:rPr>
                                <w:t>FC1 2020 Djibouti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EE24B69"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A73F49B" w14:textId="77777777" w:rsidR="00395380" w:rsidRDefault="00CF7093">
                              <w:pPr>
                                <w:spacing w:after="0" w:line="240" w:lineRule="auto"/>
                                <w:jc w:val="right"/>
                              </w:pPr>
                              <w:r>
                                <w:rPr>
                                  <w:rFonts w:ascii="Arial" w:eastAsia="Arial" w:hAnsi="Arial"/>
                                  <w:color w:val="000000"/>
                                  <w:sz w:val="16"/>
                                </w:rPr>
                                <w:t>648,003</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D7BA2A5" w14:textId="77777777" w:rsidR="00395380" w:rsidRDefault="00CF7093">
                              <w:pPr>
                                <w:spacing w:after="0" w:line="240" w:lineRule="auto"/>
                                <w:jc w:val="right"/>
                              </w:pPr>
                              <w:r>
                                <w:rPr>
                                  <w:rFonts w:ascii="Arial" w:eastAsia="Arial" w:hAnsi="Arial"/>
                                  <w:color w:val="000000"/>
                                  <w:sz w:val="16"/>
                                </w:rPr>
                                <w:t>648,003</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B1B6098" w14:textId="77777777" w:rsidR="00395380" w:rsidRDefault="00CF7093">
                              <w:pPr>
                                <w:spacing w:after="0" w:line="240" w:lineRule="auto"/>
                                <w:jc w:val="right"/>
                              </w:pPr>
                              <w:r>
                                <w:rPr>
                                  <w:rFonts w:ascii="Arial" w:eastAsia="Arial" w:hAnsi="Arial"/>
                                  <w:color w:val="000000"/>
                                  <w:sz w:val="16"/>
                                </w:rPr>
                                <w:t>647,909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4557A16" w14:textId="77777777" w:rsidR="00395380" w:rsidRDefault="00CF7093">
                              <w:pPr>
                                <w:spacing w:after="0" w:line="240" w:lineRule="auto"/>
                                <w:jc w:val="right"/>
                              </w:pPr>
                              <w:r>
                                <w:rPr>
                                  <w:rFonts w:ascii="Arial" w:eastAsia="Arial" w:hAnsi="Arial"/>
                                  <w:color w:val="000000"/>
                                  <w:sz w:val="16"/>
                                </w:rPr>
                                <w:t>99.99</w:t>
                              </w:r>
                            </w:p>
                          </w:tc>
                        </w:tr>
                        <w:tr w:rsidR="00395380" w14:paraId="329AA5B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DB7CE5" w14:textId="77777777" w:rsidR="00395380" w:rsidRDefault="00CF7093">
                              <w:pPr>
                                <w:spacing w:after="0" w:line="240" w:lineRule="auto"/>
                              </w:pPr>
                              <w:r>
                                <w:rPr>
                                  <w:rFonts w:ascii="Arial" w:eastAsia="Arial" w:hAnsi="Arial"/>
                                  <w:color w:val="000000"/>
                                  <w:sz w:val="16"/>
                                </w:rPr>
                                <w:t>00122130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95335E8" w14:textId="77777777" w:rsidR="00395380" w:rsidRDefault="00CF7093">
                              <w:pPr>
                                <w:spacing w:after="0" w:line="240" w:lineRule="auto"/>
                              </w:pPr>
                              <w:r>
                                <w:rPr>
                                  <w:rFonts w:ascii="Arial" w:eastAsia="Arial" w:hAnsi="Arial"/>
                                  <w:color w:val="000000"/>
                                  <w:sz w:val="16"/>
                                </w:rPr>
                                <w:t>FC1 2020 Djibouti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847E185"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8A375CC" w14:textId="77777777" w:rsidR="00395380" w:rsidRDefault="00CF7093">
                              <w:pPr>
                                <w:spacing w:after="0" w:line="240" w:lineRule="auto"/>
                                <w:jc w:val="right"/>
                              </w:pPr>
                              <w:r>
                                <w:rPr>
                                  <w:rFonts w:ascii="Arial" w:eastAsia="Arial" w:hAnsi="Arial"/>
                                  <w:color w:val="000000"/>
                                  <w:sz w:val="16"/>
                                </w:rPr>
                                <w:t>176,999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1EADBB7" w14:textId="77777777" w:rsidR="00395380" w:rsidRDefault="00CF7093">
                              <w:pPr>
                                <w:spacing w:after="0" w:line="240" w:lineRule="auto"/>
                                <w:jc w:val="right"/>
                              </w:pPr>
                              <w:r>
                                <w:rPr>
                                  <w:rFonts w:ascii="Arial" w:eastAsia="Arial" w:hAnsi="Arial"/>
                                  <w:color w:val="000000"/>
                                  <w:sz w:val="16"/>
                                </w:rPr>
                                <w:t>176,999</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9FBD5B2" w14:textId="77777777" w:rsidR="00395380" w:rsidRDefault="00CF7093">
                              <w:pPr>
                                <w:spacing w:after="0" w:line="240" w:lineRule="auto"/>
                                <w:jc w:val="right"/>
                              </w:pPr>
                              <w:r>
                                <w:rPr>
                                  <w:rFonts w:ascii="Arial" w:eastAsia="Arial" w:hAnsi="Arial"/>
                                  <w:color w:val="000000"/>
                                  <w:sz w:val="16"/>
                                </w:rPr>
                                <w:t>176,725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D41DBD1" w14:textId="77777777" w:rsidR="00395380" w:rsidRDefault="00CF7093">
                              <w:pPr>
                                <w:spacing w:after="0" w:line="240" w:lineRule="auto"/>
                                <w:jc w:val="right"/>
                              </w:pPr>
                              <w:r>
                                <w:rPr>
                                  <w:rFonts w:ascii="Arial" w:eastAsia="Arial" w:hAnsi="Arial"/>
                                  <w:color w:val="000000"/>
                                  <w:sz w:val="16"/>
                                </w:rPr>
                                <w:t>99.84</w:t>
                              </w:r>
                            </w:p>
                          </w:tc>
                        </w:tr>
                        <w:tr w:rsidR="00395380" w14:paraId="41BC33D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1D40736" w14:textId="77777777" w:rsidR="00395380" w:rsidRDefault="00CF7093">
                              <w:pPr>
                                <w:spacing w:after="0" w:line="240" w:lineRule="auto"/>
                              </w:pPr>
                              <w:r>
                                <w:rPr>
                                  <w:rFonts w:ascii="Arial" w:eastAsia="Arial" w:hAnsi="Arial"/>
                                  <w:color w:val="000000"/>
                                  <w:sz w:val="16"/>
                                </w:rPr>
                                <w:t>00122130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E25A97C" w14:textId="77777777" w:rsidR="00395380" w:rsidRDefault="00CF7093">
                              <w:pPr>
                                <w:spacing w:after="0" w:line="240" w:lineRule="auto"/>
                              </w:pPr>
                              <w:r>
                                <w:rPr>
                                  <w:rFonts w:ascii="Arial" w:eastAsia="Arial" w:hAnsi="Arial"/>
                                  <w:color w:val="000000"/>
                                  <w:sz w:val="16"/>
                                </w:rPr>
                                <w:t>FC1 2020 Djibouti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5E3F874"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5BF3E1B" w14:textId="77777777" w:rsidR="00395380" w:rsidRDefault="00CF7093">
                              <w:pPr>
                                <w:spacing w:after="0" w:line="240" w:lineRule="auto"/>
                                <w:jc w:val="right"/>
                              </w:pPr>
                              <w:r>
                                <w:rPr>
                                  <w:rFonts w:ascii="Arial" w:eastAsia="Arial" w:hAnsi="Arial"/>
                                  <w:color w:val="000000"/>
                                  <w:sz w:val="16"/>
                                </w:rPr>
                                <w:t>119,438</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4BE3B9F" w14:textId="77777777" w:rsidR="00395380" w:rsidRDefault="00CF7093">
                              <w:pPr>
                                <w:spacing w:after="0" w:line="240" w:lineRule="auto"/>
                                <w:jc w:val="right"/>
                              </w:pPr>
                              <w:r>
                                <w:rPr>
                                  <w:rFonts w:ascii="Arial" w:eastAsia="Arial" w:hAnsi="Arial"/>
                                  <w:color w:val="000000"/>
                                  <w:sz w:val="16"/>
                                </w:rPr>
                                <w:t>119,438</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10203DF" w14:textId="77777777" w:rsidR="00395380" w:rsidRDefault="00CF7093">
                              <w:pPr>
                                <w:spacing w:after="0" w:line="240" w:lineRule="auto"/>
                                <w:jc w:val="right"/>
                              </w:pPr>
                              <w:r>
                                <w:rPr>
                                  <w:rFonts w:ascii="Arial" w:eastAsia="Arial" w:hAnsi="Arial"/>
                                  <w:color w:val="000000"/>
                                  <w:sz w:val="16"/>
                                </w:rPr>
                                <w:t>119,438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55B7C4C" w14:textId="77777777" w:rsidR="00395380" w:rsidRDefault="00CF7093">
                              <w:pPr>
                                <w:spacing w:after="0" w:line="240" w:lineRule="auto"/>
                                <w:jc w:val="right"/>
                              </w:pPr>
                              <w:r>
                                <w:rPr>
                                  <w:rFonts w:ascii="Arial" w:eastAsia="Arial" w:hAnsi="Arial"/>
                                  <w:color w:val="000000"/>
                                  <w:sz w:val="16"/>
                                </w:rPr>
                                <w:t>100.00</w:t>
                              </w:r>
                            </w:p>
                          </w:tc>
                        </w:tr>
                        <w:tr w:rsidR="00395380" w14:paraId="0339E27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C1EB7B1" w14:textId="77777777" w:rsidR="00395380" w:rsidRDefault="00CF7093">
                              <w:pPr>
                                <w:spacing w:after="0" w:line="240" w:lineRule="auto"/>
                              </w:pPr>
                              <w:r>
                                <w:rPr>
                                  <w:rFonts w:ascii="Arial" w:eastAsia="Arial" w:hAnsi="Arial"/>
                                  <w:color w:val="000000"/>
                                  <w:sz w:val="16"/>
                                </w:rPr>
                                <w:t>00132316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179FEA7" w14:textId="77777777" w:rsidR="00395380" w:rsidRDefault="00CF7093">
                              <w:pPr>
                                <w:spacing w:after="0" w:line="240" w:lineRule="auto"/>
                              </w:pPr>
                              <w:r>
                                <w:rPr>
                                  <w:rFonts w:ascii="Arial" w:eastAsia="Arial" w:hAnsi="Arial"/>
                                  <w:color w:val="000000"/>
                                  <w:sz w:val="16"/>
                                </w:rPr>
                                <w:t>FDE-2022-DJIBOUTI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02B4886"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78A2042" w14:textId="77777777" w:rsidR="00395380" w:rsidRDefault="00CF7093">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9046D41" w14:textId="77777777" w:rsidR="00395380" w:rsidRDefault="00CF7093">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9E011F5" w14:textId="77777777" w:rsidR="00395380" w:rsidRDefault="00CF7093">
                              <w:pPr>
                                <w:spacing w:after="0" w:line="240" w:lineRule="auto"/>
                                <w:jc w:val="right"/>
                              </w:pPr>
                              <w:r>
                                <w:rPr>
                                  <w:rFonts w:ascii="Arial" w:eastAsia="Arial" w:hAnsi="Arial"/>
                                  <w:color w:val="000000"/>
                                  <w:sz w:val="16"/>
                                </w:rPr>
                                <w:t>27,213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41DB874" w14:textId="77777777" w:rsidR="00395380" w:rsidRDefault="00CF7093">
                              <w:pPr>
                                <w:spacing w:after="0" w:line="240" w:lineRule="auto"/>
                                <w:jc w:val="right"/>
                              </w:pPr>
                              <w:r>
                                <w:rPr>
                                  <w:rFonts w:ascii="Arial" w:eastAsia="Arial" w:hAnsi="Arial"/>
                                  <w:color w:val="000000"/>
                                  <w:sz w:val="16"/>
                                </w:rPr>
                                <w:t>21.77</w:t>
                              </w:r>
                            </w:p>
                          </w:tc>
                        </w:tr>
                        <w:tr w:rsidR="00395380" w14:paraId="3BC1516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B14B57" w14:textId="77777777" w:rsidR="00395380" w:rsidRDefault="00CF7093">
                              <w:pPr>
                                <w:spacing w:after="0" w:line="240" w:lineRule="auto"/>
                              </w:pPr>
                              <w:r>
                                <w:rPr>
                                  <w:rFonts w:ascii="Arial" w:eastAsia="Arial" w:hAnsi="Arial"/>
                                  <w:color w:val="000000"/>
                                  <w:sz w:val="16"/>
                                </w:rPr>
                                <w:t>00132316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2A42239" w14:textId="77777777" w:rsidR="00395380" w:rsidRDefault="00CF7093">
                              <w:pPr>
                                <w:spacing w:after="0" w:line="240" w:lineRule="auto"/>
                              </w:pPr>
                              <w:r>
                                <w:rPr>
                                  <w:rFonts w:ascii="Arial" w:eastAsia="Arial" w:hAnsi="Arial"/>
                                  <w:color w:val="000000"/>
                                  <w:sz w:val="16"/>
                                </w:rPr>
                                <w:t>FDE-2022-DJIBOUTI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DC1B879"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BCEFD03" w14:textId="77777777" w:rsidR="00395380" w:rsidRDefault="00CF7093">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ECD03BB" w14:textId="77777777" w:rsidR="00395380" w:rsidRDefault="00CF7093">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A14D3C8" w14:textId="77777777" w:rsidR="00395380" w:rsidRDefault="00CF7093">
                              <w:pPr>
                                <w:spacing w:after="0" w:line="240" w:lineRule="auto"/>
                                <w:jc w:val="right"/>
                              </w:pPr>
                              <w:r>
                                <w:rPr>
                                  <w:rFonts w:ascii="Arial" w:eastAsia="Arial" w:hAnsi="Arial"/>
                                  <w:color w:val="000000"/>
                                  <w:sz w:val="16"/>
                                </w:rPr>
                                <w:t>52,256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C0D77FF" w14:textId="77777777" w:rsidR="00395380" w:rsidRDefault="00CF7093">
                              <w:pPr>
                                <w:spacing w:after="0" w:line="240" w:lineRule="auto"/>
                                <w:jc w:val="right"/>
                              </w:pPr>
                              <w:r>
                                <w:rPr>
                                  <w:rFonts w:ascii="Arial" w:eastAsia="Arial" w:hAnsi="Arial"/>
                                  <w:color w:val="000000"/>
                                  <w:sz w:val="16"/>
                                </w:rPr>
                                <w:t>41.81</w:t>
                              </w:r>
                            </w:p>
                          </w:tc>
                        </w:tr>
                        <w:tr w:rsidR="009006EC" w14:paraId="188DACAB"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25C6EC8" w14:textId="77777777" w:rsidR="00395380" w:rsidRDefault="00CF7093">
                              <w:pPr>
                                <w:spacing w:after="0" w:line="240" w:lineRule="auto"/>
                              </w:pPr>
                              <w:r>
                                <w:rPr>
                                  <w:rFonts w:ascii="Arial" w:eastAsia="Arial" w:hAnsi="Arial"/>
                                  <w:b/>
                                  <w:color w:val="000000"/>
                                  <w:sz w:val="16"/>
                                </w:rPr>
                                <w:lastRenderedPageBreak/>
                                <w:t>Djibouti: Total</w:t>
                              </w:r>
                            </w:p>
                          </w:tc>
                          <w:tc>
                            <w:tcPr>
                              <w:tcW w:w="1369" w:type="dxa"/>
                              <w:tcBorders>
                                <w:top w:val="nil"/>
                                <w:left w:val="nil"/>
                                <w:bottom w:val="nil"/>
                                <w:right w:val="nil"/>
                              </w:tcBorders>
                              <w:tcMar>
                                <w:top w:w="59" w:type="dxa"/>
                                <w:left w:w="59" w:type="dxa"/>
                                <w:bottom w:w="59" w:type="dxa"/>
                                <w:right w:w="59" w:type="dxa"/>
                              </w:tcMar>
                              <w:vAlign w:val="center"/>
                            </w:tcPr>
                            <w:p w14:paraId="7605C500"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6639074" w14:textId="77777777" w:rsidR="00395380" w:rsidRDefault="00CF7093">
                              <w:pPr>
                                <w:spacing w:after="0" w:line="240" w:lineRule="auto"/>
                                <w:jc w:val="right"/>
                              </w:pPr>
                              <w:r>
                                <w:rPr>
                                  <w:rFonts w:ascii="Arial" w:eastAsia="Arial" w:hAnsi="Arial"/>
                                  <w:b/>
                                  <w:color w:val="000000"/>
                                  <w:sz w:val="16"/>
                                </w:rPr>
                                <w:t>1,194,440</w:t>
                              </w:r>
                            </w:p>
                          </w:tc>
                          <w:tc>
                            <w:tcPr>
                              <w:tcW w:w="1326" w:type="dxa"/>
                              <w:tcBorders>
                                <w:top w:val="nil"/>
                                <w:left w:val="nil"/>
                                <w:bottom w:val="nil"/>
                                <w:right w:val="nil"/>
                              </w:tcBorders>
                              <w:tcMar>
                                <w:top w:w="59" w:type="dxa"/>
                                <w:left w:w="59" w:type="dxa"/>
                                <w:bottom w:w="59" w:type="dxa"/>
                                <w:right w:w="59" w:type="dxa"/>
                              </w:tcMar>
                              <w:vAlign w:val="center"/>
                            </w:tcPr>
                            <w:p w14:paraId="44A98AEE" w14:textId="77777777" w:rsidR="00395380" w:rsidRDefault="00CF7093">
                              <w:pPr>
                                <w:spacing w:after="0" w:line="240" w:lineRule="auto"/>
                                <w:jc w:val="right"/>
                              </w:pPr>
                              <w:r>
                                <w:rPr>
                                  <w:rFonts w:ascii="Arial" w:eastAsia="Arial" w:hAnsi="Arial"/>
                                  <w:b/>
                                  <w:color w:val="000000"/>
                                  <w:sz w:val="16"/>
                                </w:rPr>
                                <w:t>1,194,440</w:t>
                              </w:r>
                            </w:p>
                          </w:tc>
                          <w:tc>
                            <w:tcPr>
                              <w:tcW w:w="1214" w:type="dxa"/>
                              <w:tcBorders>
                                <w:top w:val="nil"/>
                                <w:left w:val="nil"/>
                                <w:bottom w:val="nil"/>
                                <w:right w:val="nil"/>
                              </w:tcBorders>
                              <w:tcMar>
                                <w:top w:w="59" w:type="dxa"/>
                                <w:left w:w="59" w:type="dxa"/>
                                <w:bottom w:w="59" w:type="dxa"/>
                                <w:right w:w="59" w:type="dxa"/>
                              </w:tcMar>
                              <w:vAlign w:val="center"/>
                            </w:tcPr>
                            <w:p w14:paraId="3743AFAB" w14:textId="77777777" w:rsidR="00395380" w:rsidRDefault="00CF7093">
                              <w:pPr>
                                <w:spacing w:after="0" w:line="240" w:lineRule="auto"/>
                                <w:jc w:val="right"/>
                              </w:pPr>
                              <w:r>
                                <w:rPr>
                                  <w:rFonts w:ascii="Arial" w:eastAsia="Arial" w:hAnsi="Arial"/>
                                  <w:b/>
                                  <w:color w:val="000000"/>
                                  <w:sz w:val="16"/>
                                </w:rPr>
                                <w:t>1,023,541</w:t>
                              </w:r>
                            </w:p>
                          </w:tc>
                          <w:tc>
                            <w:tcPr>
                              <w:tcW w:w="1048" w:type="dxa"/>
                              <w:tcBorders>
                                <w:top w:val="nil"/>
                                <w:left w:val="nil"/>
                                <w:bottom w:val="nil"/>
                                <w:right w:val="nil"/>
                              </w:tcBorders>
                              <w:tcMar>
                                <w:top w:w="59" w:type="dxa"/>
                                <w:left w:w="59" w:type="dxa"/>
                                <w:bottom w:w="59" w:type="dxa"/>
                                <w:right w:w="59" w:type="dxa"/>
                              </w:tcMar>
                              <w:vAlign w:val="center"/>
                            </w:tcPr>
                            <w:p w14:paraId="3AB6F97B" w14:textId="77777777" w:rsidR="00395380" w:rsidRDefault="00CF7093">
                              <w:pPr>
                                <w:spacing w:after="0" w:line="240" w:lineRule="auto"/>
                                <w:jc w:val="right"/>
                              </w:pPr>
                              <w:r>
                                <w:rPr>
                                  <w:rFonts w:ascii="Arial" w:eastAsia="Arial" w:hAnsi="Arial"/>
                                  <w:b/>
                                  <w:color w:val="000000"/>
                                  <w:sz w:val="16"/>
                                </w:rPr>
                                <w:t>85.69</w:t>
                              </w:r>
                            </w:p>
                          </w:tc>
                        </w:tr>
                        <w:tr w:rsidR="009006EC" w14:paraId="2B080D3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E25CC74" w14:textId="77777777" w:rsidR="00395380" w:rsidRDefault="00395380">
                              <w:pPr>
                                <w:spacing w:after="0" w:line="240" w:lineRule="auto"/>
                              </w:pPr>
                            </w:p>
                          </w:tc>
                        </w:tr>
                        <w:tr w:rsidR="009006EC" w14:paraId="24ACC2B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EEEB823" w14:textId="77777777" w:rsidR="00395380" w:rsidRDefault="00CF7093">
                              <w:pPr>
                                <w:spacing w:after="0" w:line="240" w:lineRule="auto"/>
                              </w:pPr>
                              <w:r>
                                <w:rPr>
                                  <w:rFonts w:ascii="Arial" w:eastAsia="Arial" w:hAnsi="Arial"/>
                                  <w:b/>
                                  <w:color w:val="FFFFFF"/>
                                  <w:sz w:val="16"/>
                                </w:rPr>
                                <w:t>Dominican Republic (the)</w:t>
                              </w:r>
                            </w:p>
                          </w:tc>
                        </w:tr>
                        <w:tr w:rsidR="00395380" w14:paraId="1ED3663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2B5B1D5" w14:textId="77777777" w:rsidR="00395380" w:rsidRDefault="00CF7093">
                              <w:pPr>
                                <w:spacing w:after="0" w:line="240" w:lineRule="auto"/>
                              </w:pPr>
                              <w:r>
                                <w:rPr>
                                  <w:rFonts w:ascii="Arial" w:eastAsia="Arial" w:hAnsi="Arial"/>
                                  <w:color w:val="000000"/>
                                  <w:sz w:val="16"/>
                                </w:rPr>
                                <w:t>00129905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F73EE53" w14:textId="77777777" w:rsidR="00395380" w:rsidRDefault="00CF7093">
                              <w:pPr>
                                <w:spacing w:after="0" w:line="240" w:lineRule="auto"/>
                              </w:pPr>
                              <w:r>
                                <w:rPr>
                                  <w:rFonts w:ascii="Arial" w:eastAsia="Arial" w:hAnsi="Arial"/>
                                  <w:color w:val="000000"/>
                                  <w:sz w:val="16"/>
                                </w:rPr>
                                <w:t>PSIDS-2021-Dominican Republic</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D8ADDF6"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3721137" w14:textId="77777777" w:rsidR="00395380" w:rsidRDefault="00CF7093">
                              <w:pPr>
                                <w:spacing w:after="0" w:line="240" w:lineRule="auto"/>
                                <w:jc w:val="right"/>
                              </w:pPr>
                              <w:r>
                                <w:rPr>
                                  <w:rFonts w:ascii="Arial" w:eastAsia="Arial" w:hAnsi="Arial"/>
                                  <w:color w:val="000000"/>
                                  <w:sz w:val="16"/>
                                </w:rPr>
                                <w:t>79,569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A0B45B8" w14:textId="77777777" w:rsidR="00395380" w:rsidRDefault="00CF7093">
                              <w:pPr>
                                <w:spacing w:after="0" w:line="240" w:lineRule="auto"/>
                                <w:jc w:val="right"/>
                              </w:pPr>
                              <w:r>
                                <w:rPr>
                                  <w:rFonts w:ascii="Arial" w:eastAsia="Arial" w:hAnsi="Arial"/>
                                  <w:color w:val="000000"/>
                                  <w:sz w:val="16"/>
                                </w:rPr>
                                <w:t>79,569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D7E7C68" w14:textId="77777777" w:rsidR="00395380" w:rsidRDefault="00CF7093">
                              <w:pPr>
                                <w:spacing w:after="0" w:line="240" w:lineRule="auto"/>
                                <w:jc w:val="right"/>
                              </w:pPr>
                              <w:r>
                                <w:rPr>
                                  <w:rFonts w:ascii="Arial" w:eastAsia="Arial" w:hAnsi="Arial"/>
                                  <w:color w:val="000000"/>
                                  <w:sz w:val="16"/>
                                </w:rPr>
                                <w:t>25,403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8779671" w14:textId="77777777" w:rsidR="00395380" w:rsidRDefault="00CF7093">
                              <w:pPr>
                                <w:spacing w:after="0" w:line="240" w:lineRule="auto"/>
                                <w:jc w:val="right"/>
                              </w:pPr>
                              <w:r>
                                <w:rPr>
                                  <w:rFonts w:ascii="Arial" w:eastAsia="Arial" w:hAnsi="Arial"/>
                                  <w:color w:val="000000"/>
                                  <w:sz w:val="16"/>
                                </w:rPr>
                                <w:t>31.93</w:t>
                              </w:r>
                            </w:p>
                          </w:tc>
                        </w:tr>
                        <w:tr w:rsidR="00395380" w14:paraId="72AAC5C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F04F485" w14:textId="77777777" w:rsidR="00395380" w:rsidRDefault="00CF7093">
                              <w:pPr>
                                <w:spacing w:after="0" w:line="240" w:lineRule="auto"/>
                              </w:pPr>
                              <w:r>
                                <w:rPr>
                                  <w:rFonts w:ascii="Arial" w:eastAsia="Arial" w:hAnsi="Arial"/>
                                  <w:color w:val="000000"/>
                                  <w:sz w:val="16"/>
                                </w:rPr>
                                <w:t>00129905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C25500E" w14:textId="77777777" w:rsidR="00395380" w:rsidRDefault="00CF7093">
                              <w:pPr>
                                <w:spacing w:after="0" w:line="240" w:lineRule="auto"/>
                              </w:pPr>
                              <w:r>
                                <w:rPr>
                                  <w:rFonts w:ascii="Arial" w:eastAsia="Arial" w:hAnsi="Arial"/>
                                  <w:color w:val="000000"/>
                                  <w:sz w:val="16"/>
                                </w:rPr>
                                <w:t>PSIDS-2021-Dominican Republic</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E7D1CB3"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0C2E35B" w14:textId="77777777" w:rsidR="00395380" w:rsidRDefault="00CF7093">
                              <w:pPr>
                                <w:spacing w:after="0" w:line="240" w:lineRule="auto"/>
                                <w:jc w:val="right"/>
                              </w:pPr>
                              <w:r>
                                <w:rPr>
                                  <w:rFonts w:ascii="Arial" w:eastAsia="Arial" w:hAnsi="Arial"/>
                                  <w:color w:val="000000"/>
                                  <w:sz w:val="16"/>
                                </w:rPr>
                                <w:t>157,229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F98FC4A" w14:textId="77777777" w:rsidR="00395380" w:rsidRDefault="00CF7093">
                              <w:pPr>
                                <w:spacing w:after="0" w:line="240" w:lineRule="auto"/>
                                <w:jc w:val="right"/>
                              </w:pPr>
                              <w:r>
                                <w:rPr>
                                  <w:rFonts w:ascii="Arial" w:eastAsia="Arial" w:hAnsi="Arial"/>
                                  <w:color w:val="000000"/>
                                  <w:sz w:val="16"/>
                                </w:rPr>
                                <w:t>157,229</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B1381BF" w14:textId="77777777" w:rsidR="00395380" w:rsidRDefault="00CF7093">
                              <w:pPr>
                                <w:spacing w:after="0" w:line="240" w:lineRule="auto"/>
                                <w:jc w:val="right"/>
                              </w:pPr>
                              <w:r>
                                <w:rPr>
                                  <w:rFonts w:ascii="Arial" w:eastAsia="Arial" w:hAnsi="Arial"/>
                                  <w:color w:val="000000"/>
                                  <w:sz w:val="16"/>
                                </w:rPr>
                                <w:t>32,362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6652E38" w14:textId="77777777" w:rsidR="00395380" w:rsidRDefault="00CF7093">
                              <w:pPr>
                                <w:spacing w:after="0" w:line="240" w:lineRule="auto"/>
                                <w:jc w:val="right"/>
                              </w:pPr>
                              <w:r>
                                <w:rPr>
                                  <w:rFonts w:ascii="Arial" w:eastAsia="Arial" w:hAnsi="Arial"/>
                                  <w:color w:val="000000"/>
                                  <w:sz w:val="16"/>
                                </w:rPr>
                                <w:t>20.58</w:t>
                              </w:r>
                            </w:p>
                          </w:tc>
                        </w:tr>
                        <w:tr w:rsidR="00395380" w14:paraId="7164F92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7330CD" w14:textId="77777777" w:rsidR="00395380" w:rsidRDefault="00CF7093">
                              <w:pPr>
                                <w:spacing w:after="0" w:line="240" w:lineRule="auto"/>
                              </w:pPr>
                              <w:r>
                                <w:rPr>
                                  <w:rFonts w:ascii="Arial" w:eastAsia="Arial" w:hAnsi="Arial"/>
                                  <w:color w:val="000000"/>
                                  <w:sz w:val="16"/>
                                </w:rPr>
                                <w:t>00129905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A23EE89" w14:textId="77777777" w:rsidR="00395380" w:rsidRDefault="00CF7093">
                              <w:pPr>
                                <w:spacing w:after="0" w:line="240" w:lineRule="auto"/>
                              </w:pPr>
                              <w:r>
                                <w:rPr>
                                  <w:rFonts w:ascii="Arial" w:eastAsia="Arial" w:hAnsi="Arial"/>
                                  <w:color w:val="000000"/>
                                  <w:sz w:val="16"/>
                                </w:rPr>
                                <w:t>PSIDS-2021-Dominican Republic</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F82AAE1" w14:textId="77777777" w:rsidR="00395380" w:rsidRDefault="00CF7093">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2E23A8C" w14:textId="77777777" w:rsidR="00395380" w:rsidRDefault="00CF7093">
                              <w:pPr>
                                <w:spacing w:after="0" w:line="240" w:lineRule="auto"/>
                                <w:jc w:val="right"/>
                              </w:pPr>
                              <w:r>
                                <w:rPr>
                                  <w:rFonts w:ascii="Arial" w:eastAsia="Arial" w:hAnsi="Arial"/>
                                  <w:color w:val="000000"/>
                                  <w:sz w:val="16"/>
                                </w:rPr>
                                <w:t>72,741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BED11A1" w14:textId="77777777" w:rsidR="00395380" w:rsidRDefault="00CF7093">
                              <w:pPr>
                                <w:spacing w:after="0" w:line="240" w:lineRule="auto"/>
                                <w:jc w:val="right"/>
                              </w:pPr>
                              <w:r>
                                <w:rPr>
                                  <w:rFonts w:ascii="Arial" w:eastAsia="Arial" w:hAnsi="Arial"/>
                                  <w:color w:val="000000"/>
                                  <w:sz w:val="16"/>
                                </w:rPr>
                                <w:t>72,741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0CA489A" w14:textId="77777777" w:rsidR="00395380" w:rsidRDefault="00CF7093">
                              <w:pPr>
                                <w:spacing w:after="0" w:line="240" w:lineRule="auto"/>
                                <w:jc w:val="right"/>
                              </w:pPr>
                              <w:r>
                                <w:rPr>
                                  <w:rFonts w:ascii="Arial" w:eastAsia="Arial" w:hAnsi="Arial"/>
                                  <w:color w:val="000000"/>
                                  <w:sz w:val="16"/>
                                </w:rPr>
                                <w:t>55,465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B4FD9D7" w14:textId="77777777" w:rsidR="00395380" w:rsidRDefault="00CF7093">
                              <w:pPr>
                                <w:spacing w:after="0" w:line="240" w:lineRule="auto"/>
                                <w:jc w:val="right"/>
                              </w:pPr>
                              <w:r>
                                <w:rPr>
                                  <w:rFonts w:ascii="Arial" w:eastAsia="Arial" w:hAnsi="Arial"/>
                                  <w:color w:val="000000"/>
                                  <w:sz w:val="16"/>
                                </w:rPr>
                                <w:t>76.25</w:t>
                              </w:r>
                            </w:p>
                          </w:tc>
                        </w:tr>
                        <w:tr w:rsidR="00395380" w14:paraId="3C2F19F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9B72FB3" w14:textId="77777777" w:rsidR="00395380" w:rsidRDefault="00CF7093">
                              <w:pPr>
                                <w:spacing w:after="0" w:line="240" w:lineRule="auto"/>
                              </w:pPr>
                              <w:r>
                                <w:rPr>
                                  <w:rFonts w:ascii="Arial" w:eastAsia="Arial" w:hAnsi="Arial"/>
                                  <w:color w:val="000000"/>
                                  <w:sz w:val="16"/>
                                </w:rPr>
                                <w:t>00129905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3ADBA79" w14:textId="77777777" w:rsidR="00395380" w:rsidRDefault="00CF7093">
                              <w:pPr>
                                <w:spacing w:after="0" w:line="240" w:lineRule="auto"/>
                              </w:pPr>
                              <w:r>
                                <w:rPr>
                                  <w:rFonts w:ascii="Arial" w:eastAsia="Arial" w:hAnsi="Arial"/>
                                  <w:color w:val="000000"/>
                                  <w:sz w:val="16"/>
                                </w:rPr>
                                <w:t>PSIDS-2021-Dominican Republic</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AD782A3"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8BB500E" w14:textId="77777777" w:rsidR="00395380" w:rsidRDefault="00CF7093">
                              <w:pPr>
                                <w:spacing w:after="0" w:line="240" w:lineRule="auto"/>
                                <w:jc w:val="right"/>
                              </w:pPr>
                              <w:r>
                                <w:rPr>
                                  <w:rFonts w:ascii="Arial" w:eastAsia="Arial" w:hAnsi="Arial"/>
                                  <w:color w:val="000000"/>
                                  <w:sz w:val="16"/>
                                </w:rPr>
                                <w:t>53,161</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4FADC57" w14:textId="77777777" w:rsidR="00395380" w:rsidRDefault="00CF7093">
                              <w:pPr>
                                <w:spacing w:after="0" w:line="240" w:lineRule="auto"/>
                                <w:jc w:val="right"/>
                              </w:pPr>
                              <w:r>
                                <w:rPr>
                                  <w:rFonts w:ascii="Arial" w:eastAsia="Arial" w:hAnsi="Arial"/>
                                  <w:color w:val="000000"/>
                                  <w:sz w:val="16"/>
                                </w:rPr>
                                <w:t>53,161</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6E3B25F" w14:textId="77777777" w:rsidR="00395380" w:rsidRDefault="00CF7093">
                              <w:pPr>
                                <w:spacing w:after="0" w:line="240" w:lineRule="auto"/>
                                <w:jc w:val="right"/>
                              </w:pPr>
                              <w:r>
                                <w:rPr>
                                  <w:rFonts w:ascii="Arial" w:eastAsia="Arial" w:hAnsi="Arial"/>
                                  <w:color w:val="000000"/>
                                  <w:sz w:val="16"/>
                                </w:rPr>
                                <w:t>52,630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83ECC44" w14:textId="77777777" w:rsidR="00395380" w:rsidRDefault="00CF7093">
                              <w:pPr>
                                <w:spacing w:after="0" w:line="240" w:lineRule="auto"/>
                                <w:jc w:val="right"/>
                              </w:pPr>
                              <w:r>
                                <w:rPr>
                                  <w:rFonts w:ascii="Arial" w:eastAsia="Arial" w:hAnsi="Arial"/>
                                  <w:color w:val="000000"/>
                                  <w:sz w:val="16"/>
                                </w:rPr>
                                <w:t>99.00</w:t>
                              </w:r>
                            </w:p>
                          </w:tc>
                        </w:tr>
                        <w:tr w:rsidR="00395380" w14:paraId="149B3A2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60389E4" w14:textId="77777777" w:rsidR="00395380" w:rsidRDefault="00CF7093">
                              <w:pPr>
                                <w:spacing w:after="0" w:line="240" w:lineRule="auto"/>
                              </w:pPr>
                              <w:r>
                                <w:rPr>
                                  <w:rFonts w:ascii="Arial" w:eastAsia="Arial" w:hAnsi="Arial"/>
                                  <w:color w:val="000000"/>
                                  <w:sz w:val="16"/>
                                </w:rPr>
                                <w:t>00132508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0CDF162" w14:textId="77777777" w:rsidR="00395380" w:rsidRDefault="00CF7093">
                              <w:pPr>
                                <w:spacing w:after="0" w:line="240" w:lineRule="auto"/>
                              </w:pPr>
                              <w:r>
                                <w:rPr>
                                  <w:rFonts w:ascii="Arial" w:eastAsia="Arial" w:hAnsi="Arial"/>
                                  <w:color w:val="000000"/>
                                  <w:sz w:val="16"/>
                                </w:rPr>
                                <w:t>PDE-2022- Dominican Republic</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7B1F252"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0AA3D10" w14:textId="77777777" w:rsidR="00395380" w:rsidRDefault="00CF7093">
                              <w:pPr>
                                <w:spacing w:after="0" w:line="240" w:lineRule="auto"/>
                                <w:jc w:val="right"/>
                              </w:pPr>
                              <w:r>
                                <w:rPr>
                                  <w:rFonts w:ascii="Arial" w:eastAsia="Arial" w:hAnsi="Arial"/>
                                  <w:color w:val="000000"/>
                                  <w:sz w:val="16"/>
                                </w:rPr>
                                <w:t>87,626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DF544D7" w14:textId="77777777" w:rsidR="00395380" w:rsidRDefault="00CF7093">
                              <w:pPr>
                                <w:spacing w:after="0" w:line="240" w:lineRule="auto"/>
                                <w:jc w:val="right"/>
                              </w:pPr>
                              <w:r>
                                <w:rPr>
                                  <w:rFonts w:ascii="Arial" w:eastAsia="Arial" w:hAnsi="Arial"/>
                                  <w:color w:val="000000"/>
                                  <w:sz w:val="16"/>
                                </w:rPr>
                                <w:t>87,626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55E9E28" w14:textId="77777777" w:rsidR="00395380" w:rsidRDefault="00CF7093">
                              <w:pPr>
                                <w:spacing w:after="0" w:line="240" w:lineRule="auto"/>
                                <w:jc w:val="right"/>
                              </w:pPr>
                              <w:r>
                                <w:rPr>
                                  <w:rFonts w:ascii="Arial" w:eastAsia="Arial" w:hAnsi="Arial"/>
                                  <w:color w:val="000000"/>
                                  <w:sz w:val="16"/>
                                </w:rPr>
                                <w:t>50,415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9E656C2" w14:textId="77777777" w:rsidR="00395380" w:rsidRDefault="00CF7093">
                              <w:pPr>
                                <w:spacing w:after="0" w:line="240" w:lineRule="auto"/>
                                <w:jc w:val="right"/>
                              </w:pPr>
                              <w:r>
                                <w:rPr>
                                  <w:rFonts w:ascii="Arial" w:eastAsia="Arial" w:hAnsi="Arial"/>
                                  <w:color w:val="000000"/>
                                  <w:sz w:val="16"/>
                                </w:rPr>
                                <w:t>57.53</w:t>
                              </w:r>
                            </w:p>
                          </w:tc>
                        </w:tr>
                        <w:tr w:rsidR="00395380" w14:paraId="7F343A4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211BBF6" w14:textId="77777777" w:rsidR="00395380" w:rsidRDefault="00CF7093">
                              <w:pPr>
                                <w:spacing w:after="0" w:line="240" w:lineRule="auto"/>
                              </w:pPr>
                              <w:r>
                                <w:rPr>
                                  <w:rFonts w:ascii="Arial" w:eastAsia="Arial" w:hAnsi="Arial"/>
                                  <w:color w:val="000000"/>
                                  <w:sz w:val="16"/>
                                </w:rPr>
                                <w:t>00132508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D649A25" w14:textId="77777777" w:rsidR="00395380" w:rsidRDefault="00CF7093">
                              <w:pPr>
                                <w:spacing w:after="0" w:line="240" w:lineRule="auto"/>
                              </w:pPr>
                              <w:r>
                                <w:rPr>
                                  <w:rFonts w:ascii="Arial" w:eastAsia="Arial" w:hAnsi="Arial"/>
                                  <w:color w:val="000000"/>
                                  <w:sz w:val="16"/>
                                </w:rPr>
                                <w:t>PDE-2022- Dominican Republic</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77A45C0"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8D29517" w14:textId="77777777" w:rsidR="00395380" w:rsidRDefault="00CF7093">
                              <w:pPr>
                                <w:spacing w:after="0" w:line="240" w:lineRule="auto"/>
                                <w:jc w:val="right"/>
                              </w:pPr>
                              <w:r>
                                <w:rPr>
                                  <w:rFonts w:ascii="Arial" w:eastAsia="Arial" w:hAnsi="Arial"/>
                                  <w:color w:val="000000"/>
                                  <w:sz w:val="16"/>
                                </w:rPr>
                                <w:t>78,538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1AE71FD" w14:textId="77777777" w:rsidR="00395380" w:rsidRDefault="00CF7093">
                              <w:pPr>
                                <w:spacing w:after="0" w:line="240" w:lineRule="auto"/>
                                <w:jc w:val="right"/>
                              </w:pPr>
                              <w:r>
                                <w:rPr>
                                  <w:rFonts w:ascii="Arial" w:eastAsia="Arial" w:hAnsi="Arial"/>
                                  <w:color w:val="000000"/>
                                  <w:sz w:val="16"/>
                                </w:rPr>
                                <w:t>78,538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C57E08F" w14:textId="77777777" w:rsidR="00395380" w:rsidRDefault="00CF7093">
                              <w:pPr>
                                <w:spacing w:after="0" w:line="240" w:lineRule="auto"/>
                                <w:jc w:val="right"/>
                              </w:pPr>
                              <w:r>
                                <w:rPr>
                                  <w:rFonts w:ascii="Arial" w:eastAsia="Arial" w:hAnsi="Arial"/>
                                  <w:color w:val="000000"/>
                                  <w:sz w:val="16"/>
                                </w:rPr>
                                <w:t>54,203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24EAC48" w14:textId="77777777" w:rsidR="00395380" w:rsidRDefault="00CF7093">
                              <w:pPr>
                                <w:spacing w:after="0" w:line="240" w:lineRule="auto"/>
                                <w:jc w:val="right"/>
                              </w:pPr>
                              <w:r>
                                <w:rPr>
                                  <w:rFonts w:ascii="Arial" w:eastAsia="Arial" w:hAnsi="Arial"/>
                                  <w:color w:val="000000"/>
                                  <w:sz w:val="16"/>
                                </w:rPr>
                                <w:t>69.01</w:t>
                              </w:r>
                            </w:p>
                          </w:tc>
                        </w:tr>
                        <w:tr w:rsidR="00395380" w14:paraId="4BECDEF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AD3DEB" w14:textId="77777777" w:rsidR="00395380" w:rsidRDefault="00CF7093">
                              <w:pPr>
                                <w:spacing w:after="0" w:line="240" w:lineRule="auto"/>
                              </w:pPr>
                              <w:r>
                                <w:rPr>
                                  <w:rFonts w:ascii="Arial" w:eastAsia="Arial" w:hAnsi="Arial"/>
                                  <w:color w:val="000000"/>
                                  <w:sz w:val="16"/>
                                </w:rPr>
                                <w:t>00132508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E2D1EC9" w14:textId="77777777" w:rsidR="00395380" w:rsidRDefault="00CF7093">
                              <w:pPr>
                                <w:spacing w:after="0" w:line="240" w:lineRule="auto"/>
                              </w:pPr>
                              <w:r>
                                <w:rPr>
                                  <w:rFonts w:ascii="Arial" w:eastAsia="Arial" w:hAnsi="Arial"/>
                                  <w:color w:val="000000"/>
                                  <w:sz w:val="16"/>
                                </w:rPr>
                                <w:t>PDE-2022- Dominican Republic</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402EA9F"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EFBB4A" w14:textId="77777777" w:rsidR="00395380" w:rsidRDefault="00CF7093">
                              <w:pPr>
                                <w:spacing w:after="0" w:line="240" w:lineRule="auto"/>
                                <w:jc w:val="right"/>
                              </w:pPr>
                              <w:r>
                                <w:rPr>
                                  <w:rFonts w:ascii="Arial" w:eastAsia="Arial" w:hAnsi="Arial"/>
                                  <w:color w:val="000000"/>
                                  <w:sz w:val="16"/>
                                </w:rPr>
                                <w:t>83,782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DF0E472" w14:textId="77777777" w:rsidR="00395380" w:rsidRDefault="00CF7093">
                              <w:pPr>
                                <w:spacing w:after="0" w:line="240" w:lineRule="auto"/>
                                <w:jc w:val="right"/>
                              </w:pPr>
                              <w:r>
                                <w:rPr>
                                  <w:rFonts w:ascii="Arial" w:eastAsia="Arial" w:hAnsi="Arial"/>
                                  <w:color w:val="000000"/>
                                  <w:sz w:val="16"/>
                                </w:rPr>
                                <w:t>83,782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D78A5BC"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87AD93D" w14:textId="77777777" w:rsidR="00395380" w:rsidRDefault="00CF7093">
                              <w:pPr>
                                <w:spacing w:after="0" w:line="240" w:lineRule="auto"/>
                                <w:jc w:val="right"/>
                              </w:pPr>
                              <w:r>
                                <w:rPr>
                                  <w:rFonts w:ascii="Arial" w:eastAsia="Arial" w:hAnsi="Arial"/>
                                  <w:color w:val="000000"/>
                                  <w:sz w:val="16"/>
                                </w:rPr>
                                <w:t>-</w:t>
                              </w:r>
                            </w:p>
                          </w:tc>
                        </w:tr>
                        <w:tr w:rsidR="009006EC" w14:paraId="15131714"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93363FA" w14:textId="77777777" w:rsidR="00395380" w:rsidRDefault="00CF7093">
                              <w:pPr>
                                <w:spacing w:after="0" w:line="240" w:lineRule="auto"/>
                              </w:pPr>
                              <w:r>
                                <w:rPr>
                                  <w:rFonts w:ascii="Arial" w:eastAsia="Arial" w:hAnsi="Arial"/>
                                  <w:b/>
                                  <w:color w:val="000000"/>
                                  <w:sz w:val="16"/>
                                </w:rPr>
                                <w:t>Dominican Republic (the): Total</w:t>
                              </w:r>
                            </w:p>
                          </w:tc>
                          <w:tc>
                            <w:tcPr>
                              <w:tcW w:w="1369" w:type="dxa"/>
                              <w:tcBorders>
                                <w:top w:val="nil"/>
                                <w:left w:val="nil"/>
                                <w:bottom w:val="nil"/>
                                <w:right w:val="nil"/>
                              </w:tcBorders>
                              <w:tcMar>
                                <w:top w:w="59" w:type="dxa"/>
                                <w:left w:w="59" w:type="dxa"/>
                                <w:bottom w:w="59" w:type="dxa"/>
                                <w:right w:w="59" w:type="dxa"/>
                              </w:tcMar>
                              <w:vAlign w:val="center"/>
                            </w:tcPr>
                            <w:p w14:paraId="4F577B0B"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A182CBC" w14:textId="77777777" w:rsidR="00395380" w:rsidRDefault="00CF7093">
                              <w:pPr>
                                <w:spacing w:after="0" w:line="240" w:lineRule="auto"/>
                                <w:jc w:val="right"/>
                              </w:pPr>
                              <w:r>
                                <w:rPr>
                                  <w:rFonts w:ascii="Arial" w:eastAsia="Arial" w:hAnsi="Arial"/>
                                  <w:b/>
                                  <w:color w:val="000000"/>
                                  <w:sz w:val="16"/>
                                </w:rPr>
                                <w:t>612,646</w:t>
                              </w:r>
                            </w:p>
                          </w:tc>
                          <w:tc>
                            <w:tcPr>
                              <w:tcW w:w="1326" w:type="dxa"/>
                              <w:tcBorders>
                                <w:top w:val="nil"/>
                                <w:left w:val="nil"/>
                                <w:bottom w:val="nil"/>
                                <w:right w:val="nil"/>
                              </w:tcBorders>
                              <w:tcMar>
                                <w:top w:w="59" w:type="dxa"/>
                                <w:left w:w="59" w:type="dxa"/>
                                <w:bottom w:w="59" w:type="dxa"/>
                                <w:right w:w="59" w:type="dxa"/>
                              </w:tcMar>
                              <w:vAlign w:val="center"/>
                            </w:tcPr>
                            <w:p w14:paraId="3C791D09" w14:textId="77777777" w:rsidR="00395380" w:rsidRDefault="00CF7093">
                              <w:pPr>
                                <w:spacing w:after="0" w:line="240" w:lineRule="auto"/>
                                <w:jc w:val="right"/>
                              </w:pPr>
                              <w:r>
                                <w:rPr>
                                  <w:rFonts w:ascii="Arial" w:eastAsia="Arial" w:hAnsi="Arial"/>
                                  <w:b/>
                                  <w:color w:val="000000"/>
                                  <w:sz w:val="16"/>
                                </w:rPr>
                                <w:t>612,646</w:t>
                              </w:r>
                            </w:p>
                          </w:tc>
                          <w:tc>
                            <w:tcPr>
                              <w:tcW w:w="1214" w:type="dxa"/>
                              <w:tcBorders>
                                <w:top w:val="nil"/>
                                <w:left w:val="nil"/>
                                <w:bottom w:val="nil"/>
                                <w:right w:val="nil"/>
                              </w:tcBorders>
                              <w:tcMar>
                                <w:top w:w="59" w:type="dxa"/>
                                <w:left w:w="59" w:type="dxa"/>
                                <w:bottom w:w="59" w:type="dxa"/>
                                <w:right w:w="59" w:type="dxa"/>
                              </w:tcMar>
                              <w:vAlign w:val="center"/>
                            </w:tcPr>
                            <w:p w14:paraId="0D5BBBF6" w14:textId="77777777" w:rsidR="00395380" w:rsidRDefault="00CF7093">
                              <w:pPr>
                                <w:spacing w:after="0" w:line="240" w:lineRule="auto"/>
                                <w:jc w:val="right"/>
                              </w:pPr>
                              <w:r>
                                <w:rPr>
                                  <w:rFonts w:ascii="Arial" w:eastAsia="Arial" w:hAnsi="Arial"/>
                                  <w:b/>
                                  <w:color w:val="000000"/>
                                  <w:sz w:val="16"/>
                                </w:rPr>
                                <w:t>270,477</w:t>
                              </w:r>
                            </w:p>
                          </w:tc>
                          <w:tc>
                            <w:tcPr>
                              <w:tcW w:w="1048" w:type="dxa"/>
                              <w:tcBorders>
                                <w:top w:val="nil"/>
                                <w:left w:val="nil"/>
                                <w:bottom w:val="nil"/>
                                <w:right w:val="nil"/>
                              </w:tcBorders>
                              <w:tcMar>
                                <w:top w:w="59" w:type="dxa"/>
                                <w:left w:w="59" w:type="dxa"/>
                                <w:bottom w:w="59" w:type="dxa"/>
                                <w:right w:w="59" w:type="dxa"/>
                              </w:tcMar>
                              <w:vAlign w:val="center"/>
                            </w:tcPr>
                            <w:p w14:paraId="1346901B" w14:textId="77777777" w:rsidR="00395380" w:rsidRDefault="00CF7093">
                              <w:pPr>
                                <w:spacing w:after="0" w:line="240" w:lineRule="auto"/>
                                <w:jc w:val="right"/>
                              </w:pPr>
                              <w:r>
                                <w:rPr>
                                  <w:rFonts w:ascii="Arial" w:eastAsia="Arial" w:hAnsi="Arial"/>
                                  <w:b/>
                                  <w:color w:val="000000"/>
                                  <w:sz w:val="16"/>
                                </w:rPr>
                                <w:t>44.15</w:t>
                              </w:r>
                            </w:p>
                          </w:tc>
                        </w:tr>
                        <w:tr w:rsidR="009006EC" w14:paraId="5457A48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86927BF" w14:textId="77777777" w:rsidR="00395380" w:rsidRDefault="00395380">
                              <w:pPr>
                                <w:spacing w:after="0" w:line="240" w:lineRule="auto"/>
                              </w:pPr>
                            </w:p>
                          </w:tc>
                        </w:tr>
                        <w:tr w:rsidR="009006EC" w14:paraId="097DAAD1"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14F0C22" w14:textId="77777777" w:rsidR="00395380" w:rsidRDefault="00CF7093">
                              <w:pPr>
                                <w:spacing w:after="0" w:line="240" w:lineRule="auto"/>
                              </w:pPr>
                              <w:r>
                                <w:rPr>
                                  <w:rFonts w:ascii="Arial" w:eastAsia="Arial" w:hAnsi="Arial"/>
                                  <w:b/>
                                  <w:color w:val="FFFFFF"/>
                                  <w:sz w:val="16"/>
                                </w:rPr>
                                <w:t>Ecuador</w:t>
                              </w:r>
                            </w:p>
                          </w:tc>
                        </w:tr>
                        <w:tr w:rsidR="00395380" w14:paraId="1A2CA5B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50EC980" w14:textId="77777777" w:rsidR="00395380" w:rsidRDefault="00CF7093">
                              <w:pPr>
                                <w:spacing w:after="0" w:line="240" w:lineRule="auto"/>
                              </w:pPr>
                              <w:r>
                                <w:rPr>
                                  <w:rFonts w:ascii="Arial" w:eastAsia="Arial" w:hAnsi="Arial"/>
                                  <w:color w:val="000000"/>
                                  <w:sz w:val="16"/>
                                </w:rPr>
                                <w:t>00118525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3550879" w14:textId="77777777" w:rsidR="00395380" w:rsidRDefault="00CF7093">
                              <w:pPr>
                                <w:spacing w:after="0" w:line="240" w:lineRule="auto"/>
                              </w:pPr>
                              <w:r>
                                <w:rPr>
                                  <w:rFonts w:ascii="Arial" w:eastAsia="Arial" w:hAnsi="Arial"/>
                                  <w:color w:val="000000"/>
                                  <w:sz w:val="16"/>
                                </w:rPr>
                                <w:t>PSP 2019 Ecuador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032BCAF"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57D5E49" w14:textId="77777777" w:rsidR="00395380" w:rsidRDefault="00CF7093">
                              <w:pPr>
                                <w:spacing w:after="0" w:line="240" w:lineRule="auto"/>
                                <w:jc w:val="right"/>
                              </w:pPr>
                              <w:r>
                                <w:rPr>
                                  <w:rFonts w:ascii="Arial" w:eastAsia="Arial" w:hAnsi="Arial"/>
                                  <w:color w:val="000000"/>
                                  <w:sz w:val="16"/>
                                </w:rPr>
                                <w:t>1,086,746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597191E" w14:textId="77777777" w:rsidR="00395380" w:rsidRDefault="00CF7093">
                              <w:pPr>
                                <w:spacing w:after="0" w:line="240" w:lineRule="auto"/>
                                <w:jc w:val="right"/>
                              </w:pPr>
                              <w:r>
                                <w:rPr>
                                  <w:rFonts w:ascii="Arial" w:eastAsia="Arial" w:hAnsi="Arial"/>
                                  <w:color w:val="000000"/>
                                  <w:sz w:val="16"/>
                                </w:rPr>
                                <w:t>1,040,700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0AB84D0" w14:textId="77777777" w:rsidR="00395380" w:rsidRDefault="00CF7093">
                              <w:pPr>
                                <w:spacing w:after="0" w:line="240" w:lineRule="auto"/>
                                <w:jc w:val="right"/>
                              </w:pPr>
                              <w:r>
                                <w:rPr>
                                  <w:rFonts w:ascii="Arial" w:eastAsia="Arial" w:hAnsi="Arial"/>
                                  <w:color w:val="000000"/>
                                  <w:sz w:val="16"/>
                                </w:rPr>
                                <w:t>1,040,700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F13157F" w14:textId="77777777" w:rsidR="00395380" w:rsidRDefault="00CF7093">
                              <w:pPr>
                                <w:spacing w:after="0" w:line="240" w:lineRule="auto"/>
                                <w:jc w:val="right"/>
                              </w:pPr>
                              <w:r>
                                <w:rPr>
                                  <w:rFonts w:ascii="Arial" w:eastAsia="Arial" w:hAnsi="Arial"/>
                                  <w:color w:val="000000"/>
                                  <w:sz w:val="16"/>
                                </w:rPr>
                                <w:t>100.00</w:t>
                              </w:r>
                            </w:p>
                          </w:tc>
                        </w:tr>
                        <w:tr w:rsidR="00395380" w14:paraId="34E642C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DDF468F" w14:textId="77777777" w:rsidR="00395380" w:rsidRDefault="00CF7093">
                              <w:pPr>
                                <w:spacing w:after="0" w:line="240" w:lineRule="auto"/>
                              </w:pPr>
                              <w:r>
                                <w:rPr>
                                  <w:rFonts w:ascii="Arial" w:eastAsia="Arial" w:hAnsi="Arial"/>
                                  <w:color w:val="000000"/>
                                  <w:sz w:val="16"/>
                                </w:rPr>
                                <w:t>00118525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9A2C24D" w14:textId="77777777" w:rsidR="00395380" w:rsidRDefault="00CF7093">
                              <w:pPr>
                                <w:spacing w:after="0" w:line="240" w:lineRule="auto"/>
                              </w:pPr>
                              <w:r>
                                <w:rPr>
                                  <w:rFonts w:ascii="Arial" w:eastAsia="Arial" w:hAnsi="Arial"/>
                                  <w:color w:val="000000"/>
                                  <w:sz w:val="16"/>
                                </w:rPr>
                                <w:t>PSP 2019 Ecuador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404E275"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A707E38" w14:textId="77777777" w:rsidR="00395380" w:rsidRDefault="00CF7093">
                              <w:pPr>
                                <w:spacing w:after="0" w:line="240" w:lineRule="auto"/>
                                <w:jc w:val="right"/>
                              </w:pPr>
                              <w:r>
                                <w:rPr>
                                  <w:rFonts w:ascii="Arial" w:eastAsia="Arial" w:hAnsi="Arial"/>
                                  <w:color w:val="000000"/>
                                  <w:sz w:val="16"/>
                                </w:rPr>
                                <w:t>290,933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8A6EA69" w14:textId="77777777" w:rsidR="00395380" w:rsidRDefault="00CF7093">
                              <w:pPr>
                                <w:spacing w:after="0" w:line="240" w:lineRule="auto"/>
                                <w:jc w:val="right"/>
                              </w:pPr>
                              <w:r>
                                <w:rPr>
                                  <w:rFonts w:ascii="Arial" w:eastAsia="Arial" w:hAnsi="Arial"/>
                                  <w:color w:val="000000"/>
                                  <w:sz w:val="16"/>
                                </w:rPr>
                                <w:t>290,933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67B7D3D" w14:textId="77777777" w:rsidR="00395380" w:rsidRDefault="00CF7093">
                              <w:pPr>
                                <w:spacing w:after="0" w:line="240" w:lineRule="auto"/>
                                <w:jc w:val="right"/>
                              </w:pPr>
                              <w:r>
                                <w:rPr>
                                  <w:rFonts w:ascii="Arial" w:eastAsia="Arial" w:hAnsi="Arial"/>
                                  <w:color w:val="000000"/>
                                  <w:sz w:val="16"/>
                                </w:rPr>
                                <w:t>282,408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A803E63" w14:textId="77777777" w:rsidR="00395380" w:rsidRDefault="00CF7093">
                              <w:pPr>
                                <w:spacing w:after="0" w:line="240" w:lineRule="auto"/>
                                <w:jc w:val="right"/>
                              </w:pPr>
                              <w:r>
                                <w:rPr>
                                  <w:rFonts w:ascii="Arial" w:eastAsia="Arial" w:hAnsi="Arial"/>
                                  <w:color w:val="000000"/>
                                  <w:sz w:val="16"/>
                                </w:rPr>
                                <w:t>97.07</w:t>
                              </w:r>
                            </w:p>
                          </w:tc>
                        </w:tr>
                        <w:tr w:rsidR="00395380" w14:paraId="5FACA4B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9C3B23" w14:textId="77777777" w:rsidR="00395380" w:rsidRDefault="00CF7093">
                              <w:pPr>
                                <w:spacing w:after="0" w:line="240" w:lineRule="auto"/>
                              </w:pPr>
                              <w:r>
                                <w:rPr>
                                  <w:rFonts w:ascii="Arial" w:eastAsia="Arial" w:hAnsi="Arial"/>
                                  <w:color w:val="000000"/>
                                  <w:sz w:val="16"/>
                                </w:rPr>
                                <w:t>00118525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49570B4" w14:textId="77777777" w:rsidR="00395380" w:rsidRDefault="00CF7093">
                              <w:pPr>
                                <w:spacing w:after="0" w:line="240" w:lineRule="auto"/>
                              </w:pPr>
                              <w:r>
                                <w:rPr>
                                  <w:rFonts w:ascii="Arial" w:eastAsia="Arial" w:hAnsi="Arial"/>
                                  <w:color w:val="000000"/>
                                  <w:sz w:val="16"/>
                                </w:rPr>
                                <w:t>PSP 2019 Ecuador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4116BB3"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B5DB436" w14:textId="77777777" w:rsidR="00395380" w:rsidRDefault="00CF7093">
                              <w:pPr>
                                <w:spacing w:after="0" w:line="240" w:lineRule="auto"/>
                                <w:jc w:val="right"/>
                              </w:pPr>
                              <w:r>
                                <w:rPr>
                                  <w:rFonts w:ascii="Arial" w:eastAsia="Arial" w:hAnsi="Arial"/>
                                  <w:color w:val="000000"/>
                                  <w:sz w:val="16"/>
                                </w:rPr>
                                <w:t>619,951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4D751B6" w14:textId="77777777" w:rsidR="00395380" w:rsidRDefault="00CF7093">
                              <w:pPr>
                                <w:spacing w:after="0" w:line="240" w:lineRule="auto"/>
                                <w:jc w:val="right"/>
                              </w:pPr>
                              <w:r>
                                <w:rPr>
                                  <w:rFonts w:ascii="Arial" w:eastAsia="Arial" w:hAnsi="Arial"/>
                                  <w:color w:val="000000"/>
                                  <w:sz w:val="16"/>
                                </w:rPr>
                                <w:t>619,951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36681A4" w14:textId="77777777" w:rsidR="00395380" w:rsidRDefault="00CF7093">
                              <w:pPr>
                                <w:spacing w:after="0" w:line="240" w:lineRule="auto"/>
                                <w:jc w:val="right"/>
                              </w:pPr>
                              <w:r>
                                <w:rPr>
                                  <w:rFonts w:ascii="Arial" w:eastAsia="Arial" w:hAnsi="Arial"/>
                                  <w:color w:val="000000"/>
                                  <w:sz w:val="16"/>
                                </w:rPr>
                                <w:t>619,951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E885834" w14:textId="77777777" w:rsidR="00395380" w:rsidRDefault="00CF7093">
                              <w:pPr>
                                <w:spacing w:after="0" w:line="240" w:lineRule="auto"/>
                                <w:jc w:val="right"/>
                              </w:pPr>
                              <w:r>
                                <w:rPr>
                                  <w:rFonts w:ascii="Arial" w:eastAsia="Arial" w:hAnsi="Arial"/>
                                  <w:color w:val="000000"/>
                                  <w:sz w:val="16"/>
                                </w:rPr>
                                <w:t>100.00</w:t>
                              </w:r>
                            </w:p>
                          </w:tc>
                        </w:tr>
                        <w:tr w:rsidR="00395380" w14:paraId="7CF7742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D3915C4" w14:textId="77777777" w:rsidR="00395380" w:rsidRDefault="00CF7093">
                              <w:pPr>
                                <w:spacing w:after="0" w:line="240" w:lineRule="auto"/>
                              </w:pPr>
                              <w:r>
                                <w:rPr>
                                  <w:rFonts w:ascii="Arial" w:eastAsia="Arial" w:hAnsi="Arial"/>
                                  <w:color w:val="000000"/>
                                  <w:sz w:val="16"/>
                                </w:rPr>
                                <w:t>00122131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204ED01" w14:textId="77777777" w:rsidR="00395380" w:rsidRDefault="00CF7093">
                              <w:pPr>
                                <w:spacing w:after="0" w:line="240" w:lineRule="auto"/>
                              </w:pPr>
                              <w:r>
                                <w:rPr>
                                  <w:rFonts w:ascii="Arial" w:eastAsia="Arial" w:hAnsi="Arial"/>
                                  <w:color w:val="000000"/>
                                  <w:sz w:val="16"/>
                                </w:rPr>
                                <w:t>FC1 2020 Ecuador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204E8F2"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16984D8" w14:textId="77777777" w:rsidR="00395380" w:rsidRDefault="00CF7093">
                              <w:pPr>
                                <w:spacing w:after="0" w:line="240" w:lineRule="auto"/>
                                <w:jc w:val="right"/>
                              </w:pPr>
                              <w:r>
                                <w:rPr>
                                  <w:rFonts w:ascii="Arial" w:eastAsia="Arial" w:hAnsi="Arial"/>
                                  <w:color w:val="000000"/>
                                  <w:sz w:val="16"/>
                                </w:rPr>
                                <w:t>498,216</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81A591D" w14:textId="77777777" w:rsidR="00395380" w:rsidRDefault="00CF7093">
                              <w:pPr>
                                <w:spacing w:after="0" w:line="240" w:lineRule="auto"/>
                                <w:jc w:val="right"/>
                              </w:pPr>
                              <w:r>
                                <w:rPr>
                                  <w:rFonts w:ascii="Arial" w:eastAsia="Arial" w:hAnsi="Arial"/>
                                  <w:color w:val="000000"/>
                                  <w:sz w:val="16"/>
                                </w:rPr>
                                <w:t>498,216</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5D9971C" w14:textId="77777777" w:rsidR="00395380" w:rsidRDefault="00CF7093">
                              <w:pPr>
                                <w:spacing w:after="0" w:line="240" w:lineRule="auto"/>
                                <w:jc w:val="right"/>
                              </w:pPr>
                              <w:r>
                                <w:rPr>
                                  <w:rFonts w:ascii="Arial" w:eastAsia="Arial" w:hAnsi="Arial"/>
                                  <w:color w:val="000000"/>
                                  <w:sz w:val="16"/>
                                </w:rPr>
                                <w:t>486,143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786E477" w14:textId="77777777" w:rsidR="00395380" w:rsidRDefault="00CF7093">
                              <w:pPr>
                                <w:spacing w:after="0" w:line="240" w:lineRule="auto"/>
                                <w:jc w:val="right"/>
                              </w:pPr>
                              <w:r>
                                <w:rPr>
                                  <w:rFonts w:ascii="Arial" w:eastAsia="Arial" w:hAnsi="Arial"/>
                                  <w:color w:val="000000"/>
                                  <w:sz w:val="16"/>
                                </w:rPr>
                                <w:t>97.58</w:t>
                              </w:r>
                            </w:p>
                          </w:tc>
                        </w:tr>
                        <w:tr w:rsidR="00395380" w14:paraId="29B7D15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C3014F3" w14:textId="77777777" w:rsidR="00395380" w:rsidRDefault="00CF7093">
                              <w:pPr>
                                <w:spacing w:after="0" w:line="240" w:lineRule="auto"/>
                              </w:pPr>
                              <w:r>
                                <w:rPr>
                                  <w:rFonts w:ascii="Arial" w:eastAsia="Arial" w:hAnsi="Arial"/>
                                  <w:color w:val="000000"/>
                                  <w:sz w:val="16"/>
                                </w:rPr>
                                <w:t>00122131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BA06FD8" w14:textId="77777777" w:rsidR="00395380" w:rsidRDefault="00CF7093">
                              <w:pPr>
                                <w:spacing w:after="0" w:line="240" w:lineRule="auto"/>
                              </w:pPr>
                              <w:r>
                                <w:rPr>
                                  <w:rFonts w:ascii="Arial" w:eastAsia="Arial" w:hAnsi="Arial"/>
                                  <w:color w:val="000000"/>
                                  <w:sz w:val="16"/>
                                </w:rPr>
                                <w:t>FC1 2020 Ecuador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4EF6278"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EA18DDB" w14:textId="77777777" w:rsidR="00395380" w:rsidRDefault="00CF7093">
                              <w:pPr>
                                <w:spacing w:after="0" w:line="240" w:lineRule="auto"/>
                                <w:jc w:val="right"/>
                              </w:pPr>
                              <w:r>
                                <w:rPr>
                                  <w:rFonts w:ascii="Arial" w:eastAsia="Arial" w:hAnsi="Arial"/>
                                  <w:color w:val="000000"/>
                                  <w:sz w:val="16"/>
                                </w:rPr>
                                <w:t>295,750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6CBD291" w14:textId="77777777" w:rsidR="00395380" w:rsidRDefault="00CF7093">
                              <w:pPr>
                                <w:spacing w:after="0" w:line="240" w:lineRule="auto"/>
                                <w:jc w:val="right"/>
                              </w:pPr>
                              <w:r>
                                <w:rPr>
                                  <w:rFonts w:ascii="Arial" w:eastAsia="Arial" w:hAnsi="Arial"/>
                                  <w:color w:val="000000"/>
                                  <w:sz w:val="16"/>
                                </w:rPr>
                                <w:t>295,750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459CD82" w14:textId="77777777" w:rsidR="00395380" w:rsidRDefault="00CF7093">
                              <w:pPr>
                                <w:spacing w:after="0" w:line="240" w:lineRule="auto"/>
                                <w:jc w:val="right"/>
                              </w:pPr>
                              <w:r>
                                <w:rPr>
                                  <w:rFonts w:ascii="Arial" w:eastAsia="Arial" w:hAnsi="Arial"/>
                                  <w:color w:val="000000"/>
                                  <w:sz w:val="16"/>
                                </w:rPr>
                                <w:t>294,680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42DBCFB" w14:textId="77777777" w:rsidR="00395380" w:rsidRDefault="00CF7093">
                              <w:pPr>
                                <w:spacing w:after="0" w:line="240" w:lineRule="auto"/>
                                <w:jc w:val="right"/>
                              </w:pPr>
                              <w:r>
                                <w:rPr>
                                  <w:rFonts w:ascii="Arial" w:eastAsia="Arial" w:hAnsi="Arial"/>
                                  <w:color w:val="000000"/>
                                  <w:sz w:val="16"/>
                                </w:rPr>
                                <w:t>99.64</w:t>
                              </w:r>
                            </w:p>
                          </w:tc>
                        </w:tr>
                        <w:tr w:rsidR="00395380" w14:paraId="6B8EEEA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BE69627" w14:textId="77777777" w:rsidR="00395380" w:rsidRDefault="00CF7093">
                              <w:pPr>
                                <w:spacing w:after="0" w:line="240" w:lineRule="auto"/>
                              </w:pPr>
                              <w:r>
                                <w:rPr>
                                  <w:rFonts w:ascii="Arial" w:eastAsia="Arial" w:hAnsi="Arial"/>
                                  <w:color w:val="000000"/>
                                  <w:sz w:val="16"/>
                                </w:rPr>
                                <w:t>00122131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81B1BB4" w14:textId="77777777" w:rsidR="00395380" w:rsidRDefault="00CF7093">
                              <w:pPr>
                                <w:spacing w:after="0" w:line="240" w:lineRule="auto"/>
                              </w:pPr>
                              <w:r>
                                <w:rPr>
                                  <w:rFonts w:ascii="Arial" w:eastAsia="Arial" w:hAnsi="Arial"/>
                                  <w:color w:val="000000"/>
                                  <w:sz w:val="16"/>
                                </w:rPr>
                                <w:t>FC1 2020 Ecuador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3029172"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492A014" w14:textId="77777777" w:rsidR="00395380" w:rsidRDefault="00CF7093">
                              <w:pPr>
                                <w:spacing w:after="0" w:line="240" w:lineRule="auto"/>
                                <w:jc w:val="right"/>
                              </w:pPr>
                              <w:r>
                                <w:rPr>
                                  <w:rFonts w:ascii="Arial" w:eastAsia="Arial" w:hAnsi="Arial"/>
                                  <w:color w:val="000000"/>
                                  <w:sz w:val="16"/>
                                </w:rPr>
                                <w:t>206,000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813D4B1" w14:textId="77777777" w:rsidR="00395380" w:rsidRDefault="00CF7093">
                              <w:pPr>
                                <w:spacing w:after="0" w:line="240" w:lineRule="auto"/>
                                <w:jc w:val="right"/>
                              </w:pPr>
                              <w:r>
                                <w:rPr>
                                  <w:rFonts w:ascii="Arial" w:eastAsia="Arial" w:hAnsi="Arial"/>
                                  <w:color w:val="000000"/>
                                  <w:sz w:val="16"/>
                                </w:rPr>
                                <w:t>206,000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BD35154" w14:textId="77777777" w:rsidR="00395380" w:rsidRDefault="00CF7093">
                              <w:pPr>
                                <w:spacing w:after="0" w:line="240" w:lineRule="auto"/>
                                <w:jc w:val="right"/>
                              </w:pPr>
                              <w:r>
                                <w:rPr>
                                  <w:rFonts w:ascii="Arial" w:eastAsia="Arial" w:hAnsi="Arial"/>
                                  <w:color w:val="000000"/>
                                  <w:sz w:val="16"/>
                                </w:rPr>
                                <w:t>206,000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4E40B35" w14:textId="77777777" w:rsidR="00395380" w:rsidRDefault="00CF7093">
                              <w:pPr>
                                <w:spacing w:after="0" w:line="240" w:lineRule="auto"/>
                                <w:jc w:val="right"/>
                              </w:pPr>
                              <w:r>
                                <w:rPr>
                                  <w:rFonts w:ascii="Arial" w:eastAsia="Arial" w:hAnsi="Arial"/>
                                  <w:color w:val="000000"/>
                                  <w:sz w:val="16"/>
                                </w:rPr>
                                <w:t>100.00</w:t>
                              </w:r>
                            </w:p>
                          </w:tc>
                        </w:tr>
                        <w:tr w:rsidR="00395380" w14:paraId="6EEE97E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668D5A" w14:textId="77777777" w:rsidR="00395380" w:rsidRDefault="00CF7093">
                              <w:pPr>
                                <w:spacing w:after="0" w:line="240" w:lineRule="auto"/>
                              </w:pPr>
                              <w:r>
                                <w:rPr>
                                  <w:rFonts w:ascii="Arial" w:eastAsia="Arial" w:hAnsi="Arial"/>
                                  <w:color w:val="000000"/>
                                  <w:sz w:val="16"/>
                                </w:rPr>
                                <w:t>00132303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A49AC4F" w14:textId="77777777" w:rsidR="00395380" w:rsidRDefault="00CF7093">
                              <w:pPr>
                                <w:spacing w:after="0" w:line="240" w:lineRule="auto"/>
                              </w:pPr>
                              <w:r>
                                <w:rPr>
                                  <w:rFonts w:ascii="Arial" w:eastAsia="Arial" w:hAnsi="Arial"/>
                                  <w:color w:val="000000"/>
                                  <w:sz w:val="16"/>
                                </w:rPr>
                                <w:t>FDE-2022- ECUADOR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7641AC7"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6643A75" w14:textId="77777777" w:rsidR="00395380" w:rsidRDefault="00CF7093">
                              <w:pPr>
                                <w:spacing w:after="0" w:line="240" w:lineRule="auto"/>
                                <w:jc w:val="right"/>
                              </w:pPr>
                              <w:r>
                                <w:rPr>
                                  <w:rFonts w:ascii="Arial" w:eastAsia="Arial" w:hAnsi="Arial"/>
                                  <w:color w:val="000000"/>
                                  <w:sz w:val="16"/>
                                </w:rPr>
                                <w:t>84,672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E235F23" w14:textId="77777777" w:rsidR="00395380" w:rsidRDefault="00CF7093">
                              <w:pPr>
                                <w:spacing w:after="0" w:line="240" w:lineRule="auto"/>
                                <w:jc w:val="right"/>
                              </w:pPr>
                              <w:r>
                                <w:rPr>
                                  <w:rFonts w:ascii="Arial" w:eastAsia="Arial" w:hAnsi="Arial"/>
                                  <w:color w:val="000000"/>
                                  <w:sz w:val="16"/>
                                </w:rPr>
                                <w:t>84,672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E05AA3E" w14:textId="77777777" w:rsidR="00395380" w:rsidRDefault="00CF7093">
                              <w:pPr>
                                <w:spacing w:after="0" w:line="240" w:lineRule="auto"/>
                                <w:jc w:val="right"/>
                              </w:pPr>
                              <w:r>
                                <w:rPr>
                                  <w:rFonts w:ascii="Arial" w:eastAsia="Arial" w:hAnsi="Arial"/>
                                  <w:color w:val="000000"/>
                                  <w:sz w:val="16"/>
                                </w:rPr>
                                <w:t>75,290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A60CEE8" w14:textId="77777777" w:rsidR="00395380" w:rsidRDefault="00CF7093">
                              <w:pPr>
                                <w:spacing w:after="0" w:line="240" w:lineRule="auto"/>
                                <w:jc w:val="right"/>
                              </w:pPr>
                              <w:r>
                                <w:rPr>
                                  <w:rFonts w:ascii="Arial" w:eastAsia="Arial" w:hAnsi="Arial"/>
                                  <w:color w:val="000000"/>
                                  <w:sz w:val="16"/>
                                </w:rPr>
                                <w:t>88.92</w:t>
                              </w:r>
                            </w:p>
                          </w:tc>
                        </w:tr>
                        <w:tr w:rsidR="00395380" w14:paraId="23E9482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479D31" w14:textId="77777777" w:rsidR="00395380" w:rsidRDefault="00CF7093">
                              <w:pPr>
                                <w:spacing w:after="0" w:line="240" w:lineRule="auto"/>
                              </w:pPr>
                              <w:r>
                                <w:rPr>
                                  <w:rFonts w:ascii="Arial" w:eastAsia="Arial" w:hAnsi="Arial"/>
                                  <w:color w:val="000000"/>
                                  <w:sz w:val="16"/>
                                </w:rPr>
                                <w:t>00132303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06633E6" w14:textId="77777777" w:rsidR="00395380" w:rsidRDefault="00CF7093">
                              <w:pPr>
                                <w:spacing w:after="0" w:line="240" w:lineRule="auto"/>
                              </w:pPr>
                              <w:r>
                                <w:rPr>
                                  <w:rFonts w:ascii="Arial" w:eastAsia="Arial" w:hAnsi="Arial"/>
                                  <w:color w:val="000000"/>
                                  <w:sz w:val="16"/>
                                </w:rPr>
                                <w:t>FDE-2022- ECUADOR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BE1C2E5"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EFE717A" w14:textId="77777777" w:rsidR="00395380" w:rsidRDefault="00CF7093">
                              <w:pPr>
                                <w:spacing w:after="0" w:line="240" w:lineRule="auto"/>
                                <w:jc w:val="right"/>
                              </w:pPr>
                              <w:r>
                                <w:rPr>
                                  <w:rFonts w:ascii="Arial" w:eastAsia="Arial" w:hAnsi="Arial"/>
                                  <w:color w:val="000000"/>
                                  <w:sz w:val="16"/>
                                </w:rPr>
                                <w:t>83,492</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2544E8E" w14:textId="77777777" w:rsidR="00395380" w:rsidRDefault="00CF7093">
                              <w:pPr>
                                <w:spacing w:after="0" w:line="240" w:lineRule="auto"/>
                                <w:jc w:val="right"/>
                              </w:pPr>
                              <w:r>
                                <w:rPr>
                                  <w:rFonts w:ascii="Arial" w:eastAsia="Arial" w:hAnsi="Arial"/>
                                  <w:color w:val="000000"/>
                                  <w:sz w:val="16"/>
                                </w:rPr>
                                <w:t>83,492</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7567387" w14:textId="77777777" w:rsidR="00395380" w:rsidRDefault="00CF7093">
                              <w:pPr>
                                <w:spacing w:after="0" w:line="240" w:lineRule="auto"/>
                                <w:jc w:val="right"/>
                              </w:pPr>
                              <w:r>
                                <w:rPr>
                                  <w:rFonts w:ascii="Arial" w:eastAsia="Arial" w:hAnsi="Arial"/>
                                  <w:color w:val="000000"/>
                                  <w:sz w:val="16"/>
                                </w:rPr>
                                <w:t>34,181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A9AE8FE" w14:textId="77777777" w:rsidR="00395380" w:rsidRDefault="00CF7093">
                              <w:pPr>
                                <w:spacing w:after="0" w:line="240" w:lineRule="auto"/>
                                <w:jc w:val="right"/>
                              </w:pPr>
                              <w:r>
                                <w:rPr>
                                  <w:rFonts w:ascii="Arial" w:eastAsia="Arial" w:hAnsi="Arial"/>
                                  <w:color w:val="000000"/>
                                  <w:sz w:val="16"/>
                                </w:rPr>
                                <w:t>40.94</w:t>
                              </w:r>
                            </w:p>
                          </w:tc>
                        </w:tr>
                        <w:tr w:rsidR="00395380" w14:paraId="69199FF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7816E43" w14:textId="77777777" w:rsidR="00395380" w:rsidRDefault="00CF7093">
                              <w:pPr>
                                <w:spacing w:after="0" w:line="240" w:lineRule="auto"/>
                              </w:pPr>
                              <w:r>
                                <w:rPr>
                                  <w:rFonts w:ascii="Arial" w:eastAsia="Arial" w:hAnsi="Arial"/>
                                  <w:color w:val="000000"/>
                                  <w:sz w:val="16"/>
                                </w:rPr>
                                <w:t>00132303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B6FCA5E" w14:textId="77777777" w:rsidR="00395380" w:rsidRDefault="00CF7093">
                              <w:pPr>
                                <w:spacing w:after="0" w:line="240" w:lineRule="auto"/>
                              </w:pPr>
                              <w:r>
                                <w:rPr>
                                  <w:rFonts w:ascii="Arial" w:eastAsia="Arial" w:hAnsi="Arial"/>
                                  <w:color w:val="000000"/>
                                  <w:sz w:val="16"/>
                                </w:rPr>
                                <w:t>FDE-2022- ECUADOR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AB363AC"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F038A0F" w14:textId="77777777" w:rsidR="00395380" w:rsidRDefault="00CF7093">
                              <w:pPr>
                                <w:spacing w:after="0" w:line="240" w:lineRule="auto"/>
                                <w:jc w:val="right"/>
                              </w:pPr>
                              <w:r>
                                <w:rPr>
                                  <w:rFonts w:ascii="Arial" w:eastAsia="Arial" w:hAnsi="Arial"/>
                                  <w:color w:val="000000"/>
                                  <w:sz w:val="16"/>
                                </w:rPr>
                                <w:t>79,968</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5D453B6" w14:textId="77777777" w:rsidR="00395380" w:rsidRDefault="00CF7093">
                              <w:pPr>
                                <w:spacing w:after="0" w:line="240" w:lineRule="auto"/>
                                <w:jc w:val="right"/>
                              </w:pPr>
                              <w:r>
                                <w:rPr>
                                  <w:rFonts w:ascii="Arial" w:eastAsia="Arial" w:hAnsi="Arial"/>
                                  <w:color w:val="000000"/>
                                  <w:sz w:val="16"/>
                                </w:rPr>
                                <w:t>79,968</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D9C6D78" w14:textId="77777777" w:rsidR="00395380" w:rsidRDefault="00CF7093">
                              <w:pPr>
                                <w:spacing w:after="0" w:line="240" w:lineRule="auto"/>
                                <w:jc w:val="right"/>
                              </w:pPr>
                              <w:r>
                                <w:rPr>
                                  <w:rFonts w:ascii="Arial" w:eastAsia="Arial" w:hAnsi="Arial"/>
                                  <w:color w:val="000000"/>
                                  <w:sz w:val="16"/>
                                </w:rPr>
                                <w:t>47,385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5207447" w14:textId="77777777" w:rsidR="00395380" w:rsidRDefault="00CF7093">
                              <w:pPr>
                                <w:spacing w:after="0" w:line="240" w:lineRule="auto"/>
                                <w:jc w:val="right"/>
                              </w:pPr>
                              <w:r>
                                <w:rPr>
                                  <w:rFonts w:ascii="Arial" w:eastAsia="Arial" w:hAnsi="Arial"/>
                                  <w:color w:val="000000"/>
                                  <w:sz w:val="16"/>
                                </w:rPr>
                                <w:t>59.25</w:t>
                              </w:r>
                            </w:p>
                          </w:tc>
                        </w:tr>
                        <w:tr w:rsidR="009006EC" w14:paraId="622CABF5"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71B585F" w14:textId="77777777" w:rsidR="00395380" w:rsidRDefault="00CF7093">
                              <w:pPr>
                                <w:spacing w:after="0" w:line="240" w:lineRule="auto"/>
                              </w:pPr>
                              <w:r>
                                <w:rPr>
                                  <w:rFonts w:ascii="Arial" w:eastAsia="Arial" w:hAnsi="Arial"/>
                                  <w:b/>
                                  <w:color w:val="000000"/>
                                  <w:sz w:val="16"/>
                                </w:rPr>
                                <w:t>Ecuador: Total</w:t>
                              </w:r>
                            </w:p>
                          </w:tc>
                          <w:tc>
                            <w:tcPr>
                              <w:tcW w:w="1369" w:type="dxa"/>
                              <w:tcBorders>
                                <w:top w:val="nil"/>
                                <w:left w:val="nil"/>
                                <w:bottom w:val="nil"/>
                                <w:right w:val="nil"/>
                              </w:tcBorders>
                              <w:tcMar>
                                <w:top w:w="59" w:type="dxa"/>
                                <w:left w:w="59" w:type="dxa"/>
                                <w:bottom w:w="59" w:type="dxa"/>
                                <w:right w:w="59" w:type="dxa"/>
                              </w:tcMar>
                              <w:vAlign w:val="center"/>
                            </w:tcPr>
                            <w:p w14:paraId="71EB0F4D"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1B6EFD6" w14:textId="77777777" w:rsidR="00395380" w:rsidRDefault="00CF7093">
                              <w:pPr>
                                <w:spacing w:after="0" w:line="240" w:lineRule="auto"/>
                                <w:jc w:val="right"/>
                              </w:pPr>
                              <w:r>
                                <w:rPr>
                                  <w:rFonts w:ascii="Arial" w:eastAsia="Arial" w:hAnsi="Arial"/>
                                  <w:b/>
                                  <w:color w:val="000000"/>
                                  <w:sz w:val="16"/>
                                </w:rPr>
                                <w:t>3,245,728</w:t>
                              </w:r>
                            </w:p>
                          </w:tc>
                          <w:tc>
                            <w:tcPr>
                              <w:tcW w:w="1326" w:type="dxa"/>
                              <w:tcBorders>
                                <w:top w:val="nil"/>
                                <w:left w:val="nil"/>
                                <w:bottom w:val="nil"/>
                                <w:right w:val="nil"/>
                              </w:tcBorders>
                              <w:tcMar>
                                <w:top w:w="59" w:type="dxa"/>
                                <w:left w:w="59" w:type="dxa"/>
                                <w:bottom w:w="59" w:type="dxa"/>
                                <w:right w:w="59" w:type="dxa"/>
                              </w:tcMar>
                              <w:vAlign w:val="center"/>
                            </w:tcPr>
                            <w:p w14:paraId="421BD01D" w14:textId="77777777" w:rsidR="00395380" w:rsidRDefault="00CF7093">
                              <w:pPr>
                                <w:spacing w:after="0" w:line="240" w:lineRule="auto"/>
                                <w:jc w:val="right"/>
                              </w:pPr>
                              <w:r>
                                <w:rPr>
                                  <w:rFonts w:ascii="Arial" w:eastAsia="Arial" w:hAnsi="Arial"/>
                                  <w:b/>
                                  <w:color w:val="000000"/>
                                  <w:sz w:val="16"/>
                                </w:rPr>
                                <w:t>3,199,682</w:t>
                              </w:r>
                            </w:p>
                          </w:tc>
                          <w:tc>
                            <w:tcPr>
                              <w:tcW w:w="1214" w:type="dxa"/>
                              <w:tcBorders>
                                <w:top w:val="nil"/>
                                <w:left w:val="nil"/>
                                <w:bottom w:val="nil"/>
                                <w:right w:val="nil"/>
                              </w:tcBorders>
                              <w:tcMar>
                                <w:top w:w="59" w:type="dxa"/>
                                <w:left w:w="59" w:type="dxa"/>
                                <w:bottom w:w="59" w:type="dxa"/>
                                <w:right w:w="59" w:type="dxa"/>
                              </w:tcMar>
                              <w:vAlign w:val="center"/>
                            </w:tcPr>
                            <w:p w14:paraId="400BCD8A" w14:textId="77777777" w:rsidR="00395380" w:rsidRDefault="00CF7093">
                              <w:pPr>
                                <w:spacing w:after="0" w:line="240" w:lineRule="auto"/>
                                <w:jc w:val="right"/>
                              </w:pPr>
                              <w:r>
                                <w:rPr>
                                  <w:rFonts w:ascii="Arial" w:eastAsia="Arial" w:hAnsi="Arial"/>
                                  <w:b/>
                                  <w:color w:val="000000"/>
                                  <w:sz w:val="16"/>
                                </w:rPr>
                                <w:t>3,086,738</w:t>
                              </w:r>
                            </w:p>
                          </w:tc>
                          <w:tc>
                            <w:tcPr>
                              <w:tcW w:w="1048" w:type="dxa"/>
                              <w:tcBorders>
                                <w:top w:val="nil"/>
                                <w:left w:val="nil"/>
                                <w:bottom w:val="nil"/>
                                <w:right w:val="nil"/>
                              </w:tcBorders>
                              <w:tcMar>
                                <w:top w:w="59" w:type="dxa"/>
                                <w:left w:w="59" w:type="dxa"/>
                                <w:bottom w:w="59" w:type="dxa"/>
                                <w:right w:w="59" w:type="dxa"/>
                              </w:tcMar>
                              <w:vAlign w:val="center"/>
                            </w:tcPr>
                            <w:p w14:paraId="1FD8FB48" w14:textId="77777777" w:rsidR="00395380" w:rsidRDefault="00CF7093">
                              <w:pPr>
                                <w:spacing w:after="0" w:line="240" w:lineRule="auto"/>
                                <w:jc w:val="right"/>
                              </w:pPr>
                              <w:r>
                                <w:rPr>
                                  <w:rFonts w:ascii="Arial" w:eastAsia="Arial" w:hAnsi="Arial"/>
                                  <w:b/>
                                  <w:color w:val="000000"/>
                                  <w:sz w:val="16"/>
                                </w:rPr>
                                <w:t>96.47</w:t>
                              </w:r>
                            </w:p>
                          </w:tc>
                        </w:tr>
                        <w:tr w:rsidR="009006EC" w14:paraId="2ECCD984"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6CDB5AF" w14:textId="77777777" w:rsidR="00395380" w:rsidRDefault="00395380">
                              <w:pPr>
                                <w:spacing w:after="0" w:line="240" w:lineRule="auto"/>
                              </w:pPr>
                            </w:p>
                          </w:tc>
                        </w:tr>
                        <w:tr w:rsidR="009006EC" w14:paraId="1E5021A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3C16D6E" w14:textId="77777777" w:rsidR="00395380" w:rsidRDefault="00CF7093">
                              <w:pPr>
                                <w:spacing w:after="0" w:line="240" w:lineRule="auto"/>
                              </w:pPr>
                              <w:r>
                                <w:rPr>
                                  <w:rFonts w:ascii="Arial" w:eastAsia="Arial" w:hAnsi="Arial"/>
                                  <w:b/>
                                  <w:color w:val="FFFFFF"/>
                                  <w:sz w:val="16"/>
                                </w:rPr>
                                <w:t>Egypt</w:t>
                              </w:r>
                            </w:p>
                          </w:tc>
                        </w:tr>
                        <w:tr w:rsidR="00395380" w14:paraId="066F81C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288D5E" w14:textId="77777777" w:rsidR="00395380" w:rsidRDefault="00CF7093">
                              <w:pPr>
                                <w:spacing w:after="0" w:line="240" w:lineRule="auto"/>
                              </w:pPr>
                              <w:r>
                                <w:rPr>
                                  <w:rFonts w:ascii="Arial" w:eastAsia="Arial" w:hAnsi="Arial"/>
                                  <w:color w:val="000000"/>
                                  <w:sz w:val="16"/>
                                </w:rPr>
                                <w:t>00122132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5C4065F" w14:textId="77777777" w:rsidR="00395380" w:rsidRDefault="00CF7093">
                              <w:pPr>
                                <w:spacing w:after="0" w:line="240" w:lineRule="auto"/>
                              </w:pPr>
                              <w:r>
                                <w:rPr>
                                  <w:rFonts w:ascii="Arial" w:eastAsia="Arial" w:hAnsi="Arial"/>
                                  <w:color w:val="000000"/>
                                  <w:sz w:val="16"/>
                                </w:rPr>
                                <w:t>FC1 2020 Egypt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C353F56"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1CB8208" w14:textId="77777777" w:rsidR="00395380" w:rsidRDefault="00CF7093">
                              <w:pPr>
                                <w:spacing w:after="0" w:line="240" w:lineRule="auto"/>
                                <w:jc w:val="right"/>
                              </w:pPr>
                              <w:r>
                                <w:rPr>
                                  <w:rFonts w:ascii="Arial" w:eastAsia="Arial" w:hAnsi="Arial"/>
                                  <w:color w:val="000000"/>
                                  <w:sz w:val="16"/>
                                </w:rPr>
                                <w:t>185,059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7486B2A" w14:textId="77777777" w:rsidR="00395380" w:rsidRDefault="00CF7093">
                              <w:pPr>
                                <w:spacing w:after="0" w:line="240" w:lineRule="auto"/>
                                <w:jc w:val="right"/>
                              </w:pPr>
                              <w:r>
                                <w:rPr>
                                  <w:rFonts w:ascii="Arial" w:eastAsia="Arial" w:hAnsi="Arial"/>
                                  <w:color w:val="000000"/>
                                  <w:sz w:val="16"/>
                                </w:rPr>
                                <w:t>185,059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043E049" w14:textId="77777777" w:rsidR="00395380" w:rsidRDefault="00CF7093">
                              <w:pPr>
                                <w:spacing w:after="0" w:line="240" w:lineRule="auto"/>
                                <w:jc w:val="right"/>
                              </w:pPr>
                              <w:r>
                                <w:rPr>
                                  <w:rFonts w:ascii="Arial" w:eastAsia="Arial" w:hAnsi="Arial"/>
                                  <w:color w:val="000000"/>
                                  <w:sz w:val="16"/>
                                </w:rPr>
                                <w:t>180,555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7000292" w14:textId="77777777" w:rsidR="00395380" w:rsidRDefault="00CF7093">
                              <w:pPr>
                                <w:spacing w:after="0" w:line="240" w:lineRule="auto"/>
                                <w:jc w:val="right"/>
                              </w:pPr>
                              <w:r>
                                <w:rPr>
                                  <w:rFonts w:ascii="Arial" w:eastAsia="Arial" w:hAnsi="Arial"/>
                                  <w:color w:val="000000"/>
                                  <w:sz w:val="16"/>
                                </w:rPr>
                                <w:t>97.57</w:t>
                              </w:r>
                            </w:p>
                          </w:tc>
                        </w:tr>
                        <w:tr w:rsidR="00395380" w14:paraId="0CCAC61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D2172A" w14:textId="77777777" w:rsidR="00395380" w:rsidRDefault="00CF7093">
                              <w:pPr>
                                <w:spacing w:after="0" w:line="240" w:lineRule="auto"/>
                              </w:pPr>
                              <w:r>
                                <w:rPr>
                                  <w:rFonts w:ascii="Arial" w:eastAsia="Arial" w:hAnsi="Arial"/>
                                  <w:color w:val="000000"/>
                                  <w:sz w:val="16"/>
                                </w:rPr>
                                <w:t>00122132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CCF93BA" w14:textId="77777777" w:rsidR="00395380" w:rsidRDefault="00CF7093">
                              <w:pPr>
                                <w:spacing w:after="0" w:line="240" w:lineRule="auto"/>
                              </w:pPr>
                              <w:r>
                                <w:rPr>
                                  <w:rFonts w:ascii="Arial" w:eastAsia="Arial" w:hAnsi="Arial"/>
                                  <w:color w:val="000000"/>
                                  <w:sz w:val="16"/>
                                </w:rPr>
                                <w:t>FC1 2020 Egypt</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2632EF3" w14:textId="77777777" w:rsidR="00395380" w:rsidRDefault="00CF7093">
                              <w:pPr>
                                <w:spacing w:after="0" w:line="240" w:lineRule="auto"/>
                              </w:pPr>
                              <w:r>
                                <w:rPr>
                                  <w:rFonts w:ascii="Arial" w:eastAsia="Arial" w:hAnsi="Arial"/>
                                  <w:color w:val="000000"/>
                                  <w:sz w:val="16"/>
                                </w:rPr>
                                <w:t>UNCTAD</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20CD4BA" w14:textId="77777777" w:rsidR="00395380" w:rsidRDefault="00CF7093">
                              <w:pPr>
                                <w:spacing w:after="0" w:line="240" w:lineRule="auto"/>
                                <w:jc w:val="right"/>
                              </w:pPr>
                              <w:r>
                                <w:rPr>
                                  <w:rFonts w:ascii="Arial" w:eastAsia="Arial" w:hAnsi="Arial"/>
                                  <w:color w:val="000000"/>
                                  <w:sz w:val="16"/>
                                </w:rPr>
                                <w:t>139,100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149C31A" w14:textId="77777777" w:rsidR="00395380" w:rsidRDefault="00CF7093">
                              <w:pPr>
                                <w:spacing w:after="0" w:line="240" w:lineRule="auto"/>
                                <w:jc w:val="right"/>
                              </w:pPr>
                              <w:r>
                                <w:rPr>
                                  <w:rFonts w:ascii="Arial" w:eastAsia="Arial" w:hAnsi="Arial"/>
                                  <w:color w:val="000000"/>
                                  <w:sz w:val="16"/>
                                </w:rPr>
                                <w:t>139,100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5CEACFE" w14:textId="77777777" w:rsidR="00395380" w:rsidRDefault="00CF7093">
                              <w:pPr>
                                <w:spacing w:after="0" w:line="240" w:lineRule="auto"/>
                                <w:jc w:val="right"/>
                              </w:pPr>
                              <w:r>
                                <w:rPr>
                                  <w:rFonts w:ascii="Arial" w:eastAsia="Arial" w:hAnsi="Arial"/>
                                  <w:color w:val="000000"/>
                                  <w:sz w:val="16"/>
                                </w:rPr>
                                <w:t>143,535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4CF3902" w14:textId="77777777" w:rsidR="00395380" w:rsidRDefault="00CF7093">
                              <w:pPr>
                                <w:spacing w:after="0" w:line="240" w:lineRule="auto"/>
                                <w:jc w:val="right"/>
                              </w:pPr>
                              <w:r>
                                <w:rPr>
                                  <w:rFonts w:ascii="Arial" w:eastAsia="Arial" w:hAnsi="Arial"/>
                                  <w:color w:val="000000"/>
                                  <w:sz w:val="16"/>
                                </w:rPr>
                                <w:t>103.19</w:t>
                              </w:r>
                            </w:p>
                          </w:tc>
                        </w:tr>
                        <w:tr w:rsidR="00395380" w14:paraId="372492A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A1D2076" w14:textId="77777777" w:rsidR="00395380" w:rsidRDefault="00CF7093">
                              <w:pPr>
                                <w:spacing w:after="0" w:line="240" w:lineRule="auto"/>
                              </w:pPr>
                              <w:r>
                                <w:rPr>
                                  <w:rFonts w:ascii="Arial" w:eastAsia="Arial" w:hAnsi="Arial"/>
                                  <w:color w:val="000000"/>
                                  <w:sz w:val="16"/>
                                </w:rPr>
                                <w:t>00122132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A73481A" w14:textId="77777777" w:rsidR="00395380" w:rsidRDefault="00CF7093">
                              <w:pPr>
                                <w:spacing w:after="0" w:line="240" w:lineRule="auto"/>
                              </w:pPr>
                              <w:r>
                                <w:rPr>
                                  <w:rFonts w:ascii="Arial" w:eastAsia="Arial" w:hAnsi="Arial"/>
                                  <w:color w:val="000000"/>
                                  <w:sz w:val="16"/>
                                </w:rPr>
                                <w:t>FC1 2020 Egypt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3A1E33E"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497742E" w14:textId="77777777" w:rsidR="00395380" w:rsidRDefault="00CF7093">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150B419" w14:textId="77777777" w:rsidR="00395380" w:rsidRDefault="00CF7093">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019DD13" w14:textId="77777777" w:rsidR="00395380" w:rsidRDefault="00CF7093">
                              <w:pPr>
                                <w:spacing w:after="0" w:line="240" w:lineRule="auto"/>
                                <w:jc w:val="right"/>
                              </w:pPr>
                              <w:r>
                                <w:rPr>
                                  <w:rFonts w:ascii="Arial" w:eastAsia="Arial" w:hAnsi="Arial"/>
                                  <w:color w:val="000000"/>
                                  <w:sz w:val="16"/>
                                </w:rPr>
                                <w:t>180,736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B43125E" w14:textId="77777777" w:rsidR="00395380" w:rsidRDefault="00CF7093">
                              <w:pPr>
                                <w:spacing w:after="0" w:line="240" w:lineRule="auto"/>
                                <w:jc w:val="right"/>
                              </w:pPr>
                              <w:r>
                                <w:rPr>
                                  <w:rFonts w:ascii="Arial" w:eastAsia="Arial" w:hAnsi="Arial"/>
                                  <w:color w:val="000000"/>
                                  <w:sz w:val="16"/>
                                </w:rPr>
                                <w:t>90.37</w:t>
                              </w:r>
                            </w:p>
                          </w:tc>
                        </w:tr>
                        <w:tr w:rsidR="00395380" w14:paraId="3E41480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11A6609" w14:textId="77777777" w:rsidR="00395380" w:rsidRDefault="00CF7093">
                              <w:pPr>
                                <w:spacing w:after="0" w:line="240" w:lineRule="auto"/>
                              </w:pPr>
                              <w:r>
                                <w:rPr>
                                  <w:rFonts w:ascii="Arial" w:eastAsia="Arial" w:hAnsi="Arial"/>
                                  <w:color w:val="000000"/>
                                  <w:sz w:val="16"/>
                                </w:rPr>
                                <w:t>00122132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CC9338C" w14:textId="77777777" w:rsidR="00395380" w:rsidRDefault="00CF7093">
                              <w:pPr>
                                <w:spacing w:after="0" w:line="240" w:lineRule="auto"/>
                              </w:pPr>
                              <w:r>
                                <w:rPr>
                                  <w:rFonts w:ascii="Arial" w:eastAsia="Arial" w:hAnsi="Arial"/>
                                  <w:color w:val="000000"/>
                                  <w:sz w:val="16"/>
                                </w:rPr>
                                <w:t>FC1 2020 Egypt</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DCB5841"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D0579A6" w14:textId="77777777" w:rsidR="00395380" w:rsidRDefault="00CF7093">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618AC72" w14:textId="77777777" w:rsidR="00395380" w:rsidRDefault="00CF7093">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B9C74C5" w14:textId="77777777" w:rsidR="00395380" w:rsidRDefault="00CF7093">
                              <w:pPr>
                                <w:spacing w:after="0" w:line="240" w:lineRule="auto"/>
                                <w:jc w:val="right"/>
                              </w:pPr>
                              <w:r>
                                <w:rPr>
                                  <w:rFonts w:ascii="Arial" w:eastAsia="Arial" w:hAnsi="Arial"/>
                                  <w:color w:val="000000"/>
                                  <w:sz w:val="16"/>
                                </w:rPr>
                                <w:t>200,132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C387DDD" w14:textId="77777777" w:rsidR="00395380" w:rsidRDefault="00CF7093">
                              <w:pPr>
                                <w:spacing w:after="0" w:line="240" w:lineRule="auto"/>
                                <w:jc w:val="right"/>
                              </w:pPr>
                              <w:r>
                                <w:rPr>
                                  <w:rFonts w:ascii="Arial" w:eastAsia="Arial" w:hAnsi="Arial"/>
                                  <w:color w:val="000000"/>
                                  <w:sz w:val="16"/>
                                </w:rPr>
                                <w:t>100.07</w:t>
                              </w:r>
                            </w:p>
                          </w:tc>
                        </w:tr>
                        <w:tr w:rsidR="00395380" w14:paraId="01AB234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74E59E" w14:textId="77777777" w:rsidR="00395380" w:rsidRDefault="00CF7093">
                              <w:pPr>
                                <w:spacing w:after="0" w:line="240" w:lineRule="auto"/>
                              </w:pPr>
                              <w:r>
                                <w:rPr>
                                  <w:rFonts w:ascii="Arial" w:eastAsia="Arial" w:hAnsi="Arial"/>
                                  <w:color w:val="000000"/>
                                  <w:sz w:val="16"/>
                                </w:rPr>
                                <w:t>00122132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499DDA0" w14:textId="77777777" w:rsidR="00395380" w:rsidRDefault="00CF7093">
                              <w:pPr>
                                <w:spacing w:after="0" w:line="240" w:lineRule="auto"/>
                              </w:pPr>
                              <w:r>
                                <w:rPr>
                                  <w:rFonts w:ascii="Arial" w:eastAsia="Arial" w:hAnsi="Arial"/>
                                  <w:color w:val="000000"/>
                                  <w:sz w:val="16"/>
                                </w:rPr>
                                <w:t>FC1 2020 Egypt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DD82D4C" w14:textId="77777777" w:rsidR="00395380" w:rsidRDefault="00CF7093">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94EA536" w14:textId="77777777" w:rsidR="00395380" w:rsidRDefault="00CF7093">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924D1F8" w14:textId="77777777" w:rsidR="00395380" w:rsidRDefault="00CF7093">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49810A1" w14:textId="77777777" w:rsidR="00395380" w:rsidRDefault="00CF7093">
                              <w:pPr>
                                <w:spacing w:after="0" w:line="240" w:lineRule="auto"/>
                                <w:jc w:val="right"/>
                              </w:pPr>
                              <w:r>
                                <w:rPr>
                                  <w:rFonts w:ascii="Arial" w:eastAsia="Arial" w:hAnsi="Arial"/>
                                  <w:color w:val="000000"/>
                                  <w:sz w:val="16"/>
                                </w:rPr>
                                <w:t>182,123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8C2BBCB" w14:textId="77777777" w:rsidR="00395380" w:rsidRDefault="00CF7093">
                              <w:pPr>
                                <w:spacing w:after="0" w:line="240" w:lineRule="auto"/>
                                <w:jc w:val="right"/>
                              </w:pPr>
                              <w:r>
                                <w:rPr>
                                  <w:rFonts w:ascii="Arial" w:eastAsia="Arial" w:hAnsi="Arial"/>
                                  <w:color w:val="000000"/>
                                  <w:sz w:val="16"/>
                                </w:rPr>
                                <w:t>91.06</w:t>
                              </w:r>
                            </w:p>
                          </w:tc>
                        </w:tr>
                        <w:tr w:rsidR="00395380" w14:paraId="380A47B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D752E0A" w14:textId="77777777" w:rsidR="00395380" w:rsidRDefault="00CF7093">
                              <w:pPr>
                                <w:spacing w:after="0" w:line="240" w:lineRule="auto"/>
                              </w:pPr>
                              <w:r>
                                <w:rPr>
                                  <w:rFonts w:ascii="Arial" w:eastAsia="Arial" w:hAnsi="Arial"/>
                                  <w:color w:val="000000"/>
                                  <w:sz w:val="16"/>
                                </w:rPr>
                                <w:t>00122770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37407E8" w14:textId="77777777" w:rsidR="00395380" w:rsidRDefault="00CF7093">
                              <w:pPr>
                                <w:spacing w:after="0" w:line="240" w:lineRule="auto"/>
                              </w:pPr>
                              <w:r>
                                <w:rPr>
                                  <w:rFonts w:ascii="Arial" w:eastAsia="Arial" w:hAnsi="Arial"/>
                                  <w:color w:val="000000"/>
                                  <w:sz w:val="16"/>
                                </w:rPr>
                                <w:t>FC2 2020 Egypt</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5602AB3" w14:textId="77777777" w:rsidR="00395380" w:rsidRDefault="00CF7093">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552B937" w14:textId="77777777" w:rsidR="00395380" w:rsidRDefault="00CF7093">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19868EA" w14:textId="77777777" w:rsidR="00395380" w:rsidRDefault="00CF7093">
                              <w:pPr>
                                <w:spacing w:after="0" w:line="240" w:lineRule="auto"/>
                                <w:jc w:val="right"/>
                              </w:pPr>
                              <w:r>
                                <w:rPr>
                                  <w:rFonts w:ascii="Arial" w:eastAsia="Arial" w:hAnsi="Arial"/>
                                  <w:color w:val="000000"/>
                                  <w:sz w:val="16"/>
                                </w:rPr>
                                <w:t>140,578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EFDD577" w14:textId="77777777" w:rsidR="00395380" w:rsidRDefault="00CF7093">
                              <w:pPr>
                                <w:spacing w:after="0" w:line="240" w:lineRule="auto"/>
                                <w:jc w:val="right"/>
                              </w:pPr>
                              <w:r>
                                <w:rPr>
                                  <w:rFonts w:ascii="Arial" w:eastAsia="Arial" w:hAnsi="Arial"/>
                                  <w:color w:val="000000"/>
                                  <w:sz w:val="16"/>
                                </w:rPr>
                                <w:t>140,578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AF304C1" w14:textId="77777777" w:rsidR="00395380" w:rsidRDefault="00CF7093">
                              <w:pPr>
                                <w:spacing w:after="0" w:line="240" w:lineRule="auto"/>
                                <w:jc w:val="right"/>
                              </w:pPr>
                              <w:r>
                                <w:rPr>
                                  <w:rFonts w:ascii="Arial" w:eastAsia="Arial" w:hAnsi="Arial"/>
                                  <w:color w:val="000000"/>
                                  <w:sz w:val="16"/>
                                </w:rPr>
                                <w:t>100.00</w:t>
                              </w:r>
                            </w:p>
                          </w:tc>
                        </w:tr>
                        <w:tr w:rsidR="00395380" w14:paraId="4A5E84A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6EFF83" w14:textId="77777777" w:rsidR="00395380" w:rsidRDefault="00CF7093">
                              <w:pPr>
                                <w:spacing w:after="0" w:line="240" w:lineRule="auto"/>
                              </w:pPr>
                              <w:r>
                                <w:rPr>
                                  <w:rFonts w:ascii="Arial" w:eastAsia="Arial" w:hAnsi="Arial"/>
                                  <w:color w:val="000000"/>
                                  <w:sz w:val="16"/>
                                </w:rPr>
                                <w:t>00132648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64D4D56" w14:textId="77777777" w:rsidR="00395380" w:rsidRDefault="00CF7093">
                              <w:pPr>
                                <w:spacing w:after="0" w:line="240" w:lineRule="auto"/>
                              </w:pPr>
                              <w:r>
                                <w:rPr>
                                  <w:rFonts w:ascii="Arial" w:eastAsia="Arial" w:hAnsi="Arial"/>
                                  <w:color w:val="000000"/>
                                  <w:sz w:val="16"/>
                                </w:rPr>
                                <w:t>PDE-2022- Egypt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E9CA2BF" w14:textId="77777777" w:rsidR="00395380" w:rsidRDefault="00CF7093">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A1C76AA" w14:textId="77777777" w:rsidR="00395380" w:rsidRDefault="00CF7093">
                              <w:pPr>
                                <w:spacing w:after="0" w:line="240" w:lineRule="auto"/>
                                <w:jc w:val="right"/>
                              </w:pPr>
                              <w:r>
                                <w:rPr>
                                  <w:rFonts w:ascii="Arial" w:eastAsia="Arial" w:hAnsi="Arial"/>
                                  <w:color w:val="000000"/>
                                  <w:sz w:val="16"/>
                                </w:rPr>
                                <w:t>83,487</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1014C93" w14:textId="77777777" w:rsidR="00395380" w:rsidRDefault="00CF7093">
                              <w:pPr>
                                <w:spacing w:after="0" w:line="240" w:lineRule="auto"/>
                                <w:jc w:val="right"/>
                              </w:pPr>
                              <w:r>
                                <w:rPr>
                                  <w:rFonts w:ascii="Arial" w:eastAsia="Arial" w:hAnsi="Arial"/>
                                  <w:color w:val="000000"/>
                                  <w:sz w:val="16"/>
                                </w:rPr>
                                <w:t>83,487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9E35DB1" w14:textId="77777777" w:rsidR="00395380" w:rsidRDefault="00CF7093">
                              <w:pPr>
                                <w:spacing w:after="0" w:line="240" w:lineRule="auto"/>
                                <w:jc w:val="right"/>
                              </w:pPr>
                              <w:r>
                                <w:rPr>
                                  <w:rFonts w:ascii="Arial" w:eastAsia="Arial" w:hAnsi="Arial"/>
                                  <w:color w:val="000000"/>
                                  <w:sz w:val="16"/>
                                </w:rPr>
                                <w:t>4,118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28E5BA5" w14:textId="77777777" w:rsidR="00395380" w:rsidRDefault="00CF7093">
                              <w:pPr>
                                <w:spacing w:after="0" w:line="240" w:lineRule="auto"/>
                                <w:jc w:val="right"/>
                              </w:pPr>
                              <w:r>
                                <w:rPr>
                                  <w:rFonts w:ascii="Arial" w:eastAsia="Arial" w:hAnsi="Arial"/>
                                  <w:color w:val="000000"/>
                                  <w:sz w:val="16"/>
                                </w:rPr>
                                <w:t>4.93</w:t>
                              </w:r>
                            </w:p>
                          </w:tc>
                        </w:tr>
                        <w:tr w:rsidR="00395380" w14:paraId="1A91E96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7141852" w14:textId="77777777" w:rsidR="00395380" w:rsidRDefault="00CF7093">
                              <w:pPr>
                                <w:spacing w:after="0" w:line="240" w:lineRule="auto"/>
                              </w:pPr>
                              <w:r>
                                <w:rPr>
                                  <w:rFonts w:ascii="Arial" w:eastAsia="Arial" w:hAnsi="Arial"/>
                                  <w:color w:val="000000"/>
                                  <w:sz w:val="16"/>
                                </w:rPr>
                                <w:t>00132648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8F5BBDC" w14:textId="77777777" w:rsidR="00395380" w:rsidRDefault="00CF7093">
                              <w:pPr>
                                <w:spacing w:after="0" w:line="240" w:lineRule="auto"/>
                              </w:pPr>
                              <w:r>
                                <w:rPr>
                                  <w:rFonts w:ascii="Arial" w:eastAsia="Arial" w:hAnsi="Arial"/>
                                  <w:color w:val="000000"/>
                                  <w:sz w:val="16"/>
                                </w:rPr>
                                <w:t>PDE-2022- Egypt</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634B7FF"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F8379A4" w14:textId="77777777" w:rsidR="00395380" w:rsidRDefault="00CF7093">
                              <w:pPr>
                                <w:spacing w:after="0" w:line="240" w:lineRule="auto"/>
                                <w:jc w:val="right"/>
                              </w:pPr>
                              <w:r>
                                <w:rPr>
                                  <w:rFonts w:ascii="Arial" w:eastAsia="Arial" w:hAnsi="Arial"/>
                                  <w:color w:val="000000"/>
                                  <w:sz w:val="16"/>
                                </w:rPr>
                                <w:t>82,925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1DE77C5" w14:textId="77777777" w:rsidR="00395380" w:rsidRDefault="00CF7093">
                              <w:pPr>
                                <w:spacing w:after="0" w:line="240" w:lineRule="auto"/>
                                <w:jc w:val="right"/>
                              </w:pPr>
                              <w:r>
                                <w:rPr>
                                  <w:rFonts w:ascii="Arial" w:eastAsia="Arial" w:hAnsi="Arial"/>
                                  <w:color w:val="000000"/>
                                  <w:sz w:val="16"/>
                                </w:rPr>
                                <w:t>82,925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EA5AFAE" w14:textId="77777777" w:rsidR="00395380" w:rsidRDefault="00CF7093">
                              <w:pPr>
                                <w:spacing w:after="0" w:line="240" w:lineRule="auto"/>
                                <w:jc w:val="right"/>
                              </w:pPr>
                              <w:r>
                                <w:rPr>
                                  <w:rFonts w:ascii="Arial" w:eastAsia="Arial" w:hAnsi="Arial"/>
                                  <w:color w:val="000000"/>
                                  <w:sz w:val="16"/>
                                </w:rPr>
                                <w:t>51,021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551B4CD" w14:textId="77777777" w:rsidR="00395380" w:rsidRDefault="00CF7093">
                              <w:pPr>
                                <w:spacing w:after="0" w:line="240" w:lineRule="auto"/>
                                <w:jc w:val="right"/>
                              </w:pPr>
                              <w:r>
                                <w:rPr>
                                  <w:rFonts w:ascii="Arial" w:eastAsia="Arial" w:hAnsi="Arial"/>
                                  <w:color w:val="000000"/>
                                  <w:sz w:val="16"/>
                                </w:rPr>
                                <w:t>61.53</w:t>
                              </w:r>
                            </w:p>
                          </w:tc>
                        </w:tr>
                        <w:tr w:rsidR="00395380" w14:paraId="425C17B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B4C2FA" w14:textId="77777777" w:rsidR="00395380" w:rsidRDefault="00CF7093">
                              <w:pPr>
                                <w:spacing w:after="0" w:line="240" w:lineRule="auto"/>
                              </w:pPr>
                              <w:r>
                                <w:rPr>
                                  <w:rFonts w:ascii="Arial" w:eastAsia="Arial" w:hAnsi="Arial"/>
                                  <w:color w:val="000000"/>
                                  <w:sz w:val="16"/>
                                </w:rPr>
                                <w:t>00132648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3A8DC7E" w14:textId="77777777" w:rsidR="00395380" w:rsidRDefault="00CF7093">
                              <w:pPr>
                                <w:spacing w:after="0" w:line="240" w:lineRule="auto"/>
                              </w:pPr>
                              <w:r>
                                <w:rPr>
                                  <w:rFonts w:ascii="Arial" w:eastAsia="Arial" w:hAnsi="Arial"/>
                                  <w:color w:val="000000"/>
                                  <w:sz w:val="16"/>
                                </w:rPr>
                                <w:t>PDE-2022- Egypt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01FA849"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987E28C" w14:textId="77777777" w:rsidR="00395380" w:rsidRDefault="00CF7093">
                              <w:pPr>
                                <w:spacing w:after="0" w:line="240" w:lineRule="auto"/>
                                <w:jc w:val="right"/>
                              </w:pPr>
                              <w:r>
                                <w:rPr>
                                  <w:rFonts w:ascii="Arial" w:eastAsia="Arial" w:hAnsi="Arial"/>
                                  <w:color w:val="000000"/>
                                  <w:sz w:val="16"/>
                                </w:rPr>
                                <w:t>83,300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D0AC93C" w14:textId="77777777" w:rsidR="00395380" w:rsidRDefault="00CF7093">
                              <w:pPr>
                                <w:spacing w:after="0" w:line="240" w:lineRule="auto"/>
                                <w:jc w:val="right"/>
                              </w:pPr>
                              <w:r>
                                <w:rPr>
                                  <w:rFonts w:ascii="Arial" w:eastAsia="Arial" w:hAnsi="Arial"/>
                                  <w:color w:val="000000"/>
                                  <w:sz w:val="16"/>
                                </w:rPr>
                                <w:t>83,300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1D6DB5C" w14:textId="77777777" w:rsidR="00395380" w:rsidRDefault="00CF7093">
                              <w:pPr>
                                <w:spacing w:after="0" w:line="240" w:lineRule="auto"/>
                                <w:jc w:val="right"/>
                              </w:pPr>
                              <w:r>
                                <w:rPr>
                                  <w:rFonts w:ascii="Arial" w:eastAsia="Arial" w:hAnsi="Arial"/>
                                  <w:color w:val="000000"/>
                                  <w:sz w:val="16"/>
                                </w:rPr>
                                <w:t>51,445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AAA4D17" w14:textId="77777777" w:rsidR="00395380" w:rsidRDefault="00CF7093">
                              <w:pPr>
                                <w:spacing w:after="0" w:line="240" w:lineRule="auto"/>
                                <w:jc w:val="right"/>
                              </w:pPr>
                              <w:r>
                                <w:rPr>
                                  <w:rFonts w:ascii="Arial" w:eastAsia="Arial" w:hAnsi="Arial"/>
                                  <w:color w:val="000000"/>
                                  <w:sz w:val="16"/>
                                </w:rPr>
                                <w:t>61.76</w:t>
                              </w:r>
                            </w:p>
                          </w:tc>
                        </w:tr>
                        <w:tr w:rsidR="009006EC" w14:paraId="5C919996"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2068F56" w14:textId="77777777" w:rsidR="00395380" w:rsidRDefault="00CF7093">
                              <w:pPr>
                                <w:spacing w:after="0" w:line="240" w:lineRule="auto"/>
                              </w:pPr>
                              <w:r>
                                <w:rPr>
                                  <w:rFonts w:ascii="Arial" w:eastAsia="Arial" w:hAnsi="Arial"/>
                                  <w:b/>
                                  <w:color w:val="000000"/>
                                  <w:sz w:val="16"/>
                                </w:rPr>
                                <w:t>Egypt: Total</w:t>
                              </w:r>
                            </w:p>
                          </w:tc>
                          <w:tc>
                            <w:tcPr>
                              <w:tcW w:w="1369" w:type="dxa"/>
                              <w:tcBorders>
                                <w:top w:val="nil"/>
                                <w:left w:val="nil"/>
                                <w:bottom w:val="nil"/>
                                <w:right w:val="nil"/>
                              </w:tcBorders>
                              <w:tcMar>
                                <w:top w:w="59" w:type="dxa"/>
                                <w:left w:w="59" w:type="dxa"/>
                                <w:bottom w:w="59" w:type="dxa"/>
                                <w:right w:w="59" w:type="dxa"/>
                              </w:tcMar>
                              <w:vAlign w:val="center"/>
                            </w:tcPr>
                            <w:p w14:paraId="464D7A7F"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561418A" w14:textId="77777777" w:rsidR="00395380" w:rsidRDefault="00CF7093">
                              <w:pPr>
                                <w:spacing w:after="0" w:line="240" w:lineRule="auto"/>
                                <w:jc w:val="right"/>
                              </w:pPr>
                              <w:r>
                                <w:rPr>
                                  <w:rFonts w:ascii="Arial" w:eastAsia="Arial" w:hAnsi="Arial"/>
                                  <w:b/>
                                  <w:color w:val="000000"/>
                                  <w:sz w:val="16"/>
                                </w:rPr>
                                <w:t>1,373,871</w:t>
                              </w:r>
                            </w:p>
                          </w:tc>
                          <w:tc>
                            <w:tcPr>
                              <w:tcW w:w="1326" w:type="dxa"/>
                              <w:tcBorders>
                                <w:top w:val="nil"/>
                                <w:left w:val="nil"/>
                                <w:bottom w:val="nil"/>
                                <w:right w:val="nil"/>
                              </w:tcBorders>
                              <w:tcMar>
                                <w:top w:w="59" w:type="dxa"/>
                                <w:left w:w="59" w:type="dxa"/>
                                <w:bottom w:w="59" w:type="dxa"/>
                                <w:right w:w="59" w:type="dxa"/>
                              </w:tcMar>
                              <w:vAlign w:val="center"/>
                            </w:tcPr>
                            <w:p w14:paraId="1F1C1816" w14:textId="77777777" w:rsidR="00395380" w:rsidRDefault="00CF7093">
                              <w:pPr>
                                <w:spacing w:after="0" w:line="240" w:lineRule="auto"/>
                                <w:jc w:val="right"/>
                              </w:pPr>
                              <w:r>
                                <w:rPr>
                                  <w:rFonts w:ascii="Arial" w:eastAsia="Arial" w:hAnsi="Arial"/>
                                  <w:b/>
                                  <w:color w:val="000000"/>
                                  <w:sz w:val="16"/>
                                </w:rPr>
                                <w:t>1,314,449</w:t>
                              </w:r>
                            </w:p>
                          </w:tc>
                          <w:tc>
                            <w:tcPr>
                              <w:tcW w:w="1214" w:type="dxa"/>
                              <w:tcBorders>
                                <w:top w:val="nil"/>
                                <w:left w:val="nil"/>
                                <w:bottom w:val="nil"/>
                                <w:right w:val="nil"/>
                              </w:tcBorders>
                              <w:tcMar>
                                <w:top w:w="59" w:type="dxa"/>
                                <w:left w:w="59" w:type="dxa"/>
                                <w:bottom w:w="59" w:type="dxa"/>
                                <w:right w:w="59" w:type="dxa"/>
                              </w:tcMar>
                              <w:vAlign w:val="center"/>
                            </w:tcPr>
                            <w:p w14:paraId="13D4CC60" w14:textId="77777777" w:rsidR="00395380" w:rsidRDefault="00CF7093">
                              <w:pPr>
                                <w:spacing w:after="0" w:line="240" w:lineRule="auto"/>
                                <w:jc w:val="right"/>
                              </w:pPr>
                              <w:r>
                                <w:rPr>
                                  <w:rFonts w:ascii="Arial" w:eastAsia="Arial" w:hAnsi="Arial"/>
                                  <w:b/>
                                  <w:color w:val="000000"/>
                                  <w:sz w:val="16"/>
                                </w:rPr>
                                <w:t>1,134,244</w:t>
                              </w:r>
                            </w:p>
                          </w:tc>
                          <w:tc>
                            <w:tcPr>
                              <w:tcW w:w="1048" w:type="dxa"/>
                              <w:tcBorders>
                                <w:top w:val="nil"/>
                                <w:left w:val="nil"/>
                                <w:bottom w:val="nil"/>
                                <w:right w:val="nil"/>
                              </w:tcBorders>
                              <w:tcMar>
                                <w:top w:w="59" w:type="dxa"/>
                                <w:left w:w="59" w:type="dxa"/>
                                <w:bottom w:w="59" w:type="dxa"/>
                                <w:right w:w="59" w:type="dxa"/>
                              </w:tcMar>
                              <w:vAlign w:val="center"/>
                            </w:tcPr>
                            <w:p w14:paraId="65B1442F" w14:textId="77777777" w:rsidR="00395380" w:rsidRDefault="00CF7093">
                              <w:pPr>
                                <w:spacing w:after="0" w:line="240" w:lineRule="auto"/>
                                <w:jc w:val="right"/>
                              </w:pPr>
                              <w:r>
                                <w:rPr>
                                  <w:rFonts w:ascii="Arial" w:eastAsia="Arial" w:hAnsi="Arial"/>
                                  <w:b/>
                                  <w:color w:val="000000"/>
                                  <w:sz w:val="16"/>
                                </w:rPr>
                                <w:t>86.29</w:t>
                              </w:r>
                            </w:p>
                          </w:tc>
                        </w:tr>
                        <w:tr w:rsidR="009006EC" w14:paraId="09E68F05"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8BDF984" w14:textId="77777777" w:rsidR="00395380" w:rsidRDefault="00395380">
                              <w:pPr>
                                <w:spacing w:after="0" w:line="240" w:lineRule="auto"/>
                              </w:pPr>
                            </w:p>
                          </w:tc>
                        </w:tr>
                        <w:tr w:rsidR="009006EC" w14:paraId="5F00AB2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D095BCD" w14:textId="77777777" w:rsidR="00395380" w:rsidRDefault="00CF7093">
                              <w:pPr>
                                <w:spacing w:after="0" w:line="240" w:lineRule="auto"/>
                              </w:pPr>
                              <w:r>
                                <w:rPr>
                                  <w:rFonts w:ascii="Arial" w:eastAsia="Arial" w:hAnsi="Arial"/>
                                  <w:b/>
                                  <w:color w:val="FFFFFF"/>
                                  <w:sz w:val="16"/>
                                </w:rPr>
                                <w:t>El Salvador</w:t>
                              </w:r>
                            </w:p>
                          </w:tc>
                        </w:tr>
                        <w:tr w:rsidR="00395380" w14:paraId="2899657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B23635" w14:textId="77777777" w:rsidR="00395380" w:rsidRDefault="00CF7093">
                              <w:pPr>
                                <w:spacing w:after="0" w:line="240" w:lineRule="auto"/>
                              </w:pPr>
                              <w:r>
                                <w:rPr>
                                  <w:rFonts w:ascii="Arial" w:eastAsia="Arial" w:hAnsi="Arial"/>
                                  <w:color w:val="000000"/>
                                  <w:sz w:val="16"/>
                                </w:rPr>
                                <w:t>00132391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AD65696" w14:textId="77777777" w:rsidR="00395380" w:rsidRDefault="00CF7093">
                              <w:pPr>
                                <w:spacing w:after="0" w:line="240" w:lineRule="auto"/>
                              </w:pPr>
                              <w:r>
                                <w:rPr>
                                  <w:rFonts w:ascii="Arial" w:eastAsia="Arial" w:hAnsi="Arial"/>
                                  <w:color w:val="000000"/>
                                  <w:sz w:val="16"/>
                                </w:rPr>
                                <w:t>PDE-2022-El Salvador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BC48F56"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BB9DB9"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E9EA6FC"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778F727" w14:textId="77777777" w:rsidR="00395380" w:rsidRDefault="00CF7093">
                              <w:pPr>
                                <w:spacing w:after="0" w:line="240" w:lineRule="auto"/>
                                <w:jc w:val="right"/>
                              </w:pPr>
                              <w:r>
                                <w:rPr>
                                  <w:rFonts w:ascii="Arial" w:eastAsia="Arial" w:hAnsi="Arial"/>
                                  <w:color w:val="000000"/>
                                  <w:sz w:val="16"/>
                                </w:rPr>
                                <w:t>99,258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6AE5255" w14:textId="77777777" w:rsidR="00395380" w:rsidRDefault="00CF7093">
                              <w:pPr>
                                <w:spacing w:after="0" w:line="240" w:lineRule="auto"/>
                                <w:jc w:val="right"/>
                              </w:pPr>
                              <w:r>
                                <w:rPr>
                                  <w:rFonts w:ascii="Arial" w:eastAsia="Arial" w:hAnsi="Arial"/>
                                  <w:color w:val="000000"/>
                                  <w:sz w:val="16"/>
                                </w:rPr>
                                <w:t>99.26</w:t>
                              </w:r>
                            </w:p>
                          </w:tc>
                        </w:tr>
                        <w:tr w:rsidR="00395380" w14:paraId="46F0657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FD55C5F" w14:textId="77777777" w:rsidR="00395380" w:rsidRDefault="00CF7093">
                              <w:pPr>
                                <w:spacing w:after="0" w:line="240" w:lineRule="auto"/>
                              </w:pPr>
                              <w:r>
                                <w:rPr>
                                  <w:rFonts w:ascii="Arial" w:eastAsia="Arial" w:hAnsi="Arial"/>
                                  <w:color w:val="000000"/>
                                  <w:sz w:val="16"/>
                                </w:rPr>
                                <w:lastRenderedPageBreak/>
                                <w:t>00132391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7456474" w14:textId="77777777" w:rsidR="00395380" w:rsidRDefault="00CF7093">
                              <w:pPr>
                                <w:spacing w:after="0" w:line="240" w:lineRule="auto"/>
                              </w:pPr>
                              <w:r>
                                <w:rPr>
                                  <w:rFonts w:ascii="Arial" w:eastAsia="Arial" w:hAnsi="Arial"/>
                                  <w:color w:val="000000"/>
                                  <w:sz w:val="16"/>
                                </w:rPr>
                                <w:t>PDE-2022-El Salvador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C2B9BF8"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00B4D2A" w14:textId="77777777" w:rsidR="00395380" w:rsidRDefault="00CF7093">
                              <w:pPr>
                                <w:spacing w:after="0" w:line="240" w:lineRule="auto"/>
                                <w:jc w:val="right"/>
                              </w:pPr>
                              <w:r>
                                <w:rPr>
                                  <w:rFonts w:ascii="Arial" w:eastAsia="Arial" w:hAnsi="Arial"/>
                                  <w:color w:val="000000"/>
                                  <w:sz w:val="16"/>
                                </w:rPr>
                                <w:t>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C9C1674" w14:textId="77777777" w:rsidR="00395380" w:rsidRDefault="00CF7093">
                              <w:pPr>
                                <w:spacing w:after="0" w:line="240" w:lineRule="auto"/>
                                <w:jc w:val="right"/>
                              </w:pPr>
                              <w:r>
                                <w:rPr>
                                  <w:rFonts w:ascii="Arial" w:eastAsia="Arial" w:hAnsi="Arial"/>
                                  <w:color w:val="000000"/>
                                  <w:sz w:val="16"/>
                                </w:rPr>
                                <w:t>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B1643F1" w14:textId="77777777" w:rsidR="00395380" w:rsidRDefault="00CF7093">
                              <w:pPr>
                                <w:spacing w:after="0" w:line="240" w:lineRule="auto"/>
                                <w:jc w:val="right"/>
                              </w:pPr>
                              <w:r>
                                <w:rPr>
                                  <w:rFonts w:ascii="Arial" w:eastAsia="Arial" w:hAnsi="Arial"/>
                                  <w:color w:val="000000"/>
                                  <w:sz w:val="16"/>
                                </w:rPr>
                                <w:t>33,663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03972A8" w14:textId="77777777" w:rsidR="00395380" w:rsidRDefault="00CF7093">
                              <w:pPr>
                                <w:spacing w:after="0" w:line="240" w:lineRule="auto"/>
                                <w:jc w:val="right"/>
                              </w:pPr>
                              <w:r>
                                <w:rPr>
                                  <w:rFonts w:ascii="Arial" w:eastAsia="Arial" w:hAnsi="Arial"/>
                                  <w:color w:val="000000"/>
                                  <w:sz w:val="16"/>
                                </w:rPr>
                                <w:t>67.33</w:t>
                              </w:r>
                            </w:p>
                          </w:tc>
                        </w:tr>
                        <w:tr w:rsidR="00395380" w14:paraId="31DF574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F720058" w14:textId="77777777" w:rsidR="00395380" w:rsidRDefault="00CF7093">
                              <w:pPr>
                                <w:spacing w:after="0" w:line="240" w:lineRule="auto"/>
                              </w:pPr>
                              <w:r>
                                <w:rPr>
                                  <w:rFonts w:ascii="Arial" w:eastAsia="Arial" w:hAnsi="Arial"/>
                                  <w:color w:val="000000"/>
                                  <w:sz w:val="16"/>
                                </w:rPr>
                                <w:t>00132391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383EF96" w14:textId="77777777" w:rsidR="00395380" w:rsidRDefault="00CF7093">
                              <w:pPr>
                                <w:spacing w:after="0" w:line="240" w:lineRule="auto"/>
                              </w:pPr>
                              <w:r>
                                <w:rPr>
                                  <w:rFonts w:ascii="Arial" w:eastAsia="Arial" w:hAnsi="Arial"/>
                                  <w:color w:val="000000"/>
                                  <w:sz w:val="16"/>
                                </w:rPr>
                                <w:t>PDE-2022-El Salvador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78B0923"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BEA4DAB"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6B27DAC"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88C268C" w14:textId="77777777" w:rsidR="00395380" w:rsidRDefault="00CF7093">
                              <w:pPr>
                                <w:spacing w:after="0" w:line="240" w:lineRule="auto"/>
                                <w:jc w:val="right"/>
                              </w:pPr>
                              <w:r>
                                <w:rPr>
                                  <w:rFonts w:ascii="Arial" w:eastAsia="Arial" w:hAnsi="Arial"/>
                                  <w:color w:val="000000"/>
                                  <w:sz w:val="16"/>
                                </w:rPr>
                                <w:t>100,000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3AF9476" w14:textId="77777777" w:rsidR="00395380" w:rsidRDefault="00CF7093">
                              <w:pPr>
                                <w:spacing w:after="0" w:line="240" w:lineRule="auto"/>
                                <w:jc w:val="right"/>
                              </w:pPr>
                              <w:r>
                                <w:rPr>
                                  <w:rFonts w:ascii="Arial" w:eastAsia="Arial" w:hAnsi="Arial"/>
                                  <w:color w:val="000000"/>
                                  <w:sz w:val="16"/>
                                </w:rPr>
                                <w:t>100.00</w:t>
                              </w:r>
                            </w:p>
                          </w:tc>
                        </w:tr>
                        <w:tr w:rsidR="009006EC" w14:paraId="35500B7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023DB30" w14:textId="77777777" w:rsidR="00395380" w:rsidRDefault="00CF7093">
                              <w:pPr>
                                <w:spacing w:after="0" w:line="240" w:lineRule="auto"/>
                              </w:pPr>
                              <w:r>
                                <w:rPr>
                                  <w:rFonts w:ascii="Arial" w:eastAsia="Arial" w:hAnsi="Arial"/>
                                  <w:b/>
                                  <w:color w:val="000000"/>
                                  <w:sz w:val="16"/>
                                </w:rPr>
                                <w:t>El Salvador: Total</w:t>
                              </w:r>
                            </w:p>
                          </w:tc>
                          <w:tc>
                            <w:tcPr>
                              <w:tcW w:w="1369" w:type="dxa"/>
                              <w:tcBorders>
                                <w:top w:val="nil"/>
                                <w:left w:val="nil"/>
                                <w:bottom w:val="nil"/>
                                <w:right w:val="nil"/>
                              </w:tcBorders>
                              <w:tcMar>
                                <w:top w:w="59" w:type="dxa"/>
                                <w:left w:w="59" w:type="dxa"/>
                                <w:bottom w:w="59" w:type="dxa"/>
                                <w:right w:w="59" w:type="dxa"/>
                              </w:tcMar>
                              <w:vAlign w:val="center"/>
                            </w:tcPr>
                            <w:p w14:paraId="49AE4FBA"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F35607F" w14:textId="77777777" w:rsidR="00395380" w:rsidRDefault="00CF7093">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7DC3BE60" w14:textId="77777777" w:rsidR="00395380" w:rsidRDefault="00CF7093">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596B6BB3" w14:textId="77777777" w:rsidR="00395380" w:rsidRDefault="00CF7093">
                              <w:pPr>
                                <w:spacing w:after="0" w:line="240" w:lineRule="auto"/>
                                <w:jc w:val="right"/>
                              </w:pPr>
                              <w:r>
                                <w:rPr>
                                  <w:rFonts w:ascii="Arial" w:eastAsia="Arial" w:hAnsi="Arial"/>
                                  <w:b/>
                                  <w:color w:val="000000"/>
                                  <w:sz w:val="16"/>
                                </w:rPr>
                                <w:t>232,921</w:t>
                              </w:r>
                            </w:p>
                          </w:tc>
                          <w:tc>
                            <w:tcPr>
                              <w:tcW w:w="1048" w:type="dxa"/>
                              <w:tcBorders>
                                <w:top w:val="nil"/>
                                <w:left w:val="nil"/>
                                <w:bottom w:val="nil"/>
                                <w:right w:val="nil"/>
                              </w:tcBorders>
                              <w:tcMar>
                                <w:top w:w="59" w:type="dxa"/>
                                <w:left w:w="59" w:type="dxa"/>
                                <w:bottom w:w="59" w:type="dxa"/>
                                <w:right w:w="59" w:type="dxa"/>
                              </w:tcMar>
                              <w:vAlign w:val="center"/>
                            </w:tcPr>
                            <w:p w14:paraId="090F9191" w14:textId="77777777" w:rsidR="00395380" w:rsidRDefault="00CF7093">
                              <w:pPr>
                                <w:spacing w:after="0" w:line="240" w:lineRule="auto"/>
                                <w:jc w:val="right"/>
                              </w:pPr>
                              <w:r>
                                <w:rPr>
                                  <w:rFonts w:ascii="Arial" w:eastAsia="Arial" w:hAnsi="Arial"/>
                                  <w:b/>
                                  <w:color w:val="000000"/>
                                  <w:sz w:val="16"/>
                                </w:rPr>
                                <w:t>93.17</w:t>
                              </w:r>
                            </w:p>
                          </w:tc>
                        </w:tr>
                        <w:tr w:rsidR="009006EC" w14:paraId="58A4C49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AD5B3DE" w14:textId="77777777" w:rsidR="00395380" w:rsidRDefault="00395380">
                              <w:pPr>
                                <w:spacing w:after="0" w:line="240" w:lineRule="auto"/>
                              </w:pPr>
                            </w:p>
                          </w:tc>
                        </w:tr>
                        <w:tr w:rsidR="009006EC" w14:paraId="64332B28"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4177E19" w14:textId="77777777" w:rsidR="00395380" w:rsidRDefault="00CF7093">
                              <w:pPr>
                                <w:spacing w:after="0" w:line="240" w:lineRule="auto"/>
                              </w:pPr>
                              <w:r>
                                <w:rPr>
                                  <w:rFonts w:ascii="Arial" w:eastAsia="Arial" w:hAnsi="Arial"/>
                                  <w:b/>
                                  <w:color w:val="FFFFFF"/>
                                  <w:sz w:val="16"/>
                                </w:rPr>
                                <w:t>Eritrea</w:t>
                              </w:r>
                            </w:p>
                          </w:tc>
                        </w:tr>
                        <w:tr w:rsidR="00395380" w14:paraId="7E8BB54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0B82C3" w14:textId="77777777" w:rsidR="00395380" w:rsidRDefault="00CF7093">
                              <w:pPr>
                                <w:spacing w:after="0" w:line="240" w:lineRule="auto"/>
                              </w:pPr>
                              <w:r>
                                <w:rPr>
                                  <w:rFonts w:ascii="Arial" w:eastAsia="Arial" w:hAnsi="Arial"/>
                                  <w:color w:val="000000"/>
                                  <w:sz w:val="16"/>
                                </w:rPr>
                                <w:t>00132561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6A43587" w14:textId="77777777" w:rsidR="00395380" w:rsidRDefault="00CF7093">
                              <w:pPr>
                                <w:spacing w:after="0" w:line="240" w:lineRule="auto"/>
                              </w:pPr>
                              <w:r>
                                <w:rPr>
                                  <w:rFonts w:ascii="Arial" w:eastAsia="Arial" w:hAnsi="Arial"/>
                                  <w:color w:val="000000"/>
                                  <w:sz w:val="16"/>
                                </w:rPr>
                                <w:t>PDE-2022- Eritrea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A648D9"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A456747" w14:textId="77777777" w:rsidR="00395380" w:rsidRDefault="00CF7093">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397DC57" w14:textId="77777777" w:rsidR="00395380" w:rsidRDefault="00CF7093">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3ECF5BC"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49BF826" w14:textId="77777777" w:rsidR="00395380" w:rsidRDefault="00CF7093">
                              <w:pPr>
                                <w:spacing w:after="0" w:line="240" w:lineRule="auto"/>
                                <w:jc w:val="right"/>
                              </w:pPr>
                              <w:r>
                                <w:rPr>
                                  <w:rFonts w:ascii="Arial" w:eastAsia="Arial" w:hAnsi="Arial"/>
                                  <w:color w:val="000000"/>
                                  <w:sz w:val="16"/>
                                </w:rPr>
                                <w:t>-</w:t>
                              </w:r>
                            </w:p>
                          </w:tc>
                        </w:tr>
                        <w:tr w:rsidR="009006EC" w14:paraId="0DA899D7"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0B54439" w14:textId="77777777" w:rsidR="00395380" w:rsidRDefault="00CF7093">
                              <w:pPr>
                                <w:spacing w:after="0" w:line="240" w:lineRule="auto"/>
                              </w:pPr>
                              <w:r>
                                <w:rPr>
                                  <w:rFonts w:ascii="Arial" w:eastAsia="Arial" w:hAnsi="Arial"/>
                                  <w:b/>
                                  <w:color w:val="000000"/>
                                  <w:sz w:val="16"/>
                                </w:rPr>
                                <w:t>Eritrea: Total</w:t>
                              </w:r>
                            </w:p>
                          </w:tc>
                          <w:tc>
                            <w:tcPr>
                              <w:tcW w:w="1369" w:type="dxa"/>
                              <w:tcBorders>
                                <w:top w:val="nil"/>
                                <w:left w:val="nil"/>
                                <w:bottom w:val="nil"/>
                                <w:right w:val="nil"/>
                              </w:tcBorders>
                              <w:tcMar>
                                <w:top w:w="59" w:type="dxa"/>
                                <w:left w:w="59" w:type="dxa"/>
                                <w:bottom w:w="59" w:type="dxa"/>
                                <w:right w:w="59" w:type="dxa"/>
                              </w:tcMar>
                              <w:vAlign w:val="center"/>
                            </w:tcPr>
                            <w:p w14:paraId="0ACFD559"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2386902" w14:textId="77777777" w:rsidR="00395380" w:rsidRDefault="00CF7093">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29215BFA" w14:textId="77777777" w:rsidR="00395380" w:rsidRDefault="00CF7093">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7FD24F06" w14:textId="77777777" w:rsidR="00395380" w:rsidRDefault="00CF7093">
                              <w:pPr>
                                <w:spacing w:after="0" w:line="240" w:lineRule="auto"/>
                                <w:jc w:val="right"/>
                              </w:pPr>
                              <w:r>
                                <w:rPr>
                                  <w:rFonts w:ascii="Arial" w:eastAsia="Arial" w:hAnsi="Arial"/>
                                  <w:b/>
                                  <w:color w:val="000000"/>
                                  <w:sz w:val="16"/>
                                </w:rPr>
                                <w:t>-</w:t>
                              </w:r>
                            </w:p>
                          </w:tc>
                          <w:tc>
                            <w:tcPr>
                              <w:tcW w:w="1048" w:type="dxa"/>
                              <w:tcBorders>
                                <w:top w:val="nil"/>
                                <w:left w:val="nil"/>
                                <w:bottom w:val="nil"/>
                                <w:right w:val="nil"/>
                              </w:tcBorders>
                              <w:tcMar>
                                <w:top w:w="59" w:type="dxa"/>
                                <w:left w:w="59" w:type="dxa"/>
                                <w:bottom w:w="59" w:type="dxa"/>
                                <w:right w:w="59" w:type="dxa"/>
                              </w:tcMar>
                              <w:vAlign w:val="center"/>
                            </w:tcPr>
                            <w:p w14:paraId="422E84C7" w14:textId="77777777" w:rsidR="00395380" w:rsidRDefault="00CF7093">
                              <w:pPr>
                                <w:spacing w:after="0" w:line="240" w:lineRule="auto"/>
                                <w:jc w:val="right"/>
                              </w:pPr>
                              <w:r>
                                <w:rPr>
                                  <w:rFonts w:ascii="Arial" w:eastAsia="Arial" w:hAnsi="Arial"/>
                                  <w:b/>
                                  <w:color w:val="000000"/>
                                  <w:sz w:val="16"/>
                                </w:rPr>
                                <w:t>-</w:t>
                              </w:r>
                            </w:p>
                          </w:tc>
                        </w:tr>
                        <w:tr w:rsidR="009006EC" w14:paraId="0C0EF11E"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82294E4" w14:textId="77777777" w:rsidR="00395380" w:rsidRDefault="00395380">
                              <w:pPr>
                                <w:spacing w:after="0" w:line="240" w:lineRule="auto"/>
                              </w:pPr>
                            </w:p>
                          </w:tc>
                        </w:tr>
                        <w:tr w:rsidR="009006EC" w14:paraId="11C24F6D"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444C37F" w14:textId="77777777" w:rsidR="00395380" w:rsidRDefault="00CF7093">
                              <w:pPr>
                                <w:spacing w:after="0" w:line="240" w:lineRule="auto"/>
                              </w:pPr>
                              <w:r>
                                <w:rPr>
                                  <w:rFonts w:ascii="Arial" w:eastAsia="Arial" w:hAnsi="Arial"/>
                                  <w:b/>
                                  <w:color w:val="FFFFFF"/>
                                  <w:sz w:val="16"/>
                                </w:rPr>
                                <w:t>Eswatini</w:t>
                              </w:r>
                            </w:p>
                          </w:tc>
                        </w:tr>
                        <w:tr w:rsidR="00395380" w14:paraId="5EB92BA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6DBC5F" w14:textId="77777777" w:rsidR="00395380" w:rsidRDefault="00CF7093">
                              <w:pPr>
                                <w:spacing w:after="0" w:line="240" w:lineRule="auto"/>
                              </w:pPr>
                              <w:r>
                                <w:rPr>
                                  <w:rFonts w:ascii="Arial" w:eastAsia="Arial" w:hAnsi="Arial"/>
                                  <w:color w:val="000000"/>
                                  <w:sz w:val="16"/>
                                </w:rPr>
                                <w:t>00132562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AE0760F" w14:textId="77777777" w:rsidR="00395380" w:rsidRDefault="00CF7093">
                              <w:pPr>
                                <w:spacing w:after="0" w:line="240" w:lineRule="auto"/>
                              </w:pPr>
                              <w:r>
                                <w:rPr>
                                  <w:rFonts w:ascii="Arial" w:eastAsia="Arial" w:hAnsi="Arial"/>
                                  <w:color w:val="000000"/>
                                  <w:sz w:val="16"/>
                                </w:rPr>
                                <w:t>FDE-2022-Eswatini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01DE65B"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61B00C9" w14:textId="77777777" w:rsidR="00395380" w:rsidRDefault="00CF7093">
                              <w:pPr>
                                <w:spacing w:after="0" w:line="240" w:lineRule="auto"/>
                                <w:jc w:val="right"/>
                              </w:pPr>
                              <w:r>
                                <w:rPr>
                                  <w:rFonts w:ascii="Arial" w:eastAsia="Arial" w:hAnsi="Arial"/>
                                  <w:color w:val="000000"/>
                                  <w:sz w:val="16"/>
                                </w:rPr>
                                <w:t>26,750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4F9DCAF" w14:textId="77777777" w:rsidR="00395380" w:rsidRDefault="00CF7093">
                              <w:pPr>
                                <w:spacing w:after="0" w:line="240" w:lineRule="auto"/>
                                <w:jc w:val="right"/>
                              </w:pPr>
                              <w:r>
                                <w:rPr>
                                  <w:rFonts w:ascii="Arial" w:eastAsia="Arial" w:hAnsi="Arial"/>
                                  <w:color w:val="000000"/>
                                  <w:sz w:val="16"/>
                                </w:rPr>
                                <w:t>26,750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0941239"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B8BD6B9" w14:textId="77777777" w:rsidR="00395380" w:rsidRDefault="00CF7093">
                              <w:pPr>
                                <w:spacing w:after="0" w:line="240" w:lineRule="auto"/>
                                <w:jc w:val="right"/>
                              </w:pPr>
                              <w:r>
                                <w:rPr>
                                  <w:rFonts w:ascii="Arial" w:eastAsia="Arial" w:hAnsi="Arial"/>
                                  <w:color w:val="000000"/>
                                  <w:sz w:val="16"/>
                                </w:rPr>
                                <w:t>-</w:t>
                              </w:r>
                            </w:p>
                          </w:tc>
                        </w:tr>
                        <w:tr w:rsidR="00395380" w14:paraId="7731A74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0CCAB92" w14:textId="77777777" w:rsidR="00395380" w:rsidRDefault="00CF7093">
                              <w:pPr>
                                <w:spacing w:after="0" w:line="240" w:lineRule="auto"/>
                              </w:pPr>
                              <w:r>
                                <w:rPr>
                                  <w:rFonts w:ascii="Arial" w:eastAsia="Arial" w:hAnsi="Arial"/>
                                  <w:color w:val="000000"/>
                                  <w:sz w:val="16"/>
                                </w:rPr>
                                <w:t>00132562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6DEA3DB" w14:textId="77777777" w:rsidR="00395380" w:rsidRDefault="00CF7093">
                              <w:pPr>
                                <w:spacing w:after="0" w:line="240" w:lineRule="auto"/>
                              </w:pPr>
                              <w:r>
                                <w:rPr>
                                  <w:rFonts w:ascii="Arial" w:eastAsia="Arial" w:hAnsi="Arial"/>
                                  <w:color w:val="000000"/>
                                  <w:sz w:val="16"/>
                                </w:rPr>
                                <w:t>FDE-2022-Eswatini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640DBA7"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1378BD4" w14:textId="77777777" w:rsidR="00395380" w:rsidRDefault="00CF7093">
                              <w:pPr>
                                <w:spacing w:after="0" w:line="240" w:lineRule="auto"/>
                                <w:jc w:val="right"/>
                              </w:pPr>
                              <w:r>
                                <w:rPr>
                                  <w:rFonts w:ascii="Arial" w:eastAsia="Arial" w:hAnsi="Arial"/>
                                  <w:color w:val="000000"/>
                                  <w:sz w:val="16"/>
                                </w:rPr>
                                <w:t>120,375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AFC2F04" w14:textId="77777777" w:rsidR="00395380" w:rsidRDefault="00CF7093">
                              <w:pPr>
                                <w:spacing w:after="0" w:line="240" w:lineRule="auto"/>
                                <w:jc w:val="right"/>
                              </w:pPr>
                              <w:r>
                                <w:rPr>
                                  <w:rFonts w:ascii="Arial" w:eastAsia="Arial" w:hAnsi="Arial"/>
                                  <w:color w:val="000000"/>
                                  <w:sz w:val="16"/>
                                </w:rPr>
                                <w:t>120,375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7A46E9E" w14:textId="77777777" w:rsidR="00395380" w:rsidRDefault="00CF7093">
                              <w:pPr>
                                <w:spacing w:after="0" w:line="240" w:lineRule="auto"/>
                                <w:jc w:val="right"/>
                              </w:pPr>
                              <w:r>
                                <w:rPr>
                                  <w:rFonts w:ascii="Arial" w:eastAsia="Arial" w:hAnsi="Arial"/>
                                  <w:color w:val="000000"/>
                                  <w:sz w:val="16"/>
                                </w:rPr>
                                <w:t>24,855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A3465C8" w14:textId="77777777" w:rsidR="00395380" w:rsidRDefault="00CF7093">
                              <w:pPr>
                                <w:spacing w:after="0" w:line="240" w:lineRule="auto"/>
                                <w:jc w:val="right"/>
                              </w:pPr>
                              <w:r>
                                <w:rPr>
                                  <w:rFonts w:ascii="Arial" w:eastAsia="Arial" w:hAnsi="Arial"/>
                                  <w:color w:val="000000"/>
                                  <w:sz w:val="16"/>
                                </w:rPr>
                                <w:t>20.65</w:t>
                              </w:r>
                            </w:p>
                          </w:tc>
                        </w:tr>
                        <w:tr w:rsidR="00395380" w14:paraId="4DFF616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EC72FE" w14:textId="77777777" w:rsidR="00395380" w:rsidRDefault="00CF7093">
                              <w:pPr>
                                <w:spacing w:after="0" w:line="240" w:lineRule="auto"/>
                              </w:pPr>
                              <w:r>
                                <w:rPr>
                                  <w:rFonts w:ascii="Arial" w:eastAsia="Arial" w:hAnsi="Arial"/>
                                  <w:color w:val="000000"/>
                                  <w:sz w:val="16"/>
                                </w:rPr>
                                <w:t>00132562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8044653" w14:textId="77777777" w:rsidR="00395380" w:rsidRDefault="00CF7093">
                              <w:pPr>
                                <w:spacing w:after="0" w:line="240" w:lineRule="auto"/>
                              </w:pPr>
                              <w:r>
                                <w:rPr>
                                  <w:rFonts w:ascii="Arial" w:eastAsia="Arial" w:hAnsi="Arial"/>
                                  <w:color w:val="000000"/>
                                  <w:sz w:val="16"/>
                                </w:rPr>
                                <w:t>FDE-2022-Eswatini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70AC600"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35AE4E9" w14:textId="77777777" w:rsidR="00395380" w:rsidRDefault="00CF7093">
                              <w:pPr>
                                <w:spacing w:after="0" w:line="240" w:lineRule="auto"/>
                                <w:jc w:val="right"/>
                              </w:pPr>
                              <w:r>
                                <w:rPr>
                                  <w:rFonts w:ascii="Arial" w:eastAsia="Arial" w:hAnsi="Arial"/>
                                  <w:color w:val="000000"/>
                                  <w:sz w:val="16"/>
                                </w:rPr>
                                <w:t>85,200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10CA299" w14:textId="77777777" w:rsidR="00395380" w:rsidRDefault="00CF7093">
                              <w:pPr>
                                <w:spacing w:after="0" w:line="240" w:lineRule="auto"/>
                                <w:jc w:val="right"/>
                              </w:pPr>
                              <w:r>
                                <w:rPr>
                                  <w:rFonts w:ascii="Arial" w:eastAsia="Arial" w:hAnsi="Arial"/>
                                  <w:color w:val="000000"/>
                                  <w:sz w:val="16"/>
                                </w:rPr>
                                <w:t>85,200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CC6AD43" w14:textId="77777777" w:rsidR="00395380" w:rsidRDefault="00CF7093">
                              <w:pPr>
                                <w:spacing w:after="0" w:line="240" w:lineRule="auto"/>
                                <w:jc w:val="right"/>
                              </w:pPr>
                              <w:r>
                                <w:rPr>
                                  <w:rFonts w:ascii="Arial" w:eastAsia="Arial" w:hAnsi="Arial"/>
                                  <w:color w:val="000000"/>
                                  <w:sz w:val="16"/>
                                </w:rPr>
                                <w:t>85,200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CF1A979" w14:textId="77777777" w:rsidR="00395380" w:rsidRDefault="00CF7093">
                              <w:pPr>
                                <w:spacing w:after="0" w:line="240" w:lineRule="auto"/>
                                <w:jc w:val="right"/>
                              </w:pPr>
                              <w:r>
                                <w:rPr>
                                  <w:rFonts w:ascii="Arial" w:eastAsia="Arial" w:hAnsi="Arial"/>
                                  <w:color w:val="000000"/>
                                  <w:sz w:val="16"/>
                                </w:rPr>
                                <w:t>100.00</w:t>
                              </w:r>
                            </w:p>
                          </w:tc>
                        </w:tr>
                        <w:tr w:rsidR="00395380" w14:paraId="1328D30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94842BF" w14:textId="77777777" w:rsidR="00395380" w:rsidRDefault="00CF7093">
                              <w:pPr>
                                <w:spacing w:after="0" w:line="240" w:lineRule="auto"/>
                              </w:pPr>
                              <w:r>
                                <w:rPr>
                                  <w:rFonts w:ascii="Arial" w:eastAsia="Arial" w:hAnsi="Arial"/>
                                  <w:color w:val="000000"/>
                                  <w:sz w:val="16"/>
                                </w:rPr>
                                <w:t>00132562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435782C" w14:textId="77777777" w:rsidR="00395380" w:rsidRDefault="00CF7093">
                              <w:pPr>
                                <w:spacing w:after="0" w:line="240" w:lineRule="auto"/>
                              </w:pPr>
                              <w:r>
                                <w:rPr>
                                  <w:rFonts w:ascii="Arial" w:eastAsia="Arial" w:hAnsi="Arial"/>
                                  <w:color w:val="000000"/>
                                  <w:sz w:val="16"/>
                                </w:rPr>
                                <w:t>FDE-2022-Eswatini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2500135" w14:textId="77777777" w:rsidR="00395380" w:rsidRDefault="00CF7093">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24B2432" w14:textId="77777777" w:rsidR="00395380" w:rsidRDefault="00CF7093">
                              <w:pPr>
                                <w:spacing w:after="0" w:line="240" w:lineRule="auto"/>
                                <w:jc w:val="right"/>
                              </w:pPr>
                              <w:r>
                                <w:rPr>
                                  <w:rFonts w:ascii="Arial" w:eastAsia="Arial" w:hAnsi="Arial"/>
                                  <w:color w:val="000000"/>
                                  <w:sz w:val="16"/>
                                </w:rPr>
                                <w:t>17,675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7B8791D" w14:textId="77777777" w:rsidR="00395380" w:rsidRDefault="00CF7093">
                              <w:pPr>
                                <w:spacing w:after="0" w:line="240" w:lineRule="auto"/>
                                <w:jc w:val="right"/>
                              </w:pPr>
                              <w:r>
                                <w:rPr>
                                  <w:rFonts w:ascii="Arial" w:eastAsia="Arial" w:hAnsi="Arial"/>
                                  <w:color w:val="000000"/>
                                  <w:sz w:val="16"/>
                                </w:rPr>
                                <w:t>17,675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B0B3D66"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93F7999" w14:textId="77777777" w:rsidR="00395380" w:rsidRDefault="00CF7093">
                              <w:pPr>
                                <w:spacing w:after="0" w:line="240" w:lineRule="auto"/>
                                <w:jc w:val="right"/>
                              </w:pPr>
                              <w:r>
                                <w:rPr>
                                  <w:rFonts w:ascii="Arial" w:eastAsia="Arial" w:hAnsi="Arial"/>
                                  <w:color w:val="000000"/>
                                  <w:sz w:val="16"/>
                                </w:rPr>
                                <w:t>-</w:t>
                              </w:r>
                            </w:p>
                          </w:tc>
                        </w:tr>
                        <w:tr w:rsidR="009006EC" w14:paraId="77D72836"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03565ED" w14:textId="77777777" w:rsidR="00395380" w:rsidRDefault="00CF7093">
                              <w:pPr>
                                <w:spacing w:after="0" w:line="240" w:lineRule="auto"/>
                              </w:pPr>
                              <w:r>
                                <w:rPr>
                                  <w:rFonts w:ascii="Arial" w:eastAsia="Arial" w:hAnsi="Arial"/>
                                  <w:b/>
                                  <w:color w:val="000000"/>
                                  <w:sz w:val="16"/>
                                </w:rPr>
                                <w:t>Eswatini: Total</w:t>
                              </w:r>
                            </w:p>
                          </w:tc>
                          <w:tc>
                            <w:tcPr>
                              <w:tcW w:w="1369" w:type="dxa"/>
                              <w:tcBorders>
                                <w:top w:val="nil"/>
                                <w:left w:val="nil"/>
                                <w:bottom w:val="nil"/>
                                <w:right w:val="nil"/>
                              </w:tcBorders>
                              <w:tcMar>
                                <w:top w:w="59" w:type="dxa"/>
                                <w:left w:w="59" w:type="dxa"/>
                                <w:bottom w:w="59" w:type="dxa"/>
                                <w:right w:w="59" w:type="dxa"/>
                              </w:tcMar>
                              <w:vAlign w:val="center"/>
                            </w:tcPr>
                            <w:p w14:paraId="387E50D6"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0EFF882" w14:textId="77777777" w:rsidR="00395380" w:rsidRDefault="00CF7093">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711D7A1A" w14:textId="77777777" w:rsidR="00395380" w:rsidRDefault="00CF7093">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12E22059" w14:textId="77777777" w:rsidR="00395380" w:rsidRDefault="00CF7093">
                              <w:pPr>
                                <w:spacing w:after="0" w:line="240" w:lineRule="auto"/>
                                <w:jc w:val="right"/>
                              </w:pPr>
                              <w:r>
                                <w:rPr>
                                  <w:rFonts w:ascii="Arial" w:eastAsia="Arial" w:hAnsi="Arial"/>
                                  <w:b/>
                                  <w:color w:val="000000"/>
                                  <w:sz w:val="16"/>
                                </w:rPr>
                                <w:t>110,055</w:t>
                              </w:r>
                            </w:p>
                          </w:tc>
                          <w:tc>
                            <w:tcPr>
                              <w:tcW w:w="1048" w:type="dxa"/>
                              <w:tcBorders>
                                <w:top w:val="nil"/>
                                <w:left w:val="nil"/>
                                <w:bottom w:val="nil"/>
                                <w:right w:val="nil"/>
                              </w:tcBorders>
                              <w:tcMar>
                                <w:top w:w="59" w:type="dxa"/>
                                <w:left w:w="59" w:type="dxa"/>
                                <w:bottom w:w="59" w:type="dxa"/>
                                <w:right w:w="59" w:type="dxa"/>
                              </w:tcMar>
                              <w:vAlign w:val="center"/>
                            </w:tcPr>
                            <w:p w14:paraId="07FFB533" w14:textId="77777777" w:rsidR="00395380" w:rsidRDefault="00CF7093">
                              <w:pPr>
                                <w:spacing w:after="0" w:line="240" w:lineRule="auto"/>
                                <w:jc w:val="right"/>
                              </w:pPr>
                              <w:r>
                                <w:rPr>
                                  <w:rFonts w:ascii="Arial" w:eastAsia="Arial" w:hAnsi="Arial"/>
                                  <w:b/>
                                  <w:color w:val="000000"/>
                                  <w:sz w:val="16"/>
                                </w:rPr>
                                <w:t>44.02</w:t>
                              </w:r>
                            </w:p>
                          </w:tc>
                        </w:tr>
                        <w:tr w:rsidR="009006EC" w14:paraId="69D45F1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42E92C9" w14:textId="77777777" w:rsidR="00395380" w:rsidRDefault="00395380">
                              <w:pPr>
                                <w:spacing w:after="0" w:line="240" w:lineRule="auto"/>
                              </w:pPr>
                            </w:p>
                          </w:tc>
                        </w:tr>
                        <w:tr w:rsidR="009006EC" w14:paraId="403E095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3519EE6" w14:textId="77777777" w:rsidR="00395380" w:rsidRDefault="00CF7093">
                              <w:pPr>
                                <w:spacing w:after="0" w:line="240" w:lineRule="auto"/>
                              </w:pPr>
                              <w:r>
                                <w:rPr>
                                  <w:rFonts w:ascii="Arial" w:eastAsia="Arial" w:hAnsi="Arial"/>
                                  <w:b/>
                                  <w:color w:val="FFFFFF"/>
                                  <w:sz w:val="16"/>
                                </w:rPr>
                                <w:t>Fiji</w:t>
                              </w:r>
                            </w:p>
                          </w:tc>
                        </w:tr>
                        <w:tr w:rsidR="00395380" w14:paraId="6EF3342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F98A74" w14:textId="77777777" w:rsidR="00395380" w:rsidRDefault="00CF7093">
                              <w:pPr>
                                <w:spacing w:after="0" w:line="240" w:lineRule="auto"/>
                              </w:pPr>
                              <w:r>
                                <w:rPr>
                                  <w:rFonts w:ascii="Arial" w:eastAsia="Arial" w:hAnsi="Arial"/>
                                  <w:color w:val="000000"/>
                                  <w:sz w:val="16"/>
                                </w:rPr>
                                <w:t>00122133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E4145ED" w14:textId="77777777" w:rsidR="00395380" w:rsidRDefault="00CF7093">
                              <w:pPr>
                                <w:spacing w:after="0" w:line="240" w:lineRule="auto"/>
                              </w:pPr>
                              <w:r>
                                <w:rPr>
                                  <w:rFonts w:ascii="Arial" w:eastAsia="Arial" w:hAnsi="Arial"/>
                                  <w:color w:val="000000"/>
                                  <w:sz w:val="16"/>
                                </w:rPr>
                                <w:t>FC1 2020 Fiji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924815F" w14:textId="77777777" w:rsidR="00395380" w:rsidRDefault="00CF7093">
                              <w:pPr>
                                <w:spacing w:after="0" w:line="240" w:lineRule="auto"/>
                              </w:pPr>
                              <w:r>
                                <w:rPr>
                                  <w:rFonts w:ascii="Arial" w:eastAsia="Arial" w:hAnsi="Arial"/>
                                  <w:color w:val="000000"/>
                                  <w:sz w:val="16"/>
                                </w:rPr>
                                <w:t>ESCAP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883DF0C" w14:textId="77777777" w:rsidR="00395380" w:rsidRDefault="00CF7093">
                              <w:pPr>
                                <w:spacing w:after="0" w:line="240" w:lineRule="auto"/>
                                <w:jc w:val="right"/>
                              </w:pPr>
                              <w:r>
                                <w:rPr>
                                  <w:rFonts w:ascii="Arial" w:eastAsia="Arial" w:hAnsi="Arial"/>
                                  <w:color w:val="000000"/>
                                  <w:sz w:val="16"/>
                                </w:rPr>
                                <w:t>235,400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610986B" w14:textId="77777777" w:rsidR="00395380" w:rsidRDefault="00CF7093">
                              <w:pPr>
                                <w:spacing w:after="0" w:line="240" w:lineRule="auto"/>
                                <w:jc w:val="right"/>
                              </w:pPr>
                              <w:r>
                                <w:rPr>
                                  <w:rFonts w:ascii="Arial" w:eastAsia="Arial" w:hAnsi="Arial"/>
                                  <w:color w:val="000000"/>
                                  <w:sz w:val="16"/>
                                </w:rPr>
                                <w:t>235,400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5B3F82B" w14:textId="77777777" w:rsidR="00395380" w:rsidRDefault="00CF7093">
                              <w:pPr>
                                <w:spacing w:after="0" w:line="240" w:lineRule="auto"/>
                                <w:jc w:val="right"/>
                              </w:pPr>
                              <w:r>
                                <w:rPr>
                                  <w:rFonts w:ascii="Arial" w:eastAsia="Arial" w:hAnsi="Arial"/>
                                  <w:color w:val="000000"/>
                                  <w:sz w:val="16"/>
                                </w:rPr>
                                <w:t>200,737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4446569" w14:textId="77777777" w:rsidR="00395380" w:rsidRDefault="00CF7093">
                              <w:pPr>
                                <w:spacing w:after="0" w:line="240" w:lineRule="auto"/>
                                <w:jc w:val="right"/>
                              </w:pPr>
                              <w:r>
                                <w:rPr>
                                  <w:rFonts w:ascii="Arial" w:eastAsia="Arial" w:hAnsi="Arial"/>
                                  <w:color w:val="000000"/>
                                  <w:sz w:val="16"/>
                                </w:rPr>
                                <w:t>85.27</w:t>
                              </w:r>
                            </w:p>
                          </w:tc>
                        </w:tr>
                        <w:tr w:rsidR="00395380" w14:paraId="38DF0A8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2583AF" w14:textId="77777777" w:rsidR="00395380" w:rsidRDefault="00CF7093">
                              <w:pPr>
                                <w:spacing w:after="0" w:line="240" w:lineRule="auto"/>
                              </w:pPr>
                              <w:r>
                                <w:rPr>
                                  <w:rFonts w:ascii="Arial" w:eastAsia="Arial" w:hAnsi="Arial"/>
                                  <w:color w:val="000000"/>
                                  <w:sz w:val="16"/>
                                </w:rPr>
                                <w:t>00122133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1398240" w14:textId="77777777" w:rsidR="00395380" w:rsidRDefault="00CF7093">
                              <w:pPr>
                                <w:spacing w:after="0" w:line="240" w:lineRule="auto"/>
                              </w:pPr>
                              <w:r>
                                <w:rPr>
                                  <w:rFonts w:ascii="Arial" w:eastAsia="Arial" w:hAnsi="Arial"/>
                                  <w:color w:val="000000"/>
                                  <w:sz w:val="16"/>
                                </w:rPr>
                                <w:t>FC1 2020 Fiji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646BB81"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293FDB6" w14:textId="77777777" w:rsidR="00395380" w:rsidRDefault="00CF7093">
                              <w:pPr>
                                <w:spacing w:after="0" w:line="240" w:lineRule="auto"/>
                                <w:jc w:val="right"/>
                              </w:pPr>
                              <w:r>
                                <w:rPr>
                                  <w:rFonts w:ascii="Arial" w:eastAsia="Arial" w:hAnsi="Arial"/>
                                  <w:color w:val="000000"/>
                                  <w:sz w:val="16"/>
                                </w:rPr>
                                <w:t>517,880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278EB4A" w14:textId="77777777" w:rsidR="00395380" w:rsidRDefault="00CF7093">
                              <w:pPr>
                                <w:spacing w:after="0" w:line="240" w:lineRule="auto"/>
                                <w:jc w:val="right"/>
                              </w:pPr>
                              <w:r>
                                <w:rPr>
                                  <w:rFonts w:ascii="Arial" w:eastAsia="Arial" w:hAnsi="Arial"/>
                                  <w:color w:val="000000"/>
                                  <w:sz w:val="16"/>
                                </w:rPr>
                                <w:t>517,880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3E723E3" w14:textId="77777777" w:rsidR="00395380" w:rsidRDefault="00CF7093">
                              <w:pPr>
                                <w:spacing w:after="0" w:line="240" w:lineRule="auto"/>
                                <w:jc w:val="right"/>
                              </w:pPr>
                              <w:r>
                                <w:rPr>
                                  <w:rFonts w:ascii="Arial" w:eastAsia="Arial" w:hAnsi="Arial"/>
                                  <w:color w:val="000000"/>
                                  <w:sz w:val="16"/>
                                </w:rPr>
                                <w:t>444,517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558C089" w14:textId="77777777" w:rsidR="00395380" w:rsidRDefault="00CF7093">
                              <w:pPr>
                                <w:spacing w:after="0" w:line="240" w:lineRule="auto"/>
                                <w:jc w:val="right"/>
                              </w:pPr>
                              <w:r>
                                <w:rPr>
                                  <w:rFonts w:ascii="Arial" w:eastAsia="Arial" w:hAnsi="Arial"/>
                                  <w:color w:val="000000"/>
                                  <w:sz w:val="16"/>
                                </w:rPr>
                                <w:t>85.83</w:t>
                              </w:r>
                            </w:p>
                          </w:tc>
                        </w:tr>
                        <w:tr w:rsidR="00395380" w14:paraId="16BEE19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A3D72D" w14:textId="77777777" w:rsidR="00395380" w:rsidRDefault="00CF7093">
                              <w:pPr>
                                <w:spacing w:after="0" w:line="240" w:lineRule="auto"/>
                              </w:pPr>
                              <w:r>
                                <w:rPr>
                                  <w:rFonts w:ascii="Arial" w:eastAsia="Arial" w:hAnsi="Arial"/>
                                  <w:color w:val="000000"/>
                                  <w:sz w:val="16"/>
                                </w:rPr>
                                <w:t>00122133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B82B609" w14:textId="77777777" w:rsidR="00395380" w:rsidRDefault="00CF7093">
                              <w:pPr>
                                <w:spacing w:after="0" w:line="240" w:lineRule="auto"/>
                              </w:pPr>
                              <w:r>
                                <w:rPr>
                                  <w:rFonts w:ascii="Arial" w:eastAsia="Arial" w:hAnsi="Arial"/>
                                  <w:color w:val="000000"/>
                                  <w:sz w:val="16"/>
                                </w:rPr>
                                <w:t>FC1 2020 Fiji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08E4532" w14:textId="77777777" w:rsidR="00395380" w:rsidRDefault="00CF7093">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D016567" w14:textId="77777777" w:rsidR="00395380" w:rsidRDefault="00CF7093">
                              <w:pPr>
                                <w:spacing w:after="0" w:line="240" w:lineRule="auto"/>
                                <w:jc w:val="right"/>
                              </w:pPr>
                              <w:r>
                                <w:rPr>
                                  <w:rFonts w:ascii="Arial" w:eastAsia="Arial" w:hAnsi="Arial"/>
                                  <w:color w:val="000000"/>
                                  <w:sz w:val="16"/>
                                </w:rPr>
                                <w:t>246,100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99C233E" w14:textId="77777777" w:rsidR="00395380" w:rsidRDefault="00CF7093">
                              <w:pPr>
                                <w:spacing w:after="0" w:line="240" w:lineRule="auto"/>
                                <w:jc w:val="right"/>
                              </w:pPr>
                              <w:r>
                                <w:rPr>
                                  <w:rFonts w:ascii="Arial" w:eastAsia="Arial" w:hAnsi="Arial"/>
                                  <w:color w:val="000000"/>
                                  <w:sz w:val="16"/>
                                </w:rPr>
                                <w:t>246,100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00E10F" w14:textId="77777777" w:rsidR="00395380" w:rsidRDefault="00CF7093">
                              <w:pPr>
                                <w:spacing w:after="0" w:line="240" w:lineRule="auto"/>
                                <w:jc w:val="right"/>
                              </w:pPr>
                              <w:r>
                                <w:rPr>
                                  <w:rFonts w:ascii="Arial" w:eastAsia="Arial" w:hAnsi="Arial"/>
                                  <w:color w:val="000000"/>
                                  <w:sz w:val="16"/>
                                </w:rPr>
                                <w:t>211,086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AC6C6A0" w14:textId="77777777" w:rsidR="00395380" w:rsidRDefault="00CF7093">
                              <w:pPr>
                                <w:spacing w:after="0" w:line="240" w:lineRule="auto"/>
                                <w:jc w:val="right"/>
                              </w:pPr>
                              <w:r>
                                <w:rPr>
                                  <w:rFonts w:ascii="Arial" w:eastAsia="Arial" w:hAnsi="Arial"/>
                                  <w:color w:val="000000"/>
                                  <w:sz w:val="16"/>
                                </w:rPr>
                                <w:t>85.77</w:t>
                              </w:r>
                            </w:p>
                          </w:tc>
                        </w:tr>
                        <w:tr w:rsidR="00395380" w14:paraId="30ACF77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3E0FBD4" w14:textId="77777777" w:rsidR="00395380" w:rsidRDefault="00CF7093">
                              <w:pPr>
                                <w:spacing w:after="0" w:line="240" w:lineRule="auto"/>
                              </w:pPr>
                              <w:r>
                                <w:rPr>
                                  <w:rFonts w:ascii="Arial" w:eastAsia="Arial" w:hAnsi="Arial"/>
                                  <w:color w:val="000000"/>
                                  <w:sz w:val="16"/>
                                </w:rPr>
                                <w:t>00122781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929C0AB" w14:textId="77777777" w:rsidR="00395380" w:rsidRDefault="00CF7093">
                              <w:pPr>
                                <w:spacing w:after="0" w:line="240" w:lineRule="auto"/>
                              </w:pPr>
                              <w:r>
                                <w:rPr>
                                  <w:rFonts w:ascii="Arial" w:eastAsia="Arial" w:hAnsi="Arial"/>
                                  <w:color w:val="000000"/>
                                  <w:sz w:val="16"/>
                                </w:rPr>
                                <w:t>FC2 2020 Fiji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1D132FE" w14:textId="77777777" w:rsidR="00395380" w:rsidRDefault="00CF7093">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19E1011" w14:textId="01D6B65B" w:rsidR="00395380" w:rsidRDefault="00CF7093">
                              <w:pPr>
                                <w:spacing w:after="0" w:line="240" w:lineRule="auto"/>
                                <w:jc w:val="right"/>
                              </w:pPr>
                              <w:r>
                                <w:rPr>
                                  <w:rFonts w:ascii="Arial" w:eastAsia="Arial" w:hAnsi="Arial"/>
                                  <w:color w:val="000000"/>
                                  <w:sz w:val="16"/>
                                </w:rPr>
                                <w:t>2,776,614</w:t>
                              </w:r>
                              <w:r w:rsidR="00F11969">
                                <w:rPr>
                                  <w:rStyle w:val="EndnoteReference"/>
                                  <w:rFonts w:ascii="Arial" w:eastAsia="Arial" w:hAnsi="Arial"/>
                                  <w:color w:val="000000"/>
                                  <w:sz w:val="16"/>
                                </w:rPr>
                                <w:endnoteReference w:id="36"/>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7DB3530" w14:textId="77777777" w:rsidR="00395380" w:rsidRDefault="00CF7093">
                              <w:pPr>
                                <w:spacing w:after="0" w:line="240" w:lineRule="auto"/>
                                <w:jc w:val="right"/>
                              </w:pPr>
                              <w:r>
                                <w:rPr>
                                  <w:rFonts w:ascii="Arial" w:eastAsia="Arial" w:hAnsi="Arial"/>
                                  <w:color w:val="000000"/>
                                  <w:sz w:val="16"/>
                                </w:rPr>
                                <w:t>2,776,614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F946A8C" w14:textId="77777777" w:rsidR="00395380" w:rsidRDefault="00CF7093">
                              <w:pPr>
                                <w:spacing w:after="0" w:line="240" w:lineRule="auto"/>
                                <w:jc w:val="right"/>
                              </w:pPr>
                              <w:r>
                                <w:rPr>
                                  <w:rFonts w:ascii="Arial" w:eastAsia="Arial" w:hAnsi="Arial"/>
                                  <w:color w:val="000000"/>
                                  <w:sz w:val="16"/>
                                </w:rPr>
                                <w:t>918,266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BC85D37" w14:textId="77777777" w:rsidR="00395380" w:rsidRDefault="00CF7093">
                              <w:pPr>
                                <w:spacing w:after="0" w:line="240" w:lineRule="auto"/>
                                <w:jc w:val="right"/>
                              </w:pPr>
                              <w:r>
                                <w:rPr>
                                  <w:rFonts w:ascii="Arial" w:eastAsia="Arial" w:hAnsi="Arial"/>
                                  <w:color w:val="000000"/>
                                  <w:sz w:val="16"/>
                                </w:rPr>
                                <w:t>33.07</w:t>
                              </w:r>
                            </w:p>
                          </w:tc>
                        </w:tr>
                        <w:tr w:rsidR="00395380" w14:paraId="73BB1C3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69DC2E7" w14:textId="77777777" w:rsidR="00395380" w:rsidRDefault="00CF7093">
                              <w:pPr>
                                <w:spacing w:after="0" w:line="240" w:lineRule="auto"/>
                              </w:pPr>
                              <w:r>
                                <w:rPr>
                                  <w:rFonts w:ascii="Arial" w:eastAsia="Arial" w:hAnsi="Arial"/>
                                  <w:color w:val="000000"/>
                                  <w:sz w:val="16"/>
                                </w:rPr>
                                <w:t>00122781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D4B06BD" w14:textId="77777777" w:rsidR="00395380" w:rsidRDefault="00CF7093">
                              <w:pPr>
                                <w:spacing w:after="0" w:line="240" w:lineRule="auto"/>
                              </w:pPr>
                              <w:r>
                                <w:rPr>
                                  <w:rFonts w:ascii="Arial" w:eastAsia="Arial" w:hAnsi="Arial"/>
                                  <w:color w:val="000000"/>
                                  <w:sz w:val="16"/>
                                </w:rPr>
                                <w:t>FC2 2020 Fiji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24E4D03" w14:textId="77777777" w:rsidR="00395380" w:rsidRDefault="00CF7093">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0ED4973" w14:textId="77777777" w:rsidR="00395380" w:rsidRDefault="00CF7093">
                              <w:pPr>
                                <w:spacing w:after="0" w:line="240" w:lineRule="auto"/>
                                <w:jc w:val="right"/>
                              </w:pPr>
                              <w:r>
                                <w:rPr>
                                  <w:rFonts w:ascii="Arial" w:eastAsia="Arial" w:hAnsi="Arial"/>
                                  <w:color w:val="000000"/>
                                  <w:sz w:val="16"/>
                                </w:rPr>
                                <w:t>625,422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A27A70E" w14:textId="77777777" w:rsidR="00395380" w:rsidRDefault="00CF7093">
                              <w:pPr>
                                <w:spacing w:after="0" w:line="240" w:lineRule="auto"/>
                                <w:jc w:val="right"/>
                              </w:pPr>
                              <w:r>
                                <w:rPr>
                                  <w:rFonts w:ascii="Arial" w:eastAsia="Arial" w:hAnsi="Arial"/>
                                  <w:color w:val="000000"/>
                                  <w:sz w:val="16"/>
                                </w:rPr>
                                <w:t>625,422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E409BAD" w14:textId="77777777" w:rsidR="00395380" w:rsidRDefault="00CF7093">
                              <w:pPr>
                                <w:spacing w:after="0" w:line="240" w:lineRule="auto"/>
                                <w:jc w:val="right"/>
                              </w:pPr>
                              <w:r>
                                <w:rPr>
                                  <w:rFonts w:ascii="Arial" w:eastAsia="Arial" w:hAnsi="Arial"/>
                                  <w:color w:val="000000"/>
                                  <w:sz w:val="16"/>
                                </w:rPr>
                                <w:t>235,961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FA122A6" w14:textId="77777777" w:rsidR="00395380" w:rsidRDefault="00CF7093">
                              <w:pPr>
                                <w:spacing w:after="0" w:line="240" w:lineRule="auto"/>
                                <w:jc w:val="right"/>
                              </w:pPr>
                              <w:r>
                                <w:rPr>
                                  <w:rFonts w:ascii="Arial" w:eastAsia="Arial" w:hAnsi="Arial"/>
                                  <w:color w:val="000000"/>
                                  <w:sz w:val="16"/>
                                </w:rPr>
                                <w:t>37.73</w:t>
                              </w:r>
                            </w:p>
                          </w:tc>
                        </w:tr>
                        <w:tr w:rsidR="00395380" w14:paraId="17EDBD3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C371325" w14:textId="77777777" w:rsidR="00395380" w:rsidRDefault="00CF7093">
                              <w:pPr>
                                <w:spacing w:after="0" w:line="240" w:lineRule="auto"/>
                              </w:pPr>
                              <w:r>
                                <w:rPr>
                                  <w:rFonts w:ascii="Arial" w:eastAsia="Arial" w:hAnsi="Arial"/>
                                  <w:color w:val="000000"/>
                                  <w:sz w:val="16"/>
                                </w:rPr>
                                <w:t>00122781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7E65B45" w14:textId="77777777" w:rsidR="00395380" w:rsidRDefault="00CF7093">
                              <w:pPr>
                                <w:spacing w:after="0" w:line="240" w:lineRule="auto"/>
                              </w:pPr>
                              <w:r>
                                <w:rPr>
                                  <w:rFonts w:ascii="Arial" w:eastAsia="Arial" w:hAnsi="Arial"/>
                                  <w:color w:val="000000"/>
                                  <w:sz w:val="16"/>
                                </w:rPr>
                                <w:t>FC2 2020 Fiji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B481E09" w14:textId="77777777" w:rsidR="00395380" w:rsidRDefault="00CF7093">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8B53369" w14:textId="77777777" w:rsidR="00395380" w:rsidRDefault="00CF7093">
                              <w:pPr>
                                <w:spacing w:after="0" w:line="240" w:lineRule="auto"/>
                                <w:jc w:val="right"/>
                              </w:pPr>
                              <w:r>
                                <w:rPr>
                                  <w:rFonts w:ascii="Arial" w:eastAsia="Arial" w:hAnsi="Arial"/>
                                  <w:color w:val="000000"/>
                                  <w:sz w:val="16"/>
                                </w:rPr>
                                <w:t>379,137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A820B99" w14:textId="77777777" w:rsidR="00395380" w:rsidRDefault="00CF7093">
                              <w:pPr>
                                <w:spacing w:after="0" w:line="240" w:lineRule="auto"/>
                                <w:jc w:val="right"/>
                              </w:pPr>
                              <w:r>
                                <w:rPr>
                                  <w:rFonts w:ascii="Arial" w:eastAsia="Arial" w:hAnsi="Arial"/>
                                  <w:color w:val="000000"/>
                                  <w:sz w:val="16"/>
                                </w:rPr>
                                <w:t>379,137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A03DF38" w14:textId="77777777" w:rsidR="00395380" w:rsidRDefault="00CF7093">
                              <w:pPr>
                                <w:spacing w:after="0" w:line="240" w:lineRule="auto"/>
                                <w:jc w:val="right"/>
                              </w:pPr>
                              <w:r>
                                <w:rPr>
                                  <w:rFonts w:ascii="Arial" w:eastAsia="Arial" w:hAnsi="Arial"/>
                                  <w:color w:val="000000"/>
                                  <w:sz w:val="16"/>
                                </w:rPr>
                                <w:t>55,499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1976440" w14:textId="77777777" w:rsidR="00395380" w:rsidRDefault="00CF7093">
                              <w:pPr>
                                <w:spacing w:after="0" w:line="240" w:lineRule="auto"/>
                                <w:jc w:val="right"/>
                              </w:pPr>
                              <w:r>
                                <w:rPr>
                                  <w:rFonts w:ascii="Arial" w:eastAsia="Arial" w:hAnsi="Arial"/>
                                  <w:color w:val="000000"/>
                                  <w:sz w:val="16"/>
                                </w:rPr>
                                <w:t>14.64</w:t>
                              </w:r>
                            </w:p>
                          </w:tc>
                        </w:tr>
                        <w:tr w:rsidR="00395380" w14:paraId="4BF18A4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681029C" w14:textId="77777777" w:rsidR="00395380" w:rsidRDefault="00CF7093">
                              <w:pPr>
                                <w:spacing w:after="0" w:line="240" w:lineRule="auto"/>
                              </w:pPr>
                              <w:r>
                                <w:rPr>
                                  <w:rFonts w:ascii="Arial" w:eastAsia="Arial" w:hAnsi="Arial"/>
                                  <w:color w:val="000000"/>
                                  <w:sz w:val="16"/>
                                </w:rPr>
                                <w:t>00132325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E4DD869" w14:textId="77777777" w:rsidR="00395380" w:rsidRDefault="00CF7093">
                              <w:pPr>
                                <w:spacing w:after="0" w:line="240" w:lineRule="auto"/>
                              </w:pPr>
                              <w:r>
                                <w:rPr>
                                  <w:rFonts w:ascii="Arial" w:eastAsia="Arial" w:hAnsi="Arial"/>
                                  <w:color w:val="000000"/>
                                  <w:sz w:val="16"/>
                                </w:rPr>
                                <w:t>PDE-2022-Fiji MCO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B7427C2"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22621CE" w14:textId="77777777" w:rsidR="00395380" w:rsidRDefault="00CF7093">
                              <w:pPr>
                                <w:spacing w:after="0" w:line="240" w:lineRule="auto"/>
                                <w:jc w:val="right"/>
                              </w:pPr>
                              <w:r>
                                <w:rPr>
                                  <w:rFonts w:ascii="Arial" w:eastAsia="Arial" w:hAnsi="Arial"/>
                                  <w:color w:val="000000"/>
                                  <w:sz w:val="16"/>
                                </w:rPr>
                                <w:t>300,000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BEBBDFE" w14:textId="77777777" w:rsidR="00395380" w:rsidRDefault="00CF7093">
                              <w:pPr>
                                <w:spacing w:after="0" w:line="240" w:lineRule="auto"/>
                                <w:jc w:val="right"/>
                              </w:pPr>
                              <w:r>
                                <w:rPr>
                                  <w:rFonts w:ascii="Arial" w:eastAsia="Arial" w:hAnsi="Arial"/>
                                  <w:color w:val="000000"/>
                                  <w:sz w:val="16"/>
                                </w:rPr>
                                <w:t>300,000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DE49150" w14:textId="77777777" w:rsidR="00395380" w:rsidRDefault="00CF7093">
                              <w:pPr>
                                <w:spacing w:after="0" w:line="240" w:lineRule="auto"/>
                                <w:jc w:val="right"/>
                              </w:pPr>
                              <w:r>
                                <w:rPr>
                                  <w:rFonts w:ascii="Arial" w:eastAsia="Arial" w:hAnsi="Arial"/>
                                  <w:color w:val="000000"/>
                                  <w:sz w:val="16"/>
                                </w:rPr>
                                <w:t>54,877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4A79450" w14:textId="77777777" w:rsidR="00395380" w:rsidRDefault="00CF7093">
                              <w:pPr>
                                <w:spacing w:after="0" w:line="240" w:lineRule="auto"/>
                                <w:jc w:val="right"/>
                              </w:pPr>
                              <w:r>
                                <w:rPr>
                                  <w:rFonts w:ascii="Arial" w:eastAsia="Arial" w:hAnsi="Arial"/>
                                  <w:color w:val="000000"/>
                                  <w:sz w:val="16"/>
                                </w:rPr>
                                <w:t>18.29</w:t>
                              </w:r>
                            </w:p>
                          </w:tc>
                        </w:tr>
                        <w:tr w:rsidR="00395380" w14:paraId="3E6FD09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C523E4E" w14:textId="77777777" w:rsidR="00395380" w:rsidRDefault="00CF7093">
                              <w:pPr>
                                <w:spacing w:after="0" w:line="240" w:lineRule="auto"/>
                              </w:pPr>
                              <w:r>
                                <w:rPr>
                                  <w:rFonts w:ascii="Arial" w:eastAsia="Arial" w:hAnsi="Arial"/>
                                  <w:color w:val="000000"/>
                                  <w:sz w:val="16"/>
                                </w:rPr>
                                <w:t>00132325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A2CE384" w14:textId="77777777" w:rsidR="00395380" w:rsidRDefault="00CF7093">
                              <w:pPr>
                                <w:spacing w:after="0" w:line="240" w:lineRule="auto"/>
                              </w:pPr>
                              <w:r>
                                <w:rPr>
                                  <w:rFonts w:ascii="Arial" w:eastAsia="Arial" w:hAnsi="Arial"/>
                                  <w:color w:val="000000"/>
                                  <w:sz w:val="16"/>
                                </w:rPr>
                                <w:t>PDE-2022-Fiji MCO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7212D19" w14:textId="77777777" w:rsidR="00395380" w:rsidRDefault="00CF7093">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ECBF260" w14:textId="77777777" w:rsidR="00395380" w:rsidRDefault="00CF7093">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11DFBA1" w14:textId="77777777" w:rsidR="00395380" w:rsidRDefault="00CF7093">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64B3684" w14:textId="77777777" w:rsidR="00395380" w:rsidRDefault="00CF7093">
                              <w:pPr>
                                <w:spacing w:after="0" w:line="240" w:lineRule="auto"/>
                                <w:jc w:val="right"/>
                              </w:pPr>
                              <w:r>
                                <w:rPr>
                                  <w:rFonts w:ascii="Arial" w:eastAsia="Arial" w:hAnsi="Arial"/>
                                  <w:color w:val="000000"/>
                                  <w:sz w:val="16"/>
                                </w:rPr>
                                <w:t>2,953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E77366C" w14:textId="77777777" w:rsidR="00395380" w:rsidRDefault="00CF7093">
                              <w:pPr>
                                <w:spacing w:after="0" w:line="240" w:lineRule="auto"/>
                                <w:jc w:val="right"/>
                              </w:pPr>
                              <w:r>
                                <w:rPr>
                                  <w:rFonts w:ascii="Arial" w:eastAsia="Arial" w:hAnsi="Arial"/>
                                  <w:color w:val="000000"/>
                                  <w:sz w:val="16"/>
                                </w:rPr>
                                <w:t>2.95</w:t>
                              </w:r>
                            </w:p>
                          </w:tc>
                        </w:tr>
                        <w:tr w:rsidR="00395380" w14:paraId="57DBFFF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A1CE00" w14:textId="77777777" w:rsidR="00395380" w:rsidRDefault="00CF7093">
                              <w:pPr>
                                <w:spacing w:after="0" w:line="240" w:lineRule="auto"/>
                              </w:pPr>
                              <w:r>
                                <w:rPr>
                                  <w:rFonts w:ascii="Arial" w:eastAsia="Arial" w:hAnsi="Arial"/>
                                  <w:color w:val="000000"/>
                                  <w:sz w:val="16"/>
                                </w:rPr>
                                <w:t>00132590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468C916" w14:textId="741A8652" w:rsidR="00395380" w:rsidRDefault="00CF7093">
                              <w:pPr>
                                <w:spacing w:after="0" w:line="240" w:lineRule="auto"/>
                              </w:pPr>
                              <w:r>
                                <w:rPr>
                                  <w:rFonts w:ascii="Arial" w:eastAsia="Arial" w:hAnsi="Arial"/>
                                  <w:color w:val="000000"/>
                                  <w:sz w:val="16"/>
                                </w:rPr>
                                <w:t>'PDE-2022-Pacific MCO (Kiribat</w:t>
                              </w:r>
                              <w:r w:rsidR="00090D5C">
                                <w:rPr>
                                  <w:rFonts w:ascii="Arial" w:eastAsia="Arial" w:hAnsi="Arial"/>
                                  <w:color w:val="000000"/>
                                  <w:sz w:val="16"/>
                                </w:rPr>
                                <w:t>i</w:t>
                              </w:r>
                              <w:r w:rsidR="008B6895">
                                <w:rPr>
                                  <w:rFonts w:ascii="Arial" w:eastAsia="Arial" w:hAnsi="Arial"/>
                                  <w:color w:val="000000"/>
                                  <w:sz w:val="16"/>
                                </w:rPr>
                                <w: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2F75131" w14:textId="77777777" w:rsidR="00395380" w:rsidRDefault="00CF7093">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4F2BCEA" w14:textId="77777777" w:rsidR="00395380" w:rsidRDefault="00CF7093">
                              <w:pPr>
                                <w:spacing w:after="0" w:line="240" w:lineRule="auto"/>
                                <w:jc w:val="right"/>
                              </w:pPr>
                              <w:r>
                                <w:rPr>
                                  <w:rFonts w:ascii="Arial" w:eastAsia="Arial" w:hAnsi="Arial"/>
                                  <w:color w:val="000000"/>
                                  <w:sz w:val="16"/>
                                </w:rPr>
                                <w:t>400,000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F461714" w14:textId="77777777" w:rsidR="00395380" w:rsidRDefault="00CF7093">
                              <w:pPr>
                                <w:spacing w:after="0" w:line="240" w:lineRule="auto"/>
                                <w:jc w:val="right"/>
                              </w:pPr>
                              <w:r>
                                <w:rPr>
                                  <w:rFonts w:ascii="Arial" w:eastAsia="Arial" w:hAnsi="Arial"/>
                                  <w:color w:val="000000"/>
                                  <w:sz w:val="16"/>
                                </w:rPr>
                                <w:t>400,000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EF02B56" w14:textId="77777777" w:rsidR="00395380" w:rsidRDefault="00CF7093">
                              <w:pPr>
                                <w:spacing w:after="0" w:line="240" w:lineRule="auto"/>
                                <w:jc w:val="right"/>
                              </w:pPr>
                              <w:r>
                                <w:rPr>
                                  <w:rFonts w:ascii="Arial" w:eastAsia="Arial" w:hAnsi="Arial"/>
                                  <w:color w:val="000000"/>
                                  <w:sz w:val="16"/>
                                </w:rPr>
                                <w:t>149,869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EBB709C" w14:textId="77777777" w:rsidR="00395380" w:rsidRDefault="00CF7093">
                              <w:pPr>
                                <w:spacing w:after="0" w:line="240" w:lineRule="auto"/>
                                <w:jc w:val="right"/>
                              </w:pPr>
                              <w:r>
                                <w:rPr>
                                  <w:rFonts w:ascii="Arial" w:eastAsia="Arial" w:hAnsi="Arial"/>
                                  <w:color w:val="000000"/>
                                  <w:sz w:val="16"/>
                                </w:rPr>
                                <w:t>37.47</w:t>
                              </w:r>
                            </w:p>
                          </w:tc>
                        </w:tr>
                        <w:tr w:rsidR="00395380" w14:paraId="5CD7D33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DF69047" w14:textId="77777777" w:rsidR="00395380" w:rsidRDefault="00CF7093">
                              <w:pPr>
                                <w:spacing w:after="0" w:line="240" w:lineRule="auto"/>
                              </w:pPr>
                              <w:r>
                                <w:rPr>
                                  <w:rFonts w:ascii="Arial" w:eastAsia="Arial" w:hAnsi="Arial"/>
                                  <w:color w:val="000000"/>
                                  <w:sz w:val="16"/>
                                </w:rPr>
                                <w:t>00133647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709B175" w14:textId="2AAC8E3A" w:rsidR="00395380" w:rsidRDefault="00CF7093">
                              <w:pPr>
                                <w:spacing w:after="0" w:line="240" w:lineRule="auto"/>
                              </w:pPr>
                              <w:r>
                                <w:rPr>
                                  <w:rFonts w:ascii="Arial" w:eastAsia="Arial" w:hAnsi="Arial"/>
                                  <w:color w:val="000000"/>
                                  <w:sz w:val="16"/>
                                </w:rPr>
                                <w:t xml:space="preserve">Economic Transformation in </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9E9C226" w14:textId="77777777" w:rsidR="00395380" w:rsidRDefault="00CF7093">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7CA142F" w14:textId="77777777" w:rsidR="00395380" w:rsidRDefault="00CF7093">
                              <w:pPr>
                                <w:spacing w:after="0" w:line="240" w:lineRule="auto"/>
                                <w:jc w:val="right"/>
                              </w:pPr>
                              <w:r>
                                <w:rPr>
                                  <w:rFonts w:ascii="Arial" w:eastAsia="Arial" w:hAnsi="Arial"/>
                                  <w:color w:val="000000"/>
                                  <w:sz w:val="16"/>
                                </w:rPr>
                                <w:t>822,543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E750399" w14:textId="77777777" w:rsidR="00395380" w:rsidRDefault="00CF7093">
                              <w:pPr>
                                <w:spacing w:after="0" w:line="240" w:lineRule="auto"/>
                                <w:jc w:val="right"/>
                              </w:pPr>
                              <w:r>
                                <w:rPr>
                                  <w:rFonts w:ascii="Arial" w:eastAsia="Arial" w:hAnsi="Arial"/>
                                  <w:color w:val="000000"/>
                                  <w:sz w:val="16"/>
                                </w:rPr>
                                <w:t>822,543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A17EB16" w14:textId="77777777" w:rsidR="00395380" w:rsidRDefault="00CF7093">
                              <w:pPr>
                                <w:spacing w:after="0" w:line="240" w:lineRule="auto"/>
                                <w:jc w:val="right"/>
                              </w:pPr>
                              <w:r>
                                <w:rPr>
                                  <w:rFonts w:ascii="Arial" w:eastAsia="Arial" w:hAnsi="Arial"/>
                                  <w:color w:val="000000"/>
                                  <w:sz w:val="16"/>
                                </w:rPr>
                                <w:t>7,239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2A2710C" w14:textId="77777777" w:rsidR="00395380" w:rsidRDefault="00CF7093">
                              <w:pPr>
                                <w:spacing w:after="0" w:line="240" w:lineRule="auto"/>
                                <w:jc w:val="right"/>
                              </w:pPr>
                              <w:r>
                                <w:rPr>
                                  <w:rFonts w:ascii="Arial" w:eastAsia="Arial" w:hAnsi="Arial"/>
                                  <w:color w:val="000000"/>
                                  <w:sz w:val="16"/>
                                </w:rPr>
                                <w:t>0.88</w:t>
                              </w:r>
                            </w:p>
                          </w:tc>
                        </w:tr>
                        <w:tr w:rsidR="00395380" w14:paraId="03B3250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CDE620" w14:textId="77777777" w:rsidR="00395380" w:rsidRDefault="00CF7093">
                              <w:pPr>
                                <w:spacing w:after="0" w:line="240" w:lineRule="auto"/>
                              </w:pPr>
                              <w:r>
                                <w:rPr>
                                  <w:rFonts w:ascii="Arial" w:eastAsia="Arial" w:hAnsi="Arial"/>
                                  <w:color w:val="000000"/>
                                  <w:sz w:val="16"/>
                                </w:rPr>
                                <w:t>00133647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C0245F9" w14:textId="38D90410" w:rsidR="00395380" w:rsidRDefault="00CF7093">
                              <w:pPr>
                                <w:spacing w:after="0" w:line="240" w:lineRule="auto"/>
                              </w:pPr>
                              <w:r>
                                <w:rPr>
                                  <w:rFonts w:ascii="Arial" w:eastAsia="Arial" w:hAnsi="Arial"/>
                                  <w:color w:val="000000"/>
                                  <w:sz w:val="16"/>
                                </w:rPr>
                                <w:t xml:space="preserve">Economic Transformation in </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E432DF6" w14:textId="77777777" w:rsidR="00395380" w:rsidRDefault="00CF7093">
                              <w:pPr>
                                <w:spacing w:after="0" w:line="240" w:lineRule="auto"/>
                              </w:pPr>
                              <w:r>
                                <w:rPr>
                                  <w:rFonts w:ascii="Arial" w:eastAsia="Arial" w:hAnsi="Arial"/>
                                  <w:color w:val="000000"/>
                                  <w:sz w:val="16"/>
                                </w:rPr>
                                <w:t>ITU</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246FB4E" w14:textId="77777777" w:rsidR="00395380" w:rsidRDefault="00CF7093">
                              <w:pPr>
                                <w:spacing w:after="0" w:line="240" w:lineRule="auto"/>
                                <w:jc w:val="right"/>
                              </w:pPr>
                              <w:r>
                                <w:rPr>
                                  <w:rFonts w:ascii="Arial" w:eastAsia="Arial" w:hAnsi="Arial"/>
                                  <w:color w:val="000000"/>
                                  <w:sz w:val="16"/>
                                </w:rPr>
                                <w:t>308,500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8239702" w14:textId="77777777" w:rsidR="00395380" w:rsidRDefault="00CF7093">
                              <w:pPr>
                                <w:spacing w:after="0" w:line="240" w:lineRule="auto"/>
                                <w:jc w:val="right"/>
                              </w:pPr>
                              <w:r>
                                <w:rPr>
                                  <w:rFonts w:ascii="Arial" w:eastAsia="Arial" w:hAnsi="Arial"/>
                                  <w:color w:val="000000"/>
                                  <w:sz w:val="16"/>
                                </w:rPr>
                                <w:t>308,500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864FFFF"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5BD8C0F" w14:textId="77777777" w:rsidR="00395380" w:rsidRDefault="00CF7093">
                              <w:pPr>
                                <w:spacing w:after="0" w:line="240" w:lineRule="auto"/>
                                <w:jc w:val="right"/>
                              </w:pPr>
                              <w:r>
                                <w:rPr>
                                  <w:rFonts w:ascii="Arial" w:eastAsia="Arial" w:hAnsi="Arial"/>
                                  <w:color w:val="000000"/>
                                  <w:sz w:val="16"/>
                                </w:rPr>
                                <w:t>-</w:t>
                              </w:r>
                            </w:p>
                          </w:tc>
                        </w:tr>
                        <w:tr w:rsidR="00395380" w14:paraId="1C6F452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A9FF72D" w14:textId="77777777" w:rsidR="00395380" w:rsidRDefault="00CF7093">
                              <w:pPr>
                                <w:spacing w:after="0" w:line="240" w:lineRule="auto"/>
                              </w:pPr>
                              <w:r>
                                <w:rPr>
                                  <w:rFonts w:ascii="Arial" w:eastAsia="Arial" w:hAnsi="Arial"/>
                                  <w:color w:val="000000"/>
                                  <w:sz w:val="16"/>
                                </w:rPr>
                                <w:t>00133647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5DA4254" w14:textId="787DAE1B" w:rsidR="00395380" w:rsidRDefault="00CF7093">
                              <w:pPr>
                                <w:spacing w:after="0" w:line="240" w:lineRule="auto"/>
                              </w:pPr>
                              <w:r>
                                <w:rPr>
                                  <w:rFonts w:ascii="Arial" w:eastAsia="Arial" w:hAnsi="Arial"/>
                                  <w:color w:val="000000"/>
                                  <w:sz w:val="16"/>
                                </w:rPr>
                                <w:t xml:space="preserve">Economic Transformation in </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12F6736" w14:textId="77777777" w:rsidR="00395380" w:rsidRDefault="00CF7093">
                              <w:pPr>
                                <w:spacing w:after="0" w:line="240" w:lineRule="auto"/>
                              </w:pPr>
                              <w:r>
                                <w:rPr>
                                  <w:rFonts w:ascii="Arial" w:eastAsia="Arial" w:hAnsi="Arial"/>
                                  <w:color w:val="000000"/>
                                  <w:sz w:val="16"/>
                                </w:rPr>
                                <w:t>OHCHR</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2973C29" w14:textId="77777777" w:rsidR="00395380" w:rsidRDefault="00CF7093">
                              <w:pPr>
                                <w:spacing w:after="0" w:line="240" w:lineRule="auto"/>
                                <w:jc w:val="right"/>
                              </w:pPr>
                              <w:r>
                                <w:rPr>
                                  <w:rFonts w:ascii="Arial" w:eastAsia="Arial" w:hAnsi="Arial"/>
                                  <w:color w:val="000000"/>
                                  <w:sz w:val="16"/>
                                </w:rPr>
                                <w:t>207,928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EEBDDEA" w14:textId="77777777" w:rsidR="00395380" w:rsidRDefault="00CF7093">
                              <w:pPr>
                                <w:spacing w:after="0" w:line="240" w:lineRule="auto"/>
                                <w:jc w:val="right"/>
                              </w:pPr>
                              <w:r>
                                <w:rPr>
                                  <w:rFonts w:ascii="Arial" w:eastAsia="Arial" w:hAnsi="Arial"/>
                                  <w:color w:val="000000"/>
                                  <w:sz w:val="16"/>
                                </w:rPr>
                                <w:t>207,928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9AD3EDD"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6516A7F" w14:textId="77777777" w:rsidR="00395380" w:rsidRDefault="00CF7093">
                              <w:pPr>
                                <w:spacing w:after="0" w:line="240" w:lineRule="auto"/>
                                <w:jc w:val="right"/>
                              </w:pPr>
                              <w:r>
                                <w:rPr>
                                  <w:rFonts w:ascii="Arial" w:eastAsia="Arial" w:hAnsi="Arial"/>
                                  <w:color w:val="000000"/>
                                  <w:sz w:val="16"/>
                                </w:rPr>
                                <w:t>-</w:t>
                              </w:r>
                            </w:p>
                          </w:tc>
                        </w:tr>
                        <w:tr w:rsidR="00395380" w14:paraId="364B957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3BDD4A4" w14:textId="77777777" w:rsidR="00395380" w:rsidRDefault="00CF7093">
                              <w:pPr>
                                <w:spacing w:after="0" w:line="240" w:lineRule="auto"/>
                              </w:pPr>
                              <w:r>
                                <w:rPr>
                                  <w:rFonts w:ascii="Arial" w:eastAsia="Arial" w:hAnsi="Arial"/>
                                  <w:color w:val="000000"/>
                                  <w:sz w:val="16"/>
                                </w:rPr>
                                <w:t>00133647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4939D19" w14:textId="3E21E71D" w:rsidR="00395380" w:rsidRDefault="00CF7093">
                              <w:pPr>
                                <w:spacing w:after="0" w:line="240" w:lineRule="auto"/>
                              </w:pPr>
                              <w:r>
                                <w:rPr>
                                  <w:rFonts w:ascii="Arial" w:eastAsia="Arial" w:hAnsi="Arial"/>
                                  <w:color w:val="000000"/>
                                  <w:sz w:val="16"/>
                                </w:rPr>
                                <w:t>Economic Transformation in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DFEBC4C" w14:textId="77777777" w:rsidR="00395380" w:rsidRDefault="00CF7093">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08A7EE2" w14:textId="77777777" w:rsidR="00395380" w:rsidRDefault="00CF7093">
                              <w:pPr>
                                <w:spacing w:after="0" w:line="240" w:lineRule="auto"/>
                                <w:jc w:val="right"/>
                              </w:pPr>
                              <w:r>
                                <w:rPr>
                                  <w:rFonts w:ascii="Arial" w:eastAsia="Arial" w:hAnsi="Arial"/>
                                  <w:color w:val="000000"/>
                                  <w:sz w:val="16"/>
                                </w:rPr>
                                <w:t>415,000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C3284B0" w14:textId="77777777" w:rsidR="00395380" w:rsidRDefault="00CF7093">
                              <w:pPr>
                                <w:spacing w:after="0" w:line="240" w:lineRule="auto"/>
                                <w:jc w:val="right"/>
                              </w:pPr>
                              <w:r>
                                <w:rPr>
                                  <w:rFonts w:ascii="Arial" w:eastAsia="Arial" w:hAnsi="Arial"/>
                                  <w:color w:val="000000"/>
                                  <w:sz w:val="16"/>
                                </w:rPr>
                                <w:t>415,000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9190CA9" w14:textId="77777777" w:rsidR="00395380" w:rsidRDefault="00CF7093">
                              <w:pPr>
                                <w:spacing w:after="0" w:line="240" w:lineRule="auto"/>
                                <w:jc w:val="right"/>
                              </w:pPr>
                              <w:r>
                                <w:rPr>
                                  <w:rFonts w:ascii="Arial" w:eastAsia="Arial" w:hAnsi="Arial"/>
                                  <w:color w:val="000000"/>
                                  <w:sz w:val="16"/>
                                </w:rPr>
                                <w:t>66,261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1077621" w14:textId="77777777" w:rsidR="00395380" w:rsidRDefault="00CF7093">
                              <w:pPr>
                                <w:spacing w:after="0" w:line="240" w:lineRule="auto"/>
                                <w:jc w:val="right"/>
                              </w:pPr>
                              <w:r>
                                <w:rPr>
                                  <w:rFonts w:ascii="Arial" w:eastAsia="Arial" w:hAnsi="Arial"/>
                                  <w:color w:val="000000"/>
                                  <w:sz w:val="16"/>
                                </w:rPr>
                                <w:t>15.97</w:t>
                              </w:r>
                            </w:p>
                          </w:tc>
                        </w:tr>
                        <w:tr w:rsidR="00395380" w14:paraId="336F77F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CB11EDE" w14:textId="77777777" w:rsidR="00395380" w:rsidRDefault="00CF7093">
                              <w:pPr>
                                <w:spacing w:after="0" w:line="240" w:lineRule="auto"/>
                              </w:pPr>
                              <w:r>
                                <w:rPr>
                                  <w:rFonts w:ascii="Arial" w:eastAsia="Arial" w:hAnsi="Arial"/>
                                  <w:color w:val="000000"/>
                                  <w:sz w:val="16"/>
                                </w:rPr>
                                <w:t>00133647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1F9E612" w14:textId="35AC1B34" w:rsidR="00395380" w:rsidRDefault="00CF7093">
                              <w:pPr>
                                <w:spacing w:after="0" w:line="240" w:lineRule="auto"/>
                              </w:pPr>
                              <w:r>
                                <w:rPr>
                                  <w:rFonts w:ascii="Arial" w:eastAsia="Arial" w:hAnsi="Arial"/>
                                  <w:color w:val="000000"/>
                                  <w:sz w:val="16"/>
                                </w:rPr>
                                <w:t xml:space="preserve">Economic Transformation in </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AFBF596" w14:textId="77777777" w:rsidR="00395380" w:rsidRDefault="00CF7093">
                              <w:pPr>
                                <w:spacing w:after="0" w:line="240" w:lineRule="auto"/>
                              </w:pPr>
                              <w:r>
                                <w:rPr>
                                  <w:rFonts w:ascii="Arial" w:eastAsia="Arial" w:hAnsi="Arial"/>
                                  <w:color w:val="000000"/>
                                  <w:sz w:val="16"/>
                                </w:rPr>
                                <w:t>UNODC</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F096C69" w14:textId="77777777" w:rsidR="00395380" w:rsidRDefault="00CF7093">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790DEBA" w14:textId="77777777" w:rsidR="00395380" w:rsidRDefault="00CF7093">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BBD2C3B" w14:textId="77777777" w:rsidR="00395380" w:rsidRDefault="00CF7093">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356C926" w14:textId="77777777" w:rsidR="00395380" w:rsidRDefault="00CF7093">
                              <w:pPr>
                                <w:spacing w:after="0" w:line="240" w:lineRule="auto"/>
                                <w:jc w:val="right"/>
                              </w:pPr>
                              <w:r>
                                <w:rPr>
                                  <w:rFonts w:ascii="Arial" w:eastAsia="Arial" w:hAnsi="Arial"/>
                                  <w:color w:val="000000"/>
                                  <w:sz w:val="16"/>
                                </w:rPr>
                                <w:t>-</w:t>
                              </w:r>
                            </w:p>
                          </w:tc>
                        </w:tr>
                        <w:tr w:rsidR="00395380" w14:paraId="52BDCEF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65B2629" w14:textId="77777777" w:rsidR="00395380" w:rsidRDefault="00CF7093">
                              <w:pPr>
                                <w:spacing w:after="0" w:line="240" w:lineRule="auto"/>
                              </w:pPr>
                              <w:r>
                                <w:rPr>
                                  <w:rFonts w:ascii="Arial" w:eastAsia="Arial" w:hAnsi="Arial"/>
                                  <w:color w:val="000000"/>
                                  <w:sz w:val="16"/>
                                </w:rPr>
                                <w:t>00133647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1D3D967" w14:textId="269C614D" w:rsidR="00395380" w:rsidRDefault="00CF7093">
                              <w:pPr>
                                <w:spacing w:after="0" w:line="240" w:lineRule="auto"/>
                              </w:pPr>
                              <w:r>
                                <w:rPr>
                                  <w:rFonts w:ascii="Arial" w:eastAsia="Arial" w:hAnsi="Arial"/>
                                  <w:color w:val="000000"/>
                                  <w:sz w:val="16"/>
                                </w:rPr>
                                <w:t xml:space="preserve">Economic Transformation in </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747E41D" w14:textId="77777777" w:rsidR="00395380" w:rsidRDefault="00CF7093">
                              <w:pPr>
                                <w:spacing w:after="0" w:line="240" w:lineRule="auto"/>
                              </w:pPr>
                              <w:r>
                                <w:rPr>
                                  <w:rFonts w:ascii="Arial" w:eastAsia="Arial" w:hAnsi="Arial"/>
                                  <w:color w:val="000000"/>
                                  <w:sz w:val="16"/>
                                </w:rPr>
                                <w:t>UNOPS</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C070002" w14:textId="77777777" w:rsidR="00395380" w:rsidRDefault="00CF7093">
                              <w:pPr>
                                <w:spacing w:after="0" w:line="240" w:lineRule="auto"/>
                                <w:jc w:val="right"/>
                              </w:pPr>
                              <w:r>
                                <w:rPr>
                                  <w:rFonts w:ascii="Arial" w:eastAsia="Arial" w:hAnsi="Arial"/>
                                  <w:color w:val="000000"/>
                                  <w:sz w:val="16"/>
                                </w:rPr>
                                <w:t>250,029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398248C" w14:textId="77777777" w:rsidR="00395380" w:rsidRDefault="00CF7093">
                              <w:pPr>
                                <w:spacing w:after="0" w:line="240" w:lineRule="auto"/>
                                <w:jc w:val="right"/>
                              </w:pPr>
                              <w:r>
                                <w:rPr>
                                  <w:rFonts w:ascii="Arial" w:eastAsia="Arial" w:hAnsi="Arial"/>
                                  <w:color w:val="000000"/>
                                  <w:sz w:val="16"/>
                                </w:rPr>
                                <w:t>250,029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EBEBDD7" w14:textId="77777777" w:rsidR="00395380" w:rsidRDefault="00CF7093">
                              <w:pPr>
                                <w:spacing w:after="0" w:line="240" w:lineRule="auto"/>
                                <w:jc w:val="right"/>
                              </w:pPr>
                              <w:r>
                                <w:rPr>
                                  <w:rFonts w:ascii="Arial" w:eastAsia="Arial" w:hAnsi="Arial"/>
                                  <w:color w:val="000000"/>
                                  <w:sz w:val="16"/>
                                </w:rPr>
                                <w:t>963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685B6AD" w14:textId="77777777" w:rsidR="00395380" w:rsidRDefault="00CF7093">
                              <w:pPr>
                                <w:spacing w:after="0" w:line="240" w:lineRule="auto"/>
                                <w:jc w:val="right"/>
                              </w:pPr>
                              <w:r>
                                <w:rPr>
                                  <w:rFonts w:ascii="Arial" w:eastAsia="Arial" w:hAnsi="Arial"/>
                                  <w:color w:val="000000"/>
                                  <w:sz w:val="16"/>
                                </w:rPr>
                                <w:t>0.39</w:t>
                              </w:r>
                            </w:p>
                          </w:tc>
                        </w:tr>
                        <w:tr w:rsidR="009006EC" w14:paraId="6A8750E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6B96B1D" w14:textId="77777777" w:rsidR="00395380" w:rsidRDefault="00CF7093">
                              <w:pPr>
                                <w:spacing w:after="0" w:line="240" w:lineRule="auto"/>
                              </w:pPr>
                              <w:r>
                                <w:rPr>
                                  <w:rFonts w:ascii="Arial" w:eastAsia="Arial" w:hAnsi="Arial"/>
                                  <w:b/>
                                  <w:color w:val="000000"/>
                                  <w:sz w:val="16"/>
                                </w:rPr>
                                <w:t>Fiji: Total</w:t>
                              </w:r>
                            </w:p>
                          </w:tc>
                          <w:tc>
                            <w:tcPr>
                              <w:tcW w:w="1369" w:type="dxa"/>
                              <w:tcBorders>
                                <w:top w:val="nil"/>
                                <w:left w:val="nil"/>
                                <w:bottom w:val="nil"/>
                                <w:right w:val="nil"/>
                              </w:tcBorders>
                              <w:tcMar>
                                <w:top w:w="59" w:type="dxa"/>
                                <w:left w:w="59" w:type="dxa"/>
                                <w:bottom w:w="59" w:type="dxa"/>
                                <w:right w:w="59" w:type="dxa"/>
                              </w:tcMar>
                              <w:vAlign w:val="center"/>
                            </w:tcPr>
                            <w:p w14:paraId="4F29583C" w14:textId="77777777" w:rsidR="00395380" w:rsidRDefault="00395380">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02AD961" w14:textId="6BEE73FD" w:rsidR="00395380" w:rsidRDefault="00CF7093">
                              <w:pPr>
                                <w:spacing w:after="0" w:line="240" w:lineRule="auto"/>
                                <w:jc w:val="right"/>
                              </w:pPr>
                              <w:r>
                                <w:rPr>
                                  <w:rFonts w:ascii="Arial" w:eastAsia="Arial" w:hAnsi="Arial"/>
                                  <w:b/>
                                  <w:color w:val="000000"/>
                                  <w:sz w:val="16"/>
                                </w:rPr>
                                <w:t>7,709,553</w:t>
                              </w:r>
                              <w:r w:rsidR="00BF5C3C">
                                <w:rPr>
                                  <w:rFonts w:ascii="Arial" w:eastAsia="Arial" w:hAnsi="Arial"/>
                                  <w:b/>
                                  <w:color w:val="000000"/>
                                  <w:sz w:val="16"/>
                                </w:rPr>
                                <w:t>**</w:t>
                              </w:r>
                            </w:p>
                          </w:tc>
                          <w:tc>
                            <w:tcPr>
                              <w:tcW w:w="1326" w:type="dxa"/>
                              <w:tcBorders>
                                <w:top w:val="nil"/>
                                <w:left w:val="nil"/>
                                <w:bottom w:val="nil"/>
                                <w:right w:val="nil"/>
                              </w:tcBorders>
                              <w:tcMar>
                                <w:top w:w="59" w:type="dxa"/>
                                <w:left w:w="59" w:type="dxa"/>
                                <w:bottom w:w="59" w:type="dxa"/>
                                <w:right w:w="59" w:type="dxa"/>
                              </w:tcMar>
                              <w:vAlign w:val="center"/>
                            </w:tcPr>
                            <w:p w14:paraId="06E22114" w14:textId="77777777" w:rsidR="00395380" w:rsidRDefault="00CF7093">
                              <w:pPr>
                                <w:spacing w:after="0" w:line="240" w:lineRule="auto"/>
                                <w:jc w:val="right"/>
                              </w:pPr>
                              <w:r>
                                <w:rPr>
                                  <w:rFonts w:ascii="Arial" w:eastAsia="Arial" w:hAnsi="Arial"/>
                                  <w:b/>
                                  <w:color w:val="000000"/>
                                  <w:sz w:val="16"/>
                                </w:rPr>
                                <w:t>7,709,553</w:t>
                              </w:r>
                            </w:p>
                          </w:tc>
                          <w:tc>
                            <w:tcPr>
                              <w:tcW w:w="1214" w:type="dxa"/>
                              <w:tcBorders>
                                <w:top w:val="nil"/>
                                <w:left w:val="nil"/>
                                <w:bottom w:val="nil"/>
                                <w:right w:val="nil"/>
                              </w:tcBorders>
                              <w:tcMar>
                                <w:top w:w="59" w:type="dxa"/>
                                <w:left w:w="59" w:type="dxa"/>
                                <w:bottom w:w="59" w:type="dxa"/>
                                <w:right w:w="59" w:type="dxa"/>
                              </w:tcMar>
                              <w:vAlign w:val="center"/>
                            </w:tcPr>
                            <w:p w14:paraId="2C1BB0A5" w14:textId="77777777" w:rsidR="00395380" w:rsidRDefault="00CF7093">
                              <w:pPr>
                                <w:spacing w:after="0" w:line="240" w:lineRule="auto"/>
                                <w:jc w:val="right"/>
                              </w:pPr>
                              <w:r>
                                <w:rPr>
                                  <w:rFonts w:ascii="Arial" w:eastAsia="Arial" w:hAnsi="Arial"/>
                                  <w:b/>
                                  <w:color w:val="000000"/>
                                  <w:sz w:val="16"/>
                                </w:rPr>
                                <w:t>2,348,227</w:t>
                              </w:r>
                            </w:p>
                          </w:tc>
                          <w:tc>
                            <w:tcPr>
                              <w:tcW w:w="1048" w:type="dxa"/>
                              <w:tcBorders>
                                <w:top w:val="nil"/>
                                <w:left w:val="nil"/>
                                <w:bottom w:val="nil"/>
                                <w:right w:val="nil"/>
                              </w:tcBorders>
                              <w:tcMar>
                                <w:top w:w="59" w:type="dxa"/>
                                <w:left w:w="59" w:type="dxa"/>
                                <w:bottom w:w="59" w:type="dxa"/>
                                <w:right w:w="59" w:type="dxa"/>
                              </w:tcMar>
                              <w:vAlign w:val="center"/>
                            </w:tcPr>
                            <w:p w14:paraId="3D546A85" w14:textId="77777777" w:rsidR="00395380" w:rsidRDefault="00CF7093">
                              <w:pPr>
                                <w:spacing w:after="0" w:line="240" w:lineRule="auto"/>
                                <w:jc w:val="right"/>
                              </w:pPr>
                              <w:r>
                                <w:rPr>
                                  <w:rFonts w:ascii="Arial" w:eastAsia="Arial" w:hAnsi="Arial"/>
                                  <w:b/>
                                  <w:color w:val="000000"/>
                                  <w:sz w:val="16"/>
                                </w:rPr>
                                <w:t>30.46</w:t>
                              </w:r>
                            </w:p>
                          </w:tc>
                        </w:tr>
                        <w:tr w:rsidR="00E800D5" w14:paraId="6AEC6DB1"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438D676" w14:textId="4224E709" w:rsidR="00E800D5" w:rsidRDefault="00E800D5" w:rsidP="00E800D5">
                              <w:pPr>
                                <w:spacing w:after="0" w:line="240" w:lineRule="auto"/>
                              </w:pPr>
                              <w:r w:rsidRPr="00C13839">
                                <w:rPr>
                                  <w:sz w:val="16"/>
                                  <w:szCs w:val="16"/>
                                </w:rPr>
                                <w:t>**The</w:t>
                              </w:r>
                              <w:r w:rsidR="000B2783" w:rsidRPr="00C13839">
                                <w:rPr>
                                  <w:sz w:val="16"/>
                                  <w:szCs w:val="16"/>
                                </w:rPr>
                                <w:t xml:space="preserve"> </w:t>
                              </w:r>
                              <w:r w:rsidR="000B2783">
                                <w:rPr>
                                  <w:sz w:val="16"/>
                                  <w:szCs w:val="16"/>
                                </w:rPr>
                                <w:t xml:space="preserve">total </w:t>
                              </w:r>
                              <w:r w:rsidR="000B2783" w:rsidRPr="00C13839">
                                <w:rPr>
                                  <w:sz w:val="16"/>
                                  <w:szCs w:val="16"/>
                                </w:rPr>
                                <w:t>amount approved</w:t>
                              </w:r>
                              <w:r w:rsidR="000B2783">
                                <w:rPr>
                                  <w:sz w:val="16"/>
                                  <w:szCs w:val="16"/>
                                </w:rPr>
                                <w:t>, including the full amount</w:t>
                              </w:r>
                              <w:r w:rsidR="000B2783" w:rsidRPr="00C13839">
                                <w:rPr>
                                  <w:sz w:val="16"/>
                                  <w:szCs w:val="16"/>
                                </w:rPr>
                                <w:t xml:space="preserve"> for SDG Catalytic Investme</w:t>
                              </w:r>
                              <w:r w:rsidR="000B2783">
                                <w:rPr>
                                  <w:sz w:val="16"/>
                                  <w:szCs w:val="16"/>
                                </w:rPr>
                                <w:t>nts</w:t>
                              </w:r>
                              <w:r w:rsidR="001377A6">
                                <w:rPr>
                                  <w:sz w:val="16"/>
                                  <w:szCs w:val="16"/>
                                </w:rPr>
                                <w:t xml:space="preserve"> </w:t>
                              </w:r>
                              <w:r>
                                <w:rPr>
                                  <w:sz w:val="16"/>
                                  <w:szCs w:val="16"/>
                                </w:rPr>
                                <w:t>/</w:t>
                              </w:r>
                              <w:r>
                                <w:rPr>
                                  <w:sz w:val="16"/>
                                  <w:szCs w:val="16"/>
                                </w:rPr>
                                <w:t>Fiji</w:t>
                              </w:r>
                              <w:r>
                                <w:rPr>
                                  <w:sz w:val="16"/>
                                  <w:szCs w:val="16"/>
                                </w:rPr>
                                <w:t xml:space="preserve"> </w:t>
                              </w:r>
                              <w:r w:rsidRPr="00C13839">
                                <w:rPr>
                                  <w:sz w:val="16"/>
                                  <w:szCs w:val="16"/>
                                </w:rPr>
                                <w:t>is</w:t>
                              </w:r>
                              <w:r>
                                <w:rPr>
                                  <w:sz w:val="16"/>
                                  <w:szCs w:val="16"/>
                                </w:rPr>
                                <w:t xml:space="preserve"> US$</w:t>
                              </w:r>
                              <w:r>
                                <w:rPr>
                                  <w:sz w:val="16"/>
                                  <w:szCs w:val="16"/>
                                </w:rPr>
                                <w:t>9</w:t>
                              </w:r>
                              <w:r w:rsidR="00A45C46">
                                <w:rPr>
                                  <w:sz w:val="16"/>
                                  <w:szCs w:val="16"/>
                                </w:rPr>
                                <w:t>,367,818</w:t>
                              </w:r>
                              <w:r w:rsidRPr="00C13839">
                                <w:rPr>
                                  <w:sz w:val="16"/>
                                  <w:szCs w:val="16"/>
                                </w:rPr>
                                <w:t>. The figures will be corrected in subsequent reporting periods.</w:t>
                              </w:r>
                            </w:p>
                          </w:tc>
                        </w:tr>
                        <w:tr w:rsidR="00E800D5" w14:paraId="3240E24E"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B390A3A" w14:textId="77777777" w:rsidR="00E800D5" w:rsidRDefault="00E800D5" w:rsidP="00E800D5">
                              <w:pPr>
                                <w:spacing w:after="0" w:line="240" w:lineRule="auto"/>
                              </w:pPr>
                              <w:r>
                                <w:rPr>
                                  <w:rFonts w:ascii="Arial" w:eastAsia="Arial" w:hAnsi="Arial"/>
                                  <w:b/>
                                  <w:color w:val="FFFFFF"/>
                                  <w:sz w:val="16"/>
                                </w:rPr>
                                <w:t>Gabon</w:t>
                              </w:r>
                            </w:p>
                          </w:tc>
                        </w:tr>
                        <w:tr w:rsidR="00E800D5" w14:paraId="603566B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36A957" w14:textId="77777777" w:rsidR="00E800D5" w:rsidRDefault="00E800D5" w:rsidP="00E800D5">
                              <w:pPr>
                                <w:spacing w:after="0" w:line="240" w:lineRule="auto"/>
                              </w:pPr>
                              <w:r>
                                <w:rPr>
                                  <w:rFonts w:ascii="Arial" w:eastAsia="Arial" w:hAnsi="Arial"/>
                                  <w:color w:val="000000"/>
                                  <w:sz w:val="16"/>
                                </w:rPr>
                                <w:t>00119078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20B7B19" w14:textId="77777777" w:rsidR="00E800D5" w:rsidRDefault="00E800D5" w:rsidP="00E800D5">
                              <w:pPr>
                                <w:spacing w:after="0" w:line="240" w:lineRule="auto"/>
                              </w:pPr>
                              <w:r>
                                <w:rPr>
                                  <w:rFonts w:ascii="Arial" w:eastAsia="Arial" w:hAnsi="Arial"/>
                                  <w:color w:val="000000"/>
                                  <w:sz w:val="16"/>
                                </w:rPr>
                                <w:t>PSP 2019 Gabon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D7E37BC"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E2D1657" w14:textId="77777777" w:rsidR="00E800D5" w:rsidRDefault="00E800D5" w:rsidP="00E800D5">
                              <w:pPr>
                                <w:spacing w:after="0" w:line="240" w:lineRule="auto"/>
                                <w:jc w:val="right"/>
                              </w:pPr>
                              <w:r>
                                <w:rPr>
                                  <w:rFonts w:ascii="Arial" w:eastAsia="Arial" w:hAnsi="Arial"/>
                                  <w:color w:val="000000"/>
                                  <w:sz w:val="16"/>
                                </w:rPr>
                                <w:t>214,000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2BEE8CA" w14:textId="77777777" w:rsidR="00E800D5" w:rsidRDefault="00E800D5" w:rsidP="00E800D5">
                              <w:pPr>
                                <w:spacing w:after="0" w:line="240" w:lineRule="auto"/>
                                <w:jc w:val="right"/>
                              </w:pPr>
                              <w:r>
                                <w:rPr>
                                  <w:rFonts w:ascii="Arial" w:eastAsia="Arial" w:hAnsi="Arial"/>
                                  <w:color w:val="000000"/>
                                  <w:sz w:val="16"/>
                                </w:rPr>
                                <w:t>132,068</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0F55769" w14:textId="77777777" w:rsidR="00E800D5" w:rsidRDefault="00E800D5" w:rsidP="00E800D5">
                              <w:pPr>
                                <w:spacing w:after="0" w:line="240" w:lineRule="auto"/>
                                <w:jc w:val="right"/>
                              </w:pPr>
                              <w:r>
                                <w:rPr>
                                  <w:rFonts w:ascii="Arial" w:eastAsia="Arial" w:hAnsi="Arial"/>
                                  <w:color w:val="000000"/>
                                  <w:sz w:val="16"/>
                                </w:rPr>
                                <w:t>132,068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F2742AB" w14:textId="77777777" w:rsidR="00E800D5" w:rsidRDefault="00E800D5" w:rsidP="00E800D5">
                              <w:pPr>
                                <w:spacing w:after="0" w:line="240" w:lineRule="auto"/>
                                <w:jc w:val="right"/>
                              </w:pPr>
                              <w:r>
                                <w:rPr>
                                  <w:rFonts w:ascii="Arial" w:eastAsia="Arial" w:hAnsi="Arial"/>
                                  <w:color w:val="000000"/>
                                  <w:sz w:val="16"/>
                                </w:rPr>
                                <w:t>100.00</w:t>
                              </w:r>
                            </w:p>
                          </w:tc>
                        </w:tr>
                        <w:tr w:rsidR="00E800D5" w14:paraId="4BCB5FE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BB1ACED" w14:textId="77777777" w:rsidR="00E800D5" w:rsidRDefault="00E800D5" w:rsidP="00E800D5">
                              <w:pPr>
                                <w:spacing w:after="0" w:line="240" w:lineRule="auto"/>
                              </w:pPr>
                              <w:r>
                                <w:rPr>
                                  <w:rFonts w:ascii="Arial" w:eastAsia="Arial" w:hAnsi="Arial"/>
                                  <w:color w:val="000000"/>
                                  <w:sz w:val="16"/>
                                </w:rPr>
                                <w:t>00119078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A44005F" w14:textId="77777777" w:rsidR="00E800D5" w:rsidRDefault="00E800D5" w:rsidP="00E800D5">
                              <w:pPr>
                                <w:spacing w:after="0" w:line="240" w:lineRule="auto"/>
                              </w:pPr>
                              <w:r>
                                <w:rPr>
                                  <w:rFonts w:ascii="Arial" w:eastAsia="Arial" w:hAnsi="Arial"/>
                                  <w:color w:val="000000"/>
                                  <w:sz w:val="16"/>
                                </w:rPr>
                                <w:t>PSP 2019 Gabon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DCF3B84" w14:textId="77777777" w:rsidR="00E800D5" w:rsidRDefault="00E800D5" w:rsidP="00E800D5">
                              <w:pPr>
                                <w:spacing w:after="0" w:line="240" w:lineRule="auto"/>
                              </w:pPr>
                              <w:r>
                                <w:rPr>
                                  <w:rFonts w:ascii="Arial" w:eastAsia="Arial" w:hAnsi="Arial"/>
                                  <w:color w:val="000000"/>
                                  <w:sz w:val="16"/>
                                </w:rPr>
                                <w:t>UNAIDS</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22B0C39" w14:textId="77777777" w:rsidR="00E800D5" w:rsidRDefault="00E800D5" w:rsidP="00E800D5">
                              <w:pPr>
                                <w:spacing w:after="0" w:line="240" w:lineRule="auto"/>
                                <w:jc w:val="right"/>
                              </w:pPr>
                              <w:r>
                                <w:rPr>
                                  <w:rFonts w:ascii="Arial" w:eastAsia="Arial" w:hAnsi="Arial"/>
                                  <w:color w:val="000000"/>
                                  <w:sz w:val="16"/>
                                </w:rPr>
                                <w:t>160,500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880B54E" w14:textId="77777777" w:rsidR="00E800D5" w:rsidRDefault="00E800D5" w:rsidP="00E800D5">
                              <w:pPr>
                                <w:spacing w:after="0" w:line="240" w:lineRule="auto"/>
                                <w:jc w:val="right"/>
                              </w:pPr>
                              <w:r>
                                <w:rPr>
                                  <w:rFonts w:ascii="Arial" w:eastAsia="Arial" w:hAnsi="Arial"/>
                                  <w:color w:val="000000"/>
                                  <w:sz w:val="16"/>
                                </w:rPr>
                                <w:t>160,500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CB85FEE" w14:textId="77777777" w:rsidR="00E800D5" w:rsidRDefault="00E800D5" w:rsidP="00E800D5">
                              <w:pPr>
                                <w:spacing w:after="0" w:line="240" w:lineRule="auto"/>
                                <w:jc w:val="right"/>
                              </w:pPr>
                              <w:r>
                                <w:rPr>
                                  <w:rFonts w:ascii="Arial" w:eastAsia="Arial" w:hAnsi="Arial"/>
                                  <w:color w:val="000000"/>
                                  <w:sz w:val="16"/>
                                </w:rPr>
                                <w:t>158,009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8450B32" w14:textId="77777777" w:rsidR="00E800D5" w:rsidRDefault="00E800D5" w:rsidP="00E800D5">
                              <w:pPr>
                                <w:spacing w:after="0" w:line="240" w:lineRule="auto"/>
                                <w:jc w:val="right"/>
                              </w:pPr>
                              <w:r>
                                <w:rPr>
                                  <w:rFonts w:ascii="Arial" w:eastAsia="Arial" w:hAnsi="Arial"/>
                                  <w:color w:val="000000"/>
                                  <w:sz w:val="16"/>
                                </w:rPr>
                                <w:t>98.45</w:t>
                              </w:r>
                            </w:p>
                          </w:tc>
                        </w:tr>
                        <w:tr w:rsidR="00E800D5" w14:paraId="6275C67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2BA3A5" w14:textId="77777777" w:rsidR="00E800D5" w:rsidRDefault="00E800D5" w:rsidP="00E800D5">
                              <w:pPr>
                                <w:spacing w:after="0" w:line="240" w:lineRule="auto"/>
                              </w:pPr>
                              <w:r>
                                <w:rPr>
                                  <w:rFonts w:ascii="Arial" w:eastAsia="Arial" w:hAnsi="Arial"/>
                                  <w:color w:val="000000"/>
                                  <w:sz w:val="16"/>
                                </w:rPr>
                                <w:t>00119078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931D2A6" w14:textId="77777777" w:rsidR="00E800D5" w:rsidRDefault="00E800D5" w:rsidP="00E800D5">
                              <w:pPr>
                                <w:spacing w:after="0" w:line="240" w:lineRule="auto"/>
                              </w:pPr>
                              <w:r>
                                <w:rPr>
                                  <w:rFonts w:ascii="Arial" w:eastAsia="Arial" w:hAnsi="Arial"/>
                                  <w:color w:val="000000"/>
                                  <w:sz w:val="16"/>
                                </w:rPr>
                                <w:t>PSP 2019 Gabon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76AFEBF" w14:textId="77777777" w:rsidR="00E800D5" w:rsidRDefault="00E800D5" w:rsidP="00E800D5">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BBDA6C" w14:textId="77777777" w:rsidR="00E800D5" w:rsidRDefault="00E800D5" w:rsidP="00E800D5">
                              <w:pPr>
                                <w:spacing w:after="0" w:line="240" w:lineRule="auto"/>
                                <w:jc w:val="right"/>
                              </w:pPr>
                              <w:r>
                                <w:rPr>
                                  <w:rFonts w:ascii="Arial" w:eastAsia="Arial" w:hAnsi="Arial"/>
                                  <w:color w:val="000000"/>
                                  <w:sz w:val="16"/>
                                </w:rPr>
                                <w:t>214,000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7B756F2" w14:textId="77777777" w:rsidR="00E800D5" w:rsidRDefault="00E800D5" w:rsidP="00E800D5">
                              <w:pPr>
                                <w:spacing w:after="0" w:line="240" w:lineRule="auto"/>
                                <w:jc w:val="right"/>
                              </w:pPr>
                              <w:r>
                                <w:rPr>
                                  <w:rFonts w:ascii="Arial" w:eastAsia="Arial" w:hAnsi="Arial"/>
                                  <w:color w:val="000000"/>
                                  <w:sz w:val="16"/>
                                </w:rPr>
                                <w:t>214,000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F8F6976" w14:textId="77777777" w:rsidR="00E800D5" w:rsidRDefault="00E800D5" w:rsidP="00E800D5">
                              <w:pPr>
                                <w:spacing w:after="0" w:line="240" w:lineRule="auto"/>
                                <w:jc w:val="right"/>
                              </w:pPr>
                              <w:r>
                                <w:rPr>
                                  <w:rFonts w:ascii="Arial" w:eastAsia="Arial" w:hAnsi="Arial"/>
                                  <w:color w:val="000000"/>
                                  <w:sz w:val="16"/>
                                </w:rPr>
                                <w:t>208,706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BCDD51E" w14:textId="77777777" w:rsidR="00E800D5" w:rsidRDefault="00E800D5" w:rsidP="00E800D5">
                              <w:pPr>
                                <w:spacing w:after="0" w:line="240" w:lineRule="auto"/>
                                <w:jc w:val="right"/>
                              </w:pPr>
                              <w:r>
                                <w:rPr>
                                  <w:rFonts w:ascii="Arial" w:eastAsia="Arial" w:hAnsi="Arial"/>
                                  <w:color w:val="000000"/>
                                  <w:sz w:val="16"/>
                                </w:rPr>
                                <w:t>97.53</w:t>
                              </w:r>
                            </w:p>
                          </w:tc>
                        </w:tr>
                        <w:tr w:rsidR="00E800D5" w14:paraId="5231A5E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B4C0358" w14:textId="77777777" w:rsidR="00E800D5" w:rsidRDefault="00E800D5" w:rsidP="00E800D5">
                              <w:pPr>
                                <w:spacing w:after="0" w:line="240" w:lineRule="auto"/>
                              </w:pPr>
                              <w:r>
                                <w:rPr>
                                  <w:rFonts w:ascii="Arial" w:eastAsia="Arial" w:hAnsi="Arial"/>
                                  <w:color w:val="000000"/>
                                  <w:sz w:val="16"/>
                                </w:rPr>
                                <w:t>00119078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E293CAF" w14:textId="77777777" w:rsidR="00E800D5" w:rsidRDefault="00E800D5" w:rsidP="00E800D5">
                              <w:pPr>
                                <w:spacing w:after="0" w:line="240" w:lineRule="auto"/>
                              </w:pPr>
                              <w:r>
                                <w:rPr>
                                  <w:rFonts w:ascii="Arial" w:eastAsia="Arial" w:hAnsi="Arial"/>
                                  <w:color w:val="000000"/>
                                  <w:sz w:val="16"/>
                                </w:rPr>
                                <w:t>PSP 2019 Gabon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F09C6C3"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51B01BB" w14:textId="77777777" w:rsidR="00E800D5" w:rsidRDefault="00E800D5" w:rsidP="00E800D5">
                              <w:pPr>
                                <w:spacing w:after="0" w:line="240" w:lineRule="auto"/>
                                <w:jc w:val="right"/>
                              </w:pPr>
                              <w:r>
                                <w:rPr>
                                  <w:rFonts w:ascii="Arial" w:eastAsia="Arial" w:hAnsi="Arial"/>
                                  <w:color w:val="000000"/>
                                  <w:sz w:val="16"/>
                                </w:rPr>
                                <w:t>362,900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81E2312" w14:textId="77777777" w:rsidR="00E800D5" w:rsidRDefault="00E800D5" w:rsidP="00E800D5">
                              <w:pPr>
                                <w:spacing w:after="0" w:line="240" w:lineRule="auto"/>
                                <w:jc w:val="right"/>
                              </w:pPr>
                              <w:r>
                                <w:rPr>
                                  <w:rFonts w:ascii="Arial" w:eastAsia="Arial" w:hAnsi="Arial"/>
                                  <w:color w:val="000000"/>
                                  <w:sz w:val="16"/>
                                </w:rPr>
                                <w:t>362,900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73455F6" w14:textId="77777777" w:rsidR="00E800D5" w:rsidRDefault="00E800D5" w:rsidP="00E800D5">
                              <w:pPr>
                                <w:spacing w:after="0" w:line="240" w:lineRule="auto"/>
                                <w:jc w:val="right"/>
                              </w:pPr>
                              <w:r>
                                <w:rPr>
                                  <w:rFonts w:ascii="Arial" w:eastAsia="Arial" w:hAnsi="Arial"/>
                                  <w:color w:val="000000"/>
                                  <w:sz w:val="16"/>
                                </w:rPr>
                                <w:t>360,121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DD291D6" w14:textId="77777777" w:rsidR="00E800D5" w:rsidRDefault="00E800D5" w:rsidP="00E800D5">
                              <w:pPr>
                                <w:spacing w:after="0" w:line="240" w:lineRule="auto"/>
                                <w:jc w:val="right"/>
                              </w:pPr>
                              <w:r>
                                <w:rPr>
                                  <w:rFonts w:ascii="Arial" w:eastAsia="Arial" w:hAnsi="Arial"/>
                                  <w:color w:val="000000"/>
                                  <w:sz w:val="16"/>
                                </w:rPr>
                                <w:t>99.23</w:t>
                              </w:r>
                            </w:p>
                          </w:tc>
                        </w:tr>
                        <w:tr w:rsidR="00E800D5" w14:paraId="7F5E3A2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B706C8" w14:textId="77777777" w:rsidR="00E800D5" w:rsidRDefault="00E800D5" w:rsidP="00E800D5">
                              <w:pPr>
                                <w:spacing w:after="0" w:line="240" w:lineRule="auto"/>
                              </w:pPr>
                              <w:r>
                                <w:rPr>
                                  <w:rFonts w:ascii="Arial" w:eastAsia="Arial" w:hAnsi="Arial"/>
                                  <w:color w:val="000000"/>
                                  <w:sz w:val="16"/>
                                </w:rPr>
                                <w:t>00119078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98BFB66" w14:textId="77777777" w:rsidR="00E800D5" w:rsidRDefault="00E800D5" w:rsidP="00E800D5">
                              <w:pPr>
                                <w:spacing w:after="0" w:line="240" w:lineRule="auto"/>
                              </w:pPr>
                              <w:r>
                                <w:rPr>
                                  <w:rFonts w:ascii="Arial" w:eastAsia="Arial" w:hAnsi="Arial"/>
                                  <w:color w:val="000000"/>
                                  <w:sz w:val="16"/>
                                </w:rPr>
                                <w:t>PSP 2019 Gabon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A38629A"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02B9307" w14:textId="77777777" w:rsidR="00E800D5" w:rsidRDefault="00E800D5" w:rsidP="00E800D5">
                              <w:pPr>
                                <w:spacing w:after="0" w:line="240" w:lineRule="auto"/>
                                <w:jc w:val="right"/>
                              </w:pPr>
                              <w:r>
                                <w:rPr>
                                  <w:rFonts w:ascii="Arial" w:eastAsia="Arial" w:hAnsi="Arial"/>
                                  <w:color w:val="000000"/>
                                  <w:sz w:val="16"/>
                                </w:rPr>
                                <w:t>802,500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2B4284B" w14:textId="77777777" w:rsidR="00E800D5" w:rsidRDefault="00E800D5" w:rsidP="00E800D5">
                              <w:pPr>
                                <w:spacing w:after="0" w:line="240" w:lineRule="auto"/>
                                <w:jc w:val="right"/>
                              </w:pPr>
                              <w:r>
                                <w:rPr>
                                  <w:rFonts w:ascii="Arial" w:eastAsia="Arial" w:hAnsi="Arial"/>
                                  <w:color w:val="000000"/>
                                  <w:sz w:val="16"/>
                                </w:rPr>
                                <w:t>802,500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47A9A4B" w14:textId="77777777" w:rsidR="00E800D5" w:rsidRDefault="00E800D5" w:rsidP="00E800D5">
                              <w:pPr>
                                <w:spacing w:after="0" w:line="240" w:lineRule="auto"/>
                                <w:jc w:val="right"/>
                              </w:pPr>
                              <w:r>
                                <w:rPr>
                                  <w:rFonts w:ascii="Arial" w:eastAsia="Arial" w:hAnsi="Arial"/>
                                  <w:color w:val="000000"/>
                                  <w:sz w:val="16"/>
                                </w:rPr>
                                <w:t>802,083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E7DE8F1" w14:textId="77777777" w:rsidR="00E800D5" w:rsidRDefault="00E800D5" w:rsidP="00E800D5">
                              <w:pPr>
                                <w:spacing w:after="0" w:line="240" w:lineRule="auto"/>
                                <w:jc w:val="right"/>
                              </w:pPr>
                              <w:r>
                                <w:rPr>
                                  <w:rFonts w:ascii="Arial" w:eastAsia="Arial" w:hAnsi="Arial"/>
                                  <w:color w:val="000000"/>
                                  <w:sz w:val="16"/>
                                </w:rPr>
                                <w:t>99.95</w:t>
                              </w:r>
                            </w:p>
                          </w:tc>
                        </w:tr>
                        <w:tr w:rsidR="00E800D5" w14:paraId="0D767CA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CE97A0D" w14:textId="77777777" w:rsidR="00E800D5" w:rsidRDefault="00E800D5" w:rsidP="00E800D5">
                              <w:pPr>
                                <w:spacing w:after="0" w:line="240" w:lineRule="auto"/>
                              </w:pPr>
                              <w:r>
                                <w:rPr>
                                  <w:rFonts w:ascii="Arial" w:eastAsia="Arial" w:hAnsi="Arial"/>
                                  <w:color w:val="000000"/>
                                  <w:sz w:val="16"/>
                                </w:rPr>
                                <w:t>00119078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3FC320C" w14:textId="77777777" w:rsidR="00E800D5" w:rsidRDefault="00E800D5" w:rsidP="00E800D5">
                              <w:pPr>
                                <w:spacing w:after="0" w:line="240" w:lineRule="auto"/>
                              </w:pPr>
                              <w:r>
                                <w:rPr>
                                  <w:rFonts w:ascii="Arial" w:eastAsia="Arial" w:hAnsi="Arial"/>
                                  <w:color w:val="000000"/>
                                  <w:sz w:val="16"/>
                                </w:rPr>
                                <w:t>PSP 2019 Gabon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D18AA5B"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64C6782" w14:textId="77777777" w:rsidR="00E800D5" w:rsidRDefault="00E800D5" w:rsidP="00E800D5">
                              <w:pPr>
                                <w:spacing w:after="0" w:line="240" w:lineRule="auto"/>
                                <w:jc w:val="right"/>
                              </w:pPr>
                              <w:r>
                                <w:rPr>
                                  <w:rFonts w:ascii="Arial" w:eastAsia="Arial" w:hAnsi="Arial"/>
                                  <w:color w:val="000000"/>
                                  <w:sz w:val="16"/>
                                </w:rPr>
                                <w:t>246,100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C2BC935" w14:textId="77777777" w:rsidR="00E800D5" w:rsidRDefault="00E800D5" w:rsidP="00E800D5">
                              <w:pPr>
                                <w:spacing w:after="0" w:line="240" w:lineRule="auto"/>
                                <w:jc w:val="right"/>
                              </w:pPr>
                              <w:r>
                                <w:rPr>
                                  <w:rFonts w:ascii="Arial" w:eastAsia="Arial" w:hAnsi="Arial"/>
                                  <w:color w:val="000000"/>
                                  <w:sz w:val="16"/>
                                </w:rPr>
                                <w:t>246,100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6D2CE12" w14:textId="77777777" w:rsidR="00E800D5" w:rsidRDefault="00E800D5" w:rsidP="00E800D5">
                              <w:pPr>
                                <w:spacing w:after="0" w:line="240" w:lineRule="auto"/>
                                <w:jc w:val="right"/>
                              </w:pPr>
                              <w:r>
                                <w:rPr>
                                  <w:rFonts w:ascii="Arial" w:eastAsia="Arial" w:hAnsi="Arial"/>
                                  <w:color w:val="000000"/>
                                  <w:sz w:val="16"/>
                                </w:rPr>
                                <w:t>246,100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0385DE3" w14:textId="77777777" w:rsidR="00E800D5" w:rsidRDefault="00E800D5" w:rsidP="00E800D5">
                              <w:pPr>
                                <w:spacing w:after="0" w:line="240" w:lineRule="auto"/>
                                <w:jc w:val="right"/>
                              </w:pPr>
                              <w:r>
                                <w:rPr>
                                  <w:rFonts w:ascii="Arial" w:eastAsia="Arial" w:hAnsi="Arial"/>
                                  <w:color w:val="000000"/>
                                  <w:sz w:val="16"/>
                                </w:rPr>
                                <w:t>100.00</w:t>
                              </w:r>
                            </w:p>
                          </w:tc>
                        </w:tr>
                        <w:tr w:rsidR="00E800D5" w14:paraId="6AEA2CF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999699" w14:textId="77777777" w:rsidR="00E800D5" w:rsidRDefault="00E800D5" w:rsidP="00E800D5">
                              <w:pPr>
                                <w:spacing w:after="0" w:line="240" w:lineRule="auto"/>
                              </w:pPr>
                              <w:r>
                                <w:rPr>
                                  <w:rFonts w:ascii="Arial" w:eastAsia="Arial" w:hAnsi="Arial"/>
                                  <w:color w:val="000000"/>
                                  <w:sz w:val="16"/>
                                </w:rPr>
                                <w:lastRenderedPageBreak/>
                                <w:t>00122134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03331B2" w14:textId="77777777" w:rsidR="00E800D5" w:rsidRDefault="00E800D5" w:rsidP="00E800D5">
                              <w:pPr>
                                <w:spacing w:after="0" w:line="240" w:lineRule="auto"/>
                              </w:pPr>
                              <w:r>
                                <w:rPr>
                                  <w:rFonts w:ascii="Arial" w:eastAsia="Arial" w:hAnsi="Arial"/>
                                  <w:color w:val="000000"/>
                                  <w:sz w:val="16"/>
                                </w:rPr>
                                <w:t>FC1 2020 Gabon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7065BF4" w14:textId="77777777" w:rsidR="00E800D5" w:rsidRDefault="00E800D5" w:rsidP="00E800D5">
                              <w:pPr>
                                <w:spacing w:after="0" w:line="240" w:lineRule="auto"/>
                              </w:pPr>
                              <w:r>
                                <w:rPr>
                                  <w:rFonts w:ascii="Arial" w:eastAsia="Arial" w:hAnsi="Arial"/>
                                  <w:color w:val="000000"/>
                                  <w:sz w:val="16"/>
                                </w:rPr>
                                <w:t>ECA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A0266FA"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935354C"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94A9274" w14:textId="77777777" w:rsidR="00E800D5" w:rsidRDefault="00E800D5" w:rsidP="00E800D5">
                              <w:pPr>
                                <w:spacing w:after="0" w:line="240" w:lineRule="auto"/>
                                <w:jc w:val="right"/>
                              </w:pPr>
                              <w:r>
                                <w:rPr>
                                  <w:rFonts w:ascii="Arial" w:eastAsia="Arial" w:hAnsi="Arial"/>
                                  <w:color w:val="000000"/>
                                  <w:sz w:val="16"/>
                                </w:rPr>
                                <w:t>190,033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CE150EA" w14:textId="77777777" w:rsidR="00E800D5" w:rsidRDefault="00E800D5" w:rsidP="00E800D5">
                              <w:pPr>
                                <w:spacing w:after="0" w:line="240" w:lineRule="auto"/>
                                <w:jc w:val="right"/>
                              </w:pPr>
                              <w:r>
                                <w:rPr>
                                  <w:rFonts w:ascii="Arial" w:eastAsia="Arial" w:hAnsi="Arial"/>
                                  <w:color w:val="000000"/>
                                  <w:sz w:val="16"/>
                                </w:rPr>
                                <w:t>95.02</w:t>
                              </w:r>
                            </w:p>
                          </w:tc>
                        </w:tr>
                        <w:tr w:rsidR="00E800D5" w14:paraId="3925C5A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4CC31FC" w14:textId="77777777" w:rsidR="00E800D5" w:rsidRDefault="00E800D5" w:rsidP="00E800D5">
                              <w:pPr>
                                <w:spacing w:after="0" w:line="240" w:lineRule="auto"/>
                              </w:pPr>
                              <w:r>
                                <w:rPr>
                                  <w:rFonts w:ascii="Arial" w:eastAsia="Arial" w:hAnsi="Arial"/>
                                  <w:color w:val="000000"/>
                                  <w:sz w:val="16"/>
                                </w:rPr>
                                <w:t>00122134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8A66F2F" w14:textId="77777777" w:rsidR="00E800D5" w:rsidRDefault="00E800D5" w:rsidP="00E800D5">
                              <w:pPr>
                                <w:spacing w:after="0" w:line="240" w:lineRule="auto"/>
                              </w:pPr>
                              <w:r>
                                <w:rPr>
                                  <w:rFonts w:ascii="Arial" w:eastAsia="Arial" w:hAnsi="Arial"/>
                                  <w:color w:val="000000"/>
                                  <w:sz w:val="16"/>
                                </w:rPr>
                                <w:t>FC1 2020 Gabon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404215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D80A49B" w14:textId="77777777" w:rsidR="00E800D5" w:rsidRDefault="00E800D5" w:rsidP="00E800D5">
                              <w:pPr>
                                <w:spacing w:after="0" w:line="240" w:lineRule="auto"/>
                                <w:jc w:val="right"/>
                              </w:pPr>
                              <w:r>
                                <w:rPr>
                                  <w:rFonts w:ascii="Arial" w:eastAsia="Arial" w:hAnsi="Arial"/>
                                  <w:color w:val="000000"/>
                                  <w:sz w:val="16"/>
                                </w:rPr>
                                <w:t>800,000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B37B482" w14:textId="77777777" w:rsidR="00E800D5" w:rsidRDefault="00E800D5" w:rsidP="00E800D5">
                              <w:pPr>
                                <w:spacing w:after="0" w:line="240" w:lineRule="auto"/>
                                <w:jc w:val="right"/>
                              </w:pPr>
                              <w:r>
                                <w:rPr>
                                  <w:rFonts w:ascii="Arial" w:eastAsia="Arial" w:hAnsi="Arial"/>
                                  <w:color w:val="000000"/>
                                  <w:sz w:val="16"/>
                                </w:rPr>
                                <w:t>800,000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314D624" w14:textId="77777777" w:rsidR="00E800D5" w:rsidRDefault="00E800D5" w:rsidP="00E800D5">
                              <w:pPr>
                                <w:spacing w:after="0" w:line="240" w:lineRule="auto"/>
                                <w:jc w:val="right"/>
                              </w:pPr>
                              <w:r>
                                <w:rPr>
                                  <w:rFonts w:ascii="Arial" w:eastAsia="Arial" w:hAnsi="Arial"/>
                                  <w:color w:val="000000"/>
                                  <w:sz w:val="16"/>
                                </w:rPr>
                                <w:t>758,555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167E0BE" w14:textId="77777777" w:rsidR="00E800D5" w:rsidRDefault="00E800D5" w:rsidP="00E800D5">
                              <w:pPr>
                                <w:spacing w:after="0" w:line="240" w:lineRule="auto"/>
                                <w:jc w:val="right"/>
                              </w:pPr>
                              <w:r>
                                <w:rPr>
                                  <w:rFonts w:ascii="Arial" w:eastAsia="Arial" w:hAnsi="Arial"/>
                                  <w:color w:val="000000"/>
                                  <w:sz w:val="16"/>
                                </w:rPr>
                                <w:t>94.82</w:t>
                              </w:r>
                            </w:p>
                          </w:tc>
                        </w:tr>
                        <w:tr w:rsidR="00E800D5" w14:paraId="0CAE937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1D19A5" w14:textId="77777777" w:rsidR="00E800D5" w:rsidRDefault="00E800D5" w:rsidP="00E800D5">
                              <w:pPr>
                                <w:spacing w:after="0" w:line="240" w:lineRule="auto"/>
                              </w:pPr>
                              <w:r>
                                <w:rPr>
                                  <w:rFonts w:ascii="Arial" w:eastAsia="Arial" w:hAnsi="Arial"/>
                                  <w:color w:val="000000"/>
                                  <w:sz w:val="16"/>
                                </w:rPr>
                                <w:t>00132655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C6DB7B0" w14:textId="77777777" w:rsidR="00E800D5" w:rsidRDefault="00E800D5" w:rsidP="00E800D5">
                              <w:pPr>
                                <w:spacing w:after="0" w:line="240" w:lineRule="auto"/>
                              </w:pPr>
                              <w:r>
                                <w:rPr>
                                  <w:rFonts w:ascii="Arial" w:eastAsia="Arial" w:hAnsi="Arial"/>
                                  <w:color w:val="000000"/>
                                  <w:sz w:val="16"/>
                                </w:rPr>
                                <w:t>PDE-2022- Gabon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82CD8BE"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B83C9F6" w14:textId="77777777" w:rsidR="00E800D5" w:rsidRDefault="00E800D5" w:rsidP="00E800D5">
                              <w:pPr>
                                <w:spacing w:after="0" w:line="240" w:lineRule="auto"/>
                                <w:jc w:val="right"/>
                              </w:pPr>
                              <w:r>
                                <w:rPr>
                                  <w:rFonts w:ascii="Arial" w:eastAsia="Arial" w:hAnsi="Arial"/>
                                  <w:color w:val="000000"/>
                                  <w:sz w:val="16"/>
                                </w:rPr>
                                <w:t>166,492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9E7D383" w14:textId="77777777" w:rsidR="00E800D5" w:rsidRDefault="00E800D5" w:rsidP="00E800D5">
                              <w:pPr>
                                <w:spacing w:after="0" w:line="240" w:lineRule="auto"/>
                                <w:jc w:val="right"/>
                              </w:pPr>
                              <w:r>
                                <w:rPr>
                                  <w:rFonts w:ascii="Arial" w:eastAsia="Arial" w:hAnsi="Arial"/>
                                  <w:color w:val="000000"/>
                                  <w:sz w:val="16"/>
                                </w:rPr>
                                <w:t>166,492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DAA06DC" w14:textId="77777777" w:rsidR="00E800D5" w:rsidRDefault="00E800D5" w:rsidP="00E800D5">
                              <w:pPr>
                                <w:spacing w:after="0" w:line="240" w:lineRule="auto"/>
                                <w:jc w:val="right"/>
                              </w:pPr>
                              <w:r>
                                <w:rPr>
                                  <w:rFonts w:ascii="Arial" w:eastAsia="Arial" w:hAnsi="Arial"/>
                                  <w:color w:val="000000"/>
                                  <w:sz w:val="16"/>
                                </w:rPr>
                                <w:t>202,423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ED5D73A" w14:textId="77777777" w:rsidR="00E800D5" w:rsidRDefault="00E800D5" w:rsidP="00E800D5">
                              <w:pPr>
                                <w:spacing w:after="0" w:line="240" w:lineRule="auto"/>
                                <w:jc w:val="right"/>
                              </w:pPr>
                              <w:r>
                                <w:rPr>
                                  <w:rFonts w:ascii="Arial" w:eastAsia="Arial" w:hAnsi="Arial"/>
                                  <w:color w:val="000000"/>
                                  <w:sz w:val="16"/>
                                </w:rPr>
                                <w:t>121.58</w:t>
                              </w:r>
                            </w:p>
                          </w:tc>
                        </w:tr>
                        <w:tr w:rsidR="00E800D5" w14:paraId="3F99E1B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05C8D22" w14:textId="77777777" w:rsidR="00E800D5" w:rsidRDefault="00E800D5" w:rsidP="00E800D5">
                              <w:pPr>
                                <w:spacing w:after="0" w:line="240" w:lineRule="auto"/>
                              </w:pPr>
                              <w:r>
                                <w:rPr>
                                  <w:rFonts w:ascii="Arial" w:eastAsia="Arial" w:hAnsi="Arial"/>
                                  <w:color w:val="000000"/>
                                  <w:sz w:val="16"/>
                                </w:rPr>
                                <w:t>00132655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99F14B7" w14:textId="77777777" w:rsidR="00E800D5" w:rsidRDefault="00E800D5" w:rsidP="00E800D5">
                              <w:pPr>
                                <w:spacing w:after="0" w:line="240" w:lineRule="auto"/>
                              </w:pPr>
                              <w:r>
                                <w:rPr>
                                  <w:rFonts w:ascii="Arial" w:eastAsia="Arial" w:hAnsi="Arial"/>
                                  <w:color w:val="000000"/>
                                  <w:sz w:val="16"/>
                                </w:rPr>
                                <w:t>PDE-2022- Gabon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6EA6F46"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ABB8C25" w14:textId="77777777" w:rsidR="00E800D5" w:rsidRDefault="00E800D5" w:rsidP="00E800D5">
                              <w:pPr>
                                <w:spacing w:after="0" w:line="240" w:lineRule="auto"/>
                                <w:jc w:val="right"/>
                              </w:pPr>
                              <w:r>
                                <w:rPr>
                                  <w:rFonts w:ascii="Arial" w:eastAsia="Arial" w:hAnsi="Arial"/>
                                  <w:color w:val="000000"/>
                                  <w:sz w:val="16"/>
                                </w:rPr>
                                <w:t>83,508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7FC5EBA" w14:textId="77777777" w:rsidR="00E800D5" w:rsidRDefault="00E800D5" w:rsidP="00E800D5">
                              <w:pPr>
                                <w:spacing w:after="0" w:line="240" w:lineRule="auto"/>
                                <w:jc w:val="right"/>
                              </w:pPr>
                              <w:r>
                                <w:rPr>
                                  <w:rFonts w:ascii="Arial" w:eastAsia="Arial" w:hAnsi="Arial"/>
                                  <w:color w:val="000000"/>
                                  <w:sz w:val="16"/>
                                </w:rPr>
                                <w:t>83,508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7CAE600" w14:textId="77777777" w:rsidR="00E800D5" w:rsidRDefault="00E800D5" w:rsidP="00E800D5">
                              <w:pPr>
                                <w:spacing w:after="0" w:line="240" w:lineRule="auto"/>
                                <w:jc w:val="right"/>
                              </w:pPr>
                              <w:r>
                                <w:rPr>
                                  <w:rFonts w:ascii="Arial" w:eastAsia="Arial" w:hAnsi="Arial"/>
                                  <w:color w:val="000000"/>
                                  <w:sz w:val="16"/>
                                </w:rPr>
                                <w:t>13,758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DE6856F" w14:textId="77777777" w:rsidR="00E800D5" w:rsidRDefault="00E800D5" w:rsidP="00E800D5">
                              <w:pPr>
                                <w:spacing w:after="0" w:line="240" w:lineRule="auto"/>
                                <w:jc w:val="right"/>
                              </w:pPr>
                              <w:r>
                                <w:rPr>
                                  <w:rFonts w:ascii="Arial" w:eastAsia="Arial" w:hAnsi="Arial"/>
                                  <w:color w:val="000000"/>
                                  <w:sz w:val="16"/>
                                </w:rPr>
                                <w:t>16.48</w:t>
                              </w:r>
                            </w:p>
                          </w:tc>
                        </w:tr>
                        <w:tr w:rsidR="00E800D5" w14:paraId="7AF7DD7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D743293" w14:textId="77777777" w:rsidR="00E800D5" w:rsidRDefault="00E800D5" w:rsidP="00E800D5">
                              <w:pPr>
                                <w:spacing w:after="0" w:line="240" w:lineRule="auto"/>
                              </w:pPr>
                              <w:r>
                                <w:rPr>
                                  <w:rFonts w:ascii="Arial" w:eastAsia="Arial" w:hAnsi="Arial"/>
                                  <w:b/>
                                  <w:color w:val="000000"/>
                                  <w:sz w:val="16"/>
                                </w:rPr>
                                <w:t>Gabon: Total</w:t>
                              </w:r>
                            </w:p>
                          </w:tc>
                          <w:tc>
                            <w:tcPr>
                              <w:tcW w:w="1369" w:type="dxa"/>
                              <w:tcBorders>
                                <w:top w:val="nil"/>
                                <w:left w:val="nil"/>
                                <w:bottom w:val="nil"/>
                                <w:right w:val="nil"/>
                              </w:tcBorders>
                              <w:tcMar>
                                <w:top w:w="59" w:type="dxa"/>
                                <w:left w:w="59" w:type="dxa"/>
                                <w:bottom w:w="59" w:type="dxa"/>
                                <w:right w:w="59" w:type="dxa"/>
                              </w:tcMar>
                              <w:vAlign w:val="center"/>
                            </w:tcPr>
                            <w:p w14:paraId="44094ED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423874C" w14:textId="77777777" w:rsidR="00E800D5" w:rsidRDefault="00E800D5" w:rsidP="00E800D5">
                              <w:pPr>
                                <w:spacing w:after="0" w:line="240" w:lineRule="auto"/>
                                <w:jc w:val="right"/>
                              </w:pPr>
                              <w:r>
                                <w:rPr>
                                  <w:rFonts w:ascii="Arial" w:eastAsia="Arial" w:hAnsi="Arial"/>
                                  <w:b/>
                                  <w:color w:val="000000"/>
                                  <w:sz w:val="16"/>
                                </w:rPr>
                                <w:t>3,250,000</w:t>
                              </w:r>
                            </w:p>
                          </w:tc>
                          <w:tc>
                            <w:tcPr>
                              <w:tcW w:w="1326" w:type="dxa"/>
                              <w:tcBorders>
                                <w:top w:val="nil"/>
                                <w:left w:val="nil"/>
                                <w:bottom w:val="nil"/>
                                <w:right w:val="nil"/>
                              </w:tcBorders>
                              <w:tcMar>
                                <w:top w:w="59" w:type="dxa"/>
                                <w:left w:w="59" w:type="dxa"/>
                                <w:bottom w:w="59" w:type="dxa"/>
                                <w:right w:w="59" w:type="dxa"/>
                              </w:tcMar>
                              <w:vAlign w:val="center"/>
                            </w:tcPr>
                            <w:p w14:paraId="520A309F" w14:textId="77777777" w:rsidR="00E800D5" w:rsidRDefault="00E800D5" w:rsidP="00E800D5">
                              <w:pPr>
                                <w:spacing w:after="0" w:line="240" w:lineRule="auto"/>
                                <w:jc w:val="right"/>
                              </w:pPr>
                              <w:r>
                                <w:rPr>
                                  <w:rFonts w:ascii="Arial" w:eastAsia="Arial" w:hAnsi="Arial"/>
                                  <w:b/>
                                  <w:color w:val="000000"/>
                                  <w:sz w:val="16"/>
                                </w:rPr>
                                <w:t>3,168,068</w:t>
                              </w:r>
                            </w:p>
                          </w:tc>
                          <w:tc>
                            <w:tcPr>
                              <w:tcW w:w="1214" w:type="dxa"/>
                              <w:tcBorders>
                                <w:top w:val="nil"/>
                                <w:left w:val="nil"/>
                                <w:bottom w:val="nil"/>
                                <w:right w:val="nil"/>
                              </w:tcBorders>
                              <w:tcMar>
                                <w:top w:w="59" w:type="dxa"/>
                                <w:left w:w="59" w:type="dxa"/>
                                <w:bottom w:w="59" w:type="dxa"/>
                                <w:right w:w="59" w:type="dxa"/>
                              </w:tcMar>
                              <w:vAlign w:val="center"/>
                            </w:tcPr>
                            <w:p w14:paraId="6BF81E93" w14:textId="77777777" w:rsidR="00E800D5" w:rsidRDefault="00E800D5" w:rsidP="00E800D5">
                              <w:pPr>
                                <w:spacing w:after="0" w:line="240" w:lineRule="auto"/>
                                <w:jc w:val="right"/>
                              </w:pPr>
                              <w:r>
                                <w:rPr>
                                  <w:rFonts w:ascii="Arial" w:eastAsia="Arial" w:hAnsi="Arial"/>
                                  <w:b/>
                                  <w:color w:val="000000"/>
                                  <w:sz w:val="16"/>
                                </w:rPr>
                                <w:t>3,071,855</w:t>
                              </w:r>
                            </w:p>
                          </w:tc>
                          <w:tc>
                            <w:tcPr>
                              <w:tcW w:w="1048" w:type="dxa"/>
                              <w:tcBorders>
                                <w:top w:val="nil"/>
                                <w:left w:val="nil"/>
                                <w:bottom w:val="nil"/>
                                <w:right w:val="nil"/>
                              </w:tcBorders>
                              <w:tcMar>
                                <w:top w:w="59" w:type="dxa"/>
                                <w:left w:w="59" w:type="dxa"/>
                                <w:bottom w:w="59" w:type="dxa"/>
                                <w:right w:w="59" w:type="dxa"/>
                              </w:tcMar>
                              <w:vAlign w:val="center"/>
                            </w:tcPr>
                            <w:p w14:paraId="28B9CCF0" w14:textId="77777777" w:rsidR="00E800D5" w:rsidRDefault="00E800D5" w:rsidP="00E800D5">
                              <w:pPr>
                                <w:spacing w:after="0" w:line="240" w:lineRule="auto"/>
                                <w:jc w:val="right"/>
                              </w:pPr>
                              <w:r>
                                <w:rPr>
                                  <w:rFonts w:ascii="Arial" w:eastAsia="Arial" w:hAnsi="Arial"/>
                                  <w:b/>
                                  <w:color w:val="000000"/>
                                  <w:sz w:val="16"/>
                                </w:rPr>
                                <w:t>96.96</w:t>
                              </w:r>
                            </w:p>
                          </w:tc>
                        </w:tr>
                        <w:tr w:rsidR="00E800D5" w14:paraId="625ED86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1F7121E" w14:textId="77777777" w:rsidR="00E800D5" w:rsidRDefault="00E800D5" w:rsidP="00E800D5">
                              <w:pPr>
                                <w:spacing w:after="0" w:line="240" w:lineRule="auto"/>
                              </w:pPr>
                            </w:p>
                          </w:tc>
                        </w:tr>
                        <w:tr w:rsidR="00E800D5" w14:paraId="1E60BC0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BA0476C" w14:textId="77777777" w:rsidR="00E800D5" w:rsidRDefault="00E800D5" w:rsidP="00E800D5">
                              <w:pPr>
                                <w:spacing w:after="0" w:line="240" w:lineRule="auto"/>
                              </w:pPr>
                              <w:r>
                                <w:rPr>
                                  <w:rFonts w:ascii="Arial" w:eastAsia="Arial" w:hAnsi="Arial"/>
                                  <w:b/>
                                  <w:color w:val="FFFFFF"/>
                                  <w:sz w:val="16"/>
                                </w:rPr>
                                <w:t>Gambia (the)</w:t>
                              </w:r>
                            </w:p>
                          </w:tc>
                        </w:tr>
                        <w:tr w:rsidR="00E800D5" w14:paraId="282494F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194EFB" w14:textId="77777777" w:rsidR="00E800D5" w:rsidRDefault="00E800D5" w:rsidP="00E800D5">
                              <w:pPr>
                                <w:spacing w:after="0" w:line="240" w:lineRule="auto"/>
                              </w:pPr>
                              <w:r>
                                <w:rPr>
                                  <w:rFonts w:ascii="Arial" w:eastAsia="Arial" w:hAnsi="Arial"/>
                                  <w:color w:val="000000"/>
                                  <w:sz w:val="16"/>
                                </w:rPr>
                                <w:t>00132393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5F793C7" w14:textId="77777777" w:rsidR="00E800D5" w:rsidRDefault="00E800D5" w:rsidP="00E800D5">
                              <w:pPr>
                                <w:spacing w:after="0" w:line="240" w:lineRule="auto"/>
                              </w:pPr>
                              <w:r>
                                <w:rPr>
                                  <w:rFonts w:ascii="Arial" w:eastAsia="Arial" w:hAnsi="Arial"/>
                                  <w:color w:val="000000"/>
                                  <w:sz w:val="16"/>
                                </w:rPr>
                                <w:t>PDE-2022-Gambia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5ED13A8"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317FDC1" w14:textId="77777777" w:rsidR="00E800D5" w:rsidRDefault="00E800D5" w:rsidP="00E800D5">
                              <w:pPr>
                                <w:spacing w:after="0" w:line="240" w:lineRule="auto"/>
                                <w:jc w:val="right"/>
                              </w:pPr>
                              <w:r>
                                <w:rPr>
                                  <w:rFonts w:ascii="Arial" w:eastAsia="Arial" w:hAnsi="Arial"/>
                                  <w:color w:val="000000"/>
                                  <w:sz w:val="16"/>
                                </w:rPr>
                                <w:t>30,000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A6EBA44" w14:textId="77777777" w:rsidR="00E800D5" w:rsidRDefault="00E800D5" w:rsidP="00E800D5">
                              <w:pPr>
                                <w:spacing w:after="0" w:line="240" w:lineRule="auto"/>
                                <w:jc w:val="right"/>
                              </w:pPr>
                              <w:r>
                                <w:rPr>
                                  <w:rFonts w:ascii="Arial" w:eastAsia="Arial" w:hAnsi="Arial"/>
                                  <w:color w:val="000000"/>
                                  <w:sz w:val="16"/>
                                </w:rPr>
                                <w:t>30,000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4ECA4C8" w14:textId="77777777" w:rsidR="00E800D5" w:rsidRDefault="00E800D5" w:rsidP="00E800D5">
                              <w:pPr>
                                <w:spacing w:after="0" w:line="240" w:lineRule="auto"/>
                                <w:jc w:val="right"/>
                              </w:pPr>
                              <w:r>
                                <w:rPr>
                                  <w:rFonts w:ascii="Arial" w:eastAsia="Arial" w:hAnsi="Arial"/>
                                  <w:color w:val="000000"/>
                                  <w:sz w:val="16"/>
                                </w:rPr>
                                <w:t>21,543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57A83F1" w14:textId="77777777" w:rsidR="00E800D5" w:rsidRDefault="00E800D5" w:rsidP="00E800D5">
                              <w:pPr>
                                <w:spacing w:after="0" w:line="240" w:lineRule="auto"/>
                                <w:jc w:val="right"/>
                              </w:pPr>
                              <w:r>
                                <w:rPr>
                                  <w:rFonts w:ascii="Arial" w:eastAsia="Arial" w:hAnsi="Arial"/>
                                  <w:color w:val="000000"/>
                                  <w:sz w:val="16"/>
                                </w:rPr>
                                <w:t>71.81</w:t>
                              </w:r>
                            </w:p>
                          </w:tc>
                        </w:tr>
                        <w:tr w:rsidR="00E800D5" w14:paraId="01E28F6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74589F" w14:textId="77777777" w:rsidR="00E800D5" w:rsidRDefault="00E800D5" w:rsidP="00E800D5">
                              <w:pPr>
                                <w:spacing w:after="0" w:line="240" w:lineRule="auto"/>
                              </w:pPr>
                              <w:r>
                                <w:rPr>
                                  <w:rFonts w:ascii="Arial" w:eastAsia="Arial" w:hAnsi="Arial"/>
                                  <w:color w:val="000000"/>
                                  <w:sz w:val="16"/>
                                </w:rPr>
                                <w:t>00132393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07893C4" w14:textId="77777777" w:rsidR="00E800D5" w:rsidRDefault="00E800D5" w:rsidP="00E800D5">
                              <w:pPr>
                                <w:spacing w:after="0" w:line="240" w:lineRule="auto"/>
                              </w:pPr>
                              <w:r>
                                <w:rPr>
                                  <w:rFonts w:ascii="Arial" w:eastAsia="Arial" w:hAnsi="Arial"/>
                                  <w:color w:val="000000"/>
                                  <w:sz w:val="16"/>
                                </w:rPr>
                                <w:t>PDE-2022-Gambia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CC9B565"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140D2CF" w14:textId="77777777" w:rsidR="00E800D5" w:rsidRDefault="00E800D5" w:rsidP="00E800D5">
                              <w:pPr>
                                <w:spacing w:after="0" w:line="240" w:lineRule="auto"/>
                                <w:jc w:val="right"/>
                              </w:pPr>
                              <w:r>
                                <w:rPr>
                                  <w:rFonts w:ascii="Arial" w:eastAsia="Arial" w:hAnsi="Arial"/>
                                  <w:color w:val="000000"/>
                                  <w:sz w:val="16"/>
                                </w:rPr>
                                <w:t>40,000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EE43759" w14:textId="77777777" w:rsidR="00E800D5" w:rsidRDefault="00E800D5" w:rsidP="00E800D5">
                              <w:pPr>
                                <w:spacing w:after="0" w:line="240" w:lineRule="auto"/>
                                <w:jc w:val="right"/>
                              </w:pPr>
                              <w:r>
                                <w:rPr>
                                  <w:rFonts w:ascii="Arial" w:eastAsia="Arial" w:hAnsi="Arial"/>
                                  <w:color w:val="000000"/>
                                  <w:sz w:val="16"/>
                                </w:rPr>
                                <w:t>40,000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42C3D9A"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04428EA" w14:textId="77777777" w:rsidR="00E800D5" w:rsidRDefault="00E800D5" w:rsidP="00E800D5">
                              <w:pPr>
                                <w:spacing w:after="0" w:line="240" w:lineRule="auto"/>
                                <w:jc w:val="right"/>
                              </w:pPr>
                              <w:r>
                                <w:rPr>
                                  <w:rFonts w:ascii="Arial" w:eastAsia="Arial" w:hAnsi="Arial"/>
                                  <w:color w:val="000000"/>
                                  <w:sz w:val="16"/>
                                </w:rPr>
                                <w:t>-</w:t>
                              </w:r>
                            </w:p>
                          </w:tc>
                        </w:tr>
                        <w:tr w:rsidR="00E800D5" w14:paraId="401D56C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BA3EF3A" w14:textId="77777777" w:rsidR="00E800D5" w:rsidRDefault="00E800D5" w:rsidP="00E800D5">
                              <w:pPr>
                                <w:spacing w:after="0" w:line="240" w:lineRule="auto"/>
                              </w:pPr>
                              <w:r>
                                <w:rPr>
                                  <w:rFonts w:ascii="Arial" w:eastAsia="Arial" w:hAnsi="Arial"/>
                                  <w:color w:val="000000"/>
                                  <w:sz w:val="16"/>
                                </w:rPr>
                                <w:t>00132393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B1D869A" w14:textId="77777777" w:rsidR="00E800D5" w:rsidRDefault="00E800D5" w:rsidP="00E800D5">
                              <w:pPr>
                                <w:spacing w:after="0" w:line="240" w:lineRule="auto"/>
                              </w:pPr>
                              <w:r>
                                <w:rPr>
                                  <w:rFonts w:ascii="Arial" w:eastAsia="Arial" w:hAnsi="Arial"/>
                                  <w:color w:val="000000"/>
                                  <w:sz w:val="16"/>
                                </w:rPr>
                                <w:t>PDE-2022-Gambia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6C1762D"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6DF409D" w14:textId="77777777" w:rsidR="00E800D5" w:rsidRDefault="00E800D5" w:rsidP="00E800D5">
                              <w:pPr>
                                <w:spacing w:after="0" w:line="240" w:lineRule="auto"/>
                                <w:jc w:val="right"/>
                              </w:pPr>
                              <w:r>
                                <w:rPr>
                                  <w:rFonts w:ascii="Arial" w:eastAsia="Arial" w:hAnsi="Arial"/>
                                  <w:color w:val="000000"/>
                                  <w:sz w:val="16"/>
                                </w:rPr>
                                <w:t>95,000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DBE9D93" w14:textId="77777777" w:rsidR="00E800D5" w:rsidRDefault="00E800D5" w:rsidP="00E800D5">
                              <w:pPr>
                                <w:spacing w:after="0" w:line="240" w:lineRule="auto"/>
                                <w:jc w:val="right"/>
                              </w:pPr>
                              <w:r>
                                <w:rPr>
                                  <w:rFonts w:ascii="Arial" w:eastAsia="Arial" w:hAnsi="Arial"/>
                                  <w:color w:val="000000"/>
                                  <w:sz w:val="16"/>
                                </w:rPr>
                                <w:t>95,000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4B008BD" w14:textId="77777777" w:rsidR="00E800D5" w:rsidRDefault="00E800D5" w:rsidP="00E800D5">
                              <w:pPr>
                                <w:spacing w:after="0" w:line="240" w:lineRule="auto"/>
                                <w:jc w:val="right"/>
                              </w:pPr>
                              <w:r>
                                <w:rPr>
                                  <w:rFonts w:ascii="Arial" w:eastAsia="Arial" w:hAnsi="Arial"/>
                                  <w:color w:val="000000"/>
                                  <w:sz w:val="16"/>
                                </w:rPr>
                                <w:t>86,193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04C09B6" w14:textId="77777777" w:rsidR="00E800D5" w:rsidRDefault="00E800D5" w:rsidP="00E800D5">
                              <w:pPr>
                                <w:spacing w:after="0" w:line="240" w:lineRule="auto"/>
                                <w:jc w:val="right"/>
                              </w:pPr>
                              <w:r>
                                <w:rPr>
                                  <w:rFonts w:ascii="Arial" w:eastAsia="Arial" w:hAnsi="Arial"/>
                                  <w:color w:val="000000"/>
                                  <w:sz w:val="16"/>
                                </w:rPr>
                                <w:t>90.73</w:t>
                              </w:r>
                            </w:p>
                          </w:tc>
                        </w:tr>
                        <w:tr w:rsidR="00E800D5" w14:paraId="4393BC9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097951E" w14:textId="77777777" w:rsidR="00E800D5" w:rsidRDefault="00E800D5" w:rsidP="00E800D5">
                              <w:pPr>
                                <w:spacing w:after="0" w:line="240" w:lineRule="auto"/>
                              </w:pPr>
                              <w:r>
                                <w:rPr>
                                  <w:rFonts w:ascii="Arial" w:eastAsia="Arial" w:hAnsi="Arial"/>
                                  <w:color w:val="000000"/>
                                  <w:sz w:val="16"/>
                                </w:rPr>
                                <w:t>00132393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24084E8" w14:textId="77777777" w:rsidR="00E800D5" w:rsidRDefault="00E800D5" w:rsidP="00E800D5">
                              <w:pPr>
                                <w:spacing w:after="0" w:line="240" w:lineRule="auto"/>
                              </w:pPr>
                              <w:r>
                                <w:rPr>
                                  <w:rFonts w:ascii="Arial" w:eastAsia="Arial" w:hAnsi="Arial"/>
                                  <w:color w:val="000000"/>
                                  <w:sz w:val="16"/>
                                </w:rPr>
                                <w:t>PDE-2022-Gambia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0376610"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8534CF9" w14:textId="77777777" w:rsidR="00E800D5" w:rsidRDefault="00E800D5" w:rsidP="00E800D5">
                              <w:pPr>
                                <w:spacing w:after="0" w:line="240" w:lineRule="auto"/>
                                <w:jc w:val="right"/>
                              </w:pPr>
                              <w:r>
                                <w:rPr>
                                  <w:rFonts w:ascii="Arial" w:eastAsia="Arial" w:hAnsi="Arial"/>
                                  <w:color w:val="000000"/>
                                  <w:sz w:val="16"/>
                                </w:rPr>
                                <w:t>85,000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EBCF281" w14:textId="77777777" w:rsidR="00E800D5" w:rsidRDefault="00E800D5" w:rsidP="00E800D5">
                              <w:pPr>
                                <w:spacing w:after="0" w:line="240" w:lineRule="auto"/>
                                <w:jc w:val="right"/>
                              </w:pPr>
                              <w:r>
                                <w:rPr>
                                  <w:rFonts w:ascii="Arial" w:eastAsia="Arial" w:hAnsi="Arial"/>
                                  <w:color w:val="000000"/>
                                  <w:sz w:val="16"/>
                                </w:rPr>
                                <w:t>85,000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1B0170E" w14:textId="77777777" w:rsidR="00E800D5" w:rsidRDefault="00E800D5" w:rsidP="00E800D5">
                              <w:pPr>
                                <w:spacing w:after="0" w:line="240" w:lineRule="auto"/>
                                <w:jc w:val="right"/>
                              </w:pPr>
                              <w:r>
                                <w:rPr>
                                  <w:rFonts w:ascii="Arial" w:eastAsia="Arial" w:hAnsi="Arial"/>
                                  <w:color w:val="000000"/>
                                  <w:sz w:val="16"/>
                                </w:rPr>
                                <w:t>35,949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B7145E8" w14:textId="77777777" w:rsidR="00E800D5" w:rsidRDefault="00E800D5" w:rsidP="00E800D5">
                              <w:pPr>
                                <w:spacing w:after="0" w:line="240" w:lineRule="auto"/>
                                <w:jc w:val="right"/>
                              </w:pPr>
                              <w:r>
                                <w:rPr>
                                  <w:rFonts w:ascii="Arial" w:eastAsia="Arial" w:hAnsi="Arial"/>
                                  <w:color w:val="000000"/>
                                  <w:sz w:val="16"/>
                                </w:rPr>
                                <w:t>42.29</w:t>
                              </w:r>
                            </w:p>
                          </w:tc>
                        </w:tr>
                        <w:tr w:rsidR="00E800D5" w14:paraId="18D64F75"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5B772BC" w14:textId="77777777" w:rsidR="00E800D5" w:rsidRDefault="00E800D5" w:rsidP="00E800D5">
                              <w:pPr>
                                <w:spacing w:after="0" w:line="240" w:lineRule="auto"/>
                              </w:pPr>
                              <w:r>
                                <w:rPr>
                                  <w:rFonts w:ascii="Arial" w:eastAsia="Arial" w:hAnsi="Arial"/>
                                  <w:b/>
                                  <w:color w:val="000000"/>
                                  <w:sz w:val="16"/>
                                </w:rPr>
                                <w:t>Gambia (the): Total</w:t>
                              </w:r>
                            </w:p>
                          </w:tc>
                          <w:tc>
                            <w:tcPr>
                              <w:tcW w:w="1369" w:type="dxa"/>
                              <w:tcBorders>
                                <w:top w:val="nil"/>
                                <w:left w:val="nil"/>
                                <w:bottom w:val="nil"/>
                                <w:right w:val="nil"/>
                              </w:tcBorders>
                              <w:tcMar>
                                <w:top w:w="59" w:type="dxa"/>
                                <w:left w:w="59" w:type="dxa"/>
                                <w:bottom w:w="59" w:type="dxa"/>
                                <w:right w:w="59" w:type="dxa"/>
                              </w:tcMar>
                              <w:vAlign w:val="center"/>
                            </w:tcPr>
                            <w:p w14:paraId="135BAD99"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F1F7EA1"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3649BB3C"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45A0B0FB" w14:textId="77777777" w:rsidR="00E800D5" w:rsidRDefault="00E800D5" w:rsidP="00E800D5">
                              <w:pPr>
                                <w:spacing w:after="0" w:line="240" w:lineRule="auto"/>
                                <w:jc w:val="right"/>
                              </w:pPr>
                              <w:r>
                                <w:rPr>
                                  <w:rFonts w:ascii="Arial" w:eastAsia="Arial" w:hAnsi="Arial"/>
                                  <w:b/>
                                  <w:color w:val="000000"/>
                                  <w:sz w:val="16"/>
                                </w:rPr>
                                <w:t>143,685</w:t>
                              </w:r>
                            </w:p>
                          </w:tc>
                          <w:tc>
                            <w:tcPr>
                              <w:tcW w:w="1048" w:type="dxa"/>
                              <w:tcBorders>
                                <w:top w:val="nil"/>
                                <w:left w:val="nil"/>
                                <w:bottom w:val="nil"/>
                                <w:right w:val="nil"/>
                              </w:tcBorders>
                              <w:tcMar>
                                <w:top w:w="59" w:type="dxa"/>
                                <w:left w:w="59" w:type="dxa"/>
                                <w:bottom w:w="59" w:type="dxa"/>
                                <w:right w:w="59" w:type="dxa"/>
                              </w:tcMar>
                              <w:vAlign w:val="center"/>
                            </w:tcPr>
                            <w:p w14:paraId="40B27243" w14:textId="77777777" w:rsidR="00E800D5" w:rsidRDefault="00E800D5" w:rsidP="00E800D5">
                              <w:pPr>
                                <w:spacing w:after="0" w:line="240" w:lineRule="auto"/>
                                <w:jc w:val="right"/>
                              </w:pPr>
                              <w:r>
                                <w:rPr>
                                  <w:rFonts w:ascii="Arial" w:eastAsia="Arial" w:hAnsi="Arial"/>
                                  <w:b/>
                                  <w:color w:val="000000"/>
                                  <w:sz w:val="16"/>
                                </w:rPr>
                                <w:t>57.47</w:t>
                              </w:r>
                            </w:p>
                          </w:tc>
                        </w:tr>
                        <w:tr w:rsidR="00E800D5" w14:paraId="4DBE87BB"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0B2EA2E" w14:textId="77777777" w:rsidR="00E800D5" w:rsidRDefault="00E800D5" w:rsidP="00E800D5">
                              <w:pPr>
                                <w:spacing w:after="0" w:line="240" w:lineRule="auto"/>
                              </w:pPr>
                            </w:p>
                          </w:tc>
                        </w:tr>
                        <w:tr w:rsidR="00E800D5" w14:paraId="606B23E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2169E588" w14:textId="77777777" w:rsidR="00E800D5" w:rsidRDefault="00E800D5" w:rsidP="00E800D5">
                              <w:pPr>
                                <w:spacing w:after="0" w:line="240" w:lineRule="auto"/>
                              </w:pPr>
                              <w:r>
                                <w:rPr>
                                  <w:rFonts w:ascii="Arial" w:eastAsia="Arial" w:hAnsi="Arial"/>
                                  <w:b/>
                                  <w:color w:val="FFFFFF"/>
                                  <w:sz w:val="16"/>
                                </w:rPr>
                                <w:t>Georgia</w:t>
                              </w:r>
                            </w:p>
                          </w:tc>
                        </w:tr>
                        <w:tr w:rsidR="00E800D5" w14:paraId="6D9F43F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4D2429" w14:textId="77777777" w:rsidR="00E800D5" w:rsidRDefault="00E800D5" w:rsidP="00E800D5">
                              <w:pPr>
                                <w:spacing w:after="0" w:line="240" w:lineRule="auto"/>
                              </w:pPr>
                              <w:r>
                                <w:rPr>
                                  <w:rFonts w:ascii="Arial" w:eastAsia="Arial" w:hAnsi="Arial"/>
                                  <w:color w:val="000000"/>
                                  <w:sz w:val="16"/>
                                </w:rPr>
                                <w:t>00118978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F70DC68" w14:textId="77777777" w:rsidR="00E800D5" w:rsidRDefault="00E800D5" w:rsidP="00E800D5">
                              <w:pPr>
                                <w:spacing w:after="0" w:line="240" w:lineRule="auto"/>
                              </w:pPr>
                              <w:r>
                                <w:rPr>
                                  <w:rFonts w:ascii="Arial" w:eastAsia="Arial" w:hAnsi="Arial"/>
                                  <w:color w:val="000000"/>
                                  <w:sz w:val="16"/>
                                </w:rPr>
                                <w:t>PSP 2019 Georgia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7C485BB" w14:textId="77777777" w:rsidR="00E800D5" w:rsidRDefault="00E800D5" w:rsidP="00E800D5">
                              <w:pPr>
                                <w:spacing w:after="0" w:line="240" w:lineRule="auto"/>
                              </w:pPr>
                              <w:r>
                                <w:rPr>
                                  <w:rFonts w:ascii="Arial" w:eastAsia="Arial" w:hAnsi="Arial"/>
                                  <w:color w:val="000000"/>
                                  <w:sz w:val="16"/>
                                </w:rPr>
                                <w:t>OHCHR</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94B2BD4" w14:textId="77777777" w:rsidR="00E800D5" w:rsidRDefault="00E800D5" w:rsidP="00E800D5">
                              <w:pPr>
                                <w:spacing w:after="0" w:line="240" w:lineRule="auto"/>
                                <w:jc w:val="right"/>
                              </w:pPr>
                              <w:r>
                                <w:rPr>
                                  <w:rFonts w:ascii="Arial" w:eastAsia="Arial" w:hAnsi="Arial"/>
                                  <w:color w:val="000000"/>
                                  <w:sz w:val="16"/>
                                </w:rPr>
                                <w:t>202,444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3DD3623" w14:textId="77777777" w:rsidR="00E800D5" w:rsidRDefault="00E800D5" w:rsidP="00E800D5">
                              <w:pPr>
                                <w:spacing w:after="0" w:line="240" w:lineRule="auto"/>
                                <w:jc w:val="right"/>
                              </w:pPr>
                              <w:r>
                                <w:rPr>
                                  <w:rFonts w:ascii="Arial" w:eastAsia="Arial" w:hAnsi="Arial"/>
                                  <w:color w:val="000000"/>
                                  <w:sz w:val="16"/>
                                </w:rPr>
                                <w:t>202,444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872B98E" w14:textId="77777777" w:rsidR="00E800D5" w:rsidRDefault="00E800D5" w:rsidP="00E800D5">
                              <w:pPr>
                                <w:spacing w:after="0" w:line="240" w:lineRule="auto"/>
                                <w:jc w:val="right"/>
                              </w:pPr>
                              <w:r>
                                <w:rPr>
                                  <w:rFonts w:ascii="Arial" w:eastAsia="Arial" w:hAnsi="Arial"/>
                                  <w:color w:val="000000"/>
                                  <w:sz w:val="16"/>
                                </w:rPr>
                                <w:t>200,006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4453217" w14:textId="77777777" w:rsidR="00E800D5" w:rsidRDefault="00E800D5" w:rsidP="00E800D5">
                              <w:pPr>
                                <w:spacing w:after="0" w:line="240" w:lineRule="auto"/>
                                <w:jc w:val="right"/>
                              </w:pPr>
                              <w:r>
                                <w:rPr>
                                  <w:rFonts w:ascii="Arial" w:eastAsia="Arial" w:hAnsi="Arial"/>
                                  <w:color w:val="000000"/>
                                  <w:sz w:val="16"/>
                                </w:rPr>
                                <w:t>98.80</w:t>
                              </w:r>
                            </w:p>
                          </w:tc>
                        </w:tr>
                        <w:tr w:rsidR="00E800D5" w14:paraId="4D4EE8D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200447D" w14:textId="77777777" w:rsidR="00E800D5" w:rsidRDefault="00E800D5" w:rsidP="00E800D5">
                              <w:pPr>
                                <w:spacing w:after="0" w:line="240" w:lineRule="auto"/>
                              </w:pPr>
                              <w:r>
                                <w:rPr>
                                  <w:rFonts w:ascii="Arial" w:eastAsia="Arial" w:hAnsi="Arial"/>
                                  <w:color w:val="000000"/>
                                  <w:sz w:val="16"/>
                                </w:rPr>
                                <w:t>00118978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F502164" w14:textId="77777777" w:rsidR="00E800D5" w:rsidRDefault="00E800D5" w:rsidP="00E800D5">
                              <w:pPr>
                                <w:spacing w:after="0" w:line="240" w:lineRule="auto"/>
                              </w:pPr>
                              <w:r>
                                <w:rPr>
                                  <w:rFonts w:ascii="Arial" w:eastAsia="Arial" w:hAnsi="Arial"/>
                                  <w:color w:val="000000"/>
                                  <w:sz w:val="16"/>
                                </w:rPr>
                                <w:t>PSP 2019 Georgia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01DB2B9"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E5E424A" w14:textId="77777777" w:rsidR="00E800D5" w:rsidRDefault="00E800D5" w:rsidP="00E800D5">
                              <w:pPr>
                                <w:spacing w:after="0" w:line="240" w:lineRule="auto"/>
                                <w:jc w:val="right"/>
                              </w:pPr>
                              <w:r>
                                <w:rPr>
                                  <w:rFonts w:ascii="Arial" w:eastAsia="Arial" w:hAnsi="Arial"/>
                                  <w:color w:val="000000"/>
                                  <w:sz w:val="16"/>
                                </w:rPr>
                                <w:t>590,000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121FDFC" w14:textId="77777777" w:rsidR="00E800D5" w:rsidRDefault="00E800D5" w:rsidP="00E800D5">
                              <w:pPr>
                                <w:spacing w:after="0" w:line="240" w:lineRule="auto"/>
                                <w:jc w:val="right"/>
                              </w:pPr>
                              <w:r>
                                <w:rPr>
                                  <w:rFonts w:ascii="Arial" w:eastAsia="Arial" w:hAnsi="Arial"/>
                                  <w:color w:val="000000"/>
                                  <w:sz w:val="16"/>
                                </w:rPr>
                                <w:t>590,000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0194BA5" w14:textId="77777777" w:rsidR="00E800D5" w:rsidRDefault="00E800D5" w:rsidP="00E800D5">
                              <w:pPr>
                                <w:spacing w:after="0" w:line="240" w:lineRule="auto"/>
                                <w:jc w:val="right"/>
                              </w:pPr>
                              <w:r>
                                <w:rPr>
                                  <w:rFonts w:ascii="Arial" w:eastAsia="Arial" w:hAnsi="Arial"/>
                                  <w:color w:val="000000"/>
                                  <w:sz w:val="16"/>
                                </w:rPr>
                                <w:t>589,998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577BB08" w14:textId="77777777" w:rsidR="00E800D5" w:rsidRDefault="00E800D5" w:rsidP="00E800D5">
                              <w:pPr>
                                <w:spacing w:after="0" w:line="240" w:lineRule="auto"/>
                                <w:jc w:val="right"/>
                              </w:pPr>
                              <w:r>
                                <w:rPr>
                                  <w:rFonts w:ascii="Arial" w:eastAsia="Arial" w:hAnsi="Arial"/>
                                  <w:color w:val="000000"/>
                                  <w:sz w:val="16"/>
                                </w:rPr>
                                <w:t>100.00</w:t>
                              </w:r>
                            </w:p>
                          </w:tc>
                        </w:tr>
                        <w:tr w:rsidR="00E800D5" w14:paraId="356E6E0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46D0C0" w14:textId="77777777" w:rsidR="00E800D5" w:rsidRDefault="00E800D5" w:rsidP="00E800D5">
                              <w:pPr>
                                <w:spacing w:after="0" w:line="240" w:lineRule="auto"/>
                              </w:pPr>
                              <w:r>
                                <w:rPr>
                                  <w:rFonts w:ascii="Arial" w:eastAsia="Arial" w:hAnsi="Arial"/>
                                  <w:color w:val="000000"/>
                                  <w:sz w:val="16"/>
                                </w:rPr>
                                <w:t>00118978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2C33762" w14:textId="77777777" w:rsidR="00E800D5" w:rsidRDefault="00E800D5" w:rsidP="00E800D5">
                              <w:pPr>
                                <w:spacing w:after="0" w:line="240" w:lineRule="auto"/>
                              </w:pPr>
                              <w:r>
                                <w:rPr>
                                  <w:rFonts w:ascii="Arial" w:eastAsia="Arial" w:hAnsi="Arial"/>
                                  <w:color w:val="000000"/>
                                  <w:sz w:val="16"/>
                                </w:rPr>
                                <w:t>PSP 2019 Georgia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6307814"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C7B6A0F"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5A0B6A4"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8B685A" w14:textId="77777777" w:rsidR="00E800D5" w:rsidRDefault="00E800D5" w:rsidP="00E800D5">
                              <w:pPr>
                                <w:spacing w:after="0" w:line="240" w:lineRule="auto"/>
                                <w:jc w:val="right"/>
                              </w:pPr>
                              <w:r>
                                <w:rPr>
                                  <w:rFonts w:ascii="Arial" w:eastAsia="Arial" w:hAnsi="Arial"/>
                                  <w:color w:val="000000"/>
                                  <w:sz w:val="16"/>
                                </w:rPr>
                                <w:t>199,634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C2F1610" w14:textId="77777777" w:rsidR="00E800D5" w:rsidRDefault="00E800D5" w:rsidP="00E800D5">
                              <w:pPr>
                                <w:spacing w:after="0" w:line="240" w:lineRule="auto"/>
                                <w:jc w:val="right"/>
                              </w:pPr>
                              <w:r>
                                <w:rPr>
                                  <w:rFonts w:ascii="Arial" w:eastAsia="Arial" w:hAnsi="Arial"/>
                                  <w:color w:val="000000"/>
                                  <w:sz w:val="16"/>
                                </w:rPr>
                                <w:t>99.82</w:t>
                              </w:r>
                            </w:p>
                          </w:tc>
                        </w:tr>
                        <w:tr w:rsidR="00E800D5" w14:paraId="79EF00D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880EDDE" w14:textId="77777777" w:rsidR="00E800D5" w:rsidRDefault="00E800D5" w:rsidP="00E800D5">
                              <w:pPr>
                                <w:spacing w:after="0" w:line="240" w:lineRule="auto"/>
                              </w:pPr>
                              <w:r>
                                <w:rPr>
                                  <w:rFonts w:ascii="Arial" w:eastAsia="Arial" w:hAnsi="Arial"/>
                                  <w:color w:val="000000"/>
                                  <w:sz w:val="16"/>
                                </w:rPr>
                                <w:t>00118978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532553C" w14:textId="77777777" w:rsidR="00E800D5" w:rsidRDefault="00E800D5" w:rsidP="00E800D5">
                              <w:pPr>
                                <w:spacing w:after="0" w:line="240" w:lineRule="auto"/>
                              </w:pPr>
                              <w:r>
                                <w:rPr>
                                  <w:rFonts w:ascii="Arial" w:eastAsia="Arial" w:hAnsi="Arial"/>
                                  <w:color w:val="000000"/>
                                  <w:sz w:val="16"/>
                                </w:rPr>
                                <w:t>PSP 2019 Georgia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6FCB4BD"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7AE9D9E" w14:textId="77777777" w:rsidR="00E800D5" w:rsidRDefault="00E800D5" w:rsidP="00E800D5">
                              <w:pPr>
                                <w:spacing w:after="0" w:line="240" w:lineRule="auto"/>
                                <w:jc w:val="right"/>
                              </w:pPr>
                              <w:r>
                                <w:rPr>
                                  <w:rFonts w:ascii="Arial" w:eastAsia="Arial" w:hAnsi="Arial"/>
                                  <w:color w:val="000000"/>
                                  <w:sz w:val="16"/>
                                </w:rPr>
                                <w:t>607,556</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0E1598A" w14:textId="77777777" w:rsidR="00E800D5" w:rsidRDefault="00E800D5" w:rsidP="00E800D5">
                              <w:pPr>
                                <w:spacing w:after="0" w:line="240" w:lineRule="auto"/>
                                <w:jc w:val="right"/>
                              </w:pPr>
                              <w:r>
                                <w:rPr>
                                  <w:rFonts w:ascii="Arial" w:eastAsia="Arial" w:hAnsi="Arial"/>
                                  <w:color w:val="000000"/>
                                  <w:sz w:val="16"/>
                                </w:rPr>
                                <w:t>607,556</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034E43D" w14:textId="77777777" w:rsidR="00E800D5" w:rsidRDefault="00E800D5" w:rsidP="00E800D5">
                              <w:pPr>
                                <w:spacing w:after="0" w:line="240" w:lineRule="auto"/>
                                <w:jc w:val="right"/>
                              </w:pPr>
                              <w:r>
                                <w:rPr>
                                  <w:rFonts w:ascii="Arial" w:eastAsia="Arial" w:hAnsi="Arial"/>
                                  <w:color w:val="000000"/>
                                  <w:sz w:val="16"/>
                                </w:rPr>
                                <w:t>607,556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824E196" w14:textId="77777777" w:rsidR="00E800D5" w:rsidRDefault="00E800D5" w:rsidP="00E800D5">
                              <w:pPr>
                                <w:spacing w:after="0" w:line="240" w:lineRule="auto"/>
                                <w:jc w:val="right"/>
                              </w:pPr>
                              <w:r>
                                <w:rPr>
                                  <w:rFonts w:ascii="Arial" w:eastAsia="Arial" w:hAnsi="Arial"/>
                                  <w:color w:val="000000"/>
                                  <w:sz w:val="16"/>
                                </w:rPr>
                                <w:t>100.00</w:t>
                              </w:r>
                            </w:p>
                          </w:tc>
                        </w:tr>
                        <w:tr w:rsidR="00E800D5" w14:paraId="2F31B7D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005800" w14:textId="77777777" w:rsidR="00E800D5" w:rsidRDefault="00E800D5" w:rsidP="00E800D5">
                              <w:pPr>
                                <w:spacing w:after="0" w:line="240" w:lineRule="auto"/>
                              </w:pPr>
                              <w:r>
                                <w:rPr>
                                  <w:rFonts w:ascii="Arial" w:eastAsia="Arial" w:hAnsi="Arial"/>
                                  <w:color w:val="000000"/>
                                  <w:sz w:val="16"/>
                                </w:rPr>
                                <w:t>00118978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53CE9D0" w14:textId="77777777" w:rsidR="00E800D5" w:rsidRDefault="00E800D5" w:rsidP="00E800D5">
                              <w:pPr>
                                <w:spacing w:after="0" w:line="240" w:lineRule="auto"/>
                              </w:pPr>
                              <w:r>
                                <w:rPr>
                                  <w:rFonts w:ascii="Arial" w:eastAsia="Arial" w:hAnsi="Arial"/>
                                  <w:color w:val="000000"/>
                                  <w:sz w:val="16"/>
                                </w:rPr>
                                <w:t>PSP 2019 Georgia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CE2CD64"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3EE66B2"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BE68DC2"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6D9362C" w14:textId="77777777" w:rsidR="00E800D5" w:rsidRDefault="00E800D5" w:rsidP="00E800D5">
                              <w:pPr>
                                <w:spacing w:after="0" w:line="240" w:lineRule="auto"/>
                                <w:jc w:val="right"/>
                              </w:pPr>
                              <w:r>
                                <w:rPr>
                                  <w:rFonts w:ascii="Arial" w:eastAsia="Arial" w:hAnsi="Arial"/>
                                  <w:color w:val="000000"/>
                                  <w:sz w:val="16"/>
                                </w:rPr>
                                <w:t>200,000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60028FF" w14:textId="77777777" w:rsidR="00E800D5" w:rsidRDefault="00E800D5" w:rsidP="00E800D5">
                              <w:pPr>
                                <w:spacing w:after="0" w:line="240" w:lineRule="auto"/>
                                <w:jc w:val="right"/>
                              </w:pPr>
                              <w:r>
                                <w:rPr>
                                  <w:rFonts w:ascii="Arial" w:eastAsia="Arial" w:hAnsi="Arial"/>
                                  <w:color w:val="000000"/>
                                  <w:sz w:val="16"/>
                                </w:rPr>
                                <w:t>100.00</w:t>
                              </w:r>
                            </w:p>
                          </w:tc>
                        </w:tr>
                        <w:tr w:rsidR="00E800D5" w14:paraId="1D58B68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167BBCF" w14:textId="77777777" w:rsidR="00E800D5" w:rsidRDefault="00E800D5" w:rsidP="00E800D5">
                              <w:pPr>
                                <w:spacing w:after="0" w:line="240" w:lineRule="auto"/>
                              </w:pPr>
                              <w:r>
                                <w:rPr>
                                  <w:rFonts w:ascii="Arial" w:eastAsia="Arial" w:hAnsi="Arial"/>
                                  <w:color w:val="000000"/>
                                  <w:sz w:val="16"/>
                                </w:rPr>
                                <w:t>00118978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39CA6DA" w14:textId="77777777" w:rsidR="00E800D5" w:rsidRDefault="00E800D5" w:rsidP="00E800D5">
                              <w:pPr>
                                <w:spacing w:after="0" w:line="240" w:lineRule="auto"/>
                              </w:pPr>
                              <w:r>
                                <w:rPr>
                                  <w:rFonts w:ascii="Arial" w:eastAsia="Arial" w:hAnsi="Arial"/>
                                  <w:color w:val="000000"/>
                                  <w:sz w:val="16"/>
                                </w:rPr>
                                <w:t>PSP 2019 Georgia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BB9CAF1"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1AB5FE9"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68B37C0"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5E68CE0" w14:textId="77777777" w:rsidR="00E800D5" w:rsidRDefault="00E800D5" w:rsidP="00E800D5">
                              <w:pPr>
                                <w:spacing w:after="0" w:line="240" w:lineRule="auto"/>
                                <w:jc w:val="right"/>
                              </w:pPr>
                              <w:r>
                                <w:rPr>
                                  <w:rFonts w:ascii="Arial" w:eastAsia="Arial" w:hAnsi="Arial"/>
                                  <w:color w:val="000000"/>
                                  <w:sz w:val="16"/>
                                </w:rPr>
                                <w:t>200,000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8B75C32" w14:textId="77777777" w:rsidR="00E800D5" w:rsidRDefault="00E800D5" w:rsidP="00E800D5">
                              <w:pPr>
                                <w:spacing w:after="0" w:line="240" w:lineRule="auto"/>
                                <w:jc w:val="right"/>
                              </w:pPr>
                              <w:r>
                                <w:rPr>
                                  <w:rFonts w:ascii="Arial" w:eastAsia="Arial" w:hAnsi="Arial"/>
                                  <w:color w:val="000000"/>
                                  <w:sz w:val="16"/>
                                </w:rPr>
                                <w:t>100.00</w:t>
                              </w:r>
                            </w:p>
                          </w:tc>
                        </w:tr>
                        <w:tr w:rsidR="00E800D5" w14:paraId="32AC905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F5EC350" w14:textId="77777777" w:rsidR="00E800D5" w:rsidRDefault="00E800D5" w:rsidP="00E800D5">
                              <w:pPr>
                                <w:spacing w:after="0" w:line="240" w:lineRule="auto"/>
                              </w:pPr>
                              <w:r>
                                <w:rPr>
                                  <w:rFonts w:ascii="Arial" w:eastAsia="Arial" w:hAnsi="Arial"/>
                                  <w:color w:val="000000"/>
                                  <w:sz w:val="16"/>
                                </w:rPr>
                                <w:t>00132304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177BA58" w14:textId="77777777" w:rsidR="00E800D5" w:rsidRDefault="00E800D5" w:rsidP="00E800D5">
                              <w:pPr>
                                <w:spacing w:after="0" w:line="240" w:lineRule="auto"/>
                              </w:pPr>
                              <w:r>
                                <w:rPr>
                                  <w:rFonts w:ascii="Arial" w:eastAsia="Arial" w:hAnsi="Arial"/>
                                  <w:color w:val="000000"/>
                                  <w:sz w:val="16"/>
                                </w:rPr>
                                <w:t>PDE-2022-GEORGIA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9347333" w14:textId="77777777" w:rsidR="00E800D5" w:rsidRDefault="00E800D5" w:rsidP="00E800D5">
                              <w:pPr>
                                <w:spacing w:after="0" w:line="240" w:lineRule="auto"/>
                              </w:pPr>
                              <w:r>
                                <w:rPr>
                                  <w:rFonts w:ascii="Arial" w:eastAsia="Arial" w:hAnsi="Arial"/>
                                  <w:color w:val="000000"/>
                                  <w:sz w:val="16"/>
                                </w:rPr>
                                <w:t>ECE</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C342BF7" w14:textId="77777777" w:rsidR="00E800D5" w:rsidRDefault="00E800D5" w:rsidP="00E800D5">
                              <w:pPr>
                                <w:spacing w:after="0" w:line="240" w:lineRule="auto"/>
                                <w:jc w:val="right"/>
                              </w:pPr>
                              <w:r>
                                <w:rPr>
                                  <w:rFonts w:ascii="Arial" w:eastAsia="Arial" w:hAnsi="Arial"/>
                                  <w:color w:val="000000"/>
                                  <w:sz w:val="16"/>
                                </w:rPr>
                                <w:t>59,920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88784AA" w14:textId="77777777" w:rsidR="00E800D5" w:rsidRDefault="00E800D5" w:rsidP="00E800D5">
                              <w:pPr>
                                <w:spacing w:after="0" w:line="240" w:lineRule="auto"/>
                                <w:jc w:val="right"/>
                              </w:pPr>
                              <w:r>
                                <w:rPr>
                                  <w:rFonts w:ascii="Arial" w:eastAsia="Arial" w:hAnsi="Arial"/>
                                  <w:color w:val="000000"/>
                                  <w:sz w:val="16"/>
                                </w:rPr>
                                <w:t>59,920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1F930BE"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FCFD1B4" w14:textId="77777777" w:rsidR="00E800D5" w:rsidRDefault="00E800D5" w:rsidP="00E800D5">
                              <w:pPr>
                                <w:spacing w:after="0" w:line="240" w:lineRule="auto"/>
                                <w:jc w:val="right"/>
                              </w:pPr>
                              <w:r>
                                <w:rPr>
                                  <w:rFonts w:ascii="Arial" w:eastAsia="Arial" w:hAnsi="Arial"/>
                                  <w:color w:val="000000"/>
                                  <w:sz w:val="16"/>
                                </w:rPr>
                                <w:t>-</w:t>
                              </w:r>
                            </w:p>
                          </w:tc>
                        </w:tr>
                        <w:tr w:rsidR="00E800D5" w14:paraId="3F23B01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12A9BBF" w14:textId="77777777" w:rsidR="00E800D5" w:rsidRDefault="00E800D5" w:rsidP="00E800D5">
                              <w:pPr>
                                <w:spacing w:after="0" w:line="240" w:lineRule="auto"/>
                              </w:pPr>
                              <w:r>
                                <w:rPr>
                                  <w:rFonts w:ascii="Arial" w:eastAsia="Arial" w:hAnsi="Arial"/>
                                  <w:color w:val="000000"/>
                                  <w:sz w:val="16"/>
                                </w:rPr>
                                <w:t>00132304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AA5BA10" w14:textId="77777777" w:rsidR="00E800D5" w:rsidRDefault="00E800D5" w:rsidP="00E800D5">
                              <w:pPr>
                                <w:spacing w:after="0" w:line="240" w:lineRule="auto"/>
                              </w:pPr>
                              <w:r>
                                <w:rPr>
                                  <w:rFonts w:ascii="Arial" w:eastAsia="Arial" w:hAnsi="Arial"/>
                                  <w:color w:val="000000"/>
                                  <w:sz w:val="16"/>
                                </w:rPr>
                                <w:t>PDE-2022-GEORGIA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2DFE32F"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21B6728" w14:textId="77777777" w:rsidR="00E800D5" w:rsidRDefault="00E800D5" w:rsidP="00E800D5">
                              <w:pPr>
                                <w:spacing w:after="0" w:line="240" w:lineRule="auto"/>
                                <w:jc w:val="right"/>
                              </w:pPr>
                              <w:r>
                                <w:rPr>
                                  <w:rFonts w:ascii="Arial" w:eastAsia="Arial" w:hAnsi="Arial"/>
                                  <w:color w:val="000000"/>
                                  <w:sz w:val="16"/>
                                </w:rPr>
                                <w:t>61,569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0511E49" w14:textId="77777777" w:rsidR="00E800D5" w:rsidRDefault="00E800D5" w:rsidP="00E800D5">
                              <w:pPr>
                                <w:spacing w:after="0" w:line="240" w:lineRule="auto"/>
                                <w:jc w:val="right"/>
                              </w:pPr>
                              <w:r>
                                <w:rPr>
                                  <w:rFonts w:ascii="Arial" w:eastAsia="Arial" w:hAnsi="Arial"/>
                                  <w:color w:val="000000"/>
                                  <w:sz w:val="16"/>
                                </w:rPr>
                                <w:t>61,569</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3038534" w14:textId="77777777" w:rsidR="00E800D5" w:rsidRDefault="00E800D5" w:rsidP="00E800D5">
                              <w:pPr>
                                <w:spacing w:after="0" w:line="240" w:lineRule="auto"/>
                                <w:jc w:val="right"/>
                              </w:pPr>
                              <w:r>
                                <w:rPr>
                                  <w:rFonts w:ascii="Arial" w:eastAsia="Arial" w:hAnsi="Arial"/>
                                  <w:color w:val="000000"/>
                                  <w:sz w:val="16"/>
                                </w:rPr>
                                <w:t>17,079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919D597" w14:textId="77777777" w:rsidR="00E800D5" w:rsidRDefault="00E800D5" w:rsidP="00E800D5">
                              <w:pPr>
                                <w:spacing w:after="0" w:line="240" w:lineRule="auto"/>
                                <w:jc w:val="right"/>
                              </w:pPr>
                              <w:r>
                                <w:rPr>
                                  <w:rFonts w:ascii="Arial" w:eastAsia="Arial" w:hAnsi="Arial"/>
                                  <w:color w:val="000000"/>
                                  <w:sz w:val="16"/>
                                </w:rPr>
                                <w:t>27.74</w:t>
                              </w:r>
                            </w:p>
                          </w:tc>
                        </w:tr>
                        <w:tr w:rsidR="00E800D5" w14:paraId="214E3C3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727189A" w14:textId="77777777" w:rsidR="00E800D5" w:rsidRDefault="00E800D5" w:rsidP="00E800D5">
                              <w:pPr>
                                <w:spacing w:after="0" w:line="240" w:lineRule="auto"/>
                              </w:pPr>
                              <w:r>
                                <w:rPr>
                                  <w:rFonts w:ascii="Arial" w:eastAsia="Arial" w:hAnsi="Arial"/>
                                  <w:color w:val="000000"/>
                                  <w:sz w:val="16"/>
                                </w:rPr>
                                <w:t>00132304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1E7B945" w14:textId="77777777" w:rsidR="00E800D5" w:rsidRDefault="00E800D5" w:rsidP="00E800D5">
                              <w:pPr>
                                <w:spacing w:after="0" w:line="240" w:lineRule="auto"/>
                              </w:pPr>
                              <w:r>
                                <w:rPr>
                                  <w:rFonts w:ascii="Arial" w:eastAsia="Arial" w:hAnsi="Arial"/>
                                  <w:color w:val="000000"/>
                                  <w:sz w:val="16"/>
                                </w:rPr>
                                <w:t>PDE-2022-GEORGIA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1BB4012"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795A844" w14:textId="77777777" w:rsidR="00E800D5" w:rsidRDefault="00E800D5" w:rsidP="00E800D5">
                              <w:pPr>
                                <w:spacing w:after="0" w:line="240" w:lineRule="auto"/>
                                <w:jc w:val="right"/>
                              </w:pPr>
                              <w:r>
                                <w:rPr>
                                  <w:rFonts w:ascii="Arial" w:eastAsia="Arial" w:hAnsi="Arial"/>
                                  <w:color w:val="000000"/>
                                  <w:sz w:val="16"/>
                                </w:rPr>
                                <w:t>59,385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364F540" w14:textId="77777777" w:rsidR="00E800D5" w:rsidRDefault="00E800D5" w:rsidP="00E800D5">
                              <w:pPr>
                                <w:spacing w:after="0" w:line="240" w:lineRule="auto"/>
                                <w:jc w:val="right"/>
                              </w:pPr>
                              <w:r>
                                <w:rPr>
                                  <w:rFonts w:ascii="Arial" w:eastAsia="Arial" w:hAnsi="Arial"/>
                                  <w:color w:val="000000"/>
                                  <w:sz w:val="16"/>
                                </w:rPr>
                                <w:t>59,385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32159BB"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17C1C15" w14:textId="77777777" w:rsidR="00E800D5" w:rsidRDefault="00E800D5" w:rsidP="00E800D5">
                              <w:pPr>
                                <w:spacing w:after="0" w:line="240" w:lineRule="auto"/>
                                <w:jc w:val="right"/>
                              </w:pPr>
                              <w:r>
                                <w:rPr>
                                  <w:rFonts w:ascii="Arial" w:eastAsia="Arial" w:hAnsi="Arial"/>
                                  <w:color w:val="000000"/>
                                  <w:sz w:val="16"/>
                                </w:rPr>
                                <w:t>-</w:t>
                              </w:r>
                            </w:p>
                          </w:tc>
                        </w:tr>
                        <w:tr w:rsidR="00E800D5" w14:paraId="243BD12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168DF66" w14:textId="77777777" w:rsidR="00E800D5" w:rsidRDefault="00E800D5" w:rsidP="00E800D5">
                              <w:pPr>
                                <w:spacing w:after="0" w:line="240" w:lineRule="auto"/>
                              </w:pPr>
                              <w:r>
                                <w:rPr>
                                  <w:rFonts w:ascii="Arial" w:eastAsia="Arial" w:hAnsi="Arial"/>
                                  <w:color w:val="000000"/>
                                  <w:sz w:val="16"/>
                                </w:rPr>
                                <w:t>00132304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F4F2897" w14:textId="77777777" w:rsidR="00E800D5" w:rsidRDefault="00E800D5" w:rsidP="00E800D5">
                              <w:pPr>
                                <w:spacing w:after="0" w:line="240" w:lineRule="auto"/>
                              </w:pPr>
                              <w:r>
                                <w:rPr>
                                  <w:rFonts w:ascii="Arial" w:eastAsia="Arial" w:hAnsi="Arial"/>
                                  <w:color w:val="000000"/>
                                  <w:sz w:val="16"/>
                                </w:rPr>
                                <w:t>PDE-2022-GEORGIA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AD50F35"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AB542BD" w14:textId="77777777" w:rsidR="00E800D5" w:rsidRDefault="00E800D5" w:rsidP="00E800D5">
                              <w:pPr>
                                <w:spacing w:after="0" w:line="240" w:lineRule="auto"/>
                                <w:jc w:val="right"/>
                              </w:pPr>
                              <w:r>
                                <w:rPr>
                                  <w:rFonts w:ascii="Arial" w:eastAsia="Arial" w:hAnsi="Arial"/>
                                  <w:color w:val="000000"/>
                                  <w:sz w:val="16"/>
                                </w:rPr>
                                <w:t>69,120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6CE285F" w14:textId="77777777" w:rsidR="00E800D5" w:rsidRDefault="00E800D5" w:rsidP="00E800D5">
                              <w:pPr>
                                <w:spacing w:after="0" w:line="240" w:lineRule="auto"/>
                                <w:jc w:val="right"/>
                              </w:pPr>
                              <w:r>
                                <w:rPr>
                                  <w:rFonts w:ascii="Arial" w:eastAsia="Arial" w:hAnsi="Arial"/>
                                  <w:color w:val="000000"/>
                                  <w:sz w:val="16"/>
                                </w:rPr>
                                <w:t>69,120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DEFAAF0" w14:textId="77777777" w:rsidR="00E800D5" w:rsidRDefault="00E800D5" w:rsidP="00E800D5">
                              <w:pPr>
                                <w:spacing w:after="0" w:line="240" w:lineRule="auto"/>
                                <w:jc w:val="right"/>
                              </w:pPr>
                              <w:r>
                                <w:rPr>
                                  <w:rFonts w:ascii="Arial" w:eastAsia="Arial" w:hAnsi="Arial"/>
                                  <w:color w:val="000000"/>
                                  <w:sz w:val="16"/>
                                </w:rPr>
                                <w:t>46,414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E7D9EA4" w14:textId="77777777" w:rsidR="00E800D5" w:rsidRDefault="00E800D5" w:rsidP="00E800D5">
                              <w:pPr>
                                <w:spacing w:after="0" w:line="240" w:lineRule="auto"/>
                                <w:jc w:val="right"/>
                              </w:pPr>
                              <w:r>
                                <w:rPr>
                                  <w:rFonts w:ascii="Arial" w:eastAsia="Arial" w:hAnsi="Arial"/>
                                  <w:color w:val="000000"/>
                                  <w:sz w:val="16"/>
                                </w:rPr>
                                <w:t>67.15</w:t>
                              </w:r>
                            </w:p>
                          </w:tc>
                        </w:tr>
                        <w:tr w:rsidR="00E800D5" w14:paraId="4C5D14E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5D4456D" w14:textId="77777777" w:rsidR="00E800D5" w:rsidRDefault="00E800D5" w:rsidP="00E800D5">
                              <w:pPr>
                                <w:spacing w:after="0" w:line="240" w:lineRule="auto"/>
                              </w:pPr>
                              <w:r>
                                <w:rPr>
                                  <w:rFonts w:ascii="Arial" w:eastAsia="Arial" w:hAnsi="Arial"/>
                                  <w:b/>
                                  <w:color w:val="000000"/>
                                  <w:sz w:val="16"/>
                                </w:rPr>
                                <w:t>Georgia: Total</w:t>
                              </w:r>
                            </w:p>
                          </w:tc>
                          <w:tc>
                            <w:tcPr>
                              <w:tcW w:w="1369" w:type="dxa"/>
                              <w:tcBorders>
                                <w:top w:val="nil"/>
                                <w:left w:val="nil"/>
                                <w:bottom w:val="nil"/>
                                <w:right w:val="nil"/>
                              </w:tcBorders>
                              <w:tcMar>
                                <w:top w:w="59" w:type="dxa"/>
                                <w:left w:w="59" w:type="dxa"/>
                                <w:bottom w:w="59" w:type="dxa"/>
                                <w:right w:w="59" w:type="dxa"/>
                              </w:tcMar>
                              <w:vAlign w:val="center"/>
                            </w:tcPr>
                            <w:p w14:paraId="2AC38E9C"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B42B8FC" w14:textId="77777777" w:rsidR="00E800D5" w:rsidRDefault="00E800D5" w:rsidP="00E800D5">
                              <w:pPr>
                                <w:spacing w:after="0" w:line="240" w:lineRule="auto"/>
                                <w:jc w:val="right"/>
                              </w:pPr>
                              <w:r>
                                <w:rPr>
                                  <w:rFonts w:ascii="Arial" w:eastAsia="Arial" w:hAnsi="Arial"/>
                                  <w:b/>
                                  <w:color w:val="000000"/>
                                  <w:sz w:val="16"/>
                                </w:rPr>
                                <w:t>2,249,994</w:t>
                              </w:r>
                            </w:p>
                          </w:tc>
                          <w:tc>
                            <w:tcPr>
                              <w:tcW w:w="1326" w:type="dxa"/>
                              <w:tcBorders>
                                <w:top w:val="nil"/>
                                <w:left w:val="nil"/>
                                <w:bottom w:val="nil"/>
                                <w:right w:val="nil"/>
                              </w:tcBorders>
                              <w:tcMar>
                                <w:top w:w="59" w:type="dxa"/>
                                <w:left w:w="59" w:type="dxa"/>
                                <w:bottom w:w="59" w:type="dxa"/>
                                <w:right w:w="59" w:type="dxa"/>
                              </w:tcMar>
                              <w:vAlign w:val="center"/>
                            </w:tcPr>
                            <w:p w14:paraId="39BF6BDF" w14:textId="77777777" w:rsidR="00E800D5" w:rsidRDefault="00E800D5" w:rsidP="00E800D5">
                              <w:pPr>
                                <w:spacing w:after="0" w:line="240" w:lineRule="auto"/>
                                <w:jc w:val="right"/>
                              </w:pPr>
                              <w:r>
                                <w:rPr>
                                  <w:rFonts w:ascii="Arial" w:eastAsia="Arial" w:hAnsi="Arial"/>
                                  <w:b/>
                                  <w:color w:val="000000"/>
                                  <w:sz w:val="16"/>
                                </w:rPr>
                                <w:t>2,249,994</w:t>
                              </w:r>
                            </w:p>
                          </w:tc>
                          <w:tc>
                            <w:tcPr>
                              <w:tcW w:w="1214" w:type="dxa"/>
                              <w:tcBorders>
                                <w:top w:val="nil"/>
                                <w:left w:val="nil"/>
                                <w:bottom w:val="nil"/>
                                <w:right w:val="nil"/>
                              </w:tcBorders>
                              <w:tcMar>
                                <w:top w:w="59" w:type="dxa"/>
                                <w:left w:w="59" w:type="dxa"/>
                                <w:bottom w:w="59" w:type="dxa"/>
                                <w:right w:w="59" w:type="dxa"/>
                              </w:tcMar>
                              <w:vAlign w:val="center"/>
                            </w:tcPr>
                            <w:p w14:paraId="7F9A190F" w14:textId="77777777" w:rsidR="00E800D5" w:rsidRDefault="00E800D5" w:rsidP="00E800D5">
                              <w:pPr>
                                <w:spacing w:after="0" w:line="240" w:lineRule="auto"/>
                                <w:jc w:val="right"/>
                              </w:pPr>
                              <w:r>
                                <w:rPr>
                                  <w:rFonts w:ascii="Arial" w:eastAsia="Arial" w:hAnsi="Arial"/>
                                  <w:b/>
                                  <w:color w:val="000000"/>
                                  <w:sz w:val="16"/>
                                </w:rPr>
                                <w:t>2,060,687</w:t>
                              </w:r>
                            </w:p>
                          </w:tc>
                          <w:tc>
                            <w:tcPr>
                              <w:tcW w:w="1048" w:type="dxa"/>
                              <w:tcBorders>
                                <w:top w:val="nil"/>
                                <w:left w:val="nil"/>
                                <w:bottom w:val="nil"/>
                                <w:right w:val="nil"/>
                              </w:tcBorders>
                              <w:tcMar>
                                <w:top w:w="59" w:type="dxa"/>
                                <w:left w:w="59" w:type="dxa"/>
                                <w:bottom w:w="59" w:type="dxa"/>
                                <w:right w:w="59" w:type="dxa"/>
                              </w:tcMar>
                              <w:vAlign w:val="center"/>
                            </w:tcPr>
                            <w:p w14:paraId="55C0467D" w14:textId="77777777" w:rsidR="00E800D5" w:rsidRDefault="00E800D5" w:rsidP="00E800D5">
                              <w:pPr>
                                <w:spacing w:after="0" w:line="240" w:lineRule="auto"/>
                                <w:jc w:val="right"/>
                              </w:pPr>
                              <w:r>
                                <w:rPr>
                                  <w:rFonts w:ascii="Arial" w:eastAsia="Arial" w:hAnsi="Arial"/>
                                  <w:b/>
                                  <w:color w:val="000000"/>
                                  <w:sz w:val="16"/>
                                </w:rPr>
                                <w:t>91.59</w:t>
                              </w:r>
                            </w:p>
                          </w:tc>
                        </w:tr>
                        <w:tr w:rsidR="00E800D5" w14:paraId="462BA7F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9F8E167" w14:textId="77777777" w:rsidR="00E800D5" w:rsidRDefault="00E800D5" w:rsidP="00E800D5">
                              <w:pPr>
                                <w:spacing w:after="0" w:line="240" w:lineRule="auto"/>
                              </w:pPr>
                            </w:p>
                          </w:tc>
                        </w:tr>
                        <w:tr w:rsidR="00E800D5" w14:paraId="5F45B2B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3D76B20" w14:textId="77777777" w:rsidR="00E800D5" w:rsidRDefault="00E800D5" w:rsidP="00E800D5">
                              <w:pPr>
                                <w:spacing w:after="0" w:line="240" w:lineRule="auto"/>
                              </w:pPr>
                              <w:r>
                                <w:rPr>
                                  <w:rFonts w:ascii="Arial" w:eastAsia="Arial" w:hAnsi="Arial"/>
                                  <w:b/>
                                  <w:color w:val="FFFFFF"/>
                                  <w:sz w:val="16"/>
                                </w:rPr>
                                <w:t>Ghana</w:t>
                              </w:r>
                            </w:p>
                          </w:tc>
                        </w:tr>
                        <w:tr w:rsidR="00E800D5" w14:paraId="2187D84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FE53946" w14:textId="77777777" w:rsidR="00E800D5" w:rsidRDefault="00E800D5" w:rsidP="00E800D5">
                              <w:pPr>
                                <w:spacing w:after="0" w:line="240" w:lineRule="auto"/>
                              </w:pPr>
                              <w:r>
                                <w:rPr>
                                  <w:rFonts w:ascii="Arial" w:eastAsia="Arial" w:hAnsi="Arial"/>
                                  <w:color w:val="000000"/>
                                  <w:sz w:val="16"/>
                                </w:rPr>
                                <w:t>00122135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7D2FE68" w14:textId="77777777" w:rsidR="00E800D5" w:rsidRDefault="00E800D5" w:rsidP="00E800D5">
                              <w:pPr>
                                <w:spacing w:after="0" w:line="240" w:lineRule="auto"/>
                              </w:pPr>
                              <w:r>
                                <w:rPr>
                                  <w:rFonts w:ascii="Arial" w:eastAsia="Arial" w:hAnsi="Arial"/>
                                  <w:color w:val="000000"/>
                                  <w:sz w:val="16"/>
                                </w:rPr>
                                <w:t>FC1 2020 Ghana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76BCAA"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A309A46" w14:textId="77777777" w:rsidR="00E800D5" w:rsidRDefault="00E800D5" w:rsidP="00E800D5">
                              <w:pPr>
                                <w:spacing w:after="0" w:line="240" w:lineRule="auto"/>
                                <w:jc w:val="right"/>
                              </w:pPr>
                              <w:r>
                                <w:rPr>
                                  <w:rFonts w:ascii="Arial" w:eastAsia="Arial" w:hAnsi="Arial"/>
                                  <w:color w:val="000000"/>
                                  <w:sz w:val="16"/>
                                </w:rPr>
                                <w:t>339,840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59B6B70" w14:textId="77777777" w:rsidR="00E800D5" w:rsidRDefault="00E800D5" w:rsidP="00E800D5">
                              <w:pPr>
                                <w:spacing w:after="0" w:line="240" w:lineRule="auto"/>
                                <w:jc w:val="right"/>
                              </w:pPr>
                              <w:r>
                                <w:rPr>
                                  <w:rFonts w:ascii="Arial" w:eastAsia="Arial" w:hAnsi="Arial"/>
                                  <w:color w:val="000000"/>
                                  <w:sz w:val="16"/>
                                </w:rPr>
                                <w:t>339,840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67572D8" w14:textId="77777777" w:rsidR="00E800D5" w:rsidRDefault="00E800D5" w:rsidP="00E800D5">
                              <w:pPr>
                                <w:spacing w:after="0" w:line="240" w:lineRule="auto"/>
                                <w:jc w:val="right"/>
                              </w:pPr>
                              <w:r>
                                <w:rPr>
                                  <w:rFonts w:ascii="Arial" w:eastAsia="Arial" w:hAnsi="Arial"/>
                                  <w:color w:val="000000"/>
                                  <w:sz w:val="16"/>
                                </w:rPr>
                                <w:t>315,920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2C38311" w14:textId="77777777" w:rsidR="00E800D5" w:rsidRDefault="00E800D5" w:rsidP="00E800D5">
                              <w:pPr>
                                <w:spacing w:after="0" w:line="240" w:lineRule="auto"/>
                                <w:jc w:val="right"/>
                              </w:pPr>
                              <w:r>
                                <w:rPr>
                                  <w:rFonts w:ascii="Arial" w:eastAsia="Arial" w:hAnsi="Arial"/>
                                  <w:color w:val="000000"/>
                                  <w:sz w:val="16"/>
                                </w:rPr>
                                <w:t>92.96</w:t>
                              </w:r>
                            </w:p>
                          </w:tc>
                        </w:tr>
                        <w:tr w:rsidR="00E800D5" w14:paraId="3D4F6EB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381D37F" w14:textId="77777777" w:rsidR="00E800D5" w:rsidRDefault="00E800D5" w:rsidP="00E800D5">
                              <w:pPr>
                                <w:spacing w:after="0" w:line="240" w:lineRule="auto"/>
                              </w:pPr>
                              <w:r>
                                <w:rPr>
                                  <w:rFonts w:ascii="Arial" w:eastAsia="Arial" w:hAnsi="Arial"/>
                                  <w:color w:val="000000"/>
                                  <w:sz w:val="16"/>
                                </w:rPr>
                                <w:t>00122135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69B9197" w14:textId="77777777" w:rsidR="00E800D5" w:rsidRDefault="00E800D5" w:rsidP="00E800D5">
                              <w:pPr>
                                <w:spacing w:after="0" w:line="240" w:lineRule="auto"/>
                              </w:pPr>
                              <w:r>
                                <w:rPr>
                                  <w:rFonts w:ascii="Arial" w:eastAsia="Arial" w:hAnsi="Arial"/>
                                  <w:color w:val="000000"/>
                                  <w:sz w:val="16"/>
                                </w:rPr>
                                <w:t>FC1 2020 Ghana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92D41C5"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840FC55" w14:textId="77777777" w:rsidR="00E800D5" w:rsidRDefault="00E800D5" w:rsidP="00E800D5">
                              <w:pPr>
                                <w:spacing w:after="0" w:line="240" w:lineRule="auto"/>
                                <w:jc w:val="right"/>
                              </w:pPr>
                              <w:r>
                                <w:rPr>
                                  <w:rFonts w:ascii="Arial" w:eastAsia="Arial" w:hAnsi="Arial"/>
                                  <w:color w:val="000000"/>
                                  <w:sz w:val="16"/>
                                </w:rPr>
                                <w:t>220,000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01D1396" w14:textId="77777777" w:rsidR="00E800D5" w:rsidRDefault="00E800D5" w:rsidP="00E800D5">
                              <w:pPr>
                                <w:spacing w:after="0" w:line="240" w:lineRule="auto"/>
                                <w:jc w:val="right"/>
                              </w:pPr>
                              <w:r>
                                <w:rPr>
                                  <w:rFonts w:ascii="Arial" w:eastAsia="Arial" w:hAnsi="Arial"/>
                                  <w:color w:val="000000"/>
                                  <w:sz w:val="16"/>
                                </w:rPr>
                                <w:t>220,000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68518A3" w14:textId="77777777" w:rsidR="00E800D5" w:rsidRDefault="00E800D5" w:rsidP="00E800D5">
                              <w:pPr>
                                <w:spacing w:after="0" w:line="240" w:lineRule="auto"/>
                                <w:jc w:val="right"/>
                              </w:pPr>
                              <w:r>
                                <w:rPr>
                                  <w:rFonts w:ascii="Arial" w:eastAsia="Arial" w:hAnsi="Arial"/>
                                  <w:color w:val="000000"/>
                                  <w:sz w:val="16"/>
                                </w:rPr>
                                <w:t>220,000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B0F196E" w14:textId="77777777" w:rsidR="00E800D5" w:rsidRDefault="00E800D5" w:rsidP="00E800D5">
                              <w:pPr>
                                <w:spacing w:after="0" w:line="240" w:lineRule="auto"/>
                                <w:jc w:val="right"/>
                              </w:pPr>
                              <w:r>
                                <w:rPr>
                                  <w:rFonts w:ascii="Arial" w:eastAsia="Arial" w:hAnsi="Arial"/>
                                  <w:color w:val="000000"/>
                                  <w:sz w:val="16"/>
                                </w:rPr>
                                <w:t>100.00</w:t>
                              </w:r>
                            </w:p>
                          </w:tc>
                        </w:tr>
                        <w:tr w:rsidR="00E800D5" w14:paraId="1F93ABA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B56857F" w14:textId="77777777" w:rsidR="00E800D5" w:rsidRDefault="00E800D5" w:rsidP="00E800D5">
                              <w:pPr>
                                <w:spacing w:after="0" w:line="240" w:lineRule="auto"/>
                              </w:pPr>
                              <w:r>
                                <w:rPr>
                                  <w:rFonts w:ascii="Arial" w:eastAsia="Arial" w:hAnsi="Arial"/>
                                  <w:color w:val="000000"/>
                                  <w:sz w:val="16"/>
                                </w:rPr>
                                <w:t>00122135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14C2304" w14:textId="77777777" w:rsidR="00E800D5" w:rsidRDefault="00E800D5" w:rsidP="00E800D5">
                              <w:pPr>
                                <w:spacing w:after="0" w:line="240" w:lineRule="auto"/>
                              </w:pPr>
                              <w:r>
                                <w:rPr>
                                  <w:rFonts w:ascii="Arial" w:eastAsia="Arial" w:hAnsi="Arial"/>
                                  <w:color w:val="000000"/>
                                  <w:sz w:val="16"/>
                                </w:rPr>
                                <w:t>FC1 2020 Ghana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0E82E0A" w14:textId="77777777" w:rsidR="00E800D5" w:rsidRDefault="00E800D5" w:rsidP="00E800D5">
                              <w:pPr>
                                <w:spacing w:after="0" w:line="240" w:lineRule="auto"/>
                              </w:pPr>
                              <w:r>
                                <w:rPr>
                                  <w:rFonts w:ascii="Arial" w:eastAsia="Arial" w:hAnsi="Arial"/>
                                  <w:color w:val="000000"/>
                                  <w:sz w:val="16"/>
                                </w:rPr>
                                <w:t>UNOPS</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63B0A73" w14:textId="77777777" w:rsidR="00E800D5" w:rsidRDefault="00E800D5" w:rsidP="00E800D5">
                              <w:pPr>
                                <w:spacing w:after="0" w:line="240" w:lineRule="auto"/>
                                <w:jc w:val="right"/>
                              </w:pPr>
                              <w:r>
                                <w:rPr>
                                  <w:rFonts w:ascii="Arial" w:eastAsia="Arial" w:hAnsi="Arial"/>
                                  <w:color w:val="000000"/>
                                  <w:sz w:val="16"/>
                                </w:rPr>
                                <w:t>220,000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20CCF4B" w14:textId="77777777" w:rsidR="00E800D5" w:rsidRDefault="00E800D5" w:rsidP="00E800D5">
                              <w:pPr>
                                <w:spacing w:after="0" w:line="240" w:lineRule="auto"/>
                                <w:jc w:val="right"/>
                              </w:pPr>
                              <w:r>
                                <w:rPr>
                                  <w:rFonts w:ascii="Arial" w:eastAsia="Arial" w:hAnsi="Arial"/>
                                  <w:color w:val="000000"/>
                                  <w:sz w:val="16"/>
                                </w:rPr>
                                <w:t>218,909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0795147" w14:textId="77777777" w:rsidR="00E800D5" w:rsidRDefault="00E800D5" w:rsidP="00E800D5">
                              <w:pPr>
                                <w:spacing w:after="0" w:line="240" w:lineRule="auto"/>
                                <w:jc w:val="right"/>
                              </w:pPr>
                              <w:r>
                                <w:rPr>
                                  <w:rFonts w:ascii="Arial" w:eastAsia="Arial" w:hAnsi="Arial"/>
                                  <w:color w:val="000000"/>
                                  <w:sz w:val="16"/>
                                </w:rPr>
                                <w:t>218,909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92FF33F" w14:textId="77777777" w:rsidR="00E800D5" w:rsidRDefault="00E800D5" w:rsidP="00E800D5">
                              <w:pPr>
                                <w:spacing w:after="0" w:line="240" w:lineRule="auto"/>
                                <w:jc w:val="right"/>
                              </w:pPr>
                              <w:r>
                                <w:rPr>
                                  <w:rFonts w:ascii="Arial" w:eastAsia="Arial" w:hAnsi="Arial"/>
                                  <w:color w:val="000000"/>
                                  <w:sz w:val="16"/>
                                </w:rPr>
                                <w:t>100.00</w:t>
                              </w:r>
                            </w:p>
                          </w:tc>
                        </w:tr>
                        <w:tr w:rsidR="00E800D5" w14:paraId="390E0AB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F2CF17E" w14:textId="77777777" w:rsidR="00E800D5" w:rsidRDefault="00E800D5" w:rsidP="00E800D5">
                              <w:pPr>
                                <w:spacing w:after="0" w:line="240" w:lineRule="auto"/>
                              </w:pPr>
                              <w:r>
                                <w:rPr>
                                  <w:rFonts w:ascii="Arial" w:eastAsia="Arial" w:hAnsi="Arial"/>
                                  <w:color w:val="000000"/>
                                  <w:sz w:val="16"/>
                                </w:rPr>
                                <w:t>00122135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A396814" w14:textId="77777777" w:rsidR="00E800D5" w:rsidRDefault="00E800D5" w:rsidP="00E800D5">
                              <w:pPr>
                                <w:spacing w:after="0" w:line="240" w:lineRule="auto"/>
                              </w:pPr>
                              <w:r>
                                <w:rPr>
                                  <w:rFonts w:ascii="Arial" w:eastAsia="Arial" w:hAnsi="Arial"/>
                                  <w:color w:val="000000"/>
                                  <w:sz w:val="16"/>
                                </w:rPr>
                                <w:t>FC1 2020 Ghana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75ACA78"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116132B" w14:textId="77777777" w:rsidR="00E800D5" w:rsidRDefault="00E800D5" w:rsidP="00E800D5">
                              <w:pPr>
                                <w:spacing w:after="0" w:line="240" w:lineRule="auto"/>
                                <w:jc w:val="right"/>
                              </w:pPr>
                              <w:r>
                                <w:rPr>
                                  <w:rFonts w:ascii="Arial" w:eastAsia="Arial" w:hAnsi="Arial"/>
                                  <w:color w:val="000000"/>
                                  <w:sz w:val="16"/>
                                </w:rPr>
                                <w:t>220,000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6EA2D98" w14:textId="77777777" w:rsidR="00E800D5" w:rsidRDefault="00E800D5" w:rsidP="00E800D5">
                              <w:pPr>
                                <w:spacing w:after="0" w:line="240" w:lineRule="auto"/>
                                <w:jc w:val="right"/>
                              </w:pPr>
                              <w:r>
                                <w:rPr>
                                  <w:rFonts w:ascii="Arial" w:eastAsia="Arial" w:hAnsi="Arial"/>
                                  <w:color w:val="000000"/>
                                  <w:sz w:val="16"/>
                                </w:rPr>
                                <w:t>220,000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0E3D2F2" w14:textId="77777777" w:rsidR="00E800D5" w:rsidRDefault="00E800D5" w:rsidP="00E800D5">
                              <w:pPr>
                                <w:spacing w:after="0" w:line="240" w:lineRule="auto"/>
                                <w:jc w:val="right"/>
                              </w:pPr>
                              <w:r>
                                <w:rPr>
                                  <w:rFonts w:ascii="Arial" w:eastAsia="Arial" w:hAnsi="Arial"/>
                                  <w:color w:val="000000"/>
                                  <w:sz w:val="16"/>
                                </w:rPr>
                                <w:t>216,074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F2066A2" w14:textId="77777777" w:rsidR="00E800D5" w:rsidRDefault="00E800D5" w:rsidP="00E800D5">
                              <w:pPr>
                                <w:spacing w:after="0" w:line="240" w:lineRule="auto"/>
                                <w:jc w:val="right"/>
                              </w:pPr>
                              <w:r>
                                <w:rPr>
                                  <w:rFonts w:ascii="Arial" w:eastAsia="Arial" w:hAnsi="Arial"/>
                                  <w:color w:val="000000"/>
                                  <w:sz w:val="16"/>
                                </w:rPr>
                                <w:t>98.22</w:t>
                              </w:r>
                            </w:p>
                          </w:tc>
                        </w:tr>
                        <w:tr w:rsidR="00E800D5" w14:paraId="43B59AC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BE4C0C" w14:textId="77777777" w:rsidR="00E800D5" w:rsidRDefault="00E800D5" w:rsidP="00E800D5">
                              <w:pPr>
                                <w:spacing w:after="0" w:line="240" w:lineRule="auto"/>
                              </w:pPr>
                              <w:r>
                                <w:rPr>
                                  <w:rFonts w:ascii="Arial" w:eastAsia="Arial" w:hAnsi="Arial"/>
                                  <w:color w:val="000000"/>
                                  <w:sz w:val="16"/>
                                </w:rPr>
                                <w:t>00122776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1785755" w14:textId="77777777" w:rsidR="00E800D5" w:rsidRDefault="00E800D5" w:rsidP="00E800D5">
                              <w:pPr>
                                <w:spacing w:after="0" w:line="240" w:lineRule="auto"/>
                              </w:pPr>
                              <w:r>
                                <w:rPr>
                                  <w:rFonts w:ascii="Arial" w:eastAsia="Arial" w:hAnsi="Arial"/>
                                  <w:color w:val="000000"/>
                                  <w:sz w:val="16"/>
                                </w:rPr>
                                <w:t>FC2 2020 Ghana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0BB0BBB"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2BDD315" w14:textId="77777777" w:rsidR="00E800D5" w:rsidRDefault="00E800D5" w:rsidP="00E800D5">
                              <w:pPr>
                                <w:spacing w:after="0" w:line="240" w:lineRule="auto"/>
                                <w:jc w:val="right"/>
                              </w:pPr>
                              <w:r>
                                <w:rPr>
                                  <w:rFonts w:ascii="Arial" w:eastAsia="Arial" w:hAnsi="Arial"/>
                                  <w:color w:val="000000"/>
                                  <w:sz w:val="16"/>
                                </w:rPr>
                                <w:t>300,000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757B7C8" w14:textId="77777777" w:rsidR="00E800D5" w:rsidRDefault="00E800D5" w:rsidP="00E800D5">
                              <w:pPr>
                                <w:spacing w:after="0" w:line="240" w:lineRule="auto"/>
                                <w:jc w:val="right"/>
                              </w:pPr>
                              <w:r>
                                <w:rPr>
                                  <w:rFonts w:ascii="Arial" w:eastAsia="Arial" w:hAnsi="Arial"/>
                                  <w:color w:val="000000"/>
                                  <w:sz w:val="16"/>
                                </w:rPr>
                                <w:t>300,000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B321D64" w14:textId="77777777" w:rsidR="00E800D5" w:rsidRDefault="00E800D5" w:rsidP="00E800D5">
                              <w:pPr>
                                <w:spacing w:after="0" w:line="240" w:lineRule="auto"/>
                                <w:jc w:val="right"/>
                              </w:pPr>
                              <w:r>
                                <w:rPr>
                                  <w:rFonts w:ascii="Arial" w:eastAsia="Arial" w:hAnsi="Arial"/>
                                  <w:color w:val="000000"/>
                                  <w:sz w:val="16"/>
                                </w:rPr>
                                <w:t>269,021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C9E65D6" w14:textId="77777777" w:rsidR="00E800D5" w:rsidRDefault="00E800D5" w:rsidP="00E800D5">
                              <w:pPr>
                                <w:spacing w:after="0" w:line="240" w:lineRule="auto"/>
                                <w:jc w:val="right"/>
                              </w:pPr>
                              <w:r>
                                <w:rPr>
                                  <w:rFonts w:ascii="Arial" w:eastAsia="Arial" w:hAnsi="Arial"/>
                                  <w:color w:val="000000"/>
                                  <w:sz w:val="16"/>
                                </w:rPr>
                                <w:t>89.67</w:t>
                              </w:r>
                            </w:p>
                          </w:tc>
                        </w:tr>
                        <w:tr w:rsidR="00E800D5" w14:paraId="71776AF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8FFD4E8" w14:textId="77777777" w:rsidR="00E800D5" w:rsidRDefault="00E800D5" w:rsidP="00E800D5">
                              <w:pPr>
                                <w:spacing w:after="0" w:line="240" w:lineRule="auto"/>
                              </w:pPr>
                              <w:r>
                                <w:rPr>
                                  <w:rFonts w:ascii="Arial" w:eastAsia="Arial" w:hAnsi="Arial"/>
                                  <w:color w:val="000000"/>
                                  <w:sz w:val="16"/>
                                </w:rPr>
                                <w:t>00132509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997917C" w14:textId="77777777" w:rsidR="00E800D5" w:rsidRDefault="00E800D5" w:rsidP="00E800D5">
                              <w:pPr>
                                <w:spacing w:after="0" w:line="240" w:lineRule="auto"/>
                              </w:pPr>
                              <w:r>
                                <w:rPr>
                                  <w:rFonts w:ascii="Arial" w:eastAsia="Arial" w:hAnsi="Arial"/>
                                  <w:color w:val="000000"/>
                                  <w:sz w:val="16"/>
                                </w:rPr>
                                <w:t>FDE-2022-Ghana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6B52DA5"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FA4E67D"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42B1131"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33F5F16" w14:textId="77777777" w:rsidR="00E800D5" w:rsidRDefault="00E800D5" w:rsidP="00E800D5">
                              <w:pPr>
                                <w:spacing w:after="0" w:line="240" w:lineRule="auto"/>
                                <w:jc w:val="right"/>
                              </w:pPr>
                              <w:r>
                                <w:rPr>
                                  <w:rFonts w:ascii="Arial" w:eastAsia="Arial" w:hAnsi="Arial"/>
                                  <w:color w:val="000000"/>
                                  <w:sz w:val="16"/>
                                </w:rPr>
                                <w:t>13,974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12FCA7A" w14:textId="77777777" w:rsidR="00E800D5" w:rsidRDefault="00E800D5" w:rsidP="00E800D5">
                              <w:pPr>
                                <w:spacing w:after="0" w:line="240" w:lineRule="auto"/>
                                <w:jc w:val="right"/>
                              </w:pPr>
                              <w:r>
                                <w:rPr>
                                  <w:rFonts w:ascii="Arial" w:eastAsia="Arial" w:hAnsi="Arial"/>
                                  <w:color w:val="000000"/>
                                  <w:sz w:val="16"/>
                                </w:rPr>
                                <w:t>13.97</w:t>
                              </w:r>
                            </w:p>
                          </w:tc>
                        </w:tr>
                        <w:tr w:rsidR="00E800D5" w14:paraId="78C9F86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501606" w14:textId="77777777" w:rsidR="00E800D5" w:rsidRDefault="00E800D5" w:rsidP="00E800D5">
                              <w:pPr>
                                <w:spacing w:after="0" w:line="240" w:lineRule="auto"/>
                              </w:pPr>
                              <w:r>
                                <w:rPr>
                                  <w:rFonts w:ascii="Arial" w:eastAsia="Arial" w:hAnsi="Arial"/>
                                  <w:color w:val="000000"/>
                                  <w:sz w:val="16"/>
                                </w:rPr>
                                <w:t>00132509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4699AF4" w14:textId="77777777" w:rsidR="00E800D5" w:rsidRDefault="00E800D5" w:rsidP="00E800D5">
                              <w:pPr>
                                <w:spacing w:after="0" w:line="240" w:lineRule="auto"/>
                              </w:pPr>
                              <w:r>
                                <w:rPr>
                                  <w:rFonts w:ascii="Arial" w:eastAsia="Arial" w:hAnsi="Arial"/>
                                  <w:color w:val="000000"/>
                                  <w:sz w:val="16"/>
                                </w:rPr>
                                <w:t>FDE-2022-Ghana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26A5403"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425DAF7" w14:textId="77777777" w:rsidR="00E800D5" w:rsidRDefault="00E800D5" w:rsidP="00E800D5">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B4E3AE0" w14:textId="77777777" w:rsidR="00E800D5" w:rsidRDefault="00E800D5" w:rsidP="00E800D5">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3359B09" w14:textId="77777777" w:rsidR="00E800D5" w:rsidRDefault="00E800D5" w:rsidP="00E800D5">
                              <w:pPr>
                                <w:spacing w:after="0" w:line="240" w:lineRule="auto"/>
                                <w:jc w:val="right"/>
                              </w:pPr>
                              <w:r>
                                <w:rPr>
                                  <w:rFonts w:ascii="Arial" w:eastAsia="Arial" w:hAnsi="Arial"/>
                                  <w:color w:val="000000"/>
                                  <w:sz w:val="16"/>
                                </w:rPr>
                                <w:t>150,000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A898542" w14:textId="77777777" w:rsidR="00E800D5" w:rsidRDefault="00E800D5" w:rsidP="00E800D5">
                              <w:pPr>
                                <w:spacing w:after="0" w:line="240" w:lineRule="auto"/>
                                <w:jc w:val="right"/>
                              </w:pPr>
                              <w:r>
                                <w:rPr>
                                  <w:rFonts w:ascii="Arial" w:eastAsia="Arial" w:hAnsi="Arial"/>
                                  <w:color w:val="000000"/>
                                  <w:sz w:val="16"/>
                                </w:rPr>
                                <w:t>100.00</w:t>
                              </w:r>
                            </w:p>
                          </w:tc>
                        </w:tr>
                        <w:tr w:rsidR="00E800D5" w14:paraId="26420B6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74BC043" w14:textId="77777777" w:rsidR="00E800D5" w:rsidRDefault="00E800D5" w:rsidP="00E800D5">
                              <w:pPr>
                                <w:spacing w:after="0" w:line="240" w:lineRule="auto"/>
                              </w:pPr>
                              <w:r>
                                <w:rPr>
                                  <w:rFonts w:ascii="Arial" w:eastAsia="Arial" w:hAnsi="Arial"/>
                                  <w:b/>
                                  <w:color w:val="000000"/>
                                  <w:sz w:val="16"/>
                                </w:rPr>
                                <w:t>Ghana: Total</w:t>
                              </w:r>
                            </w:p>
                          </w:tc>
                          <w:tc>
                            <w:tcPr>
                              <w:tcW w:w="1369" w:type="dxa"/>
                              <w:tcBorders>
                                <w:top w:val="nil"/>
                                <w:left w:val="nil"/>
                                <w:bottom w:val="nil"/>
                                <w:right w:val="nil"/>
                              </w:tcBorders>
                              <w:tcMar>
                                <w:top w:w="59" w:type="dxa"/>
                                <w:left w:w="59" w:type="dxa"/>
                                <w:bottom w:w="59" w:type="dxa"/>
                                <w:right w:w="59" w:type="dxa"/>
                              </w:tcMar>
                              <w:vAlign w:val="center"/>
                            </w:tcPr>
                            <w:p w14:paraId="35D70100"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44E3CC3" w14:textId="77777777" w:rsidR="00E800D5" w:rsidRDefault="00E800D5" w:rsidP="00E800D5">
                              <w:pPr>
                                <w:spacing w:after="0" w:line="240" w:lineRule="auto"/>
                                <w:jc w:val="right"/>
                              </w:pPr>
                              <w:r>
                                <w:rPr>
                                  <w:rFonts w:ascii="Arial" w:eastAsia="Arial" w:hAnsi="Arial"/>
                                  <w:b/>
                                  <w:color w:val="000000"/>
                                  <w:sz w:val="16"/>
                                </w:rPr>
                                <w:t>1,549,840</w:t>
                              </w:r>
                            </w:p>
                          </w:tc>
                          <w:tc>
                            <w:tcPr>
                              <w:tcW w:w="1326" w:type="dxa"/>
                              <w:tcBorders>
                                <w:top w:val="nil"/>
                                <w:left w:val="nil"/>
                                <w:bottom w:val="nil"/>
                                <w:right w:val="nil"/>
                              </w:tcBorders>
                              <w:tcMar>
                                <w:top w:w="59" w:type="dxa"/>
                                <w:left w:w="59" w:type="dxa"/>
                                <w:bottom w:w="59" w:type="dxa"/>
                                <w:right w:w="59" w:type="dxa"/>
                              </w:tcMar>
                              <w:vAlign w:val="center"/>
                            </w:tcPr>
                            <w:p w14:paraId="187DBD90" w14:textId="77777777" w:rsidR="00E800D5" w:rsidRDefault="00E800D5" w:rsidP="00E800D5">
                              <w:pPr>
                                <w:spacing w:after="0" w:line="240" w:lineRule="auto"/>
                                <w:jc w:val="right"/>
                              </w:pPr>
                              <w:r>
                                <w:rPr>
                                  <w:rFonts w:ascii="Arial" w:eastAsia="Arial" w:hAnsi="Arial"/>
                                  <w:b/>
                                  <w:color w:val="000000"/>
                                  <w:sz w:val="16"/>
                                </w:rPr>
                                <w:t>1,548,749</w:t>
                              </w:r>
                            </w:p>
                          </w:tc>
                          <w:tc>
                            <w:tcPr>
                              <w:tcW w:w="1214" w:type="dxa"/>
                              <w:tcBorders>
                                <w:top w:val="nil"/>
                                <w:left w:val="nil"/>
                                <w:bottom w:val="nil"/>
                                <w:right w:val="nil"/>
                              </w:tcBorders>
                              <w:tcMar>
                                <w:top w:w="59" w:type="dxa"/>
                                <w:left w:w="59" w:type="dxa"/>
                                <w:bottom w:w="59" w:type="dxa"/>
                                <w:right w:w="59" w:type="dxa"/>
                              </w:tcMar>
                              <w:vAlign w:val="center"/>
                            </w:tcPr>
                            <w:p w14:paraId="2ADE040C" w14:textId="77777777" w:rsidR="00E800D5" w:rsidRDefault="00E800D5" w:rsidP="00E800D5">
                              <w:pPr>
                                <w:spacing w:after="0" w:line="240" w:lineRule="auto"/>
                                <w:jc w:val="right"/>
                              </w:pPr>
                              <w:r>
                                <w:rPr>
                                  <w:rFonts w:ascii="Arial" w:eastAsia="Arial" w:hAnsi="Arial"/>
                                  <w:b/>
                                  <w:color w:val="000000"/>
                                  <w:sz w:val="16"/>
                                </w:rPr>
                                <w:t>1,403,898</w:t>
                              </w:r>
                            </w:p>
                          </w:tc>
                          <w:tc>
                            <w:tcPr>
                              <w:tcW w:w="1048" w:type="dxa"/>
                              <w:tcBorders>
                                <w:top w:val="nil"/>
                                <w:left w:val="nil"/>
                                <w:bottom w:val="nil"/>
                                <w:right w:val="nil"/>
                              </w:tcBorders>
                              <w:tcMar>
                                <w:top w:w="59" w:type="dxa"/>
                                <w:left w:w="59" w:type="dxa"/>
                                <w:bottom w:w="59" w:type="dxa"/>
                                <w:right w:w="59" w:type="dxa"/>
                              </w:tcMar>
                              <w:vAlign w:val="center"/>
                            </w:tcPr>
                            <w:p w14:paraId="224E05D2" w14:textId="77777777" w:rsidR="00E800D5" w:rsidRDefault="00E800D5" w:rsidP="00E800D5">
                              <w:pPr>
                                <w:spacing w:after="0" w:line="240" w:lineRule="auto"/>
                                <w:jc w:val="right"/>
                              </w:pPr>
                              <w:r>
                                <w:rPr>
                                  <w:rFonts w:ascii="Arial" w:eastAsia="Arial" w:hAnsi="Arial"/>
                                  <w:b/>
                                  <w:color w:val="000000"/>
                                  <w:sz w:val="16"/>
                                </w:rPr>
                                <w:t>90.65</w:t>
                              </w:r>
                            </w:p>
                          </w:tc>
                        </w:tr>
                        <w:tr w:rsidR="00E800D5" w14:paraId="471C725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EBB43A8" w14:textId="77777777" w:rsidR="00E800D5" w:rsidRDefault="00E800D5" w:rsidP="00E800D5">
                              <w:pPr>
                                <w:spacing w:after="0" w:line="240" w:lineRule="auto"/>
                              </w:pPr>
                            </w:p>
                          </w:tc>
                        </w:tr>
                        <w:tr w:rsidR="00E800D5" w14:paraId="51A8E97B"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295B2C7A" w14:textId="77777777" w:rsidR="00E800D5" w:rsidRDefault="00E800D5" w:rsidP="00E800D5">
                              <w:pPr>
                                <w:spacing w:after="0" w:line="240" w:lineRule="auto"/>
                              </w:pPr>
                              <w:r>
                                <w:rPr>
                                  <w:rFonts w:ascii="Arial" w:eastAsia="Arial" w:hAnsi="Arial"/>
                                  <w:b/>
                                  <w:color w:val="FFFFFF"/>
                                  <w:sz w:val="16"/>
                                </w:rPr>
                                <w:t>Guatemala</w:t>
                              </w:r>
                            </w:p>
                          </w:tc>
                        </w:tr>
                        <w:tr w:rsidR="00E800D5" w14:paraId="57BACC0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812025A" w14:textId="77777777" w:rsidR="00E800D5" w:rsidRDefault="00E800D5" w:rsidP="00E800D5">
                              <w:pPr>
                                <w:spacing w:after="0" w:line="240" w:lineRule="auto"/>
                              </w:pPr>
                              <w:r>
                                <w:rPr>
                                  <w:rFonts w:ascii="Arial" w:eastAsia="Arial" w:hAnsi="Arial"/>
                                  <w:color w:val="000000"/>
                                  <w:sz w:val="16"/>
                                </w:rPr>
                                <w:t>00122136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5F11B66" w14:textId="77777777" w:rsidR="00E800D5" w:rsidRDefault="00E800D5" w:rsidP="00E800D5">
                              <w:pPr>
                                <w:spacing w:after="0" w:line="240" w:lineRule="auto"/>
                              </w:pPr>
                              <w:r>
                                <w:rPr>
                                  <w:rFonts w:ascii="Arial" w:eastAsia="Arial" w:hAnsi="Arial"/>
                                  <w:color w:val="000000"/>
                                  <w:sz w:val="16"/>
                                </w:rPr>
                                <w:t>FC1 2020 Guatemala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DB4F6B0"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268A796" w14:textId="77777777" w:rsidR="00E800D5" w:rsidRDefault="00E800D5" w:rsidP="00E800D5">
                              <w:pPr>
                                <w:spacing w:after="0" w:line="240" w:lineRule="auto"/>
                                <w:jc w:val="right"/>
                              </w:pPr>
                              <w:r>
                                <w:rPr>
                                  <w:rFonts w:ascii="Arial" w:eastAsia="Arial" w:hAnsi="Arial"/>
                                  <w:color w:val="000000"/>
                                  <w:sz w:val="16"/>
                                </w:rPr>
                                <w:t>324,905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3F203AD" w14:textId="77777777" w:rsidR="00E800D5" w:rsidRDefault="00E800D5" w:rsidP="00E800D5">
                              <w:pPr>
                                <w:spacing w:after="0" w:line="240" w:lineRule="auto"/>
                                <w:jc w:val="right"/>
                              </w:pPr>
                              <w:r>
                                <w:rPr>
                                  <w:rFonts w:ascii="Arial" w:eastAsia="Arial" w:hAnsi="Arial"/>
                                  <w:color w:val="000000"/>
                                  <w:sz w:val="16"/>
                                </w:rPr>
                                <w:t>324,905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683EA0D" w14:textId="77777777" w:rsidR="00E800D5" w:rsidRDefault="00E800D5" w:rsidP="00E800D5">
                              <w:pPr>
                                <w:spacing w:after="0" w:line="240" w:lineRule="auto"/>
                                <w:jc w:val="right"/>
                              </w:pPr>
                              <w:r>
                                <w:rPr>
                                  <w:rFonts w:ascii="Arial" w:eastAsia="Arial" w:hAnsi="Arial"/>
                                  <w:color w:val="000000"/>
                                  <w:sz w:val="16"/>
                                </w:rPr>
                                <w:t>326,203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DB6C546" w14:textId="77777777" w:rsidR="00E800D5" w:rsidRDefault="00E800D5" w:rsidP="00E800D5">
                              <w:pPr>
                                <w:spacing w:after="0" w:line="240" w:lineRule="auto"/>
                                <w:jc w:val="right"/>
                              </w:pPr>
                              <w:r>
                                <w:rPr>
                                  <w:rFonts w:ascii="Arial" w:eastAsia="Arial" w:hAnsi="Arial"/>
                                  <w:color w:val="000000"/>
                                  <w:sz w:val="16"/>
                                </w:rPr>
                                <w:t>100.40</w:t>
                              </w:r>
                            </w:p>
                          </w:tc>
                        </w:tr>
                        <w:tr w:rsidR="00E800D5" w14:paraId="0F607D6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431C17F" w14:textId="77777777" w:rsidR="00E800D5" w:rsidRDefault="00E800D5" w:rsidP="00E800D5">
                              <w:pPr>
                                <w:spacing w:after="0" w:line="240" w:lineRule="auto"/>
                              </w:pPr>
                              <w:r>
                                <w:rPr>
                                  <w:rFonts w:ascii="Arial" w:eastAsia="Arial" w:hAnsi="Arial"/>
                                  <w:color w:val="000000"/>
                                  <w:sz w:val="16"/>
                                </w:rPr>
                                <w:t>00122136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3D8EB44" w14:textId="77777777" w:rsidR="00E800D5" w:rsidRDefault="00E800D5" w:rsidP="00E800D5">
                              <w:pPr>
                                <w:spacing w:after="0" w:line="240" w:lineRule="auto"/>
                              </w:pPr>
                              <w:r>
                                <w:rPr>
                                  <w:rFonts w:ascii="Arial" w:eastAsia="Arial" w:hAnsi="Arial"/>
                                  <w:color w:val="000000"/>
                                  <w:sz w:val="16"/>
                                </w:rPr>
                                <w:t>FC1 2020 Guatemala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3C69081"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3A287FE" w14:textId="77777777" w:rsidR="00E800D5" w:rsidRDefault="00E800D5" w:rsidP="00E800D5">
                              <w:pPr>
                                <w:spacing w:after="0" w:line="240" w:lineRule="auto"/>
                                <w:jc w:val="right"/>
                              </w:pPr>
                              <w:r>
                                <w:rPr>
                                  <w:rFonts w:ascii="Arial" w:eastAsia="Arial" w:hAnsi="Arial"/>
                                  <w:color w:val="000000"/>
                                  <w:sz w:val="16"/>
                                </w:rPr>
                                <w:t>666,304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D480107" w14:textId="77777777" w:rsidR="00E800D5" w:rsidRDefault="00E800D5" w:rsidP="00E800D5">
                              <w:pPr>
                                <w:spacing w:after="0" w:line="240" w:lineRule="auto"/>
                                <w:jc w:val="right"/>
                              </w:pPr>
                              <w:r>
                                <w:rPr>
                                  <w:rFonts w:ascii="Arial" w:eastAsia="Arial" w:hAnsi="Arial"/>
                                  <w:color w:val="000000"/>
                                  <w:sz w:val="16"/>
                                </w:rPr>
                                <w:t>666,304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E5C36A4" w14:textId="77777777" w:rsidR="00E800D5" w:rsidRDefault="00E800D5" w:rsidP="00E800D5">
                              <w:pPr>
                                <w:spacing w:after="0" w:line="240" w:lineRule="auto"/>
                                <w:jc w:val="right"/>
                              </w:pPr>
                              <w:r>
                                <w:rPr>
                                  <w:rFonts w:ascii="Arial" w:eastAsia="Arial" w:hAnsi="Arial"/>
                                  <w:color w:val="000000"/>
                                  <w:sz w:val="16"/>
                                </w:rPr>
                                <w:t>666,234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2A92E42" w14:textId="77777777" w:rsidR="00E800D5" w:rsidRDefault="00E800D5" w:rsidP="00E800D5">
                              <w:pPr>
                                <w:spacing w:after="0" w:line="240" w:lineRule="auto"/>
                                <w:jc w:val="right"/>
                              </w:pPr>
                              <w:r>
                                <w:rPr>
                                  <w:rFonts w:ascii="Arial" w:eastAsia="Arial" w:hAnsi="Arial"/>
                                  <w:color w:val="000000"/>
                                  <w:sz w:val="16"/>
                                </w:rPr>
                                <w:t>99.99</w:t>
                              </w:r>
                            </w:p>
                          </w:tc>
                        </w:tr>
                        <w:tr w:rsidR="00E800D5" w14:paraId="3C8AB8DC"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3B7DA0C" w14:textId="77777777" w:rsidR="00E800D5" w:rsidRDefault="00E800D5" w:rsidP="00E800D5">
                              <w:pPr>
                                <w:spacing w:after="0" w:line="240" w:lineRule="auto"/>
                              </w:pPr>
                              <w:r>
                                <w:rPr>
                                  <w:rFonts w:ascii="Arial" w:eastAsia="Arial" w:hAnsi="Arial"/>
                                  <w:b/>
                                  <w:color w:val="000000"/>
                                  <w:sz w:val="16"/>
                                </w:rPr>
                                <w:t>Guatemala: Total</w:t>
                              </w:r>
                            </w:p>
                          </w:tc>
                          <w:tc>
                            <w:tcPr>
                              <w:tcW w:w="1369" w:type="dxa"/>
                              <w:tcBorders>
                                <w:top w:val="nil"/>
                                <w:left w:val="nil"/>
                                <w:bottom w:val="nil"/>
                                <w:right w:val="nil"/>
                              </w:tcBorders>
                              <w:tcMar>
                                <w:top w:w="59" w:type="dxa"/>
                                <w:left w:w="59" w:type="dxa"/>
                                <w:bottom w:w="59" w:type="dxa"/>
                                <w:right w:w="59" w:type="dxa"/>
                              </w:tcMar>
                              <w:vAlign w:val="center"/>
                            </w:tcPr>
                            <w:p w14:paraId="64F5E0A2"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7B7A28F" w14:textId="77777777" w:rsidR="00E800D5" w:rsidRDefault="00E800D5" w:rsidP="00E800D5">
                              <w:pPr>
                                <w:spacing w:after="0" w:line="240" w:lineRule="auto"/>
                                <w:jc w:val="right"/>
                              </w:pPr>
                              <w:r>
                                <w:rPr>
                                  <w:rFonts w:ascii="Arial" w:eastAsia="Arial" w:hAnsi="Arial"/>
                                  <w:b/>
                                  <w:color w:val="000000"/>
                                  <w:sz w:val="16"/>
                                </w:rPr>
                                <w:t>991,209</w:t>
                              </w:r>
                            </w:p>
                          </w:tc>
                          <w:tc>
                            <w:tcPr>
                              <w:tcW w:w="1326" w:type="dxa"/>
                              <w:tcBorders>
                                <w:top w:val="nil"/>
                                <w:left w:val="nil"/>
                                <w:bottom w:val="nil"/>
                                <w:right w:val="nil"/>
                              </w:tcBorders>
                              <w:tcMar>
                                <w:top w:w="59" w:type="dxa"/>
                                <w:left w:w="59" w:type="dxa"/>
                                <w:bottom w:w="59" w:type="dxa"/>
                                <w:right w:w="59" w:type="dxa"/>
                              </w:tcMar>
                              <w:vAlign w:val="center"/>
                            </w:tcPr>
                            <w:p w14:paraId="6AE41D84" w14:textId="77777777" w:rsidR="00E800D5" w:rsidRDefault="00E800D5" w:rsidP="00E800D5">
                              <w:pPr>
                                <w:spacing w:after="0" w:line="240" w:lineRule="auto"/>
                                <w:jc w:val="right"/>
                              </w:pPr>
                              <w:r>
                                <w:rPr>
                                  <w:rFonts w:ascii="Arial" w:eastAsia="Arial" w:hAnsi="Arial"/>
                                  <w:b/>
                                  <w:color w:val="000000"/>
                                  <w:sz w:val="16"/>
                                </w:rPr>
                                <w:t>991,209</w:t>
                              </w:r>
                            </w:p>
                          </w:tc>
                          <w:tc>
                            <w:tcPr>
                              <w:tcW w:w="1214" w:type="dxa"/>
                              <w:tcBorders>
                                <w:top w:val="nil"/>
                                <w:left w:val="nil"/>
                                <w:bottom w:val="nil"/>
                                <w:right w:val="nil"/>
                              </w:tcBorders>
                              <w:tcMar>
                                <w:top w:w="59" w:type="dxa"/>
                                <w:left w:w="59" w:type="dxa"/>
                                <w:bottom w:w="59" w:type="dxa"/>
                                <w:right w:w="59" w:type="dxa"/>
                              </w:tcMar>
                              <w:vAlign w:val="center"/>
                            </w:tcPr>
                            <w:p w14:paraId="4C4D3B6D" w14:textId="77777777" w:rsidR="00E800D5" w:rsidRDefault="00E800D5" w:rsidP="00E800D5">
                              <w:pPr>
                                <w:spacing w:after="0" w:line="240" w:lineRule="auto"/>
                                <w:jc w:val="right"/>
                              </w:pPr>
                              <w:r>
                                <w:rPr>
                                  <w:rFonts w:ascii="Arial" w:eastAsia="Arial" w:hAnsi="Arial"/>
                                  <w:b/>
                                  <w:color w:val="000000"/>
                                  <w:sz w:val="16"/>
                                </w:rPr>
                                <w:t>992,438</w:t>
                              </w:r>
                            </w:p>
                          </w:tc>
                          <w:tc>
                            <w:tcPr>
                              <w:tcW w:w="1048" w:type="dxa"/>
                              <w:tcBorders>
                                <w:top w:val="nil"/>
                                <w:left w:val="nil"/>
                                <w:bottom w:val="nil"/>
                                <w:right w:val="nil"/>
                              </w:tcBorders>
                              <w:tcMar>
                                <w:top w:w="59" w:type="dxa"/>
                                <w:left w:w="59" w:type="dxa"/>
                                <w:bottom w:w="59" w:type="dxa"/>
                                <w:right w:w="59" w:type="dxa"/>
                              </w:tcMar>
                              <w:vAlign w:val="center"/>
                            </w:tcPr>
                            <w:p w14:paraId="49EDA2C8" w14:textId="77777777" w:rsidR="00E800D5" w:rsidRDefault="00E800D5" w:rsidP="00E800D5">
                              <w:pPr>
                                <w:spacing w:after="0" w:line="240" w:lineRule="auto"/>
                                <w:jc w:val="right"/>
                              </w:pPr>
                              <w:r>
                                <w:rPr>
                                  <w:rFonts w:ascii="Arial" w:eastAsia="Arial" w:hAnsi="Arial"/>
                                  <w:b/>
                                  <w:color w:val="000000"/>
                                  <w:sz w:val="16"/>
                                </w:rPr>
                                <w:t>100.12</w:t>
                              </w:r>
                            </w:p>
                          </w:tc>
                        </w:tr>
                        <w:tr w:rsidR="00E800D5" w14:paraId="0138D10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0E2A079" w14:textId="77777777" w:rsidR="00E800D5" w:rsidRDefault="00E800D5" w:rsidP="00E800D5">
                              <w:pPr>
                                <w:spacing w:after="0" w:line="240" w:lineRule="auto"/>
                              </w:pPr>
                            </w:p>
                          </w:tc>
                        </w:tr>
                        <w:tr w:rsidR="00E800D5" w14:paraId="566B3809"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BB70C5F" w14:textId="77777777" w:rsidR="00E800D5" w:rsidRDefault="00E800D5" w:rsidP="00E800D5">
                              <w:pPr>
                                <w:spacing w:after="0" w:line="240" w:lineRule="auto"/>
                              </w:pPr>
                              <w:r>
                                <w:rPr>
                                  <w:rFonts w:ascii="Arial" w:eastAsia="Arial" w:hAnsi="Arial"/>
                                  <w:b/>
                                  <w:color w:val="FFFFFF"/>
                                  <w:sz w:val="16"/>
                                </w:rPr>
                                <w:t>Guinea</w:t>
                              </w:r>
                            </w:p>
                          </w:tc>
                        </w:tr>
                        <w:tr w:rsidR="00E800D5" w14:paraId="0A7F359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518FE7" w14:textId="77777777" w:rsidR="00E800D5" w:rsidRDefault="00E800D5" w:rsidP="00E800D5">
                              <w:pPr>
                                <w:spacing w:after="0" w:line="240" w:lineRule="auto"/>
                              </w:pPr>
                              <w:r>
                                <w:rPr>
                                  <w:rFonts w:ascii="Arial" w:eastAsia="Arial" w:hAnsi="Arial"/>
                                  <w:color w:val="000000"/>
                                  <w:sz w:val="16"/>
                                </w:rPr>
                                <w:t>00122137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60A7A91" w14:textId="77777777" w:rsidR="00E800D5" w:rsidRDefault="00E800D5" w:rsidP="00E800D5">
                              <w:pPr>
                                <w:spacing w:after="0" w:line="240" w:lineRule="auto"/>
                              </w:pPr>
                              <w:r>
                                <w:rPr>
                                  <w:rFonts w:ascii="Arial" w:eastAsia="Arial" w:hAnsi="Arial"/>
                                  <w:color w:val="000000"/>
                                  <w:sz w:val="16"/>
                                </w:rPr>
                                <w:t>FC1 2020 Guinea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B0CEADC"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99AE01F" w14:textId="77777777" w:rsidR="00E800D5" w:rsidRDefault="00E800D5" w:rsidP="00E800D5">
                              <w:pPr>
                                <w:spacing w:after="0" w:line="240" w:lineRule="auto"/>
                                <w:jc w:val="right"/>
                              </w:pPr>
                              <w:r>
                                <w:rPr>
                                  <w:rFonts w:ascii="Arial" w:eastAsia="Arial" w:hAnsi="Arial"/>
                                  <w:color w:val="000000"/>
                                  <w:sz w:val="16"/>
                                </w:rPr>
                                <w:t>212,000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594FC2C" w14:textId="77777777" w:rsidR="00E800D5" w:rsidRDefault="00E800D5" w:rsidP="00E800D5">
                              <w:pPr>
                                <w:spacing w:after="0" w:line="240" w:lineRule="auto"/>
                                <w:jc w:val="right"/>
                              </w:pPr>
                              <w:r>
                                <w:rPr>
                                  <w:rFonts w:ascii="Arial" w:eastAsia="Arial" w:hAnsi="Arial"/>
                                  <w:color w:val="000000"/>
                                  <w:sz w:val="16"/>
                                </w:rPr>
                                <w:t>212,000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F9B07F0" w14:textId="77777777" w:rsidR="00E800D5" w:rsidRDefault="00E800D5" w:rsidP="00E800D5">
                              <w:pPr>
                                <w:spacing w:after="0" w:line="240" w:lineRule="auto"/>
                                <w:jc w:val="right"/>
                              </w:pPr>
                              <w:r>
                                <w:rPr>
                                  <w:rFonts w:ascii="Arial" w:eastAsia="Arial" w:hAnsi="Arial"/>
                                  <w:color w:val="000000"/>
                                  <w:sz w:val="16"/>
                                </w:rPr>
                                <w:t>211,972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98C6804" w14:textId="77777777" w:rsidR="00E800D5" w:rsidRDefault="00E800D5" w:rsidP="00E800D5">
                              <w:pPr>
                                <w:spacing w:after="0" w:line="240" w:lineRule="auto"/>
                                <w:jc w:val="right"/>
                              </w:pPr>
                              <w:r>
                                <w:rPr>
                                  <w:rFonts w:ascii="Arial" w:eastAsia="Arial" w:hAnsi="Arial"/>
                                  <w:color w:val="000000"/>
                                  <w:sz w:val="16"/>
                                </w:rPr>
                                <w:t>99.99</w:t>
                              </w:r>
                            </w:p>
                          </w:tc>
                        </w:tr>
                        <w:tr w:rsidR="00E800D5" w14:paraId="5C07964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D3807BF" w14:textId="77777777" w:rsidR="00E800D5" w:rsidRDefault="00E800D5" w:rsidP="00E800D5">
                              <w:pPr>
                                <w:spacing w:after="0" w:line="240" w:lineRule="auto"/>
                              </w:pPr>
                              <w:r>
                                <w:rPr>
                                  <w:rFonts w:ascii="Arial" w:eastAsia="Arial" w:hAnsi="Arial"/>
                                  <w:color w:val="000000"/>
                                  <w:sz w:val="16"/>
                                </w:rPr>
                                <w:t>00122137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98E0A11" w14:textId="77777777" w:rsidR="00E800D5" w:rsidRDefault="00E800D5" w:rsidP="00E800D5">
                              <w:pPr>
                                <w:spacing w:after="0" w:line="240" w:lineRule="auto"/>
                              </w:pPr>
                              <w:r>
                                <w:rPr>
                                  <w:rFonts w:ascii="Arial" w:eastAsia="Arial" w:hAnsi="Arial"/>
                                  <w:color w:val="000000"/>
                                  <w:sz w:val="16"/>
                                </w:rPr>
                                <w:t>FC1 2020 Guinea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9252CA7"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22EF3E4" w14:textId="77777777" w:rsidR="00E800D5" w:rsidRDefault="00E800D5" w:rsidP="00E800D5">
                              <w:pPr>
                                <w:spacing w:after="0" w:line="240" w:lineRule="auto"/>
                                <w:jc w:val="right"/>
                              </w:pPr>
                              <w:r>
                                <w:rPr>
                                  <w:rFonts w:ascii="Arial" w:eastAsia="Arial" w:hAnsi="Arial"/>
                                  <w:color w:val="000000"/>
                                  <w:sz w:val="16"/>
                                </w:rPr>
                                <w:t>498,998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E4F108C" w14:textId="77777777" w:rsidR="00E800D5" w:rsidRDefault="00E800D5" w:rsidP="00E800D5">
                              <w:pPr>
                                <w:spacing w:after="0" w:line="240" w:lineRule="auto"/>
                                <w:jc w:val="right"/>
                              </w:pPr>
                              <w:r>
                                <w:rPr>
                                  <w:rFonts w:ascii="Arial" w:eastAsia="Arial" w:hAnsi="Arial"/>
                                  <w:color w:val="000000"/>
                                  <w:sz w:val="16"/>
                                </w:rPr>
                                <w:t>498,998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A3AB6D6" w14:textId="77777777" w:rsidR="00E800D5" w:rsidRDefault="00E800D5" w:rsidP="00E800D5">
                              <w:pPr>
                                <w:spacing w:after="0" w:line="240" w:lineRule="auto"/>
                                <w:jc w:val="right"/>
                              </w:pPr>
                              <w:r>
                                <w:rPr>
                                  <w:rFonts w:ascii="Arial" w:eastAsia="Arial" w:hAnsi="Arial"/>
                                  <w:color w:val="000000"/>
                                  <w:sz w:val="16"/>
                                </w:rPr>
                                <w:t>437,507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984F067" w14:textId="77777777" w:rsidR="00E800D5" w:rsidRDefault="00E800D5" w:rsidP="00E800D5">
                              <w:pPr>
                                <w:spacing w:after="0" w:line="240" w:lineRule="auto"/>
                                <w:jc w:val="right"/>
                              </w:pPr>
                              <w:r>
                                <w:rPr>
                                  <w:rFonts w:ascii="Arial" w:eastAsia="Arial" w:hAnsi="Arial"/>
                                  <w:color w:val="000000"/>
                                  <w:sz w:val="16"/>
                                </w:rPr>
                                <w:t>87.68</w:t>
                              </w:r>
                            </w:p>
                          </w:tc>
                        </w:tr>
                        <w:tr w:rsidR="00E800D5" w14:paraId="1E07BB1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A1C189A" w14:textId="77777777" w:rsidR="00E800D5" w:rsidRDefault="00E800D5" w:rsidP="00E800D5">
                              <w:pPr>
                                <w:spacing w:after="0" w:line="240" w:lineRule="auto"/>
                              </w:pPr>
                              <w:r>
                                <w:rPr>
                                  <w:rFonts w:ascii="Arial" w:eastAsia="Arial" w:hAnsi="Arial"/>
                                  <w:color w:val="000000"/>
                                  <w:sz w:val="16"/>
                                </w:rPr>
                                <w:t>00122137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2E88F62" w14:textId="77777777" w:rsidR="00E800D5" w:rsidRDefault="00E800D5" w:rsidP="00E800D5">
                              <w:pPr>
                                <w:spacing w:after="0" w:line="240" w:lineRule="auto"/>
                              </w:pPr>
                              <w:r>
                                <w:rPr>
                                  <w:rFonts w:ascii="Arial" w:eastAsia="Arial" w:hAnsi="Arial"/>
                                  <w:color w:val="000000"/>
                                  <w:sz w:val="16"/>
                                </w:rPr>
                                <w:t>FC1 2020 Guinea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ED1685B"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29D6F62" w14:textId="77777777" w:rsidR="00E800D5" w:rsidRDefault="00E800D5" w:rsidP="00E800D5">
                              <w:pPr>
                                <w:spacing w:after="0" w:line="240" w:lineRule="auto"/>
                                <w:jc w:val="right"/>
                              </w:pPr>
                              <w:r>
                                <w:rPr>
                                  <w:rFonts w:ascii="Arial" w:eastAsia="Arial" w:hAnsi="Arial"/>
                                  <w:color w:val="000000"/>
                                  <w:sz w:val="16"/>
                                </w:rPr>
                                <w:t>538,800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CC6D40D" w14:textId="77777777" w:rsidR="00E800D5" w:rsidRDefault="00E800D5" w:rsidP="00E800D5">
                              <w:pPr>
                                <w:spacing w:after="0" w:line="240" w:lineRule="auto"/>
                                <w:jc w:val="right"/>
                              </w:pPr>
                              <w:r>
                                <w:rPr>
                                  <w:rFonts w:ascii="Arial" w:eastAsia="Arial" w:hAnsi="Arial"/>
                                  <w:color w:val="000000"/>
                                  <w:sz w:val="16"/>
                                </w:rPr>
                                <w:t>538,800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2C1BB35" w14:textId="77777777" w:rsidR="00E800D5" w:rsidRDefault="00E800D5" w:rsidP="00E800D5">
                              <w:pPr>
                                <w:spacing w:after="0" w:line="240" w:lineRule="auto"/>
                                <w:jc w:val="right"/>
                              </w:pPr>
                              <w:r>
                                <w:rPr>
                                  <w:rFonts w:ascii="Arial" w:eastAsia="Arial" w:hAnsi="Arial"/>
                                  <w:color w:val="000000"/>
                                  <w:sz w:val="16"/>
                                </w:rPr>
                                <w:t>538,731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D37BAD8" w14:textId="77777777" w:rsidR="00E800D5" w:rsidRDefault="00E800D5" w:rsidP="00E800D5">
                              <w:pPr>
                                <w:spacing w:after="0" w:line="240" w:lineRule="auto"/>
                                <w:jc w:val="right"/>
                              </w:pPr>
                              <w:r>
                                <w:rPr>
                                  <w:rFonts w:ascii="Arial" w:eastAsia="Arial" w:hAnsi="Arial"/>
                                  <w:color w:val="000000"/>
                                  <w:sz w:val="16"/>
                                </w:rPr>
                                <w:t>99.99</w:t>
                              </w:r>
                            </w:p>
                          </w:tc>
                        </w:tr>
                        <w:tr w:rsidR="00E800D5" w14:paraId="78706F25"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9A184A0" w14:textId="77777777" w:rsidR="00E800D5" w:rsidRDefault="00E800D5" w:rsidP="00E800D5">
                              <w:pPr>
                                <w:spacing w:after="0" w:line="240" w:lineRule="auto"/>
                              </w:pPr>
                              <w:r>
                                <w:rPr>
                                  <w:rFonts w:ascii="Arial" w:eastAsia="Arial" w:hAnsi="Arial"/>
                                  <w:b/>
                                  <w:color w:val="000000"/>
                                  <w:sz w:val="16"/>
                                </w:rPr>
                                <w:t>Guinea: Total</w:t>
                              </w:r>
                            </w:p>
                          </w:tc>
                          <w:tc>
                            <w:tcPr>
                              <w:tcW w:w="1369" w:type="dxa"/>
                              <w:tcBorders>
                                <w:top w:val="nil"/>
                                <w:left w:val="nil"/>
                                <w:bottom w:val="nil"/>
                                <w:right w:val="nil"/>
                              </w:tcBorders>
                              <w:tcMar>
                                <w:top w:w="59" w:type="dxa"/>
                                <w:left w:w="59" w:type="dxa"/>
                                <w:bottom w:w="59" w:type="dxa"/>
                                <w:right w:w="59" w:type="dxa"/>
                              </w:tcMar>
                              <w:vAlign w:val="center"/>
                            </w:tcPr>
                            <w:p w14:paraId="57FB4DFB"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EEB7A49" w14:textId="77777777" w:rsidR="00E800D5" w:rsidRDefault="00E800D5" w:rsidP="00E800D5">
                              <w:pPr>
                                <w:spacing w:after="0" w:line="240" w:lineRule="auto"/>
                                <w:jc w:val="right"/>
                              </w:pPr>
                              <w:r>
                                <w:rPr>
                                  <w:rFonts w:ascii="Arial" w:eastAsia="Arial" w:hAnsi="Arial"/>
                                  <w:b/>
                                  <w:color w:val="000000"/>
                                  <w:sz w:val="16"/>
                                </w:rPr>
                                <w:t>1,249,798</w:t>
                              </w:r>
                            </w:p>
                          </w:tc>
                          <w:tc>
                            <w:tcPr>
                              <w:tcW w:w="1326" w:type="dxa"/>
                              <w:tcBorders>
                                <w:top w:val="nil"/>
                                <w:left w:val="nil"/>
                                <w:bottom w:val="nil"/>
                                <w:right w:val="nil"/>
                              </w:tcBorders>
                              <w:tcMar>
                                <w:top w:w="59" w:type="dxa"/>
                                <w:left w:w="59" w:type="dxa"/>
                                <w:bottom w:w="59" w:type="dxa"/>
                                <w:right w:w="59" w:type="dxa"/>
                              </w:tcMar>
                              <w:vAlign w:val="center"/>
                            </w:tcPr>
                            <w:p w14:paraId="0ABF3623" w14:textId="77777777" w:rsidR="00E800D5" w:rsidRDefault="00E800D5" w:rsidP="00E800D5">
                              <w:pPr>
                                <w:spacing w:after="0" w:line="240" w:lineRule="auto"/>
                                <w:jc w:val="right"/>
                              </w:pPr>
                              <w:r>
                                <w:rPr>
                                  <w:rFonts w:ascii="Arial" w:eastAsia="Arial" w:hAnsi="Arial"/>
                                  <w:b/>
                                  <w:color w:val="000000"/>
                                  <w:sz w:val="16"/>
                                </w:rPr>
                                <w:t>1,249,798</w:t>
                              </w:r>
                            </w:p>
                          </w:tc>
                          <w:tc>
                            <w:tcPr>
                              <w:tcW w:w="1214" w:type="dxa"/>
                              <w:tcBorders>
                                <w:top w:val="nil"/>
                                <w:left w:val="nil"/>
                                <w:bottom w:val="nil"/>
                                <w:right w:val="nil"/>
                              </w:tcBorders>
                              <w:tcMar>
                                <w:top w:w="59" w:type="dxa"/>
                                <w:left w:w="59" w:type="dxa"/>
                                <w:bottom w:w="59" w:type="dxa"/>
                                <w:right w:w="59" w:type="dxa"/>
                              </w:tcMar>
                              <w:vAlign w:val="center"/>
                            </w:tcPr>
                            <w:p w14:paraId="648C9A9B" w14:textId="77777777" w:rsidR="00E800D5" w:rsidRDefault="00E800D5" w:rsidP="00E800D5">
                              <w:pPr>
                                <w:spacing w:after="0" w:line="240" w:lineRule="auto"/>
                                <w:jc w:val="right"/>
                              </w:pPr>
                              <w:r>
                                <w:rPr>
                                  <w:rFonts w:ascii="Arial" w:eastAsia="Arial" w:hAnsi="Arial"/>
                                  <w:b/>
                                  <w:color w:val="000000"/>
                                  <w:sz w:val="16"/>
                                </w:rPr>
                                <w:t>1,188,209</w:t>
                              </w:r>
                            </w:p>
                          </w:tc>
                          <w:tc>
                            <w:tcPr>
                              <w:tcW w:w="1048" w:type="dxa"/>
                              <w:tcBorders>
                                <w:top w:val="nil"/>
                                <w:left w:val="nil"/>
                                <w:bottom w:val="nil"/>
                                <w:right w:val="nil"/>
                              </w:tcBorders>
                              <w:tcMar>
                                <w:top w:w="59" w:type="dxa"/>
                                <w:left w:w="59" w:type="dxa"/>
                                <w:bottom w:w="59" w:type="dxa"/>
                                <w:right w:w="59" w:type="dxa"/>
                              </w:tcMar>
                              <w:vAlign w:val="center"/>
                            </w:tcPr>
                            <w:p w14:paraId="01140780" w14:textId="77777777" w:rsidR="00E800D5" w:rsidRDefault="00E800D5" w:rsidP="00E800D5">
                              <w:pPr>
                                <w:spacing w:after="0" w:line="240" w:lineRule="auto"/>
                                <w:jc w:val="right"/>
                              </w:pPr>
                              <w:r>
                                <w:rPr>
                                  <w:rFonts w:ascii="Arial" w:eastAsia="Arial" w:hAnsi="Arial"/>
                                  <w:b/>
                                  <w:color w:val="000000"/>
                                  <w:sz w:val="16"/>
                                </w:rPr>
                                <w:t>95.07</w:t>
                              </w:r>
                            </w:p>
                          </w:tc>
                        </w:tr>
                        <w:tr w:rsidR="00E800D5" w14:paraId="7CFEEDEE"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C64E0BF" w14:textId="77777777" w:rsidR="00E800D5" w:rsidRDefault="00E800D5" w:rsidP="00E800D5">
                              <w:pPr>
                                <w:spacing w:after="0" w:line="240" w:lineRule="auto"/>
                              </w:pPr>
                            </w:p>
                          </w:tc>
                        </w:tr>
                        <w:tr w:rsidR="00E800D5" w14:paraId="501201B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AFAAEFB" w14:textId="77777777" w:rsidR="00E800D5" w:rsidRDefault="00E800D5" w:rsidP="00E800D5">
                              <w:pPr>
                                <w:spacing w:after="0" w:line="240" w:lineRule="auto"/>
                              </w:pPr>
                              <w:r>
                                <w:rPr>
                                  <w:rFonts w:ascii="Arial" w:eastAsia="Arial" w:hAnsi="Arial"/>
                                  <w:b/>
                                  <w:color w:val="FFFFFF"/>
                                  <w:sz w:val="16"/>
                                </w:rPr>
                                <w:t>Guinea-Bissau</w:t>
                              </w:r>
                            </w:p>
                          </w:tc>
                        </w:tr>
                        <w:tr w:rsidR="00E800D5" w14:paraId="27D1EDA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DD92F10" w14:textId="77777777" w:rsidR="00E800D5" w:rsidRDefault="00E800D5" w:rsidP="00E800D5">
                              <w:pPr>
                                <w:spacing w:after="0" w:line="240" w:lineRule="auto"/>
                              </w:pPr>
                              <w:r>
                                <w:rPr>
                                  <w:rFonts w:ascii="Arial" w:eastAsia="Arial" w:hAnsi="Arial"/>
                                  <w:color w:val="000000"/>
                                  <w:sz w:val="16"/>
                                </w:rPr>
                                <w:t>00129906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FEF5845" w14:textId="77777777" w:rsidR="00E800D5" w:rsidRDefault="00E800D5" w:rsidP="00E800D5">
                              <w:pPr>
                                <w:spacing w:after="0" w:line="240" w:lineRule="auto"/>
                              </w:pPr>
                              <w:r>
                                <w:rPr>
                                  <w:rFonts w:ascii="Arial" w:eastAsia="Arial" w:hAnsi="Arial"/>
                                  <w:color w:val="000000"/>
                                  <w:sz w:val="16"/>
                                </w:rPr>
                                <w:t>PSIDS-2021-Guinea Bissau</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C1A38A4"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4FBC2DF" w14:textId="77777777" w:rsidR="00E800D5" w:rsidRDefault="00E800D5" w:rsidP="00E800D5">
                              <w:pPr>
                                <w:spacing w:after="0" w:line="240" w:lineRule="auto"/>
                                <w:jc w:val="right"/>
                              </w:pPr>
                              <w:r>
                                <w:rPr>
                                  <w:rFonts w:ascii="Arial" w:eastAsia="Arial" w:hAnsi="Arial"/>
                                  <w:color w:val="000000"/>
                                  <w:sz w:val="16"/>
                                </w:rPr>
                                <w:t>50,146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96FAFF0" w14:textId="77777777" w:rsidR="00E800D5" w:rsidRDefault="00E800D5" w:rsidP="00E800D5">
                              <w:pPr>
                                <w:spacing w:after="0" w:line="240" w:lineRule="auto"/>
                                <w:jc w:val="right"/>
                              </w:pPr>
                              <w:r>
                                <w:rPr>
                                  <w:rFonts w:ascii="Arial" w:eastAsia="Arial" w:hAnsi="Arial"/>
                                  <w:color w:val="000000"/>
                                  <w:sz w:val="16"/>
                                </w:rPr>
                                <w:t>50,146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CBD7C9A"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C6207CD" w14:textId="77777777" w:rsidR="00E800D5" w:rsidRDefault="00E800D5" w:rsidP="00E800D5">
                              <w:pPr>
                                <w:spacing w:after="0" w:line="240" w:lineRule="auto"/>
                                <w:jc w:val="right"/>
                              </w:pPr>
                              <w:r>
                                <w:rPr>
                                  <w:rFonts w:ascii="Arial" w:eastAsia="Arial" w:hAnsi="Arial"/>
                                  <w:color w:val="000000"/>
                                  <w:sz w:val="16"/>
                                </w:rPr>
                                <w:t>-</w:t>
                              </w:r>
                            </w:p>
                          </w:tc>
                        </w:tr>
                        <w:tr w:rsidR="00E800D5" w14:paraId="1F3C1C9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B9729FC" w14:textId="77777777" w:rsidR="00E800D5" w:rsidRDefault="00E800D5" w:rsidP="00E800D5">
                              <w:pPr>
                                <w:spacing w:after="0" w:line="240" w:lineRule="auto"/>
                              </w:pPr>
                              <w:r>
                                <w:rPr>
                                  <w:rFonts w:ascii="Arial" w:eastAsia="Arial" w:hAnsi="Arial"/>
                                  <w:color w:val="000000"/>
                                  <w:sz w:val="16"/>
                                </w:rPr>
                                <w:t>00129906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1328E3A" w14:textId="77777777" w:rsidR="00E800D5" w:rsidRDefault="00E800D5" w:rsidP="00E800D5">
                              <w:pPr>
                                <w:spacing w:after="0" w:line="240" w:lineRule="auto"/>
                              </w:pPr>
                              <w:r>
                                <w:rPr>
                                  <w:rFonts w:ascii="Arial" w:eastAsia="Arial" w:hAnsi="Arial"/>
                                  <w:color w:val="000000"/>
                                  <w:sz w:val="16"/>
                                </w:rPr>
                                <w:t>PSIDS-2021-Guinea Bissau</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B870D33"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7125E55" w14:textId="77777777" w:rsidR="00E800D5" w:rsidRDefault="00E800D5" w:rsidP="00E800D5">
                              <w:pPr>
                                <w:spacing w:after="0" w:line="240" w:lineRule="auto"/>
                                <w:jc w:val="right"/>
                              </w:pPr>
                              <w:r>
                                <w:rPr>
                                  <w:rFonts w:ascii="Arial" w:eastAsia="Arial" w:hAnsi="Arial"/>
                                  <w:color w:val="000000"/>
                                  <w:sz w:val="16"/>
                                </w:rPr>
                                <w:t>153,344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6B99FA5" w14:textId="77777777" w:rsidR="00E800D5" w:rsidRDefault="00E800D5" w:rsidP="00E800D5">
                              <w:pPr>
                                <w:spacing w:after="0" w:line="240" w:lineRule="auto"/>
                                <w:jc w:val="right"/>
                              </w:pPr>
                              <w:r>
                                <w:rPr>
                                  <w:rFonts w:ascii="Arial" w:eastAsia="Arial" w:hAnsi="Arial"/>
                                  <w:color w:val="000000"/>
                                  <w:sz w:val="16"/>
                                </w:rPr>
                                <w:t>153,344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A2E62B1"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08D13C3" w14:textId="77777777" w:rsidR="00E800D5" w:rsidRDefault="00E800D5" w:rsidP="00E800D5">
                              <w:pPr>
                                <w:spacing w:after="0" w:line="240" w:lineRule="auto"/>
                                <w:jc w:val="right"/>
                              </w:pPr>
                              <w:r>
                                <w:rPr>
                                  <w:rFonts w:ascii="Arial" w:eastAsia="Arial" w:hAnsi="Arial"/>
                                  <w:color w:val="000000"/>
                                  <w:sz w:val="16"/>
                                </w:rPr>
                                <w:t>-</w:t>
                              </w:r>
                            </w:p>
                          </w:tc>
                        </w:tr>
                        <w:tr w:rsidR="00E800D5" w14:paraId="6608C88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021DD9E" w14:textId="77777777" w:rsidR="00E800D5" w:rsidRDefault="00E800D5" w:rsidP="00E800D5">
                              <w:pPr>
                                <w:spacing w:after="0" w:line="240" w:lineRule="auto"/>
                              </w:pPr>
                              <w:r>
                                <w:rPr>
                                  <w:rFonts w:ascii="Arial" w:eastAsia="Arial" w:hAnsi="Arial"/>
                                  <w:color w:val="000000"/>
                                  <w:sz w:val="16"/>
                                </w:rPr>
                                <w:t>00129906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E3FCD8B" w14:textId="77777777" w:rsidR="00E800D5" w:rsidRDefault="00E800D5" w:rsidP="00E800D5">
                              <w:pPr>
                                <w:spacing w:after="0" w:line="240" w:lineRule="auto"/>
                              </w:pPr>
                              <w:r>
                                <w:rPr>
                                  <w:rFonts w:ascii="Arial" w:eastAsia="Arial" w:hAnsi="Arial"/>
                                  <w:color w:val="000000"/>
                                  <w:sz w:val="16"/>
                                </w:rPr>
                                <w:t>PSIDS-2021-Guinea Bissau</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0BD0A7D"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F4831B5" w14:textId="77777777" w:rsidR="00E800D5" w:rsidRDefault="00E800D5" w:rsidP="00E800D5">
                              <w:pPr>
                                <w:spacing w:after="0" w:line="240" w:lineRule="auto"/>
                                <w:jc w:val="right"/>
                              </w:pPr>
                              <w:r>
                                <w:rPr>
                                  <w:rFonts w:ascii="Arial" w:eastAsia="Arial" w:hAnsi="Arial"/>
                                  <w:color w:val="000000"/>
                                  <w:sz w:val="16"/>
                                </w:rPr>
                                <w:t>275,710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FA7AD7D" w14:textId="77777777" w:rsidR="00E800D5" w:rsidRDefault="00E800D5" w:rsidP="00E800D5">
                              <w:pPr>
                                <w:spacing w:after="0" w:line="240" w:lineRule="auto"/>
                                <w:jc w:val="right"/>
                              </w:pPr>
                              <w:r>
                                <w:rPr>
                                  <w:rFonts w:ascii="Arial" w:eastAsia="Arial" w:hAnsi="Arial"/>
                                  <w:color w:val="000000"/>
                                  <w:sz w:val="16"/>
                                </w:rPr>
                                <w:t>275,710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EB79237" w14:textId="77777777" w:rsidR="00E800D5" w:rsidRDefault="00E800D5" w:rsidP="00E800D5">
                              <w:pPr>
                                <w:spacing w:after="0" w:line="240" w:lineRule="auto"/>
                                <w:jc w:val="right"/>
                              </w:pPr>
                              <w:r>
                                <w:rPr>
                                  <w:rFonts w:ascii="Arial" w:eastAsia="Arial" w:hAnsi="Arial"/>
                                  <w:color w:val="000000"/>
                                  <w:sz w:val="16"/>
                                </w:rPr>
                                <w:t>54,292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37120EC" w14:textId="77777777" w:rsidR="00E800D5" w:rsidRDefault="00E800D5" w:rsidP="00E800D5">
                              <w:pPr>
                                <w:spacing w:after="0" w:line="240" w:lineRule="auto"/>
                                <w:jc w:val="right"/>
                              </w:pPr>
                              <w:r>
                                <w:rPr>
                                  <w:rFonts w:ascii="Arial" w:eastAsia="Arial" w:hAnsi="Arial"/>
                                  <w:color w:val="000000"/>
                                  <w:sz w:val="16"/>
                                </w:rPr>
                                <w:t>19.69</w:t>
                              </w:r>
                            </w:p>
                          </w:tc>
                        </w:tr>
                        <w:tr w:rsidR="00E800D5" w14:paraId="2DA8F28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A012E11" w14:textId="77777777" w:rsidR="00E800D5" w:rsidRDefault="00E800D5" w:rsidP="00E800D5">
                              <w:pPr>
                                <w:spacing w:after="0" w:line="240" w:lineRule="auto"/>
                              </w:pPr>
                              <w:r>
                                <w:rPr>
                                  <w:rFonts w:ascii="Arial" w:eastAsia="Arial" w:hAnsi="Arial"/>
                                  <w:color w:val="000000"/>
                                  <w:sz w:val="16"/>
                                </w:rPr>
                                <w:t>00132401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A513245" w14:textId="77777777" w:rsidR="00E800D5" w:rsidRDefault="00E800D5" w:rsidP="00E800D5">
                              <w:pPr>
                                <w:spacing w:after="0" w:line="240" w:lineRule="auto"/>
                              </w:pPr>
                              <w:r>
                                <w:rPr>
                                  <w:rFonts w:ascii="Arial" w:eastAsia="Arial" w:hAnsi="Arial"/>
                                  <w:color w:val="000000"/>
                                  <w:sz w:val="16"/>
                                </w:rPr>
                                <w:t>PDE-2022-Guinea Bissau</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80250B7"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BDF598A" w14:textId="77777777" w:rsidR="00E800D5" w:rsidRDefault="00E800D5" w:rsidP="00E800D5">
                              <w:pPr>
                                <w:spacing w:after="0" w:line="240" w:lineRule="auto"/>
                                <w:jc w:val="right"/>
                              </w:pPr>
                              <w:r>
                                <w:rPr>
                                  <w:rFonts w:ascii="Arial" w:eastAsia="Arial" w:hAnsi="Arial"/>
                                  <w:color w:val="000000"/>
                                  <w:sz w:val="16"/>
                                </w:rPr>
                                <w:t>130,000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27AF3E6" w14:textId="77777777" w:rsidR="00E800D5" w:rsidRDefault="00E800D5" w:rsidP="00E800D5">
                              <w:pPr>
                                <w:spacing w:after="0" w:line="240" w:lineRule="auto"/>
                                <w:jc w:val="right"/>
                              </w:pPr>
                              <w:r>
                                <w:rPr>
                                  <w:rFonts w:ascii="Arial" w:eastAsia="Arial" w:hAnsi="Arial"/>
                                  <w:color w:val="000000"/>
                                  <w:sz w:val="16"/>
                                </w:rPr>
                                <w:t>130,000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1EBA68E" w14:textId="77777777" w:rsidR="00E800D5" w:rsidRDefault="00E800D5" w:rsidP="00E800D5">
                              <w:pPr>
                                <w:spacing w:after="0" w:line="240" w:lineRule="auto"/>
                                <w:jc w:val="right"/>
                              </w:pPr>
                              <w:r>
                                <w:rPr>
                                  <w:rFonts w:ascii="Arial" w:eastAsia="Arial" w:hAnsi="Arial"/>
                                  <w:color w:val="000000"/>
                                  <w:sz w:val="16"/>
                                </w:rPr>
                                <w:t>57,721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86173EB" w14:textId="77777777" w:rsidR="00E800D5" w:rsidRDefault="00E800D5" w:rsidP="00E800D5">
                              <w:pPr>
                                <w:spacing w:after="0" w:line="240" w:lineRule="auto"/>
                                <w:jc w:val="right"/>
                              </w:pPr>
                              <w:r>
                                <w:rPr>
                                  <w:rFonts w:ascii="Arial" w:eastAsia="Arial" w:hAnsi="Arial"/>
                                  <w:color w:val="000000"/>
                                  <w:sz w:val="16"/>
                                </w:rPr>
                                <w:t>44.40</w:t>
                              </w:r>
                            </w:p>
                          </w:tc>
                        </w:tr>
                        <w:tr w:rsidR="00E800D5" w14:paraId="37CD618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6C53E5" w14:textId="77777777" w:rsidR="00E800D5" w:rsidRDefault="00E800D5" w:rsidP="00E800D5">
                              <w:pPr>
                                <w:spacing w:after="0" w:line="240" w:lineRule="auto"/>
                              </w:pPr>
                              <w:r>
                                <w:rPr>
                                  <w:rFonts w:ascii="Arial" w:eastAsia="Arial" w:hAnsi="Arial"/>
                                  <w:color w:val="000000"/>
                                  <w:sz w:val="16"/>
                                </w:rPr>
                                <w:t>00132401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7DB5CE5" w14:textId="77777777" w:rsidR="00E800D5" w:rsidRDefault="00E800D5" w:rsidP="00E800D5">
                              <w:pPr>
                                <w:spacing w:after="0" w:line="240" w:lineRule="auto"/>
                              </w:pPr>
                              <w:r>
                                <w:rPr>
                                  <w:rFonts w:ascii="Arial" w:eastAsia="Arial" w:hAnsi="Arial"/>
                                  <w:color w:val="000000"/>
                                  <w:sz w:val="16"/>
                                </w:rPr>
                                <w:t>PDE-2022-Guinea Bissau</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5879BD3"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E71D74E" w14:textId="77777777" w:rsidR="00E800D5" w:rsidRDefault="00E800D5" w:rsidP="00E800D5">
                              <w:pPr>
                                <w:spacing w:after="0" w:line="240" w:lineRule="auto"/>
                                <w:jc w:val="right"/>
                              </w:pPr>
                              <w:r>
                                <w:rPr>
                                  <w:rFonts w:ascii="Arial" w:eastAsia="Arial" w:hAnsi="Arial"/>
                                  <w:color w:val="000000"/>
                                  <w:sz w:val="16"/>
                                </w:rPr>
                                <w:t>120,000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05D8329" w14:textId="77777777" w:rsidR="00E800D5" w:rsidRDefault="00E800D5" w:rsidP="00E800D5">
                              <w:pPr>
                                <w:spacing w:after="0" w:line="240" w:lineRule="auto"/>
                                <w:jc w:val="right"/>
                              </w:pPr>
                              <w:r>
                                <w:rPr>
                                  <w:rFonts w:ascii="Arial" w:eastAsia="Arial" w:hAnsi="Arial"/>
                                  <w:color w:val="000000"/>
                                  <w:sz w:val="16"/>
                                </w:rPr>
                                <w:t>120,000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E7D7BBB" w14:textId="77777777" w:rsidR="00E800D5" w:rsidRDefault="00E800D5" w:rsidP="00E800D5">
                              <w:pPr>
                                <w:spacing w:after="0" w:line="240" w:lineRule="auto"/>
                                <w:jc w:val="right"/>
                              </w:pPr>
                              <w:r>
                                <w:rPr>
                                  <w:rFonts w:ascii="Arial" w:eastAsia="Arial" w:hAnsi="Arial"/>
                                  <w:color w:val="000000"/>
                                  <w:sz w:val="16"/>
                                </w:rPr>
                                <w:t>80,575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F00ABD8" w14:textId="77777777" w:rsidR="00E800D5" w:rsidRDefault="00E800D5" w:rsidP="00E800D5">
                              <w:pPr>
                                <w:spacing w:after="0" w:line="240" w:lineRule="auto"/>
                                <w:jc w:val="right"/>
                              </w:pPr>
                              <w:r>
                                <w:rPr>
                                  <w:rFonts w:ascii="Arial" w:eastAsia="Arial" w:hAnsi="Arial"/>
                                  <w:color w:val="000000"/>
                                  <w:sz w:val="16"/>
                                </w:rPr>
                                <w:t>67.15</w:t>
                              </w:r>
                            </w:p>
                          </w:tc>
                        </w:tr>
                        <w:tr w:rsidR="00E800D5" w14:paraId="24AA699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D2231C8" w14:textId="77777777" w:rsidR="00E800D5" w:rsidRDefault="00E800D5" w:rsidP="00E800D5">
                              <w:pPr>
                                <w:spacing w:after="0" w:line="240" w:lineRule="auto"/>
                              </w:pPr>
                              <w:r>
                                <w:rPr>
                                  <w:rFonts w:ascii="Arial" w:eastAsia="Arial" w:hAnsi="Arial"/>
                                  <w:b/>
                                  <w:color w:val="000000"/>
                                  <w:sz w:val="16"/>
                                </w:rPr>
                                <w:t>Guinea-Bissau: Total</w:t>
                              </w:r>
                            </w:p>
                          </w:tc>
                          <w:tc>
                            <w:tcPr>
                              <w:tcW w:w="1369" w:type="dxa"/>
                              <w:tcBorders>
                                <w:top w:val="nil"/>
                                <w:left w:val="nil"/>
                                <w:bottom w:val="nil"/>
                                <w:right w:val="nil"/>
                              </w:tcBorders>
                              <w:tcMar>
                                <w:top w:w="59" w:type="dxa"/>
                                <w:left w:w="59" w:type="dxa"/>
                                <w:bottom w:w="59" w:type="dxa"/>
                                <w:right w:w="59" w:type="dxa"/>
                              </w:tcMar>
                              <w:vAlign w:val="center"/>
                            </w:tcPr>
                            <w:p w14:paraId="440D43B8"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BEBC960" w14:textId="77777777" w:rsidR="00E800D5" w:rsidRDefault="00E800D5" w:rsidP="00E800D5">
                              <w:pPr>
                                <w:spacing w:after="0" w:line="240" w:lineRule="auto"/>
                                <w:jc w:val="right"/>
                              </w:pPr>
                              <w:r>
                                <w:rPr>
                                  <w:rFonts w:ascii="Arial" w:eastAsia="Arial" w:hAnsi="Arial"/>
                                  <w:b/>
                                  <w:color w:val="000000"/>
                                  <w:sz w:val="16"/>
                                </w:rPr>
                                <w:t>729,200</w:t>
                              </w:r>
                            </w:p>
                          </w:tc>
                          <w:tc>
                            <w:tcPr>
                              <w:tcW w:w="1326" w:type="dxa"/>
                              <w:tcBorders>
                                <w:top w:val="nil"/>
                                <w:left w:val="nil"/>
                                <w:bottom w:val="nil"/>
                                <w:right w:val="nil"/>
                              </w:tcBorders>
                              <w:tcMar>
                                <w:top w:w="59" w:type="dxa"/>
                                <w:left w:w="59" w:type="dxa"/>
                                <w:bottom w:w="59" w:type="dxa"/>
                                <w:right w:w="59" w:type="dxa"/>
                              </w:tcMar>
                              <w:vAlign w:val="center"/>
                            </w:tcPr>
                            <w:p w14:paraId="2F99586B" w14:textId="77777777" w:rsidR="00E800D5" w:rsidRDefault="00E800D5" w:rsidP="00E800D5">
                              <w:pPr>
                                <w:spacing w:after="0" w:line="240" w:lineRule="auto"/>
                                <w:jc w:val="right"/>
                              </w:pPr>
                              <w:r>
                                <w:rPr>
                                  <w:rFonts w:ascii="Arial" w:eastAsia="Arial" w:hAnsi="Arial"/>
                                  <w:b/>
                                  <w:color w:val="000000"/>
                                  <w:sz w:val="16"/>
                                </w:rPr>
                                <w:t>729,200</w:t>
                              </w:r>
                            </w:p>
                          </w:tc>
                          <w:tc>
                            <w:tcPr>
                              <w:tcW w:w="1214" w:type="dxa"/>
                              <w:tcBorders>
                                <w:top w:val="nil"/>
                                <w:left w:val="nil"/>
                                <w:bottom w:val="nil"/>
                                <w:right w:val="nil"/>
                              </w:tcBorders>
                              <w:tcMar>
                                <w:top w:w="59" w:type="dxa"/>
                                <w:left w:w="59" w:type="dxa"/>
                                <w:bottom w:w="59" w:type="dxa"/>
                                <w:right w:w="59" w:type="dxa"/>
                              </w:tcMar>
                              <w:vAlign w:val="center"/>
                            </w:tcPr>
                            <w:p w14:paraId="28E1D3F8" w14:textId="77777777" w:rsidR="00E800D5" w:rsidRDefault="00E800D5" w:rsidP="00E800D5">
                              <w:pPr>
                                <w:spacing w:after="0" w:line="240" w:lineRule="auto"/>
                                <w:jc w:val="right"/>
                              </w:pPr>
                              <w:r>
                                <w:rPr>
                                  <w:rFonts w:ascii="Arial" w:eastAsia="Arial" w:hAnsi="Arial"/>
                                  <w:b/>
                                  <w:color w:val="000000"/>
                                  <w:sz w:val="16"/>
                                </w:rPr>
                                <w:t>192,588</w:t>
                              </w:r>
                            </w:p>
                          </w:tc>
                          <w:tc>
                            <w:tcPr>
                              <w:tcW w:w="1048" w:type="dxa"/>
                              <w:tcBorders>
                                <w:top w:val="nil"/>
                                <w:left w:val="nil"/>
                                <w:bottom w:val="nil"/>
                                <w:right w:val="nil"/>
                              </w:tcBorders>
                              <w:tcMar>
                                <w:top w:w="59" w:type="dxa"/>
                                <w:left w:w="59" w:type="dxa"/>
                                <w:bottom w:w="59" w:type="dxa"/>
                                <w:right w:w="59" w:type="dxa"/>
                              </w:tcMar>
                              <w:vAlign w:val="center"/>
                            </w:tcPr>
                            <w:p w14:paraId="7A8D956D" w14:textId="77777777" w:rsidR="00E800D5" w:rsidRDefault="00E800D5" w:rsidP="00E800D5">
                              <w:pPr>
                                <w:spacing w:after="0" w:line="240" w:lineRule="auto"/>
                                <w:jc w:val="right"/>
                              </w:pPr>
                              <w:r>
                                <w:rPr>
                                  <w:rFonts w:ascii="Arial" w:eastAsia="Arial" w:hAnsi="Arial"/>
                                  <w:b/>
                                  <w:color w:val="000000"/>
                                  <w:sz w:val="16"/>
                                </w:rPr>
                                <w:t>26.41</w:t>
                              </w:r>
                            </w:p>
                          </w:tc>
                        </w:tr>
                        <w:tr w:rsidR="00E800D5" w14:paraId="7CF323ED"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8A27EFB" w14:textId="77777777" w:rsidR="00E800D5" w:rsidRDefault="00E800D5" w:rsidP="00E800D5">
                              <w:pPr>
                                <w:spacing w:after="0" w:line="240" w:lineRule="auto"/>
                              </w:pPr>
                            </w:p>
                          </w:tc>
                        </w:tr>
                        <w:tr w:rsidR="00E800D5" w14:paraId="56281D1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6B640C6" w14:textId="77777777" w:rsidR="00E800D5" w:rsidRDefault="00E800D5" w:rsidP="00E800D5">
                              <w:pPr>
                                <w:spacing w:after="0" w:line="240" w:lineRule="auto"/>
                              </w:pPr>
                              <w:r>
                                <w:rPr>
                                  <w:rFonts w:ascii="Arial" w:eastAsia="Arial" w:hAnsi="Arial"/>
                                  <w:b/>
                                  <w:color w:val="FFFFFF"/>
                                  <w:sz w:val="16"/>
                                </w:rPr>
                                <w:t>Guyana</w:t>
                              </w:r>
                            </w:p>
                          </w:tc>
                        </w:tr>
                        <w:tr w:rsidR="00E800D5" w14:paraId="4466F6B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F18F17" w14:textId="77777777" w:rsidR="00E800D5" w:rsidRDefault="00E800D5" w:rsidP="00E800D5">
                              <w:pPr>
                                <w:spacing w:after="0" w:line="240" w:lineRule="auto"/>
                              </w:pPr>
                              <w:r>
                                <w:rPr>
                                  <w:rFonts w:ascii="Arial" w:eastAsia="Arial" w:hAnsi="Arial"/>
                                  <w:color w:val="000000"/>
                                  <w:sz w:val="16"/>
                                </w:rPr>
                                <w:t>00132656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D0B4FFA" w14:textId="77777777" w:rsidR="00E800D5" w:rsidRDefault="00E800D5" w:rsidP="00E800D5">
                              <w:pPr>
                                <w:spacing w:after="0" w:line="240" w:lineRule="auto"/>
                              </w:pPr>
                              <w:r>
                                <w:rPr>
                                  <w:rFonts w:ascii="Arial" w:eastAsia="Arial" w:hAnsi="Arial"/>
                                  <w:color w:val="000000"/>
                                  <w:sz w:val="16"/>
                                </w:rPr>
                                <w:t>PDE-2022- Guyana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60815DF"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F3BBCA4" w14:textId="77777777" w:rsidR="00E800D5" w:rsidRDefault="00E800D5" w:rsidP="00E800D5">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1C0B4FF" w14:textId="77777777" w:rsidR="00E800D5" w:rsidRDefault="00E800D5" w:rsidP="00E800D5">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8EC772D" w14:textId="77777777" w:rsidR="00E800D5" w:rsidRDefault="00E800D5" w:rsidP="00E800D5">
                              <w:pPr>
                                <w:spacing w:after="0" w:line="240" w:lineRule="auto"/>
                                <w:jc w:val="right"/>
                              </w:pPr>
                              <w:r>
                                <w:rPr>
                                  <w:rFonts w:ascii="Arial" w:eastAsia="Arial" w:hAnsi="Arial"/>
                                  <w:color w:val="000000"/>
                                  <w:sz w:val="16"/>
                                </w:rPr>
                                <w:t>223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2A4B956" w14:textId="77777777" w:rsidR="00E800D5" w:rsidRDefault="00E800D5" w:rsidP="00E800D5">
                              <w:pPr>
                                <w:spacing w:after="0" w:line="240" w:lineRule="auto"/>
                                <w:jc w:val="right"/>
                              </w:pPr>
                              <w:r>
                                <w:rPr>
                                  <w:rFonts w:ascii="Arial" w:eastAsia="Arial" w:hAnsi="Arial"/>
                                  <w:color w:val="000000"/>
                                  <w:sz w:val="16"/>
                                </w:rPr>
                                <w:t>0.18</w:t>
                              </w:r>
                            </w:p>
                          </w:tc>
                        </w:tr>
                        <w:tr w:rsidR="00E800D5" w14:paraId="69D7631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D141948" w14:textId="77777777" w:rsidR="00E800D5" w:rsidRDefault="00E800D5" w:rsidP="00E800D5">
                              <w:pPr>
                                <w:spacing w:after="0" w:line="240" w:lineRule="auto"/>
                              </w:pPr>
                              <w:r>
                                <w:rPr>
                                  <w:rFonts w:ascii="Arial" w:eastAsia="Arial" w:hAnsi="Arial"/>
                                  <w:color w:val="000000"/>
                                  <w:sz w:val="16"/>
                                </w:rPr>
                                <w:t>00132656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71AC595" w14:textId="77777777" w:rsidR="00E800D5" w:rsidRDefault="00E800D5" w:rsidP="00E800D5">
                              <w:pPr>
                                <w:spacing w:after="0" w:line="240" w:lineRule="auto"/>
                              </w:pPr>
                              <w:r>
                                <w:rPr>
                                  <w:rFonts w:ascii="Arial" w:eastAsia="Arial" w:hAnsi="Arial"/>
                                  <w:color w:val="000000"/>
                                  <w:sz w:val="16"/>
                                </w:rPr>
                                <w:t>PDE-2022- Guyana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91ACA94"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3DA8DB8" w14:textId="77777777" w:rsidR="00E800D5" w:rsidRDefault="00E800D5" w:rsidP="00E800D5">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27BB2A6" w14:textId="77777777" w:rsidR="00E800D5" w:rsidRDefault="00E800D5" w:rsidP="00E800D5">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E8145DF" w14:textId="77777777" w:rsidR="00E800D5" w:rsidRDefault="00E800D5" w:rsidP="00E800D5">
                              <w:pPr>
                                <w:spacing w:after="0" w:line="240" w:lineRule="auto"/>
                                <w:jc w:val="right"/>
                              </w:pPr>
                              <w:r>
                                <w:rPr>
                                  <w:rFonts w:ascii="Arial" w:eastAsia="Arial" w:hAnsi="Arial"/>
                                  <w:color w:val="000000"/>
                                  <w:sz w:val="16"/>
                                </w:rPr>
                                <w:t>16,008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062655C" w14:textId="77777777" w:rsidR="00E800D5" w:rsidRDefault="00E800D5" w:rsidP="00E800D5">
                              <w:pPr>
                                <w:spacing w:after="0" w:line="240" w:lineRule="auto"/>
                                <w:jc w:val="right"/>
                              </w:pPr>
                              <w:r>
                                <w:rPr>
                                  <w:rFonts w:ascii="Arial" w:eastAsia="Arial" w:hAnsi="Arial"/>
                                  <w:color w:val="000000"/>
                                  <w:sz w:val="16"/>
                                </w:rPr>
                                <w:t>12.81</w:t>
                              </w:r>
                            </w:p>
                          </w:tc>
                        </w:tr>
                        <w:tr w:rsidR="00E800D5" w14:paraId="6DB40687"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7018669" w14:textId="77777777" w:rsidR="00E800D5" w:rsidRDefault="00E800D5" w:rsidP="00E800D5">
                              <w:pPr>
                                <w:spacing w:after="0" w:line="240" w:lineRule="auto"/>
                              </w:pPr>
                              <w:r>
                                <w:rPr>
                                  <w:rFonts w:ascii="Arial" w:eastAsia="Arial" w:hAnsi="Arial"/>
                                  <w:b/>
                                  <w:color w:val="000000"/>
                                  <w:sz w:val="16"/>
                                </w:rPr>
                                <w:t>Guyana: Total</w:t>
                              </w:r>
                            </w:p>
                          </w:tc>
                          <w:tc>
                            <w:tcPr>
                              <w:tcW w:w="1369" w:type="dxa"/>
                              <w:tcBorders>
                                <w:top w:val="nil"/>
                                <w:left w:val="nil"/>
                                <w:bottom w:val="nil"/>
                                <w:right w:val="nil"/>
                              </w:tcBorders>
                              <w:tcMar>
                                <w:top w:w="59" w:type="dxa"/>
                                <w:left w:w="59" w:type="dxa"/>
                                <w:bottom w:w="59" w:type="dxa"/>
                                <w:right w:w="59" w:type="dxa"/>
                              </w:tcMar>
                              <w:vAlign w:val="center"/>
                            </w:tcPr>
                            <w:p w14:paraId="4575410E"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E4DA175"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4337EA82"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532C515F" w14:textId="77777777" w:rsidR="00E800D5" w:rsidRDefault="00E800D5" w:rsidP="00E800D5">
                              <w:pPr>
                                <w:spacing w:after="0" w:line="240" w:lineRule="auto"/>
                                <w:jc w:val="right"/>
                              </w:pPr>
                              <w:r>
                                <w:rPr>
                                  <w:rFonts w:ascii="Arial" w:eastAsia="Arial" w:hAnsi="Arial"/>
                                  <w:b/>
                                  <w:color w:val="000000"/>
                                  <w:sz w:val="16"/>
                                </w:rPr>
                                <w:t>16,230</w:t>
                              </w:r>
                            </w:p>
                          </w:tc>
                          <w:tc>
                            <w:tcPr>
                              <w:tcW w:w="1048" w:type="dxa"/>
                              <w:tcBorders>
                                <w:top w:val="nil"/>
                                <w:left w:val="nil"/>
                                <w:bottom w:val="nil"/>
                                <w:right w:val="nil"/>
                              </w:tcBorders>
                              <w:tcMar>
                                <w:top w:w="59" w:type="dxa"/>
                                <w:left w:w="59" w:type="dxa"/>
                                <w:bottom w:w="59" w:type="dxa"/>
                                <w:right w:w="59" w:type="dxa"/>
                              </w:tcMar>
                              <w:vAlign w:val="center"/>
                            </w:tcPr>
                            <w:p w14:paraId="663A82AD" w14:textId="77777777" w:rsidR="00E800D5" w:rsidRDefault="00E800D5" w:rsidP="00E800D5">
                              <w:pPr>
                                <w:spacing w:after="0" w:line="240" w:lineRule="auto"/>
                                <w:jc w:val="right"/>
                              </w:pPr>
                              <w:r>
                                <w:rPr>
                                  <w:rFonts w:ascii="Arial" w:eastAsia="Arial" w:hAnsi="Arial"/>
                                  <w:b/>
                                  <w:color w:val="000000"/>
                                  <w:sz w:val="16"/>
                                </w:rPr>
                                <w:t>6.49</w:t>
                              </w:r>
                            </w:p>
                          </w:tc>
                        </w:tr>
                        <w:tr w:rsidR="00E800D5" w14:paraId="499E078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E6B6786" w14:textId="77777777" w:rsidR="00E800D5" w:rsidRDefault="00E800D5" w:rsidP="00E800D5">
                              <w:pPr>
                                <w:spacing w:after="0" w:line="240" w:lineRule="auto"/>
                              </w:pPr>
                            </w:p>
                          </w:tc>
                        </w:tr>
                        <w:tr w:rsidR="00E800D5" w14:paraId="028C4F2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E944F10" w14:textId="77777777" w:rsidR="00E800D5" w:rsidRDefault="00E800D5" w:rsidP="00E800D5">
                              <w:pPr>
                                <w:spacing w:after="0" w:line="240" w:lineRule="auto"/>
                              </w:pPr>
                              <w:r>
                                <w:rPr>
                                  <w:rFonts w:ascii="Arial" w:eastAsia="Arial" w:hAnsi="Arial"/>
                                  <w:b/>
                                  <w:color w:val="FFFFFF"/>
                                  <w:sz w:val="16"/>
                                </w:rPr>
                                <w:t>Haiti</w:t>
                              </w:r>
                            </w:p>
                          </w:tc>
                        </w:tr>
                        <w:tr w:rsidR="00E800D5" w14:paraId="003560E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C5B4E1" w14:textId="77777777" w:rsidR="00E800D5" w:rsidRDefault="00E800D5" w:rsidP="00E800D5">
                              <w:pPr>
                                <w:spacing w:after="0" w:line="240" w:lineRule="auto"/>
                              </w:pPr>
                              <w:r>
                                <w:rPr>
                                  <w:rFonts w:ascii="Arial" w:eastAsia="Arial" w:hAnsi="Arial"/>
                                  <w:color w:val="000000"/>
                                  <w:sz w:val="16"/>
                                </w:rPr>
                                <w:t>00122138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AB9058A" w14:textId="77777777" w:rsidR="00E800D5" w:rsidRDefault="00E800D5" w:rsidP="00E800D5">
                              <w:pPr>
                                <w:spacing w:after="0" w:line="240" w:lineRule="auto"/>
                              </w:pPr>
                              <w:r>
                                <w:rPr>
                                  <w:rFonts w:ascii="Arial" w:eastAsia="Arial" w:hAnsi="Arial"/>
                                  <w:color w:val="000000"/>
                                  <w:sz w:val="16"/>
                                </w:rPr>
                                <w:t>FC1 2020 Haiti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7165BE5" w14:textId="77777777" w:rsidR="00E800D5" w:rsidRDefault="00E800D5" w:rsidP="00E800D5">
                              <w:pPr>
                                <w:spacing w:after="0" w:line="240" w:lineRule="auto"/>
                              </w:pPr>
                              <w:r>
                                <w:rPr>
                                  <w:rFonts w:ascii="Arial" w:eastAsia="Arial" w:hAnsi="Arial"/>
                                  <w:color w:val="000000"/>
                                  <w:sz w:val="16"/>
                                </w:rPr>
                                <w:t>UNCTAD</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FD03515" w14:textId="77777777" w:rsidR="00E800D5" w:rsidRDefault="00E800D5" w:rsidP="00E800D5">
                              <w:pPr>
                                <w:spacing w:after="0" w:line="240" w:lineRule="auto"/>
                                <w:jc w:val="right"/>
                              </w:pPr>
                              <w:r>
                                <w:rPr>
                                  <w:rFonts w:ascii="Arial" w:eastAsia="Arial" w:hAnsi="Arial"/>
                                  <w:color w:val="000000"/>
                                  <w:sz w:val="16"/>
                                </w:rPr>
                                <w:t>158,895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1915F1E" w14:textId="77777777" w:rsidR="00E800D5" w:rsidRDefault="00E800D5" w:rsidP="00E800D5">
                              <w:pPr>
                                <w:spacing w:after="0" w:line="240" w:lineRule="auto"/>
                                <w:jc w:val="right"/>
                              </w:pPr>
                              <w:r>
                                <w:rPr>
                                  <w:rFonts w:ascii="Arial" w:eastAsia="Arial" w:hAnsi="Arial"/>
                                  <w:color w:val="000000"/>
                                  <w:sz w:val="16"/>
                                </w:rPr>
                                <w:t>158,895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0FAB85F" w14:textId="77777777" w:rsidR="00E800D5" w:rsidRDefault="00E800D5" w:rsidP="00E800D5">
                              <w:pPr>
                                <w:spacing w:after="0" w:line="240" w:lineRule="auto"/>
                                <w:jc w:val="right"/>
                              </w:pPr>
                              <w:r>
                                <w:rPr>
                                  <w:rFonts w:ascii="Arial" w:eastAsia="Arial" w:hAnsi="Arial"/>
                                  <w:color w:val="000000"/>
                                  <w:sz w:val="16"/>
                                </w:rPr>
                                <w:t>84,993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D7FF061" w14:textId="77777777" w:rsidR="00E800D5" w:rsidRDefault="00E800D5" w:rsidP="00E800D5">
                              <w:pPr>
                                <w:spacing w:after="0" w:line="240" w:lineRule="auto"/>
                                <w:jc w:val="right"/>
                              </w:pPr>
                              <w:r>
                                <w:rPr>
                                  <w:rFonts w:ascii="Arial" w:eastAsia="Arial" w:hAnsi="Arial"/>
                                  <w:color w:val="000000"/>
                                  <w:sz w:val="16"/>
                                </w:rPr>
                                <w:t>53.49</w:t>
                              </w:r>
                            </w:p>
                          </w:tc>
                        </w:tr>
                        <w:tr w:rsidR="00E800D5" w14:paraId="5B59E5A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AD24E97" w14:textId="77777777" w:rsidR="00E800D5" w:rsidRDefault="00E800D5" w:rsidP="00E800D5">
                              <w:pPr>
                                <w:spacing w:after="0" w:line="240" w:lineRule="auto"/>
                              </w:pPr>
                              <w:r>
                                <w:rPr>
                                  <w:rFonts w:ascii="Arial" w:eastAsia="Arial" w:hAnsi="Arial"/>
                                  <w:color w:val="000000"/>
                                  <w:sz w:val="16"/>
                                </w:rPr>
                                <w:t>00122138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11DA8D6" w14:textId="77777777" w:rsidR="00E800D5" w:rsidRDefault="00E800D5" w:rsidP="00E800D5">
                              <w:pPr>
                                <w:spacing w:after="0" w:line="240" w:lineRule="auto"/>
                              </w:pPr>
                              <w:r>
                                <w:rPr>
                                  <w:rFonts w:ascii="Arial" w:eastAsia="Arial" w:hAnsi="Arial"/>
                                  <w:color w:val="000000"/>
                                  <w:sz w:val="16"/>
                                </w:rPr>
                                <w:t>FC1 2020 Haiti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9E2E186"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FF2ABF8" w14:textId="77777777" w:rsidR="00E800D5" w:rsidRDefault="00E800D5" w:rsidP="00E800D5">
                              <w:pPr>
                                <w:spacing w:after="0" w:line="240" w:lineRule="auto"/>
                                <w:jc w:val="right"/>
                              </w:pPr>
                              <w:r>
                                <w:rPr>
                                  <w:rFonts w:ascii="Arial" w:eastAsia="Arial" w:hAnsi="Arial"/>
                                  <w:color w:val="000000"/>
                                  <w:sz w:val="16"/>
                                </w:rPr>
                                <w:t>741,105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BBC1E37" w14:textId="77777777" w:rsidR="00E800D5" w:rsidRDefault="00E800D5" w:rsidP="00E800D5">
                              <w:pPr>
                                <w:spacing w:after="0" w:line="240" w:lineRule="auto"/>
                                <w:jc w:val="right"/>
                              </w:pPr>
                              <w:r>
                                <w:rPr>
                                  <w:rFonts w:ascii="Arial" w:eastAsia="Arial" w:hAnsi="Arial"/>
                                  <w:color w:val="000000"/>
                                  <w:sz w:val="16"/>
                                </w:rPr>
                                <w:t>741,105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ADFE4A4" w14:textId="77777777" w:rsidR="00E800D5" w:rsidRDefault="00E800D5" w:rsidP="00E800D5">
                              <w:pPr>
                                <w:spacing w:after="0" w:line="240" w:lineRule="auto"/>
                                <w:jc w:val="right"/>
                              </w:pPr>
                              <w:r>
                                <w:rPr>
                                  <w:rFonts w:ascii="Arial" w:eastAsia="Arial" w:hAnsi="Arial"/>
                                  <w:color w:val="000000"/>
                                  <w:sz w:val="16"/>
                                </w:rPr>
                                <w:t>347,888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A535E6B" w14:textId="77777777" w:rsidR="00E800D5" w:rsidRDefault="00E800D5" w:rsidP="00E800D5">
                              <w:pPr>
                                <w:spacing w:after="0" w:line="240" w:lineRule="auto"/>
                                <w:jc w:val="right"/>
                              </w:pPr>
                              <w:r>
                                <w:rPr>
                                  <w:rFonts w:ascii="Arial" w:eastAsia="Arial" w:hAnsi="Arial"/>
                                  <w:color w:val="000000"/>
                                  <w:sz w:val="16"/>
                                </w:rPr>
                                <w:t>46.94</w:t>
                              </w:r>
                            </w:p>
                          </w:tc>
                        </w:tr>
                        <w:tr w:rsidR="00E800D5" w14:paraId="6075B58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CBBC51" w14:textId="77777777" w:rsidR="00E800D5" w:rsidRDefault="00E800D5" w:rsidP="00E800D5">
                              <w:pPr>
                                <w:spacing w:after="0" w:line="240" w:lineRule="auto"/>
                              </w:pPr>
                              <w:r>
                                <w:rPr>
                                  <w:rFonts w:ascii="Arial" w:eastAsia="Arial" w:hAnsi="Arial"/>
                                  <w:color w:val="000000"/>
                                  <w:sz w:val="16"/>
                                </w:rPr>
                                <w:t>00130875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D042CF0" w14:textId="77777777" w:rsidR="00E800D5" w:rsidRDefault="00E800D5" w:rsidP="00E800D5">
                              <w:pPr>
                                <w:spacing w:after="0" w:line="240" w:lineRule="auto"/>
                              </w:pPr>
                              <w:r>
                                <w:rPr>
                                  <w:rFonts w:ascii="Arial" w:eastAsia="Arial" w:hAnsi="Arial"/>
                                  <w:color w:val="000000"/>
                                  <w:sz w:val="16"/>
                                </w:rPr>
                                <w:t>PSIDS-2021-Haiti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3CF843"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20CEC98" w14:textId="77777777" w:rsidR="00E800D5" w:rsidRDefault="00E800D5" w:rsidP="00E800D5">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4DD5D48" w14:textId="77777777" w:rsidR="00E800D5" w:rsidRDefault="00E800D5" w:rsidP="00E800D5">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B5079BC" w14:textId="77777777" w:rsidR="00E800D5" w:rsidRDefault="00E800D5" w:rsidP="00E800D5">
                              <w:pPr>
                                <w:spacing w:after="0" w:line="240" w:lineRule="auto"/>
                                <w:jc w:val="right"/>
                              </w:pPr>
                              <w:r>
                                <w:rPr>
                                  <w:rFonts w:ascii="Arial" w:eastAsia="Arial" w:hAnsi="Arial"/>
                                  <w:color w:val="000000"/>
                                  <w:sz w:val="16"/>
                                </w:rPr>
                                <w:t>26,978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95AEE52" w14:textId="77777777" w:rsidR="00E800D5" w:rsidRDefault="00E800D5" w:rsidP="00E800D5">
                              <w:pPr>
                                <w:spacing w:after="0" w:line="240" w:lineRule="auto"/>
                                <w:jc w:val="right"/>
                              </w:pPr>
                              <w:r>
                                <w:rPr>
                                  <w:rFonts w:ascii="Arial" w:eastAsia="Arial" w:hAnsi="Arial"/>
                                  <w:color w:val="000000"/>
                                  <w:sz w:val="16"/>
                                </w:rPr>
                                <w:t>17.99</w:t>
                              </w:r>
                            </w:p>
                          </w:tc>
                        </w:tr>
                        <w:tr w:rsidR="00E800D5" w14:paraId="7D23FB4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C0D70E" w14:textId="77777777" w:rsidR="00E800D5" w:rsidRDefault="00E800D5" w:rsidP="00E800D5">
                              <w:pPr>
                                <w:spacing w:after="0" w:line="240" w:lineRule="auto"/>
                              </w:pPr>
                              <w:r>
                                <w:rPr>
                                  <w:rFonts w:ascii="Arial" w:eastAsia="Arial" w:hAnsi="Arial"/>
                                  <w:color w:val="000000"/>
                                  <w:sz w:val="16"/>
                                </w:rPr>
                                <w:t>00130875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706E89C" w14:textId="77777777" w:rsidR="00E800D5" w:rsidRDefault="00E800D5" w:rsidP="00E800D5">
                              <w:pPr>
                                <w:spacing w:after="0" w:line="240" w:lineRule="auto"/>
                              </w:pPr>
                              <w:r>
                                <w:rPr>
                                  <w:rFonts w:ascii="Arial" w:eastAsia="Arial" w:hAnsi="Arial"/>
                                  <w:color w:val="000000"/>
                                  <w:sz w:val="16"/>
                                </w:rPr>
                                <w:t>PSIDS-2021-Haiti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F168F2D"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F7F7767" w14:textId="77777777" w:rsidR="00E800D5" w:rsidRDefault="00E800D5" w:rsidP="00E800D5">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814A441" w14:textId="77777777" w:rsidR="00E800D5" w:rsidRDefault="00E800D5" w:rsidP="00E800D5">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AEE1294" w14:textId="77777777" w:rsidR="00E800D5" w:rsidRDefault="00E800D5" w:rsidP="00E800D5">
                              <w:pPr>
                                <w:spacing w:after="0" w:line="240" w:lineRule="auto"/>
                                <w:jc w:val="right"/>
                              </w:pPr>
                              <w:r>
                                <w:rPr>
                                  <w:rFonts w:ascii="Arial" w:eastAsia="Arial" w:hAnsi="Arial"/>
                                  <w:color w:val="000000"/>
                                  <w:sz w:val="16"/>
                                </w:rPr>
                                <w:t>41,808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A4B7DC0" w14:textId="77777777" w:rsidR="00E800D5" w:rsidRDefault="00E800D5" w:rsidP="00E800D5">
                              <w:pPr>
                                <w:spacing w:after="0" w:line="240" w:lineRule="auto"/>
                                <w:jc w:val="right"/>
                              </w:pPr>
                              <w:r>
                                <w:rPr>
                                  <w:rFonts w:ascii="Arial" w:eastAsia="Arial" w:hAnsi="Arial"/>
                                  <w:color w:val="000000"/>
                                  <w:sz w:val="16"/>
                                </w:rPr>
                                <w:t>27.87</w:t>
                              </w:r>
                            </w:p>
                          </w:tc>
                        </w:tr>
                        <w:tr w:rsidR="00E800D5" w14:paraId="5DDACB6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6AB18C" w14:textId="77777777" w:rsidR="00E800D5" w:rsidRDefault="00E800D5" w:rsidP="00E800D5">
                              <w:pPr>
                                <w:spacing w:after="0" w:line="240" w:lineRule="auto"/>
                              </w:pPr>
                              <w:r>
                                <w:rPr>
                                  <w:rFonts w:ascii="Arial" w:eastAsia="Arial" w:hAnsi="Arial"/>
                                  <w:color w:val="000000"/>
                                  <w:sz w:val="16"/>
                                </w:rPr>
                                <w:t>00130875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02A25E5" w14:textId="77777777" w:rsidR="00E800D5" w:rsidRDefault="00E800D5" w:rsidP="00E800D5">
                              <w:pPr>
                                <w:spacing w:after="0" w:line="240" w:lineRule="auto"/>
                              </w:pPr>
                              <w:r>
                                <w:rPr>
                                  <w:rFonts w:ascii="Arial" w:eastAsia="Arial" w:hAnsi="Arial"/>
                                  <w:color w:val="000000"/>
                                  <w:sz w:val="16"/>
                                </w:rPr>
                                <w:t>PSIDS-2021-Haiti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BFC9A75"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4BE534C" w14:textId="77777777" w:rsidR="00E800D5" w:rsidRDefault="00E800D5" w:rsidP="00E800D5">
                              <w:pPr>
                                <w:spacing w:after="0" w:line="240" w:lineRule="auto"/>
                                <w:jc w:val="right"/>
                              </w:pPr>
                              <w:r>
                                <w:rPr>
                                  <w:rFonts w:ascii="Arial" w:eastAsia="Arial" w:hAnsi="Arial"/>
                                  <w:color w:val="000000"/>
                                  <w:sz w:val="16"/>
                                </w:rPr>
                                <w:t>178,200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48E4775" w14:textId="77777777" w:rsidR="00E800D5" w:rsidRDefault="00E800D5" w:rsidP="00E800D5">
                              <w:pPr>
                                <w:spacing w:after="0" w:line="240" w:lineRule="auto"/>
                                <w:jc w:val="right"/>
                              </w:pPr>
                              <w:r>
                                <w:rPr>
                                  <w:rFonts w:ascii="Arial" w:eastAsia="Arial" w:hAnsi="Arial"/>
                                  <w:color w:val="000000"/>
                                  <w:sz w:val="16"/>
                                </w:rPr>
                                <w:t>178,200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157F37F" w14:textId="77777777" w:rsidR="00E800D5" w:rsidRDefault="00E800D5" w:rsidP="00E800D5">
                              <w:pPr>
                                <w:spacing w:after="0" w:line="240" w:lineRule="auto"/>
                                <w:jc w:val="right"/>
                              </w:pPr>
                              <w:r>
                                <w:rPr>
                                  <w:rFonts w:ascii="Arial" w:eastAsia="Arial" w:hAnsi="Arial"/>
                                  <w:color w:val="000000"/>
                                  <w:sz w:val="16"/>
                                </w:rPr>
                                <w:t>154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6253E7C" w14:textId="77777777" w:rsidR="00E800D5" w:rsidRDefault="00E800D5" w:rsidP="00E800D5">
                              <w:pPr>
                                <w:spacing w:after="0" w:line="240" w:lineRule="auto"/>
                                <w:jc w:val="right"/>
                              </w:pPr>
                              <w:r>
                                <w:rPr>
                                  <w:rFonts w:ascii="Arial" w:eastAsia="Arial" w:hAnsi="Arial"/>
                                  <w:color w:val="000000"/>
                                  <w:sz w:val="16"/>
                                </w:rPr>
                                <w:t>0.09</w:t>
                              </w:r>
                            </w:p>
                          </w:tc>
                        </w:tr>
                        <w:tr w:rsidR="00E800D5" w14:paraId="1A42E31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DB901C9" w14:textId="77777777" w:rsidR="00E800D5" w:rsidRDefault="00E800D5" w:rsidP="00E800D5">
                              <w:pPr>
                                <w:spacing w:after="0" w:line="240" w:lineRule="auto"/>
                              </w:pPr>
                              <w:r>
                                <w:rPr>
                                  <w:rFonts w:ascii="Arial" w:eastAsia="Arial" w:hAnsi="Arial"/>
                                  <w:color w:val="000000"/>
                                  <w:sz w:val="16"/>
                                </w:rPr>
                                <w:t>00132402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D8642AE" w14:textId="77777777" w:rsidR="00E800D5" w:rsidRDefault="00E800D5" w:rsidP="00E800D5">
                              <w:pPr>
                                <w:spacing w:after="0" w:line="240" w:lineRule="auto"/>
                              </w:pPr>
                              <w:r>
                                <w:rPr>
                                  <w:rFonts w:ascii="Arial" w:eastAsia="Arial" w:hAnsi="Arial"/>
                                  <w:color w:val="000000"/>
                                  <w:sz w:val="16"/>
                                </w:rPr>
                                <w:t>PDE-2022-Haiti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2B8CBB4"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66B7E99" w14:textId="77777777" w:rsidR="00E800D5" w:rsidRDefault="00E800D5" w:rsidP="00E800D5">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4E494FC" w14:textId="77777777" w:rsidR="00E800D5" w:rsidRDefault="00E800D5" w:rsidP="00E800D5">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0348CD9"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B0C19B3" w14:textId="77777777" w:rsidR="00E800D5" w:rsidRDefault="00E800D5" w:rsidP="00E800D5">
                              <w:pPr>
                                <w:spacing w:after="0" w:line="240" w:lineRule="auto"/>
                                <w:jc w:val="right"/>
                              </w:pPr>
                              <w:r>
                                <w:rPr>
                                  <w:rFonts w:ascii="Arial" w:eastAsia="Arial" w:hAnsi="Arial"/>
                                  <w:color w:val="000000"/>
                                  <w:sz w:val="16"/>
                                </w:rPr>
                                <w:t>-</w:t>
                              </w:r>
                            </w:p>
                          </w:tc>
                        </w:tr>
                        <w:tr w:rsidR="00E800D5" w14:paraId="024B5AB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30DA86B" w14:textId="77777777" w:rsidR="00E800D5" w:rsidRDefault="00E800D5" w:rsidP="00E800D5">
                              <w:pPr>
                                <w:spacing w:after="0" w:line="240" w:lineRule="auto"/>
                              </w:pPr>
                              <w:r>
                                <w:rPr>
                                  <w:rFonts w:ascii="Arial" w:eastAsia="Arial" w:hAnsi="Arial"/>
                                  <w:color w:val="000000"/>
                                  <w:sz w:val="16"/>
                                </w:rPr>
                                <w:t>00132402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E02CEEA" w14:textId="77777777" w:rsidR="00E800D5" w:rsidRDefault="00E800D5" w:rsidP="00E800D5">
                              <w:pPr>
                                <w:spacing w:after="0" w:line="240" w:lineRule="auto"/>
                              </w:pPr>
                              <w:r>
                                <w:rPr>
                                  <w:rFonts w:ascii="Arial" w:eastAsia="Arial" w:hAnsi="Arial"/>
                                  <w:color w:val="000000"/>
                                  <w:sz w:val="16"/>
                                </w:rPr>
                                <w:t>PDE-2022-Haiti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CC8A9C5" w14:textId="77777777" w:rsidR="00E800D5" w:rsidRDefault="00E800D5" w:rsidP="00E800D5">
                              <w:pPr>
                                <w:spacing w:after="0" w:line="240" w:lineRule="auto"/>
                              </w:pPr>
                              <w:r>
                                <w:rPr>
                                  <w:rFonts w:ascii="Arial" w:eastAsia="Arial" w:hAnsi="Arial"/>
                                  <w:color w:val="000000"/>
                                  <w:sz w:val="16"/>
                                </w:rPr>
                                <w:t>UNCTAD</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925BE56" w14:textId="77777777" w:rsidR="00E800D5" w:rsidRDefault="00E800D5" w:rsidP="00E800D5">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803C5EE" w14:textId="77777777" w:rsidR="00E800D5" w:rsidRDefault="00E800D5" w:rsidP="00E800D5">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3CD0962" w14:textId="77777777" w:rsidR="00E800D5" w:rsidRDefault="00E800D5" w:rsidP="00E800D5">
                              <w:pPr>
                                <w:spacing w:after="0" w:line="240" w:lineRule="auto"/>
                                <w:jc w:val="right"/>
                              </w:pPr>
                              <w:r>
                                <w:rPr>
                                  <w:rFonts w:ascii="Arial" w:eastAsia="Arial" w:hAnsi="Arial"/>
                                  <w:color w:val="000000"/>
                                  <w:sz w:val="16"/>
                                </w:rPr>
                                <w:t>72,378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BEDF135" w14:textId="77777777" w:rsidR="00E800D5" w:rsidRDefault="00E800D5" w:rsidP="00E800D5">
                              <w:pPr>
                                <w:spacing w:after="0" w:line="240" w:lineRule="auto"/>
                                <w:jc w:val="right"/>
                              </w:pPr>
                              <w:r>
                                <w:rPr>
                                  <w:rFonts w:ascii="Arial" w:eastAsia="Arial" w:hAnsi="Arial"/>
                                  <w:color w:val="000000"/>
                                  <w:sz w:val="16"/>
                                </w:rPr>
                                <w:t>57.90</w:t>
                              </w:r>
                            </w:p>
                          </w:tc>
                        </w:tr>
                        <w:tr w:rsidR="00E800D5" w14:paraId="24BB62E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FE3FDDE" w14:textId="77777777" w:rsidR="00E800D5" w:rsidRDefault="00E800D5" w:rsidP="00E800D5">
                              <w:pPr>
                                <w:spacing w:after="0" w:line="240" w:lineRule="auto"/>
                              </w:pPr>
                              <w:r>
                                <w:rPr>
                                  <w:rFonts w:ascii="Arial" w:eastAsia="Arial" w:hAnsi="Arial"/>
                                  <w:b/>
                                  <w:color w:val="000000"/>
                                  <w:sz w:val="16"/>
                                </w:rPr>
                                <w:t>Haiti: Total</w:t>
                              </w:r>
                            </w:p>
                          </w:tc>
                          <w:tc>
                            <w:tcPr>
                              <w:tcW w:w="1369" w:type="dxa"/>
                              <w:tcBorders>
                                <w:top w:val="nil"/>
                                <w:left w:val="nil"/>
                                <w:bottom w:val="nil"/>
                                <w:right w:val="nil"/>
                              </w:tcBorders>
                              <w:tcMar>
                                <w:top w:w="59" w:type="dxa"/>
                                <w:left w:w="59" w:type="dxa"/>
                                <w:bottom w:w="59" w:type="dxa"/>
                                <w:right w:w="59" w:type="dxa"/>
                              </w:tcMar>
                              <w:vAlign w:val="center"/>
                            </w:tcPr>
                            <w:p w14:paraId="6DAFC22B"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AB8CC82" w14:textId="77777777" w:rsidR="00E800D5" w:rsidRDefault="00E800D5" w:rsidP="00E800D5">
                              <w:pPr>
                                <w:spacing w:after="0" w:line="240" w:lineRule="auto"/>
                                <w:jc w:val="right"/>
                              </w:pPr>
                              <w:r>
                                <w:rPr>
                                  <w:rFonts w:ascii="Arial" w:eastAsia="Arial" w:hAnsi="Arial"/>
                                  <w:b/>
                                  <w:color w:val="000000"/>
                                  <w:sz w:val="16"/>
                                </w:rPr>
                                <w:t>1,628,200</w:t>
                              </w:r>
                            </w:p>
                          </w:tc>
                          <w:tc>
                            <w:tcPr>
                              <w:tcW w:w="1326" w:type="dxa"/>
                              <w:tcBorders>
                                <w:top w:val="nil"/>
                                <w:left w:val="nil"/>
                                <w:bottom w:val="nil"/>
                                <w:right w:val="nil"/>
                              </w:tcBorders>
                              <w:tcMar>
                                <w:top w:w="59" w:type="dxa"/>
                                <w:left w:w="59" w:type="dxa"/>
                                <w:bottom w:w="59" w:type="dxa"/>
                                <w:right w:w="59" w:type="dxa"/>
                              </w:tcMar>
                              <w:vAlign w:val="center"/>
                            </w:tcPr>
                            <w:p w14:paraId="6E8A4574" w14:textId="77777777" w:rsidR="00E800D5" w:rsidRDefault="00E800D5" w:rsidP="00E800D5">
                              <w:pPr>
                                <w:spacing w:after="0" w:line="240" w:lineRule="auto"/>
                                <w:jc w:val="right"/>
                              </w:pPr>
                              <w:r>
                                <w:rPr>
                                  <w:rFonts w:ascii="Arial" w:eastAsia="Arial" w:hAnsi="Arial"/>
                                  <w:b/>
                                  <w:color w:val="000000"/>
                                  <w:sz w:val="16"/>
                                </w:rPr>
                                <w:t>1,628,200</w:t>
                              </w:r>
                            </w:p>
                          </w:tc>
                          <w:tc>
                            <w:tcPr>
                              <w:tcW w:w="1214" w:type="dxa"/>
                              <w:tcBorders>
                                <w:top w:val="nil"/>
                                <w:left w:val="nil"/>
                                <w:bottom w:val="nil"/>
                                <w:right w:val="nil"/>
                              </w:tcBorders>
                              <w:tcMar>
                                <w:top w:w="59" w:type="dxa"/>
                                <w:left w:w="59" w:type="dxa"/>
                                <w:bottom w:w="59" w:type="dxa"/>
                                <w:right w:w="59" w:type="dxa"/>
                              </w:tcMar>
                              <w:vAlign w:val="center"/>
                            </w:tcPr>
                            <w:p w14:paraId="4997761D" w14:textId="77777777" w:rsidR="00E800D5" w:rsidRDefault="00E800D5" w:rsidP="00E800D5">
                              <w:pPr>
                                <w:spacing w:after="0" w:line="240" w:lineRule="auto"/>
                                <w:jc w:val="right"/>
                              </w:pPr>
                              <w:r>
                                <w:rPr>
                                  <w:rFonts w:ascii="Arial" w:eastAsia="Arial" w:hAnsi="Arial"/>
                                  <w:b/>
                                  <w:color w:val="000000"/>
                                  <w:sz w:val="16"/>
                                </w:rPr>
                                <w:t>574,200</w:t>
                              </w:r>
                            </w:p>
                          </w:tc>
                          <w:tc>
                            <w:tcPr>
                              <w:tcW w:w="1048" w:type="dxa"/>
                              <w:tcBorders>
                                <w:top w:val="nil"/>
                                <w:left w:val="nil"/>
                                <w:bottom w:val="nil"/>
                                <w:right w:val="nil"/>
                              </w:tcBorders>
                              <w:tcMar>
                                <w:top w:w="59" w:type="dxa"/>
                                <w:left w:w="59" w:type="dxa"/>
                                <w:bottom w:w="59" w:type="dxa"/>
                                <w:right w:w="59" w:type="dxa"/>
                              </w:tcMar>
                              <w:vAlign w:val="center"/>
                            </w:tcPr>
                            <w:p w14:paraId="529B23DB" w14:textId="77777777" w:rsidR="00E800D5" w:rsidRDefault="00E800D5" w:rsidP="00E800D5">
                              <w:pPr>
                                <w:spacing w:after="0" w:line="240" w:lineRule="auto"/>
                                <w:jc w:val="right"/>
                              </w:pPr>
                              <w:r>
                                <w:rPr>
                                  <w:rFonts w:ascii="Arial" w:eastAsia="Arial" w:hAnsi="Arial"/>
                                  <w:b/>
                                  <w:color w:val="000000"/>
                                  <w:sz w:val="16"/>
                                </w:rPr>
                                <w:t>35.27</w:t>
                              </w:r>
                            </w:p>
                          </w:tc>
                        </w:tr>
                        <w:tr w:rsidR="00E800D5" w14:paraId="66D726BA"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3CED3D2" w14:textId="77777777" w:rsidR="00E800D5" w:rsidRDefault="00E800D5" w:rsidP="00E800D5">
                              <w:pPr>
                                <w:spacing w:after="0" w:line="240" w:lineRule="auto"/>
                              </w:pPr>
                            </w:p>
                          </w:tc>
                        </w:tr>
                        <w:tr w:rsidR="00E800D5" w14:paraId="7ECB000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6F5A215" w14:textId="77777777" w:rsidR="00E800D5" w:rsidRDefault="00E800D5" w:rsidP="00E800D5">
                              <w:pPr>
                                <w:spacing w:after="0" w:line="240" w:lineRule="auto"/>
                              </w:pPr>
                              <w:r>
                                <w:rPr>
                                  <w:rFonts w:ascii="Arial" w:eastAsia="Arial" w:hAnsi="Arial"/>
                                  <w:b/>
                                  <w:color w:val="FFFFFF"/>
                                  <w:sz w:val="16"/>
                                </w:rPr>
                                <w:t>Honduras</w:t>
                              </w:r>
                            </w:p>
                          </w:tc>
                        </w:tr>
                        <w:tr w:rsidR="00E800D5" w14:paraId="23CE485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CCC5864" w14:textId="77777777" w:rsidR="00E800D5" w:rsidRDefault="00E800D5" w:rsidP="00E800D5">
                              <w:pPr>
                                <w:spacing w:after="0" w:line="240" w:lineRule="auto"/>
                              </w:pPr>
                              <w:r>
                                <w:rPr>
                                  <w:rFonts w:ascii="Arial" w:eastAsia="Arial" w:hAnsi="Arial"/>
                                  <w:color w:val="000000"/>
                                  <w:sz w:val="16"/>
                                </w:rPr>
                                <w:t>00132567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667E458" w14:textId="77777777" w:rsidR="00E800D5" w:rsidRDefault="00E800D5" w:rsidP="00E800D5">
                              <w:pPr>
                                <w:spacing w:after="0" w:line="240" w:lineRule="auto"/>
                              </w:pPr>
                              <w:r>
                                <w:rPr>
                                  <w:rFonts w:ascii="Arial" w:eastAsia="Arial" w:hAnsi="Arial"/>
                                  <w:color w:val="000000"/>
                                  <w:sz w:val="16"/>
                                </w:rPr>
                                <w:t>FDE-2022-Honduras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AAFF303"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B0A9B45" w14:textId="77777777" w:rsidR="00E800D5" w:rsidRDefault="00E800D5" w:rsidP="00E800D5">
                              <w:pPr>
                                <w:spacing w:after="0" w:line="240" w:lineRule="auto"/>
                                <w:jc w:val="right"/>
                              </w:pPr>
                              <w:r>
                                <w:rPr>
                                  <w:rFonts w:ascii="Arial" w:eastAsia="Arial" w:hAnsi="Arial"/>
                                  <w:color w:val="000000"/>
                                  <w:sz w:val="16"/>
                                </w:rPr>
                                <w:t>170,000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0F39675" w14:textId="77777777" w:rsidR="00E800D5" w:rsidRDefault="00E800D5" w:rsidP="00E800D5">
                              <w:pPr>
                                <w:spacing w:after="0" w:line="240" w:lineRule="auto"/>
                                <w:jc w:val="right"/>
                              </w:pPr>
                              <w:r>
                                <w:rPr>
                                  <w:rFonts w:ascii="Arial" w:eastAsia="Arial" w:hAnsi="Arial"/>
                                  <w:color w:val="000000"/>
                                  <w:sz w:val="16"/>
                                </w:rPr>
                                <w:t>170,000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BDFF206" w14:textId="77777777" w:rsidR="00E800D5" w:rsidRDefault="00E800D5" w:rsidP="00E800D5">
                              <w:pPr>
                                <w:spacing w:after="0" w:line="240" w:lineRule="auto"/>
                                <w:jc w:val="right"/>
                              </w:pPr>
                              <w:r>
                                <w:rPr>
                                  <w:rFonts w:ascii="Arial" w:eastAsia="Arial" w:hAnsi="Arial"/>
                                  <w:color w:val="000000"/>
                                  <w:sz w:val="16"/>
                                </w:rPr>
                                <w:t>118,891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954C31E" w14:textId="77777777" w:rsidR="00E800D5" w:rsidRDefault="00E800D5" w:rsidP="00E800D5">
                              <w:pPr>
                                <w:spacing w:after="0" w:line="240" w:lineRule="auto"/>
                                <w:jc w:val="right"/>
                              </w:pPr>
                              <w:r>
                                <w:rPr>
                                  <w:rFonts w:ascii="Arial" w:eastAsia="Arial" w:hAnsi="Arial"/>
                                  <w:color w:val="000000"/>
                                  <w:sz w:val="16"/>
                                </w:rPr>
                                <w:t>69.94</w:t>
                              </w:r>
                            </w:p>
                          </w:tc>
                        </w:tr>
                        <w:tr w:rsidR="00E800D5" w14:paraId="1DB9AFF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BB90CEA" w14:textId="77777777" w:rsidR="00E800D5" w:rsidRDefault="00E800D5" w:rsidP="00E800D5">
                              <w:pPr>
                                <w:spacing w:after="0" w:line="240" w:lineRule="auto"/>
                              </w:pPr>
                              <w:r>
                                <w:rPr>
                                  <w:rFonts w:ascii="Arial" w:eastAsia="Arial" w:hAnsi="Arial"/>
                                  <w:color w:val="000000"/>
                                  <w:sz w:val="16"/>
                                </w:rPr>
                                <w:t>00132567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5313D68" w14:textId="77777777" w:rsidR="00E800D5" w:rsidRDefault="00E800D5" w:rsidP="00E800D5">
                              <w:pPr>
                                <w:spacing w:after="0" w:line="240" w:lineRule="auto"/>
                              </w:pPr>
                              <w:r>
                                <w:rPr>
                                  <w:rFonts w:ascii="Arial" w:eastAsia="Arial" w:hAnsi="Arial"/>
                                  <w:color w:val="000000"/>
                                  <w:sz w:val="16"/>
                                </w:rPr>
                                <w:t>FDE-2022-Honduras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D0D94CD"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D124407" w14:textId="77777777" w:rsidR="00E800D5" w:rsidRDefault="00E800D5" w:rsidP="00E800D5">
                              <w:pPr>
                                <w:spacing w:after="0" w:line="240" w:lineRule="auto"/>
                                <w:jc w:val="right"/>
                              </w:pPr>
                              <w:r>
                                <w:rPr>
                                  <w:rFonts w:ascii="Arial" w:eastAsia="Arial" w:hAnsi="Arial"/>
                                  <w:color w:val="000000"/>
                                  <w:sz w:val="16"/>
                                </w:rPr>
                                <w:t>80,000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0C8AC4B" w14:textId="77777777" w:rsidR="00E800D5" w:rsidRDefault="00E800D5" w:rsidP="00E800D5">
                              <w:pPr>
                                <w:spacing w:after="0" w:line="240" w:lineRule="auto"/>
                                <w:jc w:val="right"/>
                              </w:pPr>
                              <w:r>
                                <w:rPr>
                                  <w:rFonts w:ascii="Arial" w:eastAsia="Arial" w:hAnsi="Arial"/>
                                  <w:color w:val="000000"/>
                                  <w:sz w:val="16"/>
                                </w:rPr>
                                <w:t>80,000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D86745D" w14:textId="77777777" w:rsidR="00E800D5" w:rsidRDefault="00E800D5" w:rsidP="00E800D5">
                              <w:pPr>
                                <w:spacing w:after="0" w:line="240" w:lineRule="auto"/>
                                <w:jc w:val="right"/>
                              </w:pPr>
                              <w:r>
                                <w:rPr>
                                  <w:rFonts w:ascii="Arial" w:eastAsia="Arial" w:hAnsi="Arial"/>
                                  <w:color w:val="000000"/>
                                  <w:sz w:val="16"/>
                                </w:rPr>
                                <w:t>80,000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A2AF9B0" w14:textId="77777777" w:rsidR="00E800D5" w:rsidRDefault="00E800D5" w:rsidP="00E800D5">
                              <w:pPr>
                                <w:spacing w:after="0" w:line="240" w:lineRule="auto"/>
                                <w:jc w:val="right"/>
                              </w:pPr>
                              <w:r>
                                <w:rPr>
                                  <w:rFonts w:ascii="Arial" w:eastAsia="Arial" w:hAnsi="Arial"/>
                                  <w:color w:val="000000"/>
                                  <w:sz w:val="16"/>
                                </w:rPr>
                                <w:t>100.00</w:t>
                              </w:r>
                            </w:p>
                          </w:tc>
                        </w:tr>
                        <w:tr w:rsidR="00E800D5" w14:paraId="7C4E0EC4"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7A0D7E4" w14:textId="77777777" w:rsidR="00E800D5" w:rsidRDefault="00E800D5" w:rsidP="00E800D5">
                              <w:pPr>
                                <w:spacing w:after="0" w:line="240" w:lineRule="auto"/>
                              </w:pPr>
                              <w:r>
                                <w:rPr>
                                  <w:rFonts w:ascii="Arial" w:eastAsia="Arial" w:hAnsi="Arial"/>
                                  <w:b/>
                                  <w:color w:val="000000"/>
                                  <w:sz w:val="16"/>
                                </w:rPr>
                                <w:t>Honduras: Total</w:t>
                              </w:r>
                            </w:p>
                          </w:tc>
                          <w:tc>
                            <w:tcPr>
                              <w:tcW w:w="1369" w:type="dxa"/>
                              <w:tcBorders>
                                <w:top w:val="nil"/>
                                <w:left w:val="nil"/>
                                <w:bottom w:val="nil"/>
                                <w:right w:val="nil"/>
                              </w:tcBorders>
                              <w:tcMar>
                                <w:top w:w="59" w:type="dxa"/>
                                <w:left w:w="59" w:type="dxa"/>
                                <w:bottom w:w="59" w:type="dxa"/>
                                <w:right w:w="59" w:type="dxa"/>
                              </w:tcMar>
                              <w:vAlign w:val="center"/>
                            </w:tcPr>
                            <w:p w14:paraId="122320C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8AE6603"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058C5F81"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7538863E" w14:textId="77777777" w:rsidR="00E800D5" w:rsidRDefault="00E800D5" w:rsidP="00E800D5">
                              <w:pPr>
                                <w:spacing w:after="0" w:line="240" w:lineRule="auto"/>
                                <w:jc w:val="right"/>
                              </w:pPr>
                              <w:r>
                                <w:rPr>
                                  <w:rFonts w:ascii="Arial" w:eastAsia="Arial" w:hAnsi="Arial"/>
                                  <w:b/>
                                  <w:color w:val="000000"/>
                                  <w:sz w:val="16"/>
                                </w:rPr>
                                <w:t>198,891</w:t>
                              </w:r>
                            </w:p>
                          </w:tc>
                          <w:tc>
                            <w:tcPr>
                              <w:tcW w:w="1048" w:type="dxa"/>
                              <w:tcBorders>
                                <w:top w:val="nil"/>
                                <w:left w:val="nil"/>
                                <w:bottom w:val="nil"/>
                                <w:right w:val="nil"/>
                              </w:tcBorders>
                              <w:tcMar>
                                <w:top w:w="59" w:type="dxa"/>
                                <w:left w:w="59" w:type="dxa"/>
                                <w:bottom w:w="59" w:type="dxa"/>
                                <w:right w:w="59" w:type="dxa"/>
                              </w:tcMar>
                              <w:vAlign w:val="center"/>
                            </w:tcPr>
                            <w:p w14:paraId="1482E313" w14:textId="77777777" w:rsidR="00E800D5" w:rsidRDefault="00E800D5" w:rsidP="00E800D5">
                              <w:pPr>
                                <w:spacing w:after="0" w:line="240" w:lineRule="auto"/>
                                <w:jc w:val="right"/>
                              </w:pPr>
                              <w:r>
                                <w:rPr>
                                  <w:rFonts w:ascii="Arial" w:eastAsia="Arial" w:hAnsi="Arial"/>
                                  <w:b/>
                                  <w:color w:val="000000"/>
                                  <w:sz w:val="16"/>
                                </w:rPr>
                                <w:t>79.56</w:t>
                              </w:r>
                            </w:p>
                          </w:tc>
                        </w:tr>
                        <w:tr w:rsidR="00E800D5" w14:paraId="705ABEE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9995E40" w14:textId="77777777" w:rsidR="00E800D5" w:rsidRDefault="00E800D5" w:rsidP="00E800D5">
                              <w:pPr>
                                <w:spacing w:after="0" w:line="240" w:lineRule="auto"/>
                              </w:pPr>
                            </w:p>
                          </w:tc>
                        </w:tr>
                        <w:tr w:rsidR="00E800D5" w14:paraId="5965257F"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459848C" w14:textId="77777777" w:rsidR="00E800D5" w:rsidRDefault="00E800D5" w:rsidP="00E800D5">
                              <w:pPr>
                                <w:spacing w:after="0" w:line="240" w:lineRule="auto"/>
                              </w:pPr>
                              <w:r>
                                <w:rPr>
                                  <w:rFonts w:ascii="Arial" w:eastAsia="Arial" w:hAnsi="Arial"/>
                                  <w:b/>
                                  <w:color w:val="FFFFFF"/>
                                  <w:sz w:val="16"/>
                                </w:rPr>
                                <w:t>Indonesia</w:t>
                              </w:r>
                            </w:p>
                          </w:tc>
                        </w:tr>
                        <w:tr w:rsidR="00E800D5" w14:paraId="17E7F2B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5C5740" w14:textId="77777777" w:rsidR="00E800D5" w:rsidRDefault="00E800D5" w:rsidP="00E800D5">
                              <w:pPr>
                                <w:spacing w:after="0" w:line="240" w:lineRule="auto"/>
                              </w:pPr>
                              <w:r>
                                <w:rPr>
                                  <w:rFonts w:ascii="Arial" w:eastAsia="Arial" w:hAnsi="Arial"/>
                                  <w:color w:val="000000"/>
                                  <w:sz w:val="16"/>
                                </w:rPr>
                                <w:t>00119079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98BEB1F" w14:textId="77777777" w:rsidR="00E800D5" w:rsidRDefault="00E800D5" w:rsidP="00E800D5">
                              <w:pPr>
                                <w:spacing w:after="0" w:line="240" w:lineRule="auto"/>
                              </w:pPr>
                              <w:r>
                                <w:rPr>
                                  <w:rFonts w:ascii="Arial" w:eastAsia="Arial" w:hAnsi="Arial"/>
                                  <w:color w:val="000000"/>
                                  <w:sz w:val="16"/>
                                </w:rPr>
                                <w:t>PSP 2019 Indonesia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7C7D8ED"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8DA060A" w14:textId="77777777" w:rsidR="00E800D5" w:rsidRDefault="00E800D5" w:rsidP="00E800D5">
                              <w:pPr>
                                <w:spacing w:after="0" w:line="240" w:lineRule="auto"/>
                                <w:jc w:val="right"/>
                              </w:pPr>
                              <w:r>
                                <w:rPr>
                                  <w:rFonts w:ascii="Arial" w:eastAsia="Arial" w:hAnsi="Arial"/>
                                  <w:color w:val="000000"/>
                                  <w:sz w:val="16"/>
                                </w:rPr>
                                <w:t>500,032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F2696E8" w14:textId="77777777" w:rsidR="00E800D5" w:rsidRDefault="00E800D5" w:rsidP="00E800D5">
                              <w:pPr>
                                <w:spacing w:after="0" w:line="240" w:lineRule="auto"/>
                                <w:jc w:val="right"/>
                              </w:pPr>
                              <w:r>
                                <w:rPr>
                                  <w:rFonts w:ascii="Arial" w:eastAsia="Arial" w:hAnsi="Arial"/>
                                  <w:color w:val="000000"/>
                                  <w:sz w:val="16"/>
                                </w:rPr>
                                <w:t>416,989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7823FD" w14:textId="77777777" w:rsidR="00E800D5" w:rsidRDefault="00E800D5" w:rsidP="00E800D5">
                              <w:pPr>
                                <w:spacing w:after="0" w:line="240" w:lineRule="auto"/>
                                <w:jc w:val="right"/>
                              </w:pPr>
                              <w:r>
                                <w:rPr>
                                  <w:rFonts w:ascii="Arial" w:eastAsia="Arial" w:hAnsi="Arial"/>
                                  <w:color w:val="000000"/>
                                  <w:sz w:val="16"/>
                                </w:rPr>
                                <w:t>416,989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A09755B" w14:textId="77777777" w:rsidR="00E800D5" w:rsidRDefault="00E800D5" w:rsidP="00E800D5">
                              <w:pPr>
                                <w:spacing w:after="0" w:line="240" w:lineRule="auto"/>
                                <w:jc w:val="right"/>
                              </w:pPr>
                              <w:r>
                                <w:rPr>
                                  <w:rFonts w:ascii="Arial" w:eastAsia="Arial" w:hAnsi="Arial"/>
                                  <w:color w:val="000000"/>
                                  <w:sz w:val="16"/>
                                </w:rPr>
                                <w:t>100.00</w:t>
                              </w:r>
                            </w:p>
                          </w:tc>
                        </w:tr>
                        <w:tr w:rsidR="00E800D5" w14:paraId="260FC23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857E57F" w14:textId="77777777" w:rsidR="00E800D5" w:rsidRDefault="00E800D5" w:rsidP="00E800D5">
                              <w:pPr>
                                <w:spacing w:after="0" w:line="240" w:lineRule="auto"/>
                              </w:pPr>
                              <w:r>
                                <w:rPr>
                                  <w:rFonts w:ascii="Arial" w:eastAsia="Arial" w:hAnsi="Arial"/>
                                  <w:color w:val="000000"/>
                                  <w:sz w:val="16"/>
                                </w:rPr>
                                <w:t>00119079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F0C12C1" w14:textId="77777777" w:rsidR="00E800D5" w:rsidRDefault="00E800D5" w:rsidP="00E800D5">
                              <w:pPr>
                                <w:spacing w:after="0" w:line="240" w:lineRule="auto"/>
                              </w:pPr>
                              <w:r>
                                <w:rPr>
                                  <w:rFonts w:ascii="Arial" w:eastAsia="Arial" w:hAnsi="Arial"/>
                                  <w:color w:val="000000"/>
                                  <w:sz w:val="16"/>
                                </w:rPr>
                                <w:t>PSP 2019 Indonesia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D3832E2"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004C77D" w14:textId="77777777" w:rsidR="00E800D5" w:rsidRDefault="00E800D5" w:rsidP="00E800D5">
                              <w:pPr>
                                <w:spacing w:after="0" w:line="240" w:lineRule="auto"/>
                                <w:jc w:val="right"/>
                              </w:pPr>
                              <w:r>
                                <w:rPr>
                                  <w:rFonts w:ascii="Arial" w:eastAsia="Arial" w:hAnsi="Arial"/>
                                  <w:color w:val="000000"/>
                                  <w:sz w:val="16"/>
                                </w:rPr>
                                <w:t>859,967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265F9E0" w14:textId="77777777" w:rsidR="00E800D5" w:rsidRDefault="00E800D5" w:rsidP="00E800D5">
                              <w:pPr>
                                <w:spacing w:after="0" w:line="240" w:lineRule="auto"/>
                                <w:jc w:val="right"/>
                              </w:pPr>
                              <w:r>
                                <w:rPr>
                                  <w:rFonts w:ascii="Arial" w:eastAsia="Arial" w:hAnsi="Arial"/>
                                  <w:color w:val="000000"/>
                                  <w:sz w:val="16"/>
                                </w:rPr>
                                <w:t>859,967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D2FDCB2" w14:textId="77777777" w:rsidR="00E800D5" w:rsidRDefault="00E800D5" w:rsidP="00E800D5">
                              <w:pPr>
                                <w:spacing w:after="0" w:line="240" w:lineRule="auto"/>
                                <w:jc w:val="right"/>
                              </w:pPr>
                              <w:r>
                                <w:rPr>
                                  <w:rFonts w:ascii="Arial" w:eastAsia="Arial" w:hAnsi="Arial"/>
                                  <w:color w:val="000000"/>
                                  <w:sz w:val="16"/>
                                </w:rPr>
                                <w:t>859,446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03255BC" w14:textId="77777777" w:rsidR="00E800D5" w:rsidRDefault="00E800D5" w:rsidP="00E800D5">
                              <w:pPr>
                                <w:spacing w:after="0" w:line="240" w:lineRule="auto"/>
                                <w:jc w:val="right"/>
                              </w:pPr>
                              <w:r>
                                <w:rPr>
                                  <w:rFonts w:ascii="Arial" w:eastAsia="Arial" w:hAnsi="Arial"/>
                                  <w:color w:val="000000"/>
                                  <w:sz w:val="16"/>
                                </w:rPr>
                                <w:t>99.94</w:t>
                              </w:r>
                            </w:p>
                          </w:tc>
                        </w:tr>
                        <w:tr w:rsidR="00E800D5" w14:paraId="45E53CC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99DB25" w14:textId="77777777" w:rsidR="00E800D5" w:rsidRDefault="00E800D5" w:rsidP="00E800D5">
                              <w:pPr>
                                <w:spacing w:after="0" w:line="240" w:lineRule="auto"/>
                              </w:pPr>
                              <w:r>
                                <w:rPr>
                                  <w:rFonts w:ascii="Arial" w:eastAsia="Arial" w:hAnsi="Arial"/>
                                  <w:color w:val="000000"/>
                                  <w:sz w:val="16"/>
                                </w:rPr>
                                <w:t>00119079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A7900A5" w14:textId="77777777" w:rsidR="00E800D5" w:rsidRDefault="00E800D5" w:rsidP="00E800D5">
                              <w:pPr>
                                <w:spacing w:after="0" w:line="240" w:lineRule="auto"/>
                              </w:pPr>
                              <w:r>
                                <w:rPr>
                                  <w:rFonts w:ascii="Arial" w:eastAsia="Arial" w:hAnsi="Arial"/>
                                  <w:color w:val="000000"/>
                                  <w:sz w:val="16"/>
                                </w:rPr>
                                <w:t>PSP 2019 Indonesia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F1A8A7D"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83FC15D" w14:textId="77777777" w:rsidR="00E800D5" w:rsidRDefault="00E800D5" w:rsidP="00E800D5">
                              <w:pPr>
                                <w:spacing w:after="0" w:line="240" w:lineRule="auto"/>
                                <w:jc w:val="right"/>
                              </w:pPr>
                              <w:r>
                                <w:rPr>
                                  <w:rFonts w:ascii="Arial" w:eastAsia="Arial" w:hAnsi="Arial"/>
                                  <w:color w:val="000000"/>
                                  <w:sz w:val="16"/>
                                </w:rPr>
                                <w:t>640,001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0E9F276" w14:textId="77777777" w:rsidR="00E800D5" w:rsidRDefault="00E800D5" w:rsidP="00E800D5">
                              <w:pPr>
                                <w:spacing w:after="0" w:line="240" w:lineRule="auto"/>
                                <w:jc w:val="right"/>
                              </w:pPr>
                              <w:r>
                                <w:rPr>
                                  <w:rFonts w:ascii="Arial" w:eastAsia="Arial" w:hAnsi="Arial"/>
                                  <w:color w:val="000000"/>
                                  <w:sz w:val="16"/>
                                </w:rPr>
                                <w:t>640,001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A07855D" w14:textId="77777777" w:rsidR="00E800D5" w:rsidRDefault="00E800D5" w:rsidP="00E800D5">
                              <w:pPr>
                                <w:spacing w:after="0" w:line="240" w:lineRule="auto"/>
                                <w:jc w:val="right"/>
                              </w:pPr>
                              <w:r>
                                <w:rPr>
                                  <w:rFonts w:ascii="Arial" w:eastAsia="Arial" w:hAnsi="Arial"/>
                                  <w:color w:val="000000"/>
                                  <w:sz w:val="16"/>
                                </w:rPr>
                                <w:t>640,001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D941B39" w14:textId="77777777" w:rsidR="00E800D5" w:rsidRDefault="00E800D5" w:rsidP="00E800D5">
                              <w:pPr>
                                <w:spacing w:after="0" w:line="240" w:lineRule="auto"/>
                                <w:jc w:val="right"/>
                              </w:pPr>
                              <w:r>
                                <w:rPr>
                                  <w:rFonts w:ascii="Arial" w:eastAsia="Arial" w:hAnsi="Arial"/>
                                  <w:color w:val="000000"/>
                                  <w:sz w:val="16"/>
                                </w:rPr>
                                <w:t>100.00</w:t>
                              </w:r>
                            </w:p>
                          </w:tc>
                        </w:tr>
                        <w:tr w:rsidR="00E800D5" w14:paraId="4943227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658E3A1" w14:textId="77777777" w:rsidR="00E800D5" w:rsidRDefault="00E800D5" w:rsidP="00E800D5">
                              <w:pPr>
                                <w:spacing w:after="0" w:line="240" w:lineRule="auto"/>
                              </w:pPr>
                              <w:r>
                                <w:rPr>
                                  <w:rFonts w:ascii="Arial" w:eastAsia="Arial" w:hAnsi="Arial"/>
                                  <w:color w:val="000000"/>
                                  <w:sz w:val="16"/>
                                </w:rPr>
                                <w:t>00122762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B21425A" w14:textId="77777777" w:rsidR="00E800D5" w:rsidRDefault="00E800D5" w:rsidP="00E800D5">
                              <w:pPr>
                                <w:spacing w:after="0" w:line="240" w:lineRule="auto"/>
                              </w:pPr>
                              <w:r>
                                <w:rPr>
                                  <w:rFonts w:ascii="Arial" w:eastAsia="Arial" w:hAnsi="Arial"/>
                                  <w:color w:val="000000"/>
                                  <w:sz w:val="16"/>
                                </w:rPr>
                                <w:t>FC2 2020 Indonesia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5FB2646"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EF83261" w14:textId="27392F55" w:rsidR="00E800D5" w:rsidRDefault="00E800D5" w:rsidP="00E800D5">
                              <w:pPr>
                                <w:spacing w:after="0" w:line="240" w:lineRule="auto"/>
                                <w:jc w:val="right"/>
                              </w:pPr>
                              <w:r>
                                <w:rPr>
                                  <w:rFonts w:ascii="Arial" w:eastAsia="Arial" w:hAnsi="Arial"/>
                                  <w:color w:val="000000"/>
                                  <w:sz w:val="16"/>
                                </w:rPr>
                                <w:t>(1,569,890)</w:t>
                              </w:r>
                              <w:r>
                                <w:rPr>
                                  <w:rStyle w:val="EndnoteReference"/>
                                  <w:rFonts w:ascii="Arial" w:eastAsia="Arial" w:hAnsi="Arial"/>
                                  <w:color w:val="000000"/>
                                  <w:sz w:val="16"/>
                                </w:rPr>
                                <w:endnoteReference w:id="37"/>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2B1A31B" w14:textId="77777777" w:rsidR="00E800D5" w:rsidRDefault="00E800D5" w:rsidP="00E800D5">
                              <w:pPr>
                                <w:spacing w:after="0" w:line="240" w:lineRule="auto"/>
                                <w:jc w:val="right"/>
                              </w:pPr>
                              <w:r>
                                <w:rPr>
                                  <w:rFonts w:ascii="Arial" w:eastAsia="Arial" w:hAnsi="Arial"/>
                                  <w:color w:val="000000"/>
                                  <w:sz w:val="16"/>
                                </w:rPr>
                                <w:t>1,405,350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3CB23FE" w14:textId="77777777" w:rsidR="00E800D5" w:rsidRDefault="00E800D5" w:rsidP="00E800D5">
                              <w:pPr>
                                <w:spacing w:after="0" w:line="240" w:lineRule="auto"/>
                                <w:jc w:val="right"/>
                              </w:pPr>
                              <w:r>
                                <w:rPr>
                                  <w:rFonts w:ascii="Arial" w:eastAsia="Arial" w:hAnsi="Arial"/>
                                  <w:color w:val="000000"/>
                                  <w:sz w:val="16"/>
                                </w:rPr>
                                <w:t>898,904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330914E" w14:textId="77777777" w:rsidR="00E800D5" w:rsidRDefault="00E800D5" w:rsidP="00E800D5">
                              <w:pPr>
                                <w:spacing w:after="0" w:line="240" w:lineRule="auto"/>
                                <w:jc w:val="right"/>
                              </w:pPr>
                              <w:r>
                                <w:rPr>
                                  <w:rFonts w:ascii="Arial" w:eastAsia="Arial" w:hAnsi="Arial"/>
                                  <w:color w:val="000000"/>
                                  <w:sz w:val="16"/>
                                </w:rPr>
                                <w:t>63.96</w:t>
                              </w:r>
                            </w:p>
                          </w:tc>
                        </w:tr>
                        <w:tr w:rsidR="00E800D5" w14:paraId="155E8F6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8F2EB7" w14:textId="77777777" w:rsidR="00E800D5" w:rsidRDefault="00E800D5" w:rsidP="00E800D5">
                              <w:pPr>
                                <w:spacing w:after="0" w:line="240" w:lineRule="auto"/>
                              </w:pPr>
                              <w:r>
                                <w:rPr>
                                  <w:rFonts w:ascii="Arial" w:eastAsia="Arial" w:hAnsi="Arial"/>
                                  <w:color w:val="000000"/>
                                  <w:sz w:val="16"/>
                                </w:rPr>
                                <w:lastRenderedPageBreak/>
                                <w:t>00122762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2FFEE63" w14:textId="77777777" w:rsidR="00E800D5" w:rsidRDefault="00E800D5" w:rsidP="00E800D5">
                              <w:pPr>
                                <w:spacing w:after="0" w:line="240" w:lineRule="auto"/>
                              </w:pPr>
                              <w:r>
                                <w:rPr>
                                  <w:rFonts w:ascii="Arial" w:eastAsia="Arial" w:hAnsi="Arial"/>
                                  <w:color w:val="000000"/>
                                  <w:sz w:val="16"/>
                                </w:rPr>
                                <w:t>FC2 2020 Indonesia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F68FF84" w14:textId="77777777" w:rsidR="00E800D5" w:rsidRDefault="00E800D5" w:rsidP="00E800D5">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A1F4399" w14:textId="790F1328" w:rsidR="00E800D5" w:rsidRDefault="00E800D5" w:rsidP="00E800D5">
                              <w:pPr>
                                <w:spacing w:after="0" w:line="240" w:lineRule="auto"/>
                                <w:jc w:val="right"/>
                              </w:pPr>
                              <w:r>
                                <w:rPr>
                                  <w:rFonts w:ascii="Arial" w:eastAsia="Arial" w:hAnsi="Arial"/>
                                  <w:color w:val="000000"/>
                                  <w:sz w:val="16"/>
                                </w:rPr>
                                <w:t>(836,740)</w:t>
                              </w:r>
                              <w:r>
                                <w:rPr>
                                  <w:rStyle w:val="EndnoteReference"/>
                                  <w:rFonts w:ascii="Arial" w:eastAsia="Arial" w:hAnsi="Arial"/>
                                  <w:color w:val="000000"/>
                                  <w:sz w:val="16"/>
                                </w:rPr>
                                <w:endnoteReference w:id="38"/>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C70F37C" w14:textId="77777777" w:rsidR="00E800D5" w:rsidRDefault="00E800D5" w:rsidP="00E800D5">
                              <w:pPr>
                                <w:spacing w:after="0" w:line="240" w:lineRule="auto"/>
                                <w:jc w:val="right"/>
                              </w:pPr>
                              <w:r>
                                <w:rPr>
                                  <w:rFonts w:ascii="Arial" w:eastAsia="Arial" w:hAnsi="Arial"/>
                                  <w:color w:val="000000"/>
                                  <w:sz w:val="16"/>
                                </w:rPr>
                                <w:t>352,030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439D103" w14:textId="77777777" w:rsidR="00E800D5" w:rsidRDefault="00E800D5" w:rsidP="00E800D5">
                              <w:pPr>
                                <w:spacing w:after="0" w:line="240" w:lineRule="auto"/>
                                <w:jc w:val="right"/>
                              </w:pPr>
                              <w:r>
                                <w:rPr>
                                  <w:rFonts w:ascii="Arial" w:eastAsia="Arial" w:hAnsi="Arial"/>
                                  <w:color w:val="000000"/>
                                  <w:sz w:val="16"/>
                                </w:rPr>
                                <w:t>154,874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9142864" w14:textId="77777777" w:rsidR="00E800D5" w:rsidRDefault="00E800D5" w:rsidP="00E800D5">
                              <w:pPr>
                                <w:spacing w:after="0" w:line="240" w:lineRule="auto"/>
                                <w:jc w:val="right"/>
                              </w:pPr>
                              <w:r>
                                <w:rPr>
                                  <w:rFonts w:ascii="Arial" w:eastAsia="Arial" w:hAnsi="Arial"/>
                                  <w:color w:val="000000"/>
                                  <w:sz w:val="16"/>
                                </w:rPr>
                                <w:t>43.99</w:t>
                              </w:r>
                            </w:p>
                          </w:tc>
                        </w:tr>
                        <w:tr w:rsidR="00E800D5" w14:paraId="647B70A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7AFF453" w14:textId="77777777" w:rsidR="00E800D5" w:rsidRDefault="00E800D5" w:rsidP="00E800D5">
                              <w:pPr>
                                <w:spacing w:after="0" w:line="240" w:lineRule="auto"/>
                              </w:pPr>
                              <w:r>
                                <w:rPr>
                                  <w:rFonts w:ascii="Arial" w:eastAsia="Arial" w:hAnsi="Arial"/>
                                  <w:color w:val="000000"/>
                                  <w:sz w:val="16"/>
                                </w:rPr>
                                <w:t>00122762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43CFDCD" w14:textId="77777777" w:rsidR="00E800D5" w:rsidRDefault="00E800D5" w:rsidP="00E800D5">
                              <w:pPr>
                                <w:spacing w:after="0" w:line="240" w:lineRule="auto"/>
                              </w:pPr>
                              <w:r>
                                <w:rPr>
                                  <w:rFonts w:ascii="Arial" w:eastAsia="Arial" w:hAnsi="Arial"/>
                                  <w:color w:val="000000"/>
                                  <w:sz w:val="16"/>
                                </w:rPr>
                                <w:t>FC2 2020 Indonesia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2E17FA9"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FEB363B" w14:textId="36613215" w:rsidR="00E800D5" w:rsidRDefault="00E800D5" w:rsidP="00E800D5">
                              <w:pPr>
                                <w:spacing w:after="0" w:line="240" w:lineRule="auto"/>
                                <w:jc w:val="right"/>
                              </w:pPr>
                              <w:r>
                                <w:rPr>
                                  <w:rFonts w:ascii="Arial" w:eastAsia="Arial" w:hAnsi="Arial"/>
                                  <w:color w:val="000000"/>
                                  <w:sz w:val="16"/>
                                </w:rPr>
                                <w:t>(453,631)</w:t>
                              </w:r>
                              <w:r>
                                <w:rPr>
                                  <w:rStyle w:val="EndnoteReference"/>
                                  <w:rFonts w:ascii="Arial" w:eastAsia="Arial" w:hAnsi="Arial"/>
                                  <w:color w:val="000000"/>
                                  <w:sz w:val="16"/>
                                </w:rPr>
                                <w:endnoteReference w:id="39"/>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D8C6C59" w14:textId="77777777" w:rsidR="00E800D5" w:rsidRDefault="00E800D5" w:rsidP="00E800D5">
                              <w:pPr>
                                <w:spacing w:after="0" w:line="240" w:lineRule="auto"/>
                                <w:jc w:val="right"/>
                              </w:pPr>
                              <w:r>
                                <w:rPr>
                                  <w:rFonts w:ascii="Arial" w:eastAsia="Arial" w:hAnsi="Arial"/>
                                  <w:color w:val="000000"/>
                                  <w:sz w:val="16"/>
                                </w:rPr>
                                <w:t>1,031,311</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F254FFF" w14:textId="77777777" w:rsidR="00E800D5" w:rsidRDefault="00E800D5" w:rsidP="00E800D5">
                              <w:pPr>
                                <w:spacing w:after="0" w:line="240" w:lineRule="auto"/>
                                <w:jc w:val="right"/>
                              </w:pPr>
                              <w:r>
                                <w:rPr>
                                  <w:rFonts w:ascii="Arial" w:eastAsia="Arial" w:hAnsi="Arial"/>
                                  <w:color w:val="000000"/>
                                  <w:sz w:val="16"/>
                                </w:rPr>
                                <w:t>615,753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57AD648" w14:textId="77777777" w:rsidR="00E800D5" w:rsidRDefault="00E800D5" w:rsidP="00E800D5">
                              <w:pPr>
                                <w:spacing w:after="0" w:line="240" w:lineRule="auto"/>
                                <w:jc w:val="right"/>
                              </w:pPr>
                              <w:r>
                                <w:rPr>
                                  <w:rFonts w:ascii="Arial" w:eastAsia="Arial" w:hAnsi="Arial"/>
                                  <w:color w:val="000000"/>
                                  <w:sz w:val="16"/>
                                </w:rPr>
                                <w:t>59.71</w:t>
                              </w:r>
                            </w:p>
                          </w:tc>
                        </w:tr>
                        <w:tr w:rsidR="00E800D5" w14:paraId="1C7FC11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9EABF5" w14:textId="77777777" w:rsidR="00E800D5" w:rsidRDefault="00E800D5" w:rsidP="00E800D5">
                              <w:pPr>
                                <w:spacing w:after="0" w:line="240" w:lineRule="auto"/>
                              </w:pPr>
                              <w:r>
                                <w:rPr>
                                  <w:rFonts w:ascii="Arial" w:eastAsia="Arial" w:hAnsi="Arial"/>
                                  <w:color w:val="000000"/>
                                  <w:sz w:val="16"/>
                                </w:rPr>
                                <w:t>00122762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837D3A8" w14:textId="77777777" w:rsidR="00E800D5" w:rsidRDefault="00E800D5" w:rsidP="00E800D5">
                              <w:pPr>
                                <w:spacing w:after="0" w:line="240" w:lineRule="auto"/>
                              </w:pPr>
                              <w:r>
                                <w:rPr>
                                  <w:rFonts w:ascii="Arial" w:eastAsia="Arial" w:hAnsi="Arial"/>
                                  <w:color w:val="000000"/>
                                  <w:sz w:val="16"/>
                                </w:rPr>
                                <w:t>FC2 2020 Indonesia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0BFC565" w14:textId="77777777" w:rsidR="00E800D5" w:rsidRDefault="00E800D5" w:rsidP="00E800D5">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804AD14" w14:textId="4DA69B9A" w:rsidR="00E800D5" w:rsidRDefault="00E800D5" w:rsidP="00E800D5">
                              <w:pPr>
                                <w:spacing w:after="0" w:line="240" w:lineRule="auto"/>
                                <w:jc w:val="right"/>
                              </w:pPr>
                              <w:r>
                                <w:rPr>
                                  <w:rFonts w:ascii="Arial" w:eastAsia="Arial" w:hAnsi="Arial"/>
                                  <w:color w:val="000000"/>
                                  <w:sz w:val="16"/>
                                </w:rPr>
                                <w:t>(79,609)</w:t>
                              </w:r>
                              <w:r>
                                <w:rPr>
                                  <w:rStyle w:val="EndnoteReference"/>
                                  <w:rFonts w:ascii="Arial" w:eastAsia="Arial" w:hAnsi="Arial"/>
                                  <w:color w:val="000000"/>
                                  <w:sz w:val="16"/>
                                </w:rPr>
                                <w:endnoteReference w:id="40"/>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67095A2" w14:textId="77777777" w:rsidR="00E800D5" w:rsidRDefault="00E800D5" w:rsidP="00E800D5">
                              <w:pPr>
                                <w:spacing w:after="0" w:line="240" w:lineRule="auto"/>
                                <w:jc w:val="right"/>
                              </w:pPr>
                              <w:r>
                                <w:rPr>
                                  <w:rFonts w:ascii="Arial" w:eastAsia="Arial" w:hAnsi="Arial"/>
                                  <w:color w:val="000000"/>
                                  <w:sz w:val="16"/>
                                </w:rPr>
                                <w:t>531,624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82938A1" w14:textId="77777777" w:rsidR="00E800D5" w:rsidRDefault="00E800D5" w:rsidP="00E800D5">
                              <w:pPr>
                                <w:spacing w:after="0" w:line="240" w:lineRule="auto"/>
                                <w:jc w:val="right"/>
                              </w:pPr>
                              <w:r>
                                <w:rPr>
                                  <w:rFonts w:ascii="Arial" w:eastAsia="Arial" w:hAnsi="Arial"/>
                                  <w:color w:val="000000"/>
                                  <w:sz w:val="16"/>
                                </w:rPr>
                                <w:t>396,510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06E24A0" w14:textId="77777777" w:rsidR="00E800D5" w:rsidRDefault="00E800D5" w:rsidP="00E800D5">
                              <w:pPr>
                                <w:spacing w:after="0" w:line="240" w:lineRule="auto"/>
                                <w:jc w:val="right"/>
                              </w:pPr>
                              <w:r>
                                <w:rPr>
                                  <w:rFonts w:ascii="Arial" w:eastAsia="Arial" w:hAnsi="Arial"/>
                                  <w:color w:val="000000"/>
                                  <w:sz w:val="16"/>
                                </w:rPr>
                                <w:t>74.58</w:t>
                              </w:r>
                            </w:p>
                          </w:tc>
                        </w:tr>
                        <w:tr w:rsidR="00E800D5" w14:paraId="67825E38"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C1EE385" w14:textId="77777777" w:rsidR="00E800D5" w:rsidRDefault="00E800D5" w:rsidP="00E800D5">
                              <w:pPr>
                                <w:spacing w:after="0" w:line="240" w:lineRule="auto"/>
                              </w:pPr>
                              <w:r>
                                <w:rPr>
                                  <w:rFonts w:ascii="Arial" w:eastAsia="Arial" w:hAnsi="Arial"/>
                                  <w:b/>
                                  <w:color w:val="000000"/>
                                  <w:sz w:val="16"/>
                                </w:rPr>
                                <w:t>Indonesia: Total</w:t>
                              </w:r>
                            </w:p>
                          </w:tc>
                          <w:tc>
                            <w:tcPr>
                              <w:tcW w:w="1369" w:type="dxa"/>
                              <w:tcBorders>
                                <w:top w:val="nil"/>
                                <w:left w:val="nil"/>
                                <w:bottom w:val="nil"/>
                                <w:right w:val="nil"/>
                              </w:tcBorders>
                              <w:tcMar>
                                <w:top w:w="59" w:type="dxa"/>
                                <w:left w:w="59" w:type="dxa"/>
                                <w:bottom w:w="59" w:type="dxa"/>
                                <w:right w:w="59" w:type="dxa"/>
                              </w:tcMar>
                              <w:vAlign w:val="center"/>
                            </w:tcPr>
                            <w:p w14:paraId="687D5E5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C9A5E12" w14:textId="18CCC959" w:rsidR="00E800D5" w:rsidRDefault="00E800D5" w:rsidP="00E800D5">
                              <w:pPr>
                                <w:spacing w:after="0" w:line="240" w:lineRule="auto"/>
                                <w:jc w:val="right"/>
                              </w:pPr>
                              <w:r>
                                <w:rPr>
                                  <w:rFonts w:ascii="Arial" w:eastAsia="Arial" w:hAnsi="Arial"/>
                                  <w:b/>
                                  <w:color w:val="000000"/>
                                  <w:sz w:val="16"/>
                                </w:rPr>
                                <w:t>(</w:t>
                              </w:r>
                              <w:proofErr w:type="gramStart"/>
                              <w:r>
                                <w:rPr>
                                  <w:rFonts w:ascii="Arial" w:eastAsia="Arial" w:hAnsi="Arial"/>
                                  <w:b/>
                                  <w:color w:val="000000"/>
                                  <w:sz w:val="16"/>
                                </w:rPr>
                                <w:t>939,870)*</w:t>
                              </w:r>
                              <w:proofErr w:type="gramEnd"/>
                              <w:r>
                                <w:rPr>
                                  <w:rFonts w:ascii="Arial" w:eastAsia="Arial" w:hAnsi="Arial"/>
                                  <w:b/>
                                  <w:color w:val="000000"/>
                                  <w:sz w:val="16"/>
                                </w:rPr>
                                <w:t>*</w:t>
                              </w:r>
                            </w:p>
                          </w:tc>
                          <w:tc>
                            <w:tcPr>
                              <w:tcW w:w="1326" w:type="dxa"/>
                              <w:tcBorders>
                                <w:top w:val="nil"/>
                                <w:left w:val="nil"/>
                                <w:bottom w:val="nil"/>
                                <w:right w:val="nil"/>
                              </w:tcBorders>
                              <w:tcMar>
                                <w:top w:w="59" w:type="dxa"/>
                                <w:left w:w="59" w:type="dxa"/>
                                <w:bottom w:w="59" w:type="dxa"/>
                                <w:right w:w="59" w:type="dxa"/>
                              </w:tcMar>
                              <w:vAlign w:val="center"/>
                            </w:tcPr>
                            <w:p w14:paraId="3917A02C" w14:textId="77777777" w:rsidR="00E800D5" w:rsidRDefault="00E800D5" w:rsidP="00E800D5">
                              <w:pPr>
                                <w:spacing w:after="0" w:line="240" w:lineRule="auto"/>
                                <w:jc w:val="right"/>
                              </w:pPr>
                              <w:r>
                                <w:rPr>
                                  <w:rFonts w:ascii="Arial" w:eastAsia="Arial" w:hAnsi="Arial"/>
                                  <w:b/>
                                  <w:color w:val="000000"/>
                                  <w:sz w:val="16"/>
                                </w:rPr>
                                <w:t>5,237,272</w:t>
                              </w:r>
                            </w:p>
                          </w:tc>
                          <w:tc>
                            <w:tcPr>
                              <w:tcW w:w="1214" w:type="dxa"/>
                              <w:tcBorders>
                                <w:top w:val="nil"/>
                                <w:left w:val="nil"/>
                                <w:bottom w:val="nil"/>
                                <w:right w:val="nil"/>
                              </w:tcBorders>
                              <w:tcMar>
                                <w:top w:w="59" w:type="dxa"/>
                                <w:left w:w="59" w:type="dxa"/>
                                <w:bottom w:w="59" w:type="dxa"/>
                                <w:right w:w="59" w:type="dxa"/>
                              </w:tcMar>
                              <w:vAlign w:val="center"/>
                            </w:tcPr>
                            <w:p w14:paraId="5A688456" w14:textId="77777777" w:rsidR="00E800D5" w:rsidRDefault="00E800D5" w:rsidP="00E800D5">
                              <w:pPr>
                                <w:spacing w:after="0" w:line="240" w:lineRule="auto"/>
                                <w:jc w:val="right"/>
                              </w:pPr>
                              <w:r>
                                <w:rPr>
                                  <w:rFonts w:ascii="Arial" w:eastAsia="Arial" w:hAnsi="Arial"/>
                                  <w:b/>
                                  <w:color w:val="000000"/>
                                  <w:sz w:val="16"/>
                                </w:rPr>
                                <w:t>3,982,477</w:t>
                              </w:r>
                            </w:p>
                          </w:tc>
                          <w:tc>
                            <w:tcPr>
                              <w:tcW w:w="1048" w:type="dxa"/>
                              <w:tcBorders>
                                <w:top w:val="nil"/>
                                <w:left w:val="nil"/>
                                <w:bottom w:val="nil"/>
                                <w:right w:val="nil"/>
                              </w:tcBorders>
                              <w:tcMar>
                                <w:top w:w="59" w:type="dxa"/>
                                <w:left w:w="59" w:type="dxa"/>
                                <w:bottom w:w="59" w:type="dxa"/>
                                <w:right w:w="59" w:type="dxa"/>
                              </w:tcMar>
                              <w:vAlign w:val="center"/>
                            </w:tcPr>
                            <w:p w14:paraId="76A9B49A" w14:textId="77777777" w:rsidR="00E800D5" w:rsidRDefault="00E800D5" w:rsidP="00E800D5">
                              <w:pPr>
                                <w:spacing w:after="0" w:line="240" w:lineRule="auto"/>
                                <w:jc w:val="right"/>
                              </w:pPr>
                              <w:r>
                                <w:rPr>
                                  <w:rFonts w:ascii="Arial" w:eastAsia="Arial" w:hAnsi="Arial"/>
                                  <w:b/>
                                  <w:color w:val="000000"/>
                                  <w:sz w:val="16"/>
                                </w:rPr>
                                <w:t>76.04</w:t>
                              </w:r>
                            </w:p>
                          </w:tc>
                        </w:tr>
                        <w:tr w:rsidR="00E800D5" w14:paraId="592F7B45"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F65884D" w14:textId="6E233651" w:rsidR="00E800D5" w:rsidRDefault="00E800D5" w:rsidP="00E800D5">
                              <w:pPr>
                                <w:spacing w:after="0" w:line="240" w:lineRule="auto"/>
                              </w:pPr>
                              <w:r w:rsidRPr="00C13839">
                                <w:rPr>
                                  <w:sz w:val="16"/>
                                  <w:szCs w:val="16"/>
                                </w:rPr>
                                <w:t>**T</w:t>
                              </w:r>
                              <w:r w:rsidR="00C00EA0">
                                <w:rPr>
                                  <w:sz w:val="16"/>
                                  <w:szCs w:val="16"/>
                                </w:rPr>
                                <w:t>he</w:t>
                              </w:r>
                              <w:r w:rsidR="00C00EA0" w:rsidRPr="00C13839">
                                <w:rPr>
                                  <w:sz w:val="16"/>
                                  <w:szCs w:val="16"/>
                                </w:rPr>
                                <w:t xml:space="preserve"> </w:t>
                              </w:r>
                              <w:r w:rsidR="00C00EA0">
                                <w:rPr>
                                  <w:sz w:val="16"/>
                                  <w:szCs w:val="16"/>
                                </w:rPr>
                                <w:t xml:space="preserve">total </w:t>
                              </w:r>
                              <w:r w:rsidR="00C00EA0" w:rsidRPr="00C13839">
                                <w:rPr>
                                  <w:sz w:val="16"/>
                                  <w:szCs w:val="16"/>
                                </w:rPr>
                                <w:t>amount approved</w:t>
                              </w:r>
                              <w:r w:rsidR="00C00EA0">
                                <w:rPr>
                                  <w:sz w:val="16"/>
                                  <w:szCs w:val="16"/>
                                </w:rPr>
                                <w:t>, including the full amount</w:t>
                              </w:r>
                              <w:r w:rsidR="00C00EA0" w:rsidRPr="00C13839">
                                <w:rPr>
                                  <w:sz w:val="16"/>
                                  <w:szCs w:val="16"/>
                                </w:rPr>
                                <w:t xml:space="preserve"> for SDG Catalytic Investme</w:t>
                              </w:r>
                              <w:r w:rsidR="00C00EA0">
                                <w:rPr>
                                  <w:sz w:val="16"/>
                                  <w:szCs w:val="16"/>
                                </w:rPr>
                                <w:t>nts/</w:t>
                              </w:r>
                              <w:r w:rsidR="00C00EA0">
                                <w:rPr>
                                  <w:sz w:val="16"/>
                                  <w:szCs w:val="16"/>
                                </w:rPr>
                                <w:t xml:space="preserve"> </w:t>
                              </w:r>
                              <w:r>
                                <w:rPr>
                                  <w:sz w:val="16"/>
                                  <w:szCs w:val="16"/>
                                </w:rPr>
                                <w:t xml:space="preserve">Indonesia </w:t>
                              </w:r>
                              <w:r w:rsidRPr="00C13839">
                                <w:rPr>
                                  <w:sz w:val="16"/>
                                  <w:szCs w:val="16"/>
                                </w:rPr>
                                <w:t>is</w:t>
                              </w:r>
                              <w:r>
                                <w:rPr>
                                  <w:sz w:val="16"/>
                                  <w:szCs w:val="16"/>
                                </w:rPr>
                                <w:t xml:space="preserve"> US$14,520,373</w:t>
                              </w:r>
                              <w:r w:rsidRPr="00C13839">
                                <w:rPr>
                                  <w:sz w:val="16"/>
                                  <w:szCs w:val="16"/>
                                </w:rPr>
                                <w:t>. The figures will be corrected in subsequent reporting periods.</w:t>
                              </w:r>
                            </w:p>
                          </w:tc>
                        </w:tr>
                        <w:tr w:rsidR="00E800D5" w14:paraId="2199054B"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D98F869" w14:textId="77777777" w:rsidR="00E800D5" w:rsidRDefault="00E800D5" w:rsidP="00E800D5">
                              <w:pPr>
                                <w:spacing w:after="0" w:line="240" w:lineRule="auto"/>
                              </w:pPr>
                              <w:r>
                                <w:rPr>
                                  <w:rFonts w:ascii="Arial" w:eastAsia="Arial" w:hAnsi="Arial"/>
                                  <w:b/>
                                  <w:color w:val="FFFFFF"/>
                                  <w:sz w:val="16"/>
                                </w:rPr>
                                <w:t>Iraq</w:t>
                              </w:r>
                            </w:p>
                          </w:tc>
                        </w:tr>
                        <w:tr w:rsidR="00E800D5" w14:paraId="6629E32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66CDD39" w14:textId="77777777" w:rsidR="00E800D5" w:rsidRDefault="00E800D5" w:rsidP="00E800D5">
                              <w:pPr>
                                <w:spacing w:after="0" w:line="240" w:lineRule="auto"/>
                              </w:pPr>
                              <w:r>
                                <w:rPr>
                                  <w:rFonts w:ascii="Arial" w:eastAsia="Arial" w:hAnsi="Arial"/>
                                  <w:color w:val="000000"/>
                                  <w:sz w:val="16"/>
                                </w:rPr>
                                <w:t>00122761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96F986B" w14:textId="77777777" w:rsidR="00E800D5" w:rsidRDefault="00E800D5" w:rsidP="00E800D5">
                              <w:pPr>
                                <w:spacing w:after="0" w:line="240" w:lineRule="auto"/>
                              </w:pPr>
                              <w:r>
                                <w:rPr>
                                  <w:rFonts w:ascii="Arial" w:eastAsia="Arial" w:hAnsi="Arial"/>
                                  <w:color w:val="000000"/>
                                  <w:sz w:val="16"/>
                                </w:rPr>
                                <w:t>FC2 2020 Iraq</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9370A00"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F8786A0"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D44A628" w14:textId="77777777" w:rsidR="00E800D5" w:rsidRDefault="00E800D5" w:rsidP="00E800D5">
                              <w:pPr>
                                <w:spacing w:after="0" w:line="240" w:lineRule="auto"/>
                                <w:jc w:val="right"/>
                              </w:pPr>
                              <w:r>
                                <w:rPr>
                                  <w:rFonts w:ascii="Arial" w:eastAsia="Arial" w:hAnsi="Arial"/>
                                  <w:color w:val="000000"/>
                                  <w:sz w:val="16"/>
                                </w:rPr>
                                <w:t>91,235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DA71417" w14:textId="329C7F4C" w:rsidR="00E800D5" w:rsidRDefault="00E800D5" w:rsidP="00E800D5">
                              <w:pPr>
                                <w:spacing w:after="0" w:line="240" w:lineRule="auto"/>
                                <w:jc w:val="right"/>
                              </w:pPr>
                              <w:r>
                                <w:rPr>
                                  <w:rFonts w:ascii="Arial" w:eastAsia="Arial" w:hAnsi="Arial"/>
                                  <w:color w:val="000000"/>
                                  <w:sz w:val="16"/>
                                </w:rPr>
                                <w:t>91,235</w:t>
                              </w:r>
                              <w:r>
                                <w:rPr>
                                  <w:rStyle w:val="EndnoteReference"/>
                                  <w:rFonts w:ascii="Arial" w:eastAsia="Arial" w:hAnsi="Arial"/>
                                  <w:color w:val="000000"/>
                                  <w:sz w:val="16"/>
                                </w:rPr>
                                <w:endnoteReference w:id="41"/>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DBA7BBE" w14:textId="77777777" w:rsidR="00E800D5" w:rsidRDefault="00E800D5" w:rsidP="00E800D5">
                              <w:pPr>
                                <w:spacing w:after="0" w:line="240" w:lineRule="auto"/>
                                <w:jc w:val="right"/>
                              </w:pPr>
                              <w:r>
                                <w:rPr>
                                  <w:rFonts w:ascii="Arial" w:eastAsia="Arial" w:hAnsi="Arial"/>
                                  <w:color w:val="000000"/>
                                  <w:sz w:val="16"/>
                                </w:rPr>
                                <w:t>100.00</w:t>
                              </w:r>
                            </w:p>
                          </w:tc>
                        </w:tr>
                        <w:tr w:rsidR="00E800D5" w14:paraId="4C7BA235"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FFBC1FA" w14:textId="77777777" w:rsidR="00E800D5" w:rsidRDefault="00E800D5" w:rsidP="00E800D5">
                              <w:pPr>
                                <w:spacing w:after="0" w:line="240" w:lineRule="auto"/>
                              </w:pPr>
                              <w:r>
                                <w:rPr>
                                  <w:rFonts w:ascii="Arial" w:eastAsia="Arial" w:hAnsi="Arial"/>
                                  <w:b/>
                                  <w:color w:val="000000"/>
                                  <w:sz w:val="16"/>
                                </w:rPr>
                                <w:t>Iraq: Total</w:t>
                              </w:r>
                            </w:p>
                          </w:tc>
                          <w:tc>
                            <w:tcPr>
                              <w:tcW w:w="1369" w:type="dxa"/>
                              <w:tcBorders>
                                <w:top w:val="nil"/>
                                <w:left w:val="nil"/>
                                <w:bottom w:val="nil"/>
                                <w:right w:val="nil"/>
                              </w:tcBorders>
                              <w:tcMar>
                                <w:top w:w="59" w:type="dxa"/>
                                <w:left w:w="59" w:type="dxa"/>
                                <w:bottom w:w="59" w:type="dxa"/>
                                <w:right w:w="59" w:type="dxa"/>
                              </w:tcMar>
                              <w:vAlign w:val="center"/>
                            </w:tcPr>
                            <w:p w14:paraId="436279DB"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3E9B1B5" w14:textId="77777777" w:rsidR="00E800D5" w:rsidRDefault="00E800D5" w:rsidP="00E800D5">
                              <w:pPr>
                                <w:spacing w:after="0" w:line="240" w:lineRule="auto"/>
                                <w:jc w:val="right"/>
                              </w:pPr>
                              <w:r>
                                <w:rPr>
                                  <w:rFonts w:ascii="Arial" w:eastAsia="Arial" w:hAnsi="Arial"/>
                                  <w:b/>
                                  <w:color w:val="000000"/>
                                  <w:sz w:val="16"/>
                                </w:rPr>
                                <w:t>200,000</w:t>
                              </w:r>
                            </w:p>
                          </w:tc>
                          <w:tc>
                            <w:tcPr>
                              <w:tcW w:w="1326" w:type="dxa"/>
                              <w:tcBorders>
                                <w:top w:val="nil"/>
                                <w:left w:val="nil"/>
                                <w:bottom w:val="nil"/>
                                <w:right w:val="nil"/>
                              </w:tcBorders>
                              <w:tcMar>
                                <w:top w:w="59" w:type="dxa"/>
                                <w:left w:w="59" w:type="dxa"/>
                                <w:bottom w:w="59" w:type="dxa"/>
                                <w:right w:w="59" w:type="dxa"/>
                              </w:tcMar>
                              <w:vAlign w:val="center"/>
                            </w:tcPr>
                            <w:p w14:paraId="27533CDB" w14:textId="77777777" w:rsidR="00E800D5" w:rsidRDefault="00E800D5" w:rsidP="00E800D5">
                              <w:pPr>
                                <w:spacing w:after="0" w:line="240" w:lineRule="auto"/>
                                <w:jc w:val="right"/>
                              </w:pPr>
                              <w:r>
                                <w:rPr>
                                  <w:rFonts w:ascii="Arial" w:eastAsia="Arial" w:hAnsi="Arial"/>
                                  <w:b/>
                                  <w:color w:val="000000"/>
                                  <w:sz w:val="16"/>
                                </w:rPr>
                                <w:t>91,235</w:t>
                              </w:r>
                            </w:p>
                          </w:tc>
                          <w:tc>
                            <w:tcPr>
                              <w:tcW w:w="1214" w:type="dxa"/>
                              <w:tcBorders>
                                <w:top w:val="nil"/>
                                <w:left w:val="nil"/>
                                <w:bottom w:val="nil"/>
                                <w:right w:val="nil"/>
                              </w:tcBorders>
                              <w:tcMar>
                                <w:top w:w="59" w:type="dxa"/>
                                <w:left w:w="59" w:type="dxa"/>
                                <w:bottom w:w="59" w:type="dxa"/>
                                <w:right w:w="59" w:type="dxa"/>
                              </w:tcMar>
                              <w:vAlign w:val="center"/>
                            </w:tcPr>
                            <w:p w14:paraId="3F5257B4" w14:textId="77777777" w:rsidR="00E800D5" w:rsidRDefault="00E800D5" w:rsidP="00E800D5">
                              <w:pPr>
                                <w:spacing w:after="0" w:line="240" w:lineRule="auto"/>
                                <w:jc w:val="right"/>
                              </w:pPr>
                              <w:r>
                                <w:rPr>
                                  <w:rFonts w:ascii="Arial" w:eastAsia="Arial" w:hAnsi="Arial"/>
                                  <w:b/>
                                  <w:color w:val="000000"/>
                                  <w:sz w:val="16"/>
                                </w:rPr>
                                <w:t>91,235</w:t>
                              </w:r>
                            </w:p>
                          </w:tc>
                          <w:tc>
                            <w:tcPr>
                              <w:tcW w:w="1048" w:type="dxa"/>
                              <w:tcBorders>
                                <w:top w:val="nil"/>
                                <w:left w:val="nil"/>
                                <w:bottom w:val="nil"/>
                                <w:right w:val="nil"/>
                              </w:tcBorders>
                              <w:tcMar>
                                <w:top w:w="59" w:type="dxa"/>
                                <w:left w:w="59" w:type="dxa"/>
                                <w:bottom w:w="59" w:type="dxa"/>
                                <w:right w:w="59" w:type="dxa"/>
                              </w:tcMar>
                              <w:vAlign w:val="center"/>
                            </w:tcPr>
                            <w:p w14:paraId="54FB6C6E" w14:textId="77777777" w:rsidR="00E800D5" w:rsidRDefault="00E800D5" w:rsidP="00E800D5">
                              <w:pPr>
                                <w:spacing w:after="0" w:line="240" w:lineRule="auto"/>
                                <w:jc w:val="right"/>
                              </w:pPr>
                              <w:r>
                                <w:rPr>
                                  <w:rFonts w:ascii="Arial" w:eastAsia="Arial" w:hAnsi="Arial"/>
                                  <w:b/>
                                  <w:color w:val="000000"/>
                                  <w:sz w:val="16"/>
                                </w:rPr>
                                <w:t>100.00</w:t>
                              </w:r>
                            </w:p>
                          </w:tc>
                        </w:tr>
                        <w:tr w:rsidR="00E800D5" w14:paraId="2C1CB01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E0ABAD3" w14:textId="77777777" w:rsidR="00E800D5" w:rsidRDefault="00E800D5" w:rsidP="00E800D5">
                              <w:pPr>
                                <w:spacing w:after="0" w:line="240" w:lineRule="auto"/>
                              </w:pPr>
                            </w:p>
                          </w:tc>
                        </w:tr>
                        <w:tr w:rsidR="00E800D5" w14:paraId="55D9CF4F"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39C6494" w14:textId="77777777" w:rsidR="00E800D5" w:rsidRDefault="00E800D5" w:rsidP="00E800D5">
                              <w:pPr>
                                <w:spacing w:after="0" w:line="240" w:lineRule="auto"/>
                              </w:pPr>
                              <w:r>
                                <w:rPr>
                                  <w:rFonts w:ascii="Arial" w:eastAsia="Arial" w:hAnsi="Arial"/>
                                  <w:b/>
                                  <w:color w:val="FFFFFF"/>
                                  <w:sz w:val="16"/>
                                </w:rPr>
                                <w:t>Jamaica</w:t>
                              </w:r>
                            </w:p>
                          </w:tc>
                        </w:tr>
                        <w:tr w:rsidR="00E800D5" w14:paraId="345353E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FF2EB2F" w14:textId="77777777" w:rsidR="00E800D5" w:rsidRDefault="00E800D5" w:rsidP="00E800D5">
                              <w:pPr>
                                <w:spacing w:after="0" w:line="240" w:lineRule="auto"/>
                              </w:pPr>
                              <w:r>
                                <w:rPr>
                                  <w:rFonts w:ascii="Arial" w:eastAsia="Arial" w:hAnsi="Arial"/>
                                  <w:color w:val="000000"/>
                                  <w:sz w:val="16"/>
                                </w:rPr>
                                <w:t>00122139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535299D" w14:textId="77777777" w:rsidR="00E800D5" w:rsidRDefault="00E800D5" w:rsidP="00E800D5">
                              <w:pPr>
                                <w:spacing w:after="0" w:line="240" w:lineRule="auto"/>
                              </w:pPr>
                              <w:r>
                                <w:rPr>
                                  <w:rFonts w:ascii="Arial" w:eastAsia="Arial" w:hAnsi="Arial"/>
                                  <w:color w:val="000000"/>
                                  <w:sz w:val="16"/>
                                </w:rPr>
                                <w:t>FC1 2020 Jamaica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38A4713" w14:textId="77777777" w:rsidR="00E800D5" w:rsidRDefault="00E800D5" w:rsidP="00E800D5">
                              <w:pPr>
                                <w:spacing w:after="0" w:line="240" w:lineRule="auto"/>
                              </w:pPr>
                              <w:r>
                                <w:rPr>
                                  <w:rFonts w:ascii="Arial" w:eastAsia="Arial" w:hAnsi="Arial"/>
                                  <w:color w:val="000000"/>
                                  <w:sz w:val="16"/>
                                </w:rPr>
                                <w:t>PAHO/WHO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AD571FB" w14:textId="77777777" w:rsidR="00E800D5" w:rsidRDefault="00E800D5" w:rsidP="00E800D5">
                              <w:pPr>
                                <w:spacing w:after="0" w:line="240" w:lineRule="auto"/>
                                <w:jc w:val="right"/>
                              </w:pPr>
                              <w:r>
                                <w:rPr>
                                  <w:rFonts w:ascii="Arial" w:eastAsia="Arial" w:hAnsi="Arial"/>
                                  <w:color w:val="000000"/>
                                  <w:sz w:val="16"/>
                                </w:rPr>
                                <w:t>294,250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9826800" w14:textId="77777777" w:rsidR="00E800D5" w:rsidRDefault="00E800D5" w:rsidP="00E800D5">
                              <w:pPr>
                                <w:spacing w:after="0" w:line="240" w:lineRule="auto"/>
                                <w:jc w:val="right"/>
                              </w:pPr>
                              <w:r>
                                <w:rPr>
                                  <w:rFonts w:ascii="Arial" w:eastAsia="Arial" w:hAnsi="Arial"/>
                                  <w:color w:val="000000"/>
                                  <w:sz w:val="16"/>
                                </w:rPr>
                                <w:t>294,250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ADC9C38" w14:textId="77777777" w:rsidR="00E800D5" w:rsidRDefault="00E800D5" w:rsidP="00E800D5">
                              <w:pPr>
                                <w:spacing w:after="0" w:line="240" w:lineRule="auto"/>
                                <w:jc w:val="right"/>
                              </w:pPr>
                              <w:r>
                                <w:rPr>
                                  <w:rFonts w:ascii="Arial" w:eastAsia="Arial" w:hAnsi="Arial"/>
                                  <w:color w:val="000000"/>
                                  <w:sz w:val="16"/>
                                </w:rPr>
                                <w:t>246,734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C61F07A" w14:textId="77777777" w:rsidR="00E800D5" w:rsidRDefault="00E800D5" w:rsidP="00E800D5">
                              <w:pPr>
                                <w:spacing w:after="0" w:line="240" w:lineRule="auto"/>
                                <w:jc w:val="right"/>
                              </w:pPr>
                              <w:r>
                                <w:rPr>
                                  <w:rFonts w:ascii="Arial" w:eastAsia="Arial" w:hAnsi="Arial"/>
                                  <w:color w:val="000000"/>
                                  <w:sz w:val="16"/>
                                </w:rPr>
                                <w:t>83.85</w:t>
                              </w:r>
                            </w:p>
                          </w:tc>
                        </w:tr>
                        <w:tr w:rsidR="00E800D5" w14:paraId="61FE84E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BC5DD97" w14:textId="77777777" w:rsidR="00E800D5" w:rsidRDefault="00E800D5" w:rsidP="00E800D5">
                              <w:pPr>
                                <w:spacing w:after="0" w:line="240" w:lineRule="auto"/>
                              </w:pPr>
                              <w:r>
                                <w:rPr>
                                  <w:rFonts w:ascii="Arial" w:eastAsia="Arial" w:hAnsi="Arial"/>
                                  <w:color w:val="000000"/>
                                  <w:sz w:val="16"/>
                                </w:rPr>
                                <w:t>00122139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0D2D78C" w14:textId="77777777" w:rsidR="00E800D5" w:rsidRDefault="00E800D5" w:rsidP="00E800D5">
                              <w:pPr>
                                <w:spacing w:after="0" w:line="240" w:lineRule="auto"/>
                              </w:pPr>
                              <w:r>
                                <w:rPr>
                                  <w:rFonts w:ascii="Arial" w:eastAsia="Arial" w:hAnsi="Arial"/>
                                  <w:color w:val="000000"/>
                                  <w:sz w:val="16"/>
                                </w:rPr>
                                <w:t>FC1 2020 Jamaica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3A41310"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87C3ABC" w14:textId="77777777" w:rsidR="00E800D5" w:rsidRDefault="00E800D5" w:rsidP="00E800D5">
                              <w:pPr>
                                <w:spacing w:after="0" w:line="240" w:lineRule="auto"/>
                                <w:jc w:val="right"/>
                              </w:pPr>
                              <w:r>
                                <w:rPr>
                                  <w:rFonts w:ascii="Arial" w:eastAsia="Arial" w:hAnsi="Arial"/>
                                  <w:color w:val="000000"/>
                                  <w:sz w:val="16"/>
                                </w:rPr>
                                <w:t>139,100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0E603AE" w14:textId="77777777" w:rsidR="00E800D5" w:rsidRDefault="00E800D5" w:rsidP="00E800D5">
                              <w:pPr>
                                <w:spacing w:after="0" w:line="240" w:lineRule="auto"/>
                                <w:jc w:val="right"/>
                              </w:pPr>
                              <w:r>
                                <w:rPr>
                                  <w:rFonts w:ascii="Arial" w:eastAsia="Arial" w:hAnsi="Arial"/>
                                  <w:color w:val="000000"/>
                                  <w:sz w:val="16"/>
                                </w:rPr>
                                <w:t>139,100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3280BB1" w14:textId="77777777" w:rsidR="00E800D5" w:rsidRDefault="00E800D5" w:rsidP="00E800D5">
                              <w:pPr>
                                <w:spacing w:after="0" w:line="240" w:lineRule="auto"/>
                                <w:jc w:val="right"/>
                              </w:pPr>
                              <w:r>
                                <w:rPr>
                                  <w:rFonts w:ascii="Arial" w:eastAsia="Arial" w:hAnsi="Arial"/>
                                  <w:color w:val="000000"/>
                                  <w:sz w:val="16"/>
                                </w:rPr>
                                <w:t>40,688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2556B34" w14:textId="77777777" w:rsidR="00E800D5" w:rsidRDefault="00E800D5" w:rsidP="00E800D5">
                              <w:pPr>
                                <w:spacing w:after="0" w:line="240" w:lineRule="auto"/>
                                <w:jc w:val="right"/>
                              </w:pPr>
                              <w:r>
                                <w:rPr>
                                  <w:rFonts w:ascii="Arial" w:eastAsia="Arial" w:hAnsi="Arial"/>
                                  <w:color w:val="000000"/>
                                  <w:sz w:val="16"/>
                                </w:rPr>
                                <w:t>29.25</w:t>
                              </w:r>
                            </w:p>
                          </w:tc>
                        </w:tr>
                        <w:tr w:rsidR="00E800D5" w14:paraId="020012D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3E6C88" w14:textId="77777777" w:rsidR="00E800D5" w:rsidRDefault="00E800D5" w:rsidP="00E800D5">
                              <w:pPr>
                                <w:spacing w:after="0" w:line="240" w:lineRule="auto"/>
                              </w:pPr>
                              <w:r>
                                <w:rPr>
                                  <w:rFonts w:ascii="Arial" w:eastAsia="Arial" w:hAnsi="Arial"/>
                                  <w:color w:val="000000"/>
                                  <w:sz w:val="16"/>
                                </w:rPr>
                                <w:t>00122139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1D6A7F4" w14:textId="77777777" w:rsidR="00E800D5" w:rsidRDefault="00E800D5" w:rsidP="00E800D5">
                              <w:pPr>
                                <w:spacing w:after="0" w:line="240" w:lineRule="auto"/>
                              </w:pPr>
                              <w:r>
                                <w:rPr>
                                  <w:rFonts w:ascii="Arial" w:eastAsia="Arial" w:hAnsi="Arial"/>
                                  <w:color w:val="000000"/>
                                  <w:sz w:val="16"/>
                                </w:rPr>
                                <w:t>FC1 2020 Jamaica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2F5E993"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F0E6D24" w14:textId="77777777" w:rsidR="00E800D5" w:rsidRDefault="00E800D5" w:rsidP="00E800D5">
                              <w:pPr>
                                <w:spacing w:after="0" w:line="240" w:lineRule="auto"/>
                                <w:jc w:val="right"/>
                              </w:pPr>
                              <w:r>
                                <w:rPr>
                                  <w:rFonts w:ascii="Arial" w:eastAsia="Arial" w:hAnsi="Arial"/>
                                  <w:color w:val="000000"/>
                                  <w:sz w:val="16"/>
                                </w:rPr>
                                <w:t>559,075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77DEC85" w14:textId="77777777" w:rsidR="00E800D5" w:rsidRDefault="00E800D5" w:rsidP="00E800D5">
                              <w:pPr>
                                <w:spacing w:after="0" w:line="240" w:lineRule="auto"/>
                                <w:jc w:val="right"/>
                              </w:pPr>
                              <w:r>
                                <w:rPr>
                                  <w:rFonts w:ascii="Arial" w:eastAsia="Arial" w:hAnsi="Arial"/>
                                  <w:color w:val="000000"/>
                                  <w:sz w:val="16"/>
                                </w:rPr>
                                <w:t>559,075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4E7A07B" w14:textId="77777777" w:rsidR="00E800D5" w:rsidRDefault="00E800D5" w:rsidP="00E800D5">
                              <w:pPr>
                                <w:spacing w:after="0" w:line="240" w:lineRule="auto"/>
                                <w:jc w:val="right"/>
                              </w:pPr>
                              <w:r>
                                <w:rPr>
                                  <w:rFonts w:ascii="Arial" w:eastAsia="Arial" w:hAnsi="Arial"/>
                                  <w:color w:val="000000"/>
                                  <w:sz w:val="16"/>
                                </w:rPr>
                                <w:t>391,379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5045365" w14:textId="77777777" w:rsidR="00E800D5" w:rsidRDefault="00E800D5" w:rsidP="00E800D5">
                              <w:pPr>
                                <w:spacing w:after="0" w:line="240" w:lineRule="auto"/>
                                <w:jc w:val="right"/>
                              </w:pPr>
                              <w:r>
                                <w:rPr>
                                  <w:rFonts w:ascii="Arial" w:eastAsia="Arial" w:hAnsi="Arial"/>
                                  <w:color w:val="000000"/>
                                  <w:sz w:val="16"/>
                                </w:rPr>
                                <w:t>70.00</w:t>
                              </w:r>
                            </w:p>
                          </w:tc>
                        </w:tr>
                        <w:tr w:rsidR="00E800D5" w14:paraId="3D8C649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7DEE6EB" w14:textId="77777777" w:rsidR="00E800D5" w:rsidRDefault="00E800D5" w:rsidP="00E800D5">
                              <w:pPr>
                                <w:spacing w:after="0" w:line="240" w:lineRule="auto"/>
                              </w:pPr>
                              <w:r>
                                <w:rPr>
                                  <w:rFonts w:ascii="Arial" w:eastAsia="Arial" w:hAnsi="Arial"/>
                                  <w:color w:val="000000"/>
                                  <w:sz w:val="16"/>
                                </w:rPr>
                                <w:t>00122783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D4D9D0B" w14:textId="77777777" w:rsidR="00E800D5" w:rsidRDefault="00E800D5" w:rsidP="00E800D5">
                              <w:pPr>
                                <w:spacing w:after="0" w:line="240" w:lineRule="auto"/>
                              </w:pPr>
                              <w:r>
                                <w:rPr>
                                  <w:rFonts w:ascii="Arial" w:eastAsia="Arial" w:hAnsi="Arial"/>
                                  <w:color w:val="000000"/>
                                  <w:sz w:val="16"/>
                                </w:rPr>
                                <w:t>FC2 2020 Jamaica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58E670B"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313E5BE" w14:textId="77777777" w:rsidR="00E800D5" w:rsidRDefault="00E800D5" w:rsidP="00E800D5">
                              <w:pPr>
                                <w:spacing w:after="0" w:line="240" w:lineRule="auto"/>
                                <w:jc w:val="right"/>
                              </w:pPr>
                              <w:r>
                                <w:rPr>
                                  <w:rFonts w:ascii="Arial" w:eastAsia="Arial" w:hAnsi="Arial"/>
                                  <w:color w:val="000000"/>
                                  <w:sz w:val="16"/>
                                </w:rPr>
                                <w:t>117,000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D616E36" w14:textId="77777777" w:rsidR="00E800D5" w:rsidRDefault="00E800D5" w:rsidP="00E800D5">
                              <w:pPr>
                                <w:spacing w:after="0" w:line="240" w:lineRule="auto"/>
                                <w:jc w:val="right"/>
                              </w:pPr>
                              <w:r>
                                <w:rPr>
                                  <w:rFonts w:ascii="Arial" w:eastAsia="Arial" w:hAnsi="Arial"/>
                                  <w:color w:val="000000"/>
                                  <w:sz w:val="16"/>
                                </w:rPr>
                                <w:t>117,000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DCDCC57" w14:textId="77777777" w:rsidR="00E800D5" w:rsidRDefault="00E800D5" w:rsidP="00E800D5">
                              <w:pPr>
                                <w:spacing w:after="0" w:line="240" w:lineRule="auto"/>
                                <w:jc w:val="right"/>
                              </w:pPr>
                              <w:r>
                                <w:rPr>
                                  <w:rFonts w:ascii="Arial" w:eastAsia="Arial" w:hAnsi="Arial"/>
                                  <w:color w:val="000000"/>
                                  <w:sz w:val="16"/>
                                </w:rPr>
                                <w:t>109,671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B24CAFF" w14:textId="77777777" w:rsidR="00E800D5" w:rsidRDefault="00E800D5" w:rsidP="00E800D5">
                              <w:pPr>
                                <w:spacing w:after="0" w:line="240" w:lineRule="auto"/>
                                <w:jc w:val="right"/>
                              </w:pPr>
                              <w:r>
                                <w:rPr>
                                  <w:rFonts w:ascii="Arial" w:eastAsia="Arial" w:hAnsi="Arial"/>
                                  <w:color w:val="000000"/>
                                  <w:sz w:val="16"/>
                                </w:rPr>
                                <w:t>93.74</w:t>
                              </w:r>
                            </w:p>
                          </w:tc>
                        </w:tr>
                        <w:tr w:rsidR="00E800D5" w14:paraId="253089F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FCBBEB" w14:textId="77777777" w:rsidR="00E800D5" w:rsidRDefault="00E800D5" w:rsidP="00E800D5">
                              <w:pPr>
                                <w:spacing w:after="0" w:line="240" w:lineRule="auto"/>
                              </w:pPr>
                              <w:r>
                                <w:rPr>
                                  <w:rFonts w:ascii="Arial" w:eastAsia="Arial" w:hAnsi="Arial"/>
                                  <w:color w:val="000000"/>
                                  <w:sz w:val="16"/>
                                </w:rPr>
                                <w:t>00130251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3C1FAE3" w14:textId="77777777" w:rsidR="00E800D5" w:rsidRDefault="00E800D5" w:rsidP="00E800D5">
                              <w:pPr>
                                <w:spacing w:after="0" w:line="240" w:lineRule="auto"/>
                              </w:pPr>
                              <w:r>
                                <w:rPr>
                                  <w:rFonts w:ascii="Arial" w:eastAsia="Arial" w:hAnsi="Arial"/>
                                  <w:color w:val="000000"/>
                                  <w:sz w:val="16"/>
                                </w:rPr>
                                <w:t>PSIDS-2021-Jamaica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3C2D278"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411371D" w14:textId="77777777" w:rsidR="00E800D5" w:rsidRDefault="00E800D5" w:rsidP="00E800D5">
                              <w:pPr>
                                <w:spacing w:after="0" w:line="240" w:lineRule="auto"/>
                                <w:jc w:val="right"/>
                              </w:pPr>
                              <w:r>
                                <w:rPr>
                                  <w:rFonts w:ascii="Arial" w:eastAsia="Arial" w:hAnsi="Arial"/>
                                  <w:color w:val="000000"/>
                                  <w:sz w:val="16"/>
                                </w:rPr>
                                <w:t>168,258</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37C0E34" w14:textId="77777777" w:rsidR="00E800D5" w:rsidRDefault="00E800D5" w:rsidP="00E800D5">
                              <w:pPr>
                                <w:spacing w:after="0" w:line="240" w:lineRule="auto"/>
                                <w:jc w:val="right"/>
                              </w:pPr>
                              <w:r>
                                <w:rPr>
                                  <w:rFonts w:ascii="Arial" w:eastAsia="Arial" w:hAnsi="Arial"/>
                                  <w:color w:val="000000"/>
                                  <w:sz w:val="16"/>
                                </w:rPr>
                                <w:t>168,258</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939C358" w14:textId="77777777" w:rsidR="00E800D5" w:rsidRDefault="00E800D5" w:rsidP="00E800D5">
                              <w:pPr>
                                <w:spacing w:after="0" w:line="240" w:lineRule="auto"/>
                                <w:jc w:val="right"/>
                              </w:pPr>
                              <w:r>
                                <w:rPr>
                                  <w:rFonts w:ascii="Arial" w:eastAsia="Arial" w:hAnsi="Arial"/>
                                  <w:color w:val="000000"/>
                                  <w:sz w:val="16"/>
                                </w:rPr>
                                <w:t>39,357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807FAE2" w14:textId="77777777" w:rsidR="00E800D5" w:rsidRDefault="00E800D5" w:rsidP="00E800D5">
                              <w:pPr>
                                <w:spacing w:after="0" w:line="240" w:lineRule="auto"/>
                                <w:jc w:val="right"/>
                              </w:pPr>
                              <w:r>
                                <w:rPr>
                                  <w:rFonts w:ascii="Arial" w:eastAsia="Arial" w:hAnsi="Arial"/>
                                  <w:color w:val="000000"/>
                                  <w:sz w:val="16"/>
                                </w:rPr>
                                <w:t>23.39</w:t>
                              </w:r>
                            </w:p>
                          </w:tc>
                        </w:tr>
                        <w:tr w:rsidR="00E800D5" w14:paraId="6D0A2D4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28B439" w14:textId="77777777" w:rsidR="00E800D5" w:rsidRDefault="00E800D5" w:rsidP="00E800D5">
                              <w:pPr>
                                <w:spacing w:after="0" w:line="240" w:lineRule="auto"/>
                              </w:pPr>
                              <w:r>
                                <w:rPr>
                                  <w:rFonts w:ascii="Arial" w:eastAsia="Arial" w:hAnsi="Arial"/>
                                  <w:color w:val="000000"/>
                                  <w:sz w:val="16"/>
                                </w:rPr>
                                <w:t>00130251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E96C818" w14:textId="77777777" w:rsidR="00E800D5" w:rsidRDefault="00E800D5" w:rsidP="00E800D5">
                              <w:pPr>
                                <w:spacing w:after="0" w:line="240" w:lineRule="auto"/>
                              </w:pPr>
                              <w:r>
                                <w:rPr>
                                  <w:rFonts w:ascii="Arial" w:eastAsia="Arial" w:hAnsi="Arial"/>
                                  <w:color w:val="000000"/>
                                  <w:sz w:val="16"/>
                                </w:rPr>
                                <w:t>PSIDS-2021-Jamaica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987354E"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314E373" w14:textId="77777777" w:rsidR="00E800D5" w:rsidRDefault="00E800D5" w:rsidP="00E800D5">
                              <w:pPr>
                                <w:spacing w:after="0" w:line="240" w:lineRule="auto"/>
                                <w:jc w:val="right"/>
                              </w:pPr>
                              <w:r>
                                <w:rPr>
                                  <w:rFonts w:ascii="Arial" w:eastAsia="Arial" w:hAnsi="Arial"/>
                                  <w:color w:val="000000"/>
                                  <w:sz w:val="16"/>
                                </w:rPr>
                                <w:t>74,900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366A531" w14:textId="77777777" w:rsidR="00E800D5" w:rsidRDefault="00E800D5" w:rsidP="00E800D5">
                              <w:pPr>
                                <w:spacing w:after="0" w:line="240" w:lineRule="auto"/>
                                <w:jc w:val="right"/>
                              </w:pPr>
                              <w:r>
                                <w:rPr>
                                  <w:rFonts w:ascii="Arial" w:eastAsia="Arial" w:hAnsi="Arial"/>
                                  <w:color w:val="000000"/>
                                  <w:sz w:val="16"/>
                                </w:rPr>
                                <w:t>74,900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3DC30A6" w14:textId="77777777" w:rsidR="00E800D5" w:rsidRDefault="00E800D5" w:rsidP="00E800D5">
                              <w:pPr>
                                <w:spacing w:after="0" w:line="240" w:lineRule="auto"/>
                                <w:jc w:val="right"/>
                              </w:pPr>
                              <w:r>
                                <w:rPr>
                                  <w:rFonts w:ascii="Arial" w:eastAsia="Arial" w:hAnsi="Arial"/>
                                  <w:color w:val="000000"/>
                                  <w:sz w:val="16"/>
                                </w:rPr>
                                <w:t>8,677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1434710" w14:textId="77777777" w:rsidR="00E800D5" w:rsidRDefault="00E800D5" w:rsidP="00E800D5">
                              <w:pPr>
                                <w:spacing w:after="0" w:line="240" w:lineRule="auto"/>
                                <w:jc w:val="right"/>
                              </w:pPr>
                              <w:r>
                                <w:rPr>
                                  <w:rFonts w:ascii="Arial" w:eastAsia="Arial" w:hAnsi="Arial"/>
                                  <w:color w:val="000000"/>
                                  <w:sz w:val="16"/>
                                </w:rPr>
                                <w:t>11.58</w:t>
                              </w:r>
                            </w:p>
                          </w:tc>
                        </w:tr>
                        <w:tr w:rsidR="00E800D5" w14:paraId="5F10F5E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A777E98" w14:textId="77777777" w:rsidR="00E800D5" w:rsidRDefault="00E800D5" w:rsidP="00E800D5">
                              <w:pPr>
                                <w:spacing w:after="0" w:line="240" w:lineRule="auto"/>
                              </w:pPr>
                              <w:r>
                                <w:rPr>
                                  <w:rFonts w:ascii="Arial" w:eastAsia="Arial" w:hAnsi="Arial"/>
                                  <w:color w:val="000000"/>
                                  <w:sz w:val="16"/>
                                </w:rPr>
                                <w:t>00130251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5404E7C" w14:textId="77777777" w:rsidR="00E800D5" w:rsidRDefault="00E800D5" w:rsidP="00E800D5">
                              <w:pPr>
                                <w:spacing w:after="0" w:line="240" w:lineRule="auto"/>
                              </w:pPr>
                              <w:r>
                                <w:rPr>
                                  <w:rFonts w:ascii="Arial" w:eastAsia="Arial" w:hAnsi="Arial"/>
                                  <w:color w:val="000000"/>
                                  <w:sz w:val="16"/>
                                </w:rPr>
                                <w:t>PSIDS-2021-Jamaica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F0FA68A"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674DE83" w14:textId="77777777" w:rsidR="00E800D5" w:rsidRDefault="00E800D5" w:rsidP="00E800D5">
                              <w:pPr>
                                <w:spacing w:after="0" w:line="240" w:lineRule="auto"/>
                                <w:jc w:val="right"/>
                              </w:pPr>
                              <w:r>
                                <w:rPr>
                                  <w:rFonts w:ascii="Arial" w:eastAsia="Arial" w:hAnsi="Arial"/>
                                  <w:color w:val="000000"/>
                                  <w:sz w:val="16"/>
                                </w:rPr>
                                <w:t>115,025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C893462" w14:textId="77777777" w:rsidR="00E800D5" w:rsidRDefault="00E800D5" w:rsidP="00E800D5">
                              <w:pPr>
                                <w:spacing w:after="0" w:line="240" w:lineRule="auto"/>
                                <w:jc w:val="right"/>
                              </w:pPr>
                              <w:r>
                                <w:rPr>
                                  <w:rFonts w:ascii="Arial" w:eastAsia="Arial" w:hAnsi="Arial"/>
                                  <w:color w:val="000000"/>
                                  <w:sz w:val="16"/>
                                </w:rPr>
                                <w:t>115,025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AB89EA"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DD6A8A7" w14:textId="77777777" w:rsidR="00E800D5" w:rsidRDefault="00E800D5" w:rsidP="00E800D5">
                              <w:pPr>
                                <w:spacing w:after="0" w:line="240" w:lineRule="auto"/>
                                <w:jc w:val="right"/>
                              </w:pPr>
                              <w:r>
                                <w:rPr>
                                  <w:rFonts w:ascii="Arial" w:eastAsia="Arial" w:hAnsi="Arial"/>
                                  <w:color w:val="000000"/>
                                  <w:sz w:val="16"/>
                                </w:rPr>
                                <w:t>-</w:t>
                              </w:r>
                            </w:p>
                          </w:tc>
                        </w:tr>
                        <w:tr w:rsidR="00E800D5" w14:paraId="2E20CCD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8B71DE7" w14:textId="77777777" w:rsidR="00E800D5" w:rsidRDefault="00E800D5" w:rsidP="00E800D5">
                              <w:pPr>
                                <w:spacing w:after="0" w:line="240" w:lineRule="auto"/>
                              </w:pPr>
                              <w:r>
                                <w:rPr>
                                  <w:rFonts w:ascii="Arial" w:eastAsia="Arial" w:hAnsi="Arial"/>
                                  <w:color w:val="000000"/>
                                  <w:sz w:val="16"/>
                                </w:rPr>
                                <w:t>00132646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402DF1E" w14:textId="77777777" w:rsidR="00E800D5" w:rsidRDefault="00E800D5" w:rsidP="00E800D5">
                              <w:pPr>
                                <w:spacing w:after="0" w:line="240" w:lineRule="auto"/>
                              </w:pPr>
                              <w:r>
                                <w:rPr>
                                  <w:rFonts w:ascii="Arial" w:eastAsia="Arial" w:hAnsi="Arial"/>
                                  <w:color w:val="000000"/>
                                  <w:sz w:val="16"/>
                                </w:rPr>
                                <w:t>PDE-2022 Jamaica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D363E37"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4FDA64A" w14:textId="77777777" w:rsidR="00E800D5" w:rsidRDefault="00E800D5" w:rsidP="00E800D5">
                              <w:pPr>
                                <w:spacing w:after="0" w:line="240" w:lineRule="auto"/>
                                <w:jc w:val="right"/>
                              </w:pPr>
                              <w:r>
                                <w:rPr>
                                  <w:rFonts w:ascii="Arial" w:eastAsia="Arial" w:hAnsi="Arial"/>
                                  <w:color w:val="000000"/>
                                  <w:sz w:val="16"/>
                                </w:rPr>
                                <w:t>124,976</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1E1245A" w14:textId="77777777" w:rsidR="00E800D5" w:rsidRDefault="00E800D5" w:rsidP="00E800D5">
                              <w:pPr>
                                <w:spacing w:after="0" w:line="240" w:lineRule="auto"/>
                                <w:jc w:val="right"/>
                              </w:pPr>
                              <w:r>
                                <w:rPr>
                                  <w:rFonts w:ascii="Arial" w:eastAsia="Arial" w:hAnsi="Arial"/>
                                  <w:color w:val="000000"/>
                                  <w:sz w:val="16"/>
                                </w:rPr>
                                <w:t>124,976</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53C3E67" w14:textId="77777777" w:rsidR="00E800D5" w:rsidRDefault="00E800D5" w:rsidP="00E800D5">
                              <w:pPr>
                                <w:spacing w:after="0" w:line="240" w:lineRule="auto"/>
                                <w:jc w:val="right"/>
                              </w:pPr>
                              <w:r>
                                <w:rPr>
                                  <w:rFonts w:ascii="Arial" w:eastAsia="Arial" w:hAnsi="Arial"/>
                                  <w:color w:val="000000"/>
                                  <w:sz w:val="16"/>
                                </w:rPr>
                                <w:t>41,786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332C79D" w14:textId="77777777" w:rsidR="00E800D5" w:rsidRDefault="00E800D5" w:rsidP="00E800D5">
                              <w:pPr>
                                <w:spacing w:after="0" w:line="240" w:lineRule="auto"/>
                                <w:jc w:val="right"/>
                              </w:pPr>
                              <w:r>
                                <w:rPr>
                                  <w:rFonts w:ascii="Arial" w:eastAsia="Arial" w:hAnsi="Arial"/>
                                  <w:color w:val="000000"/>
                                  <w:sz w:val="16"/>
                                </w:rPr>
                                <w:t>33.44</w:t>
                              </w:r>
                            </w:p>
                          </w:tc>
                        </w:tr>
                        <w:tr w:rsidR="00E800D5" w14:paraId="4226D35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5F4925" w14:textId="77777777" w:rsidR="00E800D5" w:rsidRDefault="00E800D5" w:rsidP="00E800D5">
                              <w:pPr>
                                <w:spacing w:after="0" w:line="240" w:lineRule="auto"/>
                              </w:pPr>
                              <w:r>
                                <w:rPr>
                                  <w:rFonts w:ascii="Arial" w:eastAsia="Arial" w:hAnsi="Arial"/>
                                  <w:color w:val="000000"/>
                                  <w:sz w:val="16"/>
                                </w:rPr>
                                <w:t>00132646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185DFA4" w14:textId="77777777" w:rsidR="00E800D5" w:rsidRDefault="00E800D5" w:rsidP="00E800D5">
                              <w:pPr>
                                <w:spacing w:after="0" w:line="240" w:lineRule="auto"/>
                              </w:pPr>
                              <w:r>
                                <w:rPr>
                                  <w:rFonts w:ascii="Arial" w:eastAsia="Arial" w:hAnsi="Arial"/>
                                  <w:color w:val="000000"/>
                                  <w:sz w:val="16"/>
                                </w:rPr>
                                <w:t>PDE-2022 Jamaica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7E17032" w14:textId="77777777" w:rsidR="00E800D5" w:rsidRDefault="00E800D5" w:rsidP="00E800D5">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E99EAEE" w14:textId="77777777" w:rsidR="00E800D5" w:rsidRDefault="00E800D5" w:rsidP="00E800D5">
                              <w:pPr>
                                <w:spacing w:after="0" w:line="240" w:lineRule="auto"/>
                                <w:jc w:val="right"/>
                              </w:pPr>
                              <w:r>
                                <w:rPr>
                                  <w:rFonts w:ascii="Arial" w:eastAsia="Arial" w:hAnsi="Arial"/>
                                  <w:color w:val="000000"/>
                                  <w:sz w:val="16"/>
                                </w:rPr>
                                <w:t>124,976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1D69237" w14:textId="77777777" w:rsidR="00E800D5" w:rsidRDefault="00E800D5" w:rsidP="00E800D5">
                              <w:pPr>
                                <w:spacing w:after="0" w:line="240" w:lineRule="auto"/>
                                <w:jc w:val="right"/>
                              </w:pPr>
                              <w:r>
                                <w:rPr>
                                  <w:rFonts w:ascii="Arial" w:eastAsia="Arial" w:hAnsi="Arial"/>
                                  <w:color w:val="000000"/>
                                  <w:sz w:val="16"/>
                                </w:rPr>
                                <w:t>124,976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FB41516" w14:textId="77777777" w:rsidR="00E800D5" w:rsidRDefault="00E800D5" w:rsidP="00E800D5">
                              <w:pPr>
                                <w:spacing w:after="0" w:line="240" w:lineRule="auto"/>
                                <w:jc w:val="right"/>
                              </w:pPr>
                              <w:r>
                                <w:rPr>
                                  <w:rFonts w:ascii="Arial" w:eastAsia="Arial" w:hAnsi="Arial"/>
                                  <w:color w:val="000000"/>
                                  <w:sz w:val="16"/>
                                </w:rPr>
                                <w:t>72,489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A999CF3" w14:textId="77777777" w:rsidR="00E800D5" w:rsidRDefault="00E800D5" w:rsidP="00E800D5">
                              <w:pPr>
                                <w:spacing w:after="0" w:line="240" w:lineRule="auto"/>
                                <w:jc w:val="right"/>
                              </w:pPr>
                              <w:r>
                                <w:rPr>
                                  <w:rFonts w:ascii="Arial" w:eastAsia="Arial" w:hAnsi="Arial"/>
                                  <w:color w:val="000000"/>
                                  <w:sz w:val="16"/>
                                </w:rPr>
                                <w:t>58.00</w:t>
                              </w:r>
                            </w:p>
                          </w:tc>
                        </w:tr>
                        <w:tr w:rsidR="00E800D5" w14:paraId="778874D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686B23B" w14:textId="77777777" w:rsidR="00E800D5" w:rsidRDefault="00E800D5" w:rsidP="00E800D5">
                              <w:pPr>
                                <w:spacing w:after="0" w:line="240" w:lineRule="auto"/>
                              </w:pPr>
                              <w:r>
                                <w:rPr>
                                  <w:rFonts w:ascii="Arial" w:eastAsia="Arial" w:hAnsi="Arial"/>
                                  <w:b/>
                                  <w:color w:val="000000"/>
                                  <w:sz w:val="16"/>
                                </w:rPr>
                                <w:t>Jamaica: Total</w:t>
                              </w:r>
                            </w:p>
                          </w:tc>
                          <w:tc>
                            <w:tcPr>
                              <w:tcW w:w="1369" w:type="dxa"/>
                              <w:tcBorders>
                                <w:top w:val="nil"/>
                                <w:left w:val="nil"/>
                                <w:bottom w:val="nil"/>
                                <w:right w:val="nil"/>
                              </w:tcBorders>
                              <w:tcMar>
                                <w:top w:w="59" w:type="dxa"/>
                                <w:left w:w="59" w:type="dxa"/>
                                <w:bottom w:w="59" w:type="dxa"/>
                                <w:right w:w="59" w:type="dxa"/>
                              </w:tcMar>
                              <w:vAlign w:val="center"/>
                            </w:tcPr>
                            <w:p w14:paraId="6AC90E52"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E375B7F" w14:textId="77777777" w:rsidR="00E800D5" w:rsidRDefault="00E800D5" w:rsidP="00E800D5">
                              <w:pPr>
                                <w:spacing w:after="0" w:line="240" w:lineRule="auto"/>
                                <w:jc w:val="right"/>
                              </w:pPr>
                              <w:r>
                                <w:rPr>
                                  <w:rFonts w:ascii="Arial" w:eastAsia="Arial" w:hAnsi="Arial"/>
                                  <w:b/>
                                  <w:color w:val="000000"/>
                                  <w:sz w:val="16"/>
                                </w:rPr>
                                <w:t>1,717,560</w:t>
                              </w:r>
                            </w:p>
                          </w:tc>
                          <w:tc>
                            <w:tcPr>
                              <w:tcW w:w="1326" w:type="dxa"/>
                              <w:tcBorders>
                                <w:top w:val="nil"/>
                                <w:left w:val="nil"/>
                                <w:bottom w:val="nil"/>
                                <w:right w:val="nil"/>
                              </w:tcBorders>
                              <w:tcMar>
                                <w:top w:w="59" w:type="dxa"/>
                                <w:left w:w="59" w:type="dxa"/>
                                <w:bottom w:w="59" w:type="dxa"/>
                                <w:right w:w="59" w:type="dxa"/>
                              </w:tcMar>
                              <w:vAlign w:val="center"/>
                            </w:tcPr>
                            <w:p w14:paraId="6CBDECC7" w14:textId="77777777" w:rsidR="00E800D5" w:rsidRDefault="00E800D5" w:rsidP="00E800D5">
                              <w:pPr>
                                <w:spacing w:after="0" w:line="240" w:lineRule="auto"/>
                                <w:jc w:val="right"/>
                              </w:pPr>
                              <w:r>
                                <w:rPr>
                                  <w:rFonts w:ascii="Arial" w:eastAsia="Arial" w:hAnsi="Arial"/>
                                  <w:b/>
                                  <w:color w:val="000000"/>
                                  <w:sz w:val="16"/>
                                </w:rPr>
                                <w:t>1,717,560</w:t>
                              </w:r>
                            </w:p>
                          </w:tc>
                          <w:tc>
                            <w:tcPr>
                              <w:tcW w:w="1214" w:type="dxa"/>
                              <w:tcBorders>
                                <w:top w:val="nil"/>
                                <w:left w:val="nil"/>
                                <w:bottom w:val="nil"/>
                                <w:right w:val="nil"/>
                              </w:tcBorders>
                              <w:tcMar>
                                <w:top w:w="59" w:type="dxa"/>
                                <w:left w:w="59" w:type="dxa"/>
                                <w:bottom w:w="59" w:type="dxa"/>
                                <w:right w:w="59" w:type="dxa"/>
                              </w:tcMar>
                              <w:vAlign w:val="center"/>
                            </w:tcPr>
                            <w:p w14:paraId="4D317FBC" w14:textId="77777777" w:rsidR="00E800D5" w:rsidRDefault="00E800D5" w:rsidP="00E800D5">
                              <w:pPr>
                                <w:spacing w:after="0" w:line="240" w:lineRule="auto"/>
                                <w:jc w:val="right"/>
                              </w:pPr>
                              <w:r>
                                <w:rPr>
                                  <w:rFonts w:ascii="Arial" w:eastAsia="Arial" w:hAnsi="Arial"/>
                                  <w:b/>
                                  <w:color w:val="000000"/>
                                  <w:sz w:val="16"/>
                                </w:rPr>
                                <w:t>950,780</w:t>
                              </w:r>
                            </w:p>
                          </w:tc>
                          <w:tc>
                            <w:tcPr>
                              <w:tcW w:w="1048" w:type="dxa"/>
                              <w:tcBorders>
                                <w:top w:val="nil"/>
                                <w:left w:val="nil"/>
                                <w:bottom w:val="nil"/>
                                <w:right w:val="nil"/>
                              </w:tcBorders>
                              <w:tcMar>
                                <w:top w:w="59" w:type="dxa"/>
                                <w:left w:w="59" w:type="dxa"/>
                                <w:bottom w:w="59" w:type="dxa"/>
                                <w:right w:w="59" w:type="dxa"/>
                              </w:tcMar>
                              <w:vAlign w:val="center"/>
                            </w:tcPr>
                            <w:p w14:paraId="7EFE296F" w14:textId="77777777" w:rsidR="00E800D5" w:rsidRDefault="00E800D5" w:rsidP="00E800D5">
                              <w:pPr>
                                <w:spacing w:after="0" w:line="240" w:lineRule="auto"/>
                                <w:jc w:val="right"/>
                              </w:pPr>
                              <w:r>
                                <w:rPr>
                                  <w:rFonts w:ascii="Arial" w:eastAsia="Arial" w:hAnsi="Arial"/>
                                  <w:b/>
                                  <w:color w:val="000000"/>
                                  <w:sz w:val="16"/>
                                </w:rPr>
                                <w:t>55.36</w:t>
                              </w:r>
                            </w:p>
                          </w:tc>
                        </w:tr>
                        <w:tr w:rsidR="00E800D5" w14:paraId="304B2D69"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8F85811" w14:textId="77777777" w:rsidR="00E800D5" w:rsidRDefault="00E800D5" w:rsidP="00E800D5">
                              <w:pPr>
                                <w:spacing w:after="0" w:line="240" w:lineRule="auto"/>
                              </w:pPr>
                            </w:p>
                          </w:tc>
                        </w:tr>
                        <w:tr w:rsidR="00E800D5" w14:paraId="23C55FC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F19D402" w14:textId="77777777" w:rsidR="00E800D5" w:rsidRDefault="00E800D5" w:rsidP="00E800D5">
                              <w:pPr>
                                <w:spacing w:after="0" w:line="240" w:lineRule="auto"/>
                              </w:pPr>
                              <w:r>
                                <w:rPr>
                                  <w:rFonts w:ascii="Arial" w:eastAsia="Arial" w:hAnsi="Arial"/>
                                  <w:b/>
                                  <w:color w:val="FFFFFF"/>
                                  <w:sz w:val="16"/>
                                </w:rPr>
                                <w:t>Jordan</w:t>
                              </w:r>
                            </w:p>
                          </w:tc>
                        </w:tr>
                        <w:tr w:rsidR="00E800D5" w14:paraId="69A412F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F789B0" w14:textId="77777777" w:rsidR="00E800D5" w:rsidRDefault="00E800D5" w:rsidP="00E800D5">
                              <w:pPr>
                                <w:spacing w:after="0" w:line="240" w:lineRule="auto"/>
                              </w:pPr>
                              <w:r>
                                <w:rPr>
                                  <w:rFonts w:ascii="Arial" w:eastAsia="Arial" w:hAnsi="Arial"/>
                                  <w:color w:val="000000"/>
                                  <w:sz w:val="16"/>
                                </w:rPr>
                                <w:t>00122140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46A1A93" w14:textId="77777777" w:rsidR="00E800D5" w:rsidRDefault="00E800D5" w:rsidP="00E800D5">
                              <w:pPr>
                                <w:spacing w:after="0" w:line="240" w:lineRule="auto"/>
                              </w:pPr>
                              <w:r>
                                <w:rPr>
                                  <w:rFonts w:ascii="Arial" w:eastAsia="Arial" w:hAnsi="Arial"/>
                                  <w:color w:val="000000"/>
                                  <w:sz w:val="16"/>
                                </w:rPr>
                                <w:t>FC1 2020 Jordan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58A59F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7AAF78F" w14:textId="77777777" w:rsidR="00E800D5" w:rsidRDefault="00E800D5" w:rsidP="00E800D5">
                              <w:pPr>
                                <w:spacing w:after="0" w:line="240" w:lineRule="auto"/>
                                <w:jc w:val="right"/>
                              </w:pPr>
                              <w:r>
                                <w:rPr>
                                  <w:rFonts w:ascii="Arial" w:eastAsia="Arial" w:hAnsi="Arial"/>
                                  <w:color w:val="000000"/>
                                  <w:sz w:val="16"/>
                                </w:rPr>
                                <w:t>600,000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4E7E8B7" w14:textId="77777777" w:rsidR="00E800D5" w:rsidRDefault="00E800D5" w:rsidP="00E800D5">
                              <w:pPr>
                                <w:spacing w:after="0" w:line="240" w:lineRule="auto"/>
                                <w:jc w:val="right"/>
                              </w:pPr>
                              <w:r>
                                <w:rPr>
                                  <w:rFonts w:ascii="Arial" w:eastAsia="Arial" w:hAnsi="Arial"/>
                                  <w:color w:val="000000"/>
                                  <w:sz w:val="16"/>
                                </w:rPr>
                                <w:t>600,000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FD77E0F" w14:textId="77777777" w:rsidR="00E800D5" w:rsidRDefault="00E800D5" w:rsidP="00E800D5">
                              <w:pPr>
                                <w:spacing w:after="0" w:line="240" w:lineRule="auto"/>
                                <w:jc w:val="right"/>
                              </w:pPr>
                              <w:r>
                                <w:rPr>
                                  <w:rFonts w:ascii="Arial" w:eastAsia="Arial" w:hAnsi="Arial"/>
                                  <w:color w:val="000000"/>
                                  <w:sz w:val="16"/>
                                </w:rPr>
                                <w:t>399,171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90BED86" w14:textId="77777777" w:rsidR="00E800D5" w:rsidRDefault="00E800D5" w:rsidP="00E800D5">
                              <w:pPr>
                                <w:spacing w:after="0" w:line="240" w:lineRule="auto"/>
                                <w:jc w:val="right"/>
                              </w:pPr>
                              <w:r>
                                <w:rPr>
                                  <w:rFonts w:ascii="Arial" w:eastAsia="Arial" w:hAnsi="Arial"/>
                                  <w:color w:val="000000"/>
                                  <w:sz w:val="16"/>
                                </w:rPr>
                                <w:t>66.53</w:t>
                              </w:r>
                            </w:p>
                          </w:tc>
                        </w:tr>
                        <w:tr w:rsidR="00E800D5" w14:paraId="04819F9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6791733" w14:textId="77777777" w:rsidR="00E800D5" w:rsidRDefault="00E800D5" w:rsidP="00E800D5">
                              <w:pPr>
                                <w:spacing w:after="0" w:line="240" w:lineRule="auto"/>
                              </w:pPr>
                              <w:r>
                                <w:rPr>
                                  <w:rFonts w:ascii="Arial" w:eastAsia="Arial" w:hAnsi="Arial"/>
                                  <w:color w:val="000000"/>
                                  <w:sz w:val="16"/>
                                </w:rPr>
                                <w:t>00122140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E7BEE91" w14:textId="77777777" w:rsidR="00E800D5" w:rsidRDefault="00E800D5" w:rsidP="00E800D5">
                              <w:pPr>
                                <w:spacing w:after="0" w:line="240" w:lineRule="auto"/>
                              </w:pPr>
                              <w:r>
                                <w:rPr>
                                  <w:rFonts w:ascii="Arial" w:eastAsia="Arial" w:hAnsi="Arial"/>
                                  <w:color w:val="000000"/>
                                  <w:sz w:val="16"/>
                                </w:rPr>
                                <w:t>FC1 2020 Jordan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37C3838"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F85ACCF" w14:textId="77777777" w:rsidR="00E800D5" w:rsidRDefault="00E800D5" w:rsidP="00E800D5">
                              <w:pPr>
                                <w:spacing w:after="0" w:line="240" w:lineRule="auto"/>
                                <w:jc w:val="right"/>
                              </w:pPr>
                              <w:r>
                                <w:rPr>
                                  <w:rFonts w:ascii="Arial" w:eastAsia="Arial" w:hAnsi="Arial"/>
                                  <w:color w:val="000000"/>
                                  <w:sz w:val="16"/>
                                </w:rPr>
                                <w:t>400,000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64373C4" w14:textId="77777777" w:rsidR="00E800D5" w:rsidRDefault="00E800D5" w:rsidP="00E800D5">
                              <w:pPr>
                                <w:spacing w:after="0" w:line="240" w:lineRule="auto"/>
                                <w:jc w:val="right"/>
                              </w:pPr>
                              <w:r>
                                <w:rPr>
                                  <w:rFonts w:ascii="Arial" w:eastAsia="Arial" w:hAnsi="Arial"/>
                                  <w:color w:val="000000"/>
                                  <w:sz w:val="16"/>
                                </w:rPr>
                                <w:t>400,000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4BCF5B4" w14:textId="77777777" w:rsidR="00E800D5" w:rsidRDefault="00E800D5" w:rsidP="00E800D5">
                              <w:pPr>
                                <w:spacing w:after="0" w:line="240" w:lineRule="auto"/>
                                <w:jc w:val="right"/>
                              </w:pPr>
                              <w:r>
                                <w:rPr>
                                  <w:rFonts w:ascii="Arial" w:eastAsia="Arial" w:hAnsi="Arial"/>
                                  <w:color w:val="000000"/>
                                  <w:sz w:val="16"/>
                                </w:rPr>
                                <w:t>190,387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02AC985" w14:textId="77777777" w:rsidR="00E800D5" w:rsidRDefault="00E800D5" w:rsidP="00E800D5">
                              <w:pPr>
                                <w:spacing w:after="0" w:line="240" w:lineRule="auto"/>
                                <w:jc w:val="right"/>
                              </w:pPr>
                              <w:r>
                                <w:rPr>
                                  <w:rFonts w:ascii="Arial" w:eastAsia="Arial" w:hAnsi="Arial"/>
                                  <w:color w:val="000000"/>
                                  <w:sz w:val="16"/>
                                </w:rPr>
                                <w:t>47.60</w:t>
                              </w:r>
                            </w:p>
                          </w:tc>
                        </w:tr>
                        <w:tr w:rsidR="00E800D5" w14:paraId="45D41C9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BD497D5" w14:textId="77777777" w:rsidR="00E800D5" w:rsidRDefault="00E800D5" w:rsidP="00E800D5">
                              <w:pPr>
                                <w:spacing w:after="0" w:line="240" w:lineRule="auto"/>
                              </w:pPr>
                              <w:r>
                                <w:rPr>
                                  <w:rFonts w:ascii="Arial" w:eastAsia="Arial" w:hAnsi="Arial"/>
                                  <w:color w:val="000000"/>
                                  <w:sz w:val="16"/>
                                </w:rPr>
                                <w:t>00122140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5D1BA22" w14:textId="77777777" w:rsidR="00E800D5" w:rsidRDefault="00E800D5" w:rsidP="00E800D5">
                              <w:pPr>
                                <w:spacing w:after="0" w:line="240" w:lineRule="auto"/>
                              </w:pPr>
                              <w:r>
                                <w:rPr>
                                  <w:rFonts w:ascii="Arial" w:eastAsia="Arial" w:hAnsi="Arial"/>
                                  <w:color w:val="000000"/>
                                  <w:sz w:val="16"/>
                                </w:rPr>
                                <w:t>FC1 2020 Jordan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9DE5F53"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2FBDD19" w14:textId="77777777" w:rsidR="00E800D5" w:rsidRDefault="00E800D5" w:rsidP="00E800D5">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35E024A"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88AB489" w14:textId="77777777" w:rsidR="00E800D5" w:rsidRDefault="00E800D5" w:rsidP="00E800D5">
                              <w:pPr>
                                <w:spacing w:after="0" w:line="240" w:lineRule="auto"/>
                                <w:jc w:val="right"/>
                              </w:pPr>
                              <w:r>
                                <w:rPr>
                                  <w:rFonts w:ascii="Arial" w:eastAsia="Arial" w:hAnsi="Arial"/>
                                  <w:color w:val="000000"/>
                                  <w:sz w:val="16"/>
                                </w:rPr>
                                <w:t>178,190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C3CDC15" w14:textId="77777777" w:rsidR="00E800D5" w:rsidRDefault="00E800D5" w:rsidP="00E800D5">
                              <w:pPr>
                                <w:spacing w:after="0" w:line="240" w:lineRule="auto"/>
                                <w:jc w:val="right"/>
                              </w:pPr>
                              <w:r>
                                <w:rPr>
                                  <w:rFonts w:ascii="Arial" w:eastAsia="Arial" w:hAnsi="Arial"/>
                                  <w:color w:val="000000"/>
                                  <w:sz w:val="16"/>
                                </w:rPr>
                                <w:t>71.28</w:t>
                              </w:r>
                            </w:p>
                          </w:tc>
                        </w:tr>
                        <w:tr w:rsidR="00E800D5" w14:paraId="55A0290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55AD780" w14:textId="77777777" w:rsidR="00E800D5" w:rsidRDefault="00E800D5" w:rsidP="00E800D5">
                              <w:pPr>
                                <w:spacing w:after="0" w:line="240" w:lineRule="auto"/>
                              </w:pPr>
                              <w:r>
                                <w:rPr>
                                  <w:rFonts w:ascii="Arial" w:eastAsia="Arial" w:hAnsi="Arial"/>
                                  <w:color w:val="000000"/>
                                  <w:sz w:val="16"/>
                                </w:rPr>
                                <w:t>00122740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90A3E3D" w14:textId="77777777" w:rsidR="00E800D5" w:rsidRDefault="00E800D5" w:rsidP="00E800D5">
                              <w:pPr>
                                <w:spacing w:after="0" w:line="240" w:lineRule="auto"/>
                              </w:pPr>
                              <w:r>
                                <w:rPr>
                                  <w:rFonts w:ascii="Arial" w:eastAsia="Arial" w:hAnsi="Arial"/>
                                  <w:color w:val="000000"/>
                                  <w:sz w:val="16"/>
                                </w:rPr>
                                <w:t>FC2 2020 Jordan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90283F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08EC5AC" w14:textId="77777777" w:rsidR="00E800D5" w:rsidRDefault="00E800D5" w:rsidP="00E800D5">
                              <w:pPr>
                                <w:spacing w:after="0" w:line="240" w:lineRule="auto"/>
                                <w:jc w:val="right"/>
                              </w:pPr>
                              <w:r>
                                <w:rPr>
                                  <w:rFonts w:ascii="Arial" w:eastAsia="Arial" w:hAnsi="Arial"/>
                                  <w:color w:val="000000"/>
                                  <w:sz w:val="16"/>
                                </w:rPr>
                                <w:t>299,876</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04230E1" w14:textId="77777777" w:rsidR="00E800D5" w:rsidRDefault="00E800D5" w:rsidP="00E800D5">
                              <w:pPr>
                                <w:spacing w:after="0" w:line="240" w:lineRule="auto"/>
                                <w:jc w:val="right"/>
                              </w:pPr>
                              <w:r>
                                <w:rPr>
                                  <w:rFonts w:ascii="Arial" w:eastAsia="Arial" w:hAnsi="Arial"/>
                                  <w:color w:val="000000"/>
                                  <w:sz w:val="16"/>
                                </w:rPr>
                                <w:t>299,876</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659CF99" w14:textId="77777777" w:rsidR="00E800D5" w:rsidRDefault="00E800D5" w:rsidP="00E800D5">
                              <w:pPr>
                                <w:spacing w:after="0" w:line="240" w:lineRule="auto"/>
                                <w:jc w:val="right"/>
                              </w:pPr>
                              <w:r>
                                <w:rPr>
                                  <w:rFonts w:ascii="Arial" w:eastAsia="Arial" w:hAnsi="Arial"/>
                                  <w:color w:val="000000"/>
                                  <w:sz w:val="16"/>
                                </w:rPr>
                                <w:t>299,700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E7E12B2" w14:textId="77777777" w:rsidR="00E800D5" w:rsidRDefault="00E800D5" w:rsidP="00E800D5">
                              <w:pPr>
                                <w:spacing w:after="0" w:line="240" w:lineRule="auto"/>
                                <w:jc w:val="right"/>
                              </w:pPr>
                              <w:r>
                                <w:rPr>
                                  <w:rFonts w:ascii="Arial" w:eastAsia="Arial" w:hAnsi="Arial"/>
                                  <w:color w:val="000000"/>
                                  <w:sz w:val="16"/>
                                </w:rPr>
                                <w:t>99.94</w:t>
                              </w:r>
                            </w:p>
                          </w:tc>
                        </w:tr>
                        <w:tr w:rsidR="00E800D5" w14:paraId="5A11AD03"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C51EC3E" w14:textId="77777777" w:rsidR="00E800D5" w:rsidRDefault="00E800D5" w:rsidP="00E800D5">
                              <w:pPr>
                                <w:spacing w:after="0" w:line="240" w:lineRule="auto"/>
                              </w:pPr>
                              <w:r>
                                <w:rPr>
                                  <w:rFonts w:ascii="Arial" w:eastAsia="Arial" w:hAnsi="Arial"/>
                                  <w:b/>
                                  <w:color w:val="000000"/>
                                  <w:sz w:val="16"/>
                                </w:rPr>
                                <w:t>Jordan: Total</w:t>
                              </w:r>
                            </w:p>
                          </w:tc>
                          <w:tc>
                            <w:tcPr>
                              <w:tcW w:w="1369" w:type="dxa"/>
                              <w:tcBorders>
                                <w:top w:val="nil"/>
                                <w:left w:val="nil"/>
                                <w:bottom w:val="nil"/>
                                <w:right w:val="nil"/>
                              </w:tcBorders>
                              <w:tcMar>
                                <w:top w:w="59" w:type="dxa"/>
                                <w:left w:w="59" w:type="dxa"/>
                                <w:bottom w:w="59" w:type="dxa"/>
                                <w:right w:w="59" w:type="dxa"/>
                              </w:tcMar>
                              <w:vAlign w:val="center"/>
                            </w:tcPr>
                            <w:p w14:paraId="6BFFC86C"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EB8C8C0" w14:textId="77777777" w:rsidR="00E800D5" w:rsidRDefault="00E800D5" w:rsidP="00E800D5">
                              <w:pPr>
                                <w:spacing w:after="0" w:line="240" w:lineRule="auto"/>
                                <w:jc w:val="right"/>
                              </w:pPr>
                              <w:r>
                                <w:rPr>
                                  <w:rFonts w:ascii="Arial" w:eastAsia="Arial" w:hAnsi="Arial"/>
                                  <w:b/>
                                  <w:color w:val="000000"/>
                                  <w:sz w:val="16"/>
                                </w:rPr>
                                <w:t>1,549,876</w:t>
                              </w:r>
                            </w:p>
                          </w:tc>
                          <w:tc>
                            <w:tcPr>
                              <w:tcW w:w="1326" w:type="dxa"/>
                              <w:tcBorders>
                                <w:top w:val="nil"/>
                                <w:left w:val="nil"/>
                                <w:bottom w:val="nil"/>
                                <w:right w:val="nil"/>
                              </w:tcBorders>
                              <w:tcMar>
                                <w:top w:w="59" w:type="dxa"/>
                                <w:left w:w="59" w:type="dxa"/>
                                <w:bottom w:w="59" w:type="dxa"/>
                                <w:right w:w="59" w:type="dxa"/>
                              </w:tcMar>
                              <w:vAlign w:val="center"/>
                            </w:tcPr>
                            <w:p w14:paraId="21FA4EC9" w14:textId="77777777" w:rsidR="00E800D5" w:rsidRDefault="00E800D5" w:rsidP="00E800D5">
                              <w:pPr>
                                <w:spacing w:after="0" w:line="240" w:lineRule="auto"/>
                                <w:jc w:val="right"/>
                              </w:pPr>
                              <w:r>
                                <w:rPr>
                                  <w:rFonts w:ascii="Arial" w:eastAsia="Arial" w:hAnsi="Arial"/>
                                  <w:b/>
                                  <w:color w:val="000000"/>
                                  <w:sz w:val="16"/>
                                </w:rPr>
                                <w:t>1,549,876</w:t>
                              </w:r>
                            </w:p>
                          </w:tc>
                          <w:tc>
                            <w:tcPr>
                              <w:tcW w:w="1214" w:type="dxa"/>
                              <w:tcBorders>
                                <w:top w:val="nil"/>
                                <w:left w:val="nil"/>
                                <w:bottom w:val="nil"/>
                                <w:right w:val="nil"/>
                              </w:tcBorders>
                              <w:tcMar>
                                <w:top w:w="59" w:type="dxa"/>
                                <w:left w:w="59" w:type="dxa"/>
                                <w:bottom w:w="59" w:type="dxa"/>
                                <w:right w:w="59" w:type="dxa"/>
                              </w:tcMar>
                              <w:vAlign w:val="center"/>
                            </w:tcPr>
                            <w:p w14:paraId="1AAD311D" w14:textId="77777777" w:rsidR="00E800D5" w:rsidRDefault="00E800D5" w:rsidP="00E800D5">
                              <w:pPr>
                                <w:spacing w:after="0" w:line="240" w:lineRule="auto"/>
                                <w:jc w:val="right"/>
                              </w:pPr>
                              <w:r>
                                <w:rPr>
                                  <w:rFonts w:ascii="Arial" w:eastAsia="Arial" w:hAnsi="Arial"/>
                                  <w:b/>
                                  <w:color w:val="000000"/>
                                  <w:sz w:val="16"/>
                                </w:rPr>
                                <w:t>1,067,448</w:t>
                              </w:r>
                            </w:p>
                          </w:tc>
                          <w:tc>
                            <w:tcPr>
                              <w:tcW w:w="1048" w:type="dxa"/>
                              <w:tcBorders>
                                <w:top w:val="nil"/>
                                <w:left w:val="nil"/>
                                <w:bottom w:val="nil"/>
                                <w:right w:val="nil"/>
                              </w:tcBorders>
                              <w:tcMar>
                                <w:top w:w="59" w:type="dxa"/>
                                <w:left w:w="59" w:type="dxa"/>
                                <w:bottom w:w="59" w:type="dxa"/>
                                <w:right w:w="59" w:type="dxa"/>
                              </w:tcMar>
                              <w:vAlign w:val="center"/>
                            </w:tcPr>
                            <w:p w14:paraId="0141F2F1" w14:textId="77777777" w:rsidR="00E800D5" w:rsidRDefault="00E800D5" w:rsidP="00E800D5">
                              <w:pPr>
                                <w:spacing w:after="0" w:line="240" w:lineRule="auto"/>
                                <w:jc w:val="right"/>
                              </w:pPr>
                              <w:r>
                                <w:rPr>
                                  <w:rFonts w:ascii="Arial" w:eastAsia="Arial" w:hAnsi="Arial"/>
                                  <w:b/>
                                  <w:color w:val="000000"/>
                                  <w:sz w:val="16"/>
                                </w:rPr>
                                <w:t>68.87</w:t>
                              </w:r>
                            </w:p>
                          </w:tc>
                        </w:tr>
                        <w:tr w:rsidR="00E800D5" w14:paraId="735F8A2B"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3274566" w14:textId="77777777" w:rsidR="00E800D5" w:rsidRDefault="00E800D5" w:rsidP="00E800D5">
                              <w:pPr>
                                <w:spacing w:after="0" w:line="240" w:lineRule="auto"/>
                              </w:pPr>
                            </w:p>
                          </w:tc>
                        </w:tr>
                        <w:tr w:rsidR="00E800D5" w14:paraId="2706DD54"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3448B95" w14:textId="77777777" w:rsidR="00E800D5" w:rsidRDefault="00E800D5" w:rsidP="00E800D5">
                              <w:pPr>
                                <w:spacing w:after="0" w:line="240" w:lineRule="auto"/>
                              </w:pPr>
                              <w:r>
                                <w:rPr>
                                  <w:rFonts w:ascii="Arial" w:eastAsia="Arial" w:hAnsi="Arial"/>
                                  <w:b/>
                                  <w:color w:val="FFFFFF"/>
                                  <w:sz w:val="16"/>
                                </w:rPr>
                                <w:t>Kazakhstan</w:t>
                              </w:r>
                            </w:p>
                          </w:tc>
                        </w:tr>
                        <w:tr w:rsidR="00E800D5" w14:paraId="1805C01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65B349" w14:textId="77777777" w:rsidR="00E800D5" w:rsidRDefault="00E800D5" w:rsidP="00E800D5">
                              <w:pPr>
                                <w:spacing w:after="0" w:line="240" w:lineRule="auto"/>
                              </w:pPr>
                              <w:r>
                                <w:rPr>
                                  <w:rFonts w:ascii="Arial" w:eastAsia="Arial" w:hAnsi="Arial"/>
                                  <w:color w:val="000000"/>
                                  <w:sz w:val="16"/>
                                </w:rPr>
                                <w:t>00122141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19BD435" w14:textId="77777777" w:rsidR="00E800D5" w:rsidRDefault="00E800D5" w:rsidP="00E800D5">
                              <w:pPr>
                                <w:spacing w:after="0" w:line="240" w:lineRule="auto"/>
                              </w:pPr>
                              <w:r>
                                <w:rPr>
                                  <w:rFonts w:ascii="Arial" w:eastAsia="Arial" w:hAnsi="Arial"/>
                                  <w:color w:val="000000"/>
                                  <w:sz w:val="16"/>
                                </w:rPr>
                                <w:t>FC1 2020 Kazakhstan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228C32D" w14:textId="77777777" w:rsidR="00E800D5" w:rsidRDefault="00E800D5" w:rsidP="00E800D5">
                              <w:pPr>
                                <w:spacing w:after="0" w:line="240" w:lineRule="auto"/>
                              </w:pPr>
                              <w:r>
                                <w:rPr>
                                  <w:rFonts w:ascii="Arial" w:eastAsia="Arial" w:hAnsi="Arial"/>
                                  <w:color w:val="000000"/>
                                  <w:sz w:val="16"/>
                                </w:rPr>
                                <w:t>ESCAP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0D491F4" w14:textId="77777777" w:rsidR="00E800D5" w:rsidRDefault="00E800D5" w:rsidP="00E800D5">
                              <w:pPr>
                                <w:spacing w:after="0" w:line="240" w:lineRule="auto"/>
                                <w:jc w:val="right"/>
                              </w:pPr>
                              <w:r>
                                <w:rPr>
                                  <w:rFonts w:ascii="Arial" w:eastAsia="Arial" w:hAnsi="Arial"/>
                                  <w:color w:val="000000"/>
                                  <w:sz w:val="16"/>
                                </w:rPr>
                                <w:t>126,890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5F01A1B" w14:textId="77777777" w:rsidR="00E800D5" w:rsidRDefault="00E800D5" w:rsidP="00E800D5">
                              <w:pPr>
                                <w:spacing w:after="0" w:line="240" w:lineRule="auto"/>
                                <w:jc w:val="right"/>
                              </w:pPr>
                              <w:r>
                                <w:rPr>
                                  <w:rFonts w:ascii="Arial" w:eastAsia="Arial" w:hAnsi="Arial"/>
                                  <w:color w:val="000000"/>
                                  <w:sz w:val="16"/>
                                </w:rPr>
                                <w:t>126,890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72636D4" w14:textId="77777777" w:rsidR="00E800D5" w:rsidRDefault="00E800D5" w:rsidP="00E800D5">
                              <w:pPr>
                                <w:spacing w:after="0" w:line="240" w:lineRule="auto"/>
                                <w:jc w:val="right"/>
                              </w:pPr>
                              <w:r>
                                <w:rPr>
                                  <w:rFonts w:ascii="Arial" w:eastAsia="Arial" w:hAnsi="Arial"/>
                                  <w:color w:val="000000"/>
                                  <w:sz w:val="16"/>
                                </w:rPr>
                                <w:t>123,553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012459F" w14:textId="77777777" w:rsidR="00E800D5" w:rsidRDefault="00E800D5" w:rsidP="00E800D5">
                              <w:pPr>
                                <w:spacing w:after="0" w:line="240" w:lineRule="auto"/>
                                <w:jc w:val="right"/>
                              </w:pPr>
                              <w:r>
                                <w:rPr>
                                  <w:rFonts w:ascii="Arial" w:eastAsia="Arial" w:hAnsi="Arial"/>
                                  <w:color w:val="000000"/>
                                  <w:sz w:val="16"/>
                                </w:rPr>
                                <w:t>97.37</w:t>
                              </w:r>
                            </w:p>
                          </w:tc>
                        </w:tr>
                        <w:tr w:rsidR="00E800D5" w14:paraId="3345873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FA76908" w14:textId="77777777" w:rsidR="00E800D5" w:rsidRDefault="00E800D5" w:rsidP="00E800D5">
                              <w:pPr>
                                <w:spacing w:after="0" w:line="240" w:lineRule="auto"/>
                              </w:pPr>
                              <w:r>
                                <w:rPr>
                                  <w:rFonts w:ascii="Arial" w:eastAsia="Arial" w:hAnsi="Arial"/>
                                  <w:color w:val="000000"/>
                                  <w:sz w:val="16"/>
                                </w:rPr>
                                <w:t>00122141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4752B9A" w14:textId="77777777" w:rsidR="00E800D5" w:rsidRDefault="00E800D5" w:rsidP="00E800D5">
                              <w:pPr>
                                <w:spacing w:after="0" w:line="240" w:lineRule="auto"/>
                              </w:pPr>
                              <w:r>
                                <w:rPr>
                                  <w:rFonts w:ascii="Arial" w:eastAsia="Arial" w:hAnsi="Arial"/>
                                  <w:color w:val="000000"/>
                                  <w:sz w:val="16"/>
                                </w:rPr>
                                <w:t>FC1 2020 Kazakhstan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E1688A9"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185B3CE" w14:textId="77777777" w:rsidR="00E800D5" w:rsidRDefault="00E800D5" w:rsidP="00E800D5">
                              <w:pPr>
                                <w:spacing w:after="0" w:line="240" w:lineRule="auto"/>
                                <w:jc w:val="right"/>
                              </w:pPr>
                              <w:r>
                                <w:rPr>
                                  <w:rFonts w:ascii="Arial" w:eastAsia="Arial" w:hAnsi="Arial"/>
                                  <w:color w:val="000000"/>
                                  <w:sz w:val="16"/>
                                </w:rPr>
                                <w:t>652,710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14FBBB5" w14:textId="77777777" w:rsidR="00E800D5" w:rsidRDefault="00E800D5" w:rsidP="00E800D5">
                              <w:pPr>
                                <w:spacing w:after="0" w:line="240" w:lineRule="auto"/>
                                <w:jc w:val="right"/>
                              </w:pPr>
                              <w:r>
                                <w:rPr>
                                  <w:rFonts w:ascii="Arial" w:eastAsia="Arial" w:hAnsi="Arial"/>
                                  <w:color w:val="000000"/>
                                  <w:sz w:val="16"/>
                                </w:rPr>
                                <w:t>652,710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AE0C861" w14:textId="77777777" w:rsidR="00E800D5" w:rsidRDefault="00E800D5" w:rsidP="00E800D5">
                              <w:pPr>
                                <w:spacing w:after="0" w:line="240" w:lineRule="auto"/>
                                <w:jc w:val="right"/>
                              </w:pPr>
                              <w:r>
                                <w:rPr>
                                  <w:rFonts w:ascii="Arial" w:eastAsia="Arial" w:hAnsi="Arial"/>
                                  <w:color w:val="000000"/>
                                  <w:sz w:val="16"/>
                                </w:rPr>
                                <w:t>642,732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C73D880" w14:textId="77777777" w:rsidR="00E800D5" w:rsidRDefault="00E800D5" w:rsidP="00E800D5">
                              <w:pPr>
                                <w:spacing w:after="0" w:line="240" w:lineRule="auto"/>
                                <w:jc w:val="right"/>
                              </w:pPr>
                              <w:r>
                                <w:rPr>
                                  <w:rFonts w:ascii="Arial" w:eastAsia="Arial" w:hAnsi="Arial"/>
                                  <w:color w:val="000000"/>
                                  <w:sz w:val="16"/>
                                </w:rPr>
                                <w:t>98.47</w:t>
                              </w:r>
                            </w:p>
                          </w:tc>
                        </w:tr>
                        <w:tr w:rsidR="00E800D5" w14:paraId="0B5BFCD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D61CF75" w14:textId="77777777" w:rsidR="00E800D5" w:rsidRDefault="00E800D5" w:rsidP="00E800D5">
                              <w:pPr>
                                <w:spacing w:after="0" w:line="240" w:lineRule="auto"/>
                              </w:pPr>
                              <w:r>
                                <w:rPr>
                                  <w:rFonts w:ascii="Arial" w:eastAsia="Arial" w:hAnsi="Arial"/>
                                  <w:color w:val="000000"/>
                                  <w:sz w:val="16"/>
                                </w:rPr>
                                <w:t>00122141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C6079FE" w14:textId="77777777" w:rsidR="00E800D5" w:rsidRDefault="00E800D5" w:rsidP="00E800D5">
                              <w:pPr>
                                <w:spacing w:after="0" w:line="240" w:lineRule="auto"/>
                              </w:pPr>
                              <w:r>
                                <w:rPr>
                                  <w:rFonts w:ascii="Arial" w:eastAsia="Arial" w:hAnsi="Arial"/>
                                  <w:color w:val="000000"/>
                                  <w:sz w:val="16"/>
                                </w:rPr>
                                <w:t>FC1 2020 Kazakhstan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C34F1D9"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62ECCF4" w14:textId="77777777" w:rsidR="00E800D5" w:rsidRDefault="00E800D5" w:rsidP="00E800D5">
                              <w:pPr>
                                <w:spacing w:after="0" w:line="240" w:lineRule="auto"/>
                                <w:jc w:val="right"/>
                              </w:pPr>
                              <w:r>
                                <w:rPr>
                                  <w:rFonts w:ascii="Arial" w:eastAsia="Arial" w:hAnsi="Arial"/>
                                  <w:color w:val="000000"/>
                                  <w:sz w:val="16"/>
                                </w:rPr>
                                <w:t>220,400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C796C2E" w14:textId="77777777" w:rsidR="00E800D5" w:rsidRDefault="00E800D5" w:rsidP="00E800D5">
                              <w:pPr>
                                <w:spacing w:after="0" w:line="240" w:lineRule="auto"/>
                                <w:jc w:val="right"/>
                              </w:pPr>
                              <w:r>
                                <w:rPr>
                                  <w:rFonts w:ascii="Arial" w:eastAsia="Arial" w:hAnsi="Arial"/>
                                  <w:color w:val="000000"/>
                                  <w:sz w:val="16"/>
                                </w:rPr>
                                <w:t>220,400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937FBC0" w14:textId="7EB28604" w:rsidR="00E800D5" w:rsidRDefault="00E800D5" w:rsidP="00E800D5">
                              <w:pPr>
                                <w:spacing w:after="0" w:line="240" w:lineRule="auto"/>
                                <w:jc w:val="right"/>
                              </w:pPr>
                              <w:r>
                                <w:rPr>
                                  <w:rFonts w:ascii="Arial" w:eastAsia="Arial" w:hAnsi="Arial"/>
                                  <w:color w:val="000000"/>
                                  <w:sz w:val="16"/>
                                </w:rPr>
                                <w:t>220,278</w:t>
                              </w:r>
                              <w:r>
                                <w:rPr>
                                  <w:rStyle w:val="EndnoteReference"/>
                                  <w:rFonts w:ascii="Arial" w:eastAsia="Arial" w:hAnsi="Arial"/>
                                  <w:color w:val="000000"/>
                                  <w:sz w:val="16"/>
                                </w:rPr>
                                <w:endnoteReference w:id="42"/>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3C1C2D4" w14:textId="77777777" w:rsidR="00E800D5" w:rsidRDefault="00E800D5" w:rsidP="00E800D5">
                              <w:pPr>
                                <w:spacing w:after="0" w:line="240" w:lineRule="auto"/>
                                <w:jc w:val="right"/>
                              </w:pPr>
                              <w:r>
                                <w:rPr>
                                  <w:rFonts w:ascii="Arial" w:eastAsia="Arial" w:hAnsi="Arial"/>
                                  <w:color w:val="000000"/>
                                  <w:sz w:val="16"/>
                                </w:rPr>
                                <w:t>99.94</w:t>
                              </w:r>
                            </w:p>
                          </w:tc>
                        </w:tr>
                        <w:tr w:rsidR="00E800D5" w14:paraId="69E874B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2FF4B99" w14:textId="77777777" w:rsidR="00E800D5" w:rsidRDefault="00E800D5" w:rsidP="00E800D5">
                              <w:pPr>
                                <w:spacing w:after="0" w:line="240" w:lineRule="auto"/>
                              </w:pPr>
                              <w:r>
                                <w:rPr>
                                  <w:rFonts w:ascii="Arial" w:eastAsia="Arial" w:hAnsi="Arial"/>
                                  <w:color w:val="000000"/>
                                  <w:sz w:val="16"/>
                                </w:rPr>
                                <w:t>00122775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7040CB6" w14:textId="77777777" w:rsidR="00E800D5" w:rsidRDefault="00E800D5" w:rsidP="00E800D5">
                              <w:pPr>
                                <w:spacing w:after="0" w:line="240" w:lineRule="auto"/>
                              </w:pPr>
                              <w:r>
                                <w:rPr>
                                  <w:rFonts w:ascii="Arial" w:eastAsia="Arial" w:hAnsi="Arial"/>
                                  <w:color w:val="000000"/>
                                  <w:sz w:val="16"/>
                                </w:rPr>
                                <w:t>FC2 2020 Kazakhstan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168A40A"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66A12A3" w14:textId="77777777" w:rsidR="00E800D5" w:rsidRDefault="00E800D5" w:rsidP="00E800D5">
                              <w:pPr>
                                <w:spacing w:after="0" w:line="240" w:lineRule="auto"/>
                                <w:jc w:val="right"/>
                              </w:pPr>
                              <w:r>
                                <w:rPr>
                                  <w:rFonts w:ascii="Arial" w:eastAsia="Arial" w:hAnsi="Arial"/>
                                  <w:color w:val="000000"/>
                                  <w:sz w:val="16"/>
                                </w:rPr>
                                <w:t>120,000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E59CC8F" w14:textId="77777777" w:rsidR="00E800D5" w:rsidRDefault="00E800D5" w:rsidP="00E800D5">
                              <w:pPr>
                                <w:spacing w:after="0" w:line="240" w:lineRule="auto"/>
                                <w:jc w:val="right"/>
                              </w:pPr>
                              <w:r>
                                <w:rPr>
                                  <w:rFonts w:ascii="Arial" w:eastAsia="Arial" w:hAnsi="Arial"/>
                                  <w:color w:val="000000"/>
                                  <w:sz w:val="16"/>
                                </w:rPr>
                                <w:t>117,185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6095F85" w14:textId="77777777" w:rsidR="00E800D5" w:rsidRDefault="00E800D5" w:rsidP="00E800D5">
                              <w:pPr>
                                <w:spacing w:after="0" w:line="240" w:lineRule="auto"/>
                                <w:jc w:val="right"/>
                              </w:pPr>
                              <w:r>
                                <w:rPr>
                                  <w:rFonts w:ascii="Arial" w:eastAsia="Arial" w:hAnsi="Arial"/>
                                  <w:color w:val="000000"/>
                                  <w:sz w:val="16"/>
                                </w:rPr>
                                <w:t>117,185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0A2356E" w14:textId="77777777" w:rsidR="00E800D5" w:rsidRDefault="00E800D5" w:rsidP="00E800D5">
                              <w:pPr>
                                <w:spacing w:after="0" w:line="240" w:lineRule="auto"/>
                                <w:jc w:val="right"/>
                              </w:pPr>
                              <w:r>
                                <w:rPr>
                                  <w:rFonts w:ascii="Arial" w:eastAsia="Arial" w:hAnsi="Arial"/>
                                  <w:color w:val="000000"/>
                                  <w:sz w:val="16"/>
                                </w:rPr>
                                <w:t>100.00</w:t>
                              </w:r>
                            </w:p>
                          </w:tc>
                        </w:tr>
                        <w:tr w:rsidR="00E800D5" w14:paraId="4B1DFCF8"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5D222FE" w14:textId="77777777" w:rsidR="00E800D5" w:rsidRDefault="00E800D5" w:rsidP="00E800D5">
                              <w:pPr>
                                <w:spacing w:after="0" w:line="240" w:lineRule="auto"/>
                              </w:pPr>
                              <w:r>
                                <w:rPr>
                                  <w:rFonts w:ascii="Arial" w:eastAsia="Arial" w:hAnsi="Arial"/>
                                  <w:b/>
                                  <w:color w:val="000000"/>
                                  <w:sz w:val="16"/>
                                </w:rPr>
                                <w:t>Kazakhstan: Total</w:t>
                              </w:r>
                            </w:p>
                          </w:tc>
                          <w:tc>
                            <w:tcPr>
                              <w:tcW w:w="1369" w:type="dxa"/>
                              <w:tcBorders>
                                <w:top w:val="nil"/>
                                <w:left w:val="nil"/>
                                <w:bottom w:val="nil"/>
                                <w:right w:val="nil"/>
                              </w:tcBorders>
                              <w:tcMar>
                                <w:top w:w="59" w:type="dxa"/>
                                <w:left w:w="59" w:type="dxa"/>
                                <w:bottom w:w="59" w:type="dxa"/>
                                <w:right w:w="59" w:type="dxa"/>
                              </w:tcMar>
                              <w:vAlign w:val="center"/>
                            </w:tcPr>
                            <w:p w14:paraId="2994958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43A6771" w14:textId="77777777" w:rsidR="00E800D5" w:rsidRDefault="00E800D5" w:rsidP="00E800D5">
                              <w:pPr>
                                <w:spacing w:after="0" w:line="240" w:lineRule="auto"/>
                                <w:jc w:val="right"/>
                              </w:pPr>
                              <w:r>
                                <w:rPr>
                                  <w:rFonts w:ascii="Arial" w:eastAsia="Arial" w:hAnsi="Arial"/>
                                  <w:b/>
                                  <w:color w:val="000000"/>
                                  <w:sz w:val="16"/>
                                </w:rPr>
                                <w:t>1,120,000</w:t>
                              </w:r>
                            </w:p>
                          </w:tc>
                          <w:tc>
                            <w:tcPr>
                              <w:tcW w:w="1326" w:type="dxa"/>
                              <w:tcBorders>
                                <w:top w:val="nil"/>
                                <w:left w:val="nil"/>
                                <w:bottom w:val="nil"/>
                                <w:right w:val="nil"/>
                              </w:tcBorders>
                              <w:tcMar>
                                <w:top w:w="59" w:type="dxa"/>
                                <w:left w:w="59" w:type="dxa"/>
                                <w:bottom w:w="59" w:type="dxa"/>
                                <w:right w:w="59" w:type="dxa"/>
                              </w:tcMar>
                              <w:vAlign w:val="center"/>
                            </w:tcPr>
                            <w:p w14:paraId="0F9F2163" w14:textId="77777777" w:rsidR="00E800D5" w:rsidRDefault="00E800D5" w:rsidP="00E800D5">
                              <w:pPr>
                                <w:spacing w:after="0" w:line="240" w:lineRule="auto"/>
                                <w:jc w:val="right"/>
                              </w:pPr>
                              <w:r>
                                <w:rPr>
                                  <w:rFonts w:ascii="Arial" w:eastAsia="Arial" w:hAnsi="Arial"/>
                                  <w:b/>
                                  <w:color w:val="000000"/>
                                  <w:sz w:val="16"/>
                                </w:rPr>
                                <w:t>1,117,185</w:t>
                              </w:r>
                            </w:p>
                          </w:tc>
                          <w:tc>
                            <w:tcPr>
                              <w:tcW w:w="1214" w:type="dxa"/>
                              <w:tcBorders>
                                <w:top w:val="nil"/>
                                <w:left w:val="nil"/>
                                <w:bottom w:val="nil"/>
                                <w:right w:val="nil"/>
                              </w:tcBorders>
                              <w:tcMar>
                                <w:top w:w="59" w:type="dxa"/>
                                <w:left w:w="59" w:type="dxa"/>
                                <w:bottom w:w="59" w:type="dxa"/>
                                <w:right w:w="59" w:type="dxa"/>
                              </w:tcMar>
                              <w:vAlign w:val="center"/>
                            </w:tcPr>
                            <w:p w14:paraId="66D08371" w14:textId="77777777" w:rsidR="00E800D5" w:rsidRDefault="00E800D5" w:rsidP="00E800D5">
                              <w:pPr>
                                <w:spacing w:after="0" w:line="240" w:lineRule="auto"/>
                                <w:jc w:val="right"/>
                              </w:pPr>
                              <w:r>
                                <w:rPr>
                                  <w:rFonts w:ascii="Arial" w:eastAsia="Arial" w:hAnsi="Arial"/>
                                  <w:b/>
                                  <w:color w:val="000000"/>
                                  <w:sz w:val="16"/>
                                </w:rPr>
                                <w:t>1,103,749</w:t>
                              </w:r>
                            </w:p>
                          </w:tc>
                          <w:tc>
                            <w:tcPr>
                              <w:tcW w:w="1048" w:type="dxa"/>
                              <w:tcBorders>
                                <w:top w:val="nil"/>
                                <w:left w:val="nil"/>
                                <w:bottom w:val="nil"/>
                                <w:right w:val="nil"/>
                              </w:tcBorders>
                              <w:tcMar>
                                <w:top w:w="59" w:type="dxa"/>
                                <w:left w:w="59" w:type="dxa"/>
                                <w:bottom w:w="59" w:type="dxa"/>
                                <w:right w:w="59" w:type="dxa"/>
                              </w:tcMar>
                              <w:vAlign w:val="center"/>
                            </w:tcPr>
                            <w:p w14:paraId="684F73E5" w14:textId="77777777" w:rsidR="00E800D5" w:rsidRDefault="00E800D5" w:rsidP="00E800D5">
                              <w:pPr>
                                <w:spacing w:after="0" w:line="240" w:lineRule="auto"/>
                                <w:jc w:val="right"/>
                              </w:pPr>
                              <w:r>
                                <w:rPr>
                                  <w:rFonts w:ascii="Arial" w:eastAsia="Arial" w:hAnsi="Arial"/>
                                  <w:b/>
                                  <w:color w:val="000000"/>
                                  <w:sz w:val="16"/>
                                </w:rPr>
                                <w:t>98.80</w:t>
                              </w:r>
                            </w:p>
                          </w:tc>
                        </w:tr>
                        <w:tr w:rsidR="00E800D5" w14:paraId="75261A2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87E9BB2" w14:textId="77777777" w:rsidR="00E800D5" w:rsidRDefault="00E800D5" w:rsidP="00E800D5">
                              <w:pPr>
                                <w:spacing w:after="0" w:line="240" w:lineRule="auto"/>
                              </w:pPr>
                            </w:p>
                          </w:tc>
                        </w:tr>
                        <w:tr w:rsidR="00E800D5" w14:paraId="5B990D3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1C5B75C" w14:textId="77777777" w:rsidR="00E800D5" w:rsidRDefault="00E800D5" w:rsidP="00E800D5">
                              <w:pPr>
                                <w:spacing w:after="0" w:line="240" w:lineRule="auto"/>
                              </w:pPr>
                              <w:r>
                                <w:rPr>
                                  <w:rFonts w:ascii="Arial" w:eastAsia="Arial" w:hAnsi="Arial"/>
                                  <w:b/>
                                  <w:color w:val="FFFFFF"/>
                                  <w:sz w:val="16"/>
                                </w:rPr>
                                <w:t>Kenya</w:t>
                              </w:r>
                            </w:p>
                          </w:tc>
                        </w:tr>
                        <w:tr w:rsidR="00E800D5" w14:paraId="659F519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99D46C2" w14:textId="77777777" w:rsidR="00E800D5" w:rsidRDefault="00E800D5" w:rsidP="00E800D5">
                              <w:pPr>
                                <w:spacing w:after="0" w:line="240" w:lineRule="auto"/>
                              </w:pPr>
                              <w:r>
                                <w:rPr>
                                  <w:rFonts w:ascii="Arial" w:eastAsia="Arial" w:hAnsi="Arial"/>
                                  <w:color w:val="000000"/>
                                  <w:sz w:val="16"/>
                                </w:rPr>
                                <w:t>00119080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1B04E67" w14:textId="77777777" w:rsidR="00E800D5" w:rsidRDefault="00E800D5" w:rsidP="00E800D5">
                              <w:pPr>
                                <w:spacing w:after="0" w:line="240" w:lineRule="auto"/>
                              </w:pPr>
                              <w:r>
                                <w:rPr>
                                  <w:rFonts w:ascii="Arial" w:eastAsia="Arial" w:hAnsi="Arial"/>
                                  <w:color w:val="000000"/>
                                  <w:sz w:val="16"/>
                                </w:rPr>
                                <w:t>PSP 2019 Kenya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3BC9BAA"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5AC7EDC" w14:textId="77777777" w:rsidR="00E800D5" w:rsidRDefault="00E800D5" w:rsidP="00E800D5">
                              <w:pPr>
                                <w:spacing w:after="0" w:line="240" w:lineRule="auto"/>
                                <w:jc w:val="right"/>
                              </w:pPr>
                              <w:r>
                                <w:rPr>
                                  <w:rFonts w:ascii="Arial" w:eastAsia="Arial" w:hAnsi="Arial"/>
                                  <w:color w:val="000000"/>
                                  <w:sz w:val="16"/>
                                </w:rPr>
                                <w:t>265,000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58B76F2" w14:textId="77777777" w:rsidR="00E800D5" w:rsidRDefault="00E800D5" w:rsidP="00E800D5">
                              <w:pPr>
                                <w:spacing w:after="0" w:line="240" w:lineRule="auto"/>
                                <w:jc w:val="right"/>
                              </w:pPr>
                              <w:r>
                                <w:rPr>
                                  <w:rFonts w:ascii="Arial" w:eastAsia="Arial" w:hAnsi="Arial"/>
                                  <w:color w:val="000000"/>
                                  <w:sz w:val="16"/>
                                </w:rPr>
                                <w:t>265,000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25EDE29" w14:textId="77777777" w:rsidR="00E800D5" w:rsidRDefault="00E800D5" w:rsidP="00E800D5">
                              <w:pPr>
                                <w:spacing w:after="0" w:line="240" w:lineRule="auto"/>
                                <w:jc w:val="right"/>
                              </w:pPr>
                              <w:r>
                                <w:rPr>
                                  <w:rFonts w:ascii="Arial" w:eastAsia="Arial" w:hAnsi="Arial"/>
                                  <w:color w:val="000000"/>
                                  <w:sz w:val="16"/>
                                </w:rPr>
                                <w:t>228,832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C7D7FDF" w14:textId="77777777" w:rsidR="00E800D5" w:rsidRDefault="00E800D5" w:rsidP="00E800D5">
                              <w:pPr>
                                <w:spacing w:after="0" w:line="240" w:lineRule="auto"/>
                                <w:jc w:val="right"/>
                              </w:pPr>
                              <w:r>
                                <w:rPr>
                                  <w:rFonts w:ascii="Arial" w:eastAsia="Arial" w:hAnsi="Arial"/>
                                  <w:color w:val="000000"/>
                                  <w:sz w:val="16"/>
                                </w:rPr>
                                <w:t>86.35</w:t>
                              </w:r>
                            </w:p>
                          </w:tc>
                        </w:tr>
                        <w:tr w:rsidR="00E800D5" w14:paraId="13EE6AA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0A2E47" w14:textId="77777777" w:rsidR="00E800D5" w:rsidRDefault="00E800D5" w:rsidP="00E800D5">
                              <w:pPr>
                                <w:spacing w:after="0" w:line="240" w:lineRule="auto"/>
                              </w:pPr>
                              <w:r>
                                <w:rPr>
                                  <w:rFonts w:ascii="Arial" w:eastAsia="Arial" w:hAnsi="Arial"/>
                                  <w:color w:val="000000"/>
                                  <w:sz w:val="16"/>
                                </w:rPr>
                                <w:t>00119080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D9E2F83" w14:textId="77777777" w:rsidR="00E800D5" w:rsidRDefault="00E800D5" w:rsidP="00E800D5">
                              <w:pPr>
                                <w:spacing w:after="0" w:line="240" w:lineRule="auto"/>
                              </w:pPr>
                              <w:r>
                                <w:rPr>
                                  <w:rFonts w:ascii="Arial" w:eastAsia="Arial" w:hAnsi="Arial"/>
                                  <w:color w:val="000000"/>
                                  <w:sz w:val="16"/>
                                </w:rPr>
                                <w:t>PSP 2019 Kenya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89186A3"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1E6F115" w14:textId="77777777" w:rsidR="00E800D5" w:rsidRDefault="00E800D5" w:rsidP="00E800D5">
                              <w:pPr>
                                <w:spacing w:after="0" w:line="240" w:lineRule="auto"/>
                                <w:jc w:val="right"/>
                              </w:pPr>
                              <w:r>
                                <w:rPr>
                                  <w:rFonts w:ascii="Arial" w:eastAsia="Arial" w:hAnsi="Arial"/>
                                  <w:color w:val="000000"/>
                                  <w:sz w:val="16"/>
                                </w:rPr>
                                <w:t>370,000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3BB929C" w14:textId="77777777" w:rsidR="00E800D5" w:rsidRDefault="00E800D5" w:rsidP="00E800D5">
                              <w:pPr>
                                <w:spacing w:after="0" w:line="240" w:lineRule="auto"/>
                                <w:jc w:val="right"/>
                              </w:pPr>
                              <w:r>
                                <w:rPr>
                                  <w:rFonts w:ascii="Arial" w:eastAsia="Arial" w:hAnsi="Arial"/>
                                  <w:color w:val="000000"/>
                                  <w:sz w:val="16"/>
                                </w:rPr>
                                <w:t>361,380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DF45EA8" w14:textId="77777777" w:rsidR="00E800D5" w:rsidRDefault="00E800D5" w:rsidP="00E800D5">
                              <w:pPr>
                                <w:spacing w:after="0" w:line="240" w:lineRule="auto"/>
                                <w:jc w:val="right"/>
                              </w:pPr>
                              <w:r>
                                <w:rPr>
                                  <w:rFonts w:ascii="Arial" w:eastAsia="Arial" w:hAnsi="Arial"/>
                                  <w:color w:val="000000"/>
                                  <w:sz w:val="16"/>
                                </w:rPr>
                                <w:t>361,380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2E05A21" w14:textId="77777777" w:rsidR="00E800D5" w:rsidRDefault="00E800D5" w:rsidP="00E800D5">
                              <w:pPr>
                                <w:spacing w:after="0" w:line="240" w:lineRule="auto"/>
                                <w:jc w:val="right"/>
                              </w:pPr>
                              <w:r>
                                <w:rPr>
                                  <w:rFonts w:ascii="Arial" w:eastAsia="Arial" w:hAnsi="Arial"/>
                                  <w:color w:val="000000"/>
                                  <w:sz w:val="16"/>
                                </w:rPr>
                                <w:t>100.00</w:t>
                              </w:r>
                            </w:p>
                          </w:tc>
                        </w:tr>
                        <w:tr w:rsidR="00E800D5" w14:paraId="3F00FA8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C7E20CC" w14:textId="77777777" w:rsidR="00E800D5" w:rsidRDefault="00E800D5" w:rsidP="00E800D5">
                              <w:pPr>
                                <w:spacing w:after="0" w:line="240" w:lineRule="auto"/>
                              </w:pPr>
                              <w:r>
                                <w:rPr>
                                  <w:rFonts w:ascii="Arial" w:eastAsia="Arial" w:hAnsi="Arial"/>
                                  <w:color w:val="000000"/>
                                  <w:sz w:val="16"/>
                                </w:rPr>
                                <w:t>00119080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DBCF851" w14:textId="77777777" w:rsidR="00E800D5" w:rsidRDefault="00E800D5" w:rsidP="00E800D5">
                              <w:pPr>
                                <w:spacing w:after="0" w:line="240" w:lineRule="auto"/>
                              </w:pPr>
                              <w:r>
                                <w:rPr>
                                  <w:rFonts w:ascii="Arial" w:eastAsia="Arial" w:hAnsi="Arial"/>
                                  <w:color w:val="000000"/>
                                  <w:sz w:val="16"/>
                                </w:rPr>
                                <w:t>PSP 2019 Kenya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58F1CD5"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E51F650" w14:textId="77777777" w:rsidR="00E800D5" w:rsidRDefault="00E800D5" w:rsidP="00E800D5">
                              <w:pPr>
                                <w:spacing w:after="0" w:line="240" w:lineRule="auto"/>
                                <w:jc w:val="right"/>
                              </w:pPr>
                              <w:r>
                                <w:rPr>
                                  <w:rFonts w:ascii="Arial" w:eastAsia="Arial" w:hAnsi="Arial"/>
                                  <w:color w:val="000000"/>
                                  <w:sz w:val="16"/>
                                </w:rPr>
                                <w:t>695,000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9633A38" w14:textId="77777777" w:rsidR="00E800D5" w:rsidRDefault="00E800D5" w:rsidP="00E800D5">
                              <w:pPr>
                                <w:spacing w:after="0" w:line="240" w:lineRule="auto"/>
                                <w:jc w:val="right"/>
                              </w:pPr>
                              <w:r>
                                <w:rPr>
                                  <w:rFonts w:ascii="Arial" w:eastAsia="Arial" w:hAnsi="Arial"/>
                                  <w:color w:val="000000"/>
                                  <w:sz w:val="16"/>
                                </w:rPr>
                                <w:t>695,000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EBD6A69" w14:textId="77777777" w:rsidR="00E800D5" w:rsidRDefault="00E800D5" w:rsidP="00E800D5">
                              <w:pPr>
                                <w:spacing w:after="0" w:line="240" w:lineRule="auto"/>
                                <w:jc w:val="right"/>
                              </w:pPr>
                              <w:r>
                                <w:rPr>
                                  <w:rFonts w:ascii="Arial" w:eastAsia="Arial" w:hAnsi="Arial"/>
                                  <w:color w:val="000000"/>
                                  <w:sz w:val="16"/>
                                </w:rPr>
                                <w:t>610,618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3A7FF7B" w14:textId="77777777" w:rsidR="00E800D5" w:rsidRDefault="00E800D5" w:rsidP="00E800D5">
                              <w:pPr>
                                <w:spacing w:after="0" w:line="240" w:lineRule="auto"/>
                                <w:jc w:val="right"/>
                              </w:pPr>
                              <w:r>
                                <w:rPr>
                                  <w:rFonts w:ascii="Arial" w:eastAsia="Arial" w:hAnsi="Arial"/>
                                  <w:color w:val="000000"/>
                                  <w:sz w:val="16"/>
                                </w:rPr>
                                <w:t>87.86</w:t>
                              </w:r>
                            </w:p>
                          </w:tc>
                        </w:tr>
                        <w:tr w:rsidR="00E800D5" w14:paraId="78817B4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3972B7D" w14:textId="77777777" w:rsidR="00E800D5" w:rsidRDefault="00E800D5" w:rsidP="00E800D5">
                              <w:pPr>
                                <w:spacing w:after="0" w:line="240" w:lineRule="auto"/>
                              </w:pPr>
                              <w:r>
                                <w:rPr>
                                  <w:rFonts w:ascii="Arial" w:eastAsia="Arial" w:hAnsi="Arial"/>
                                  <w:color w:val="000000"/>
                                  <w:sz w:val="16"/>
                                </w:rPr>
                                <w:t>00119080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96C2137" w14:textId="77777777" w:rsidR="00E800D5" w:rsidRDefault="00E800D5" w:rsidP="00E800D5">
                              <w:pPr>
                                <w:spacing w:after="0" w:line="240" w:lineRule="auto"/>
                              </w:pPr>
                              <w:r>
                                <w:rPr>
                                  <w:rFonts w:ascii="Arial" w:eastAsia="Arial" w:hAnsi="Arial"/>
                                  <w:color w:val="000000"/>
                                  <w:sz w:val="16"/>
                                </w:rPr>
                                <w:t>PSP 2019 Kenya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4432DC5"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03FC2E5" w14:textId="77777777" w:rsidR="00E800D5" w:rsidRDefault="00E800D5" w:rsidP="00E800D5">
                              <w:pPr>
                                <w:spacing w:after="0" w:line="240" w:lineRule="auto"/>
                                <w:jc w:val="right"/>
                              </w:pPr>
                              <w:r>
                                <w:rPr>
                                  <w:rFonts w:ascii="Arial" w:eastAsia="Arial" w:hAnsi="Arial"/>
                                  <w:color w:val="000000"/>
                                  <w:sz w:val="16"/>
                                </w:rPr>
                                <w:t>670,000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924AD5A" w14:textId="77777777" w:rsidR="00E800D5" w:rsidRDefault="00E800D5" w:rsidP="00E800D5">
                              <w:pPr>
                                <w:spacing w:after="0" w:line="240" w:lineRule="auto"/>
                                <w:jc w:val="right"/>
                              </w:pPr>
                              <w:r>
                                <w:rPr>
                                  <w:rFonts w:ascii="Arial" w:eastAsia="Arial" w:hAnsi="Arial"/>
                                  <w:color w:val="000000"/>
                                  <w:sz w:val="16"/>
                                </w:rPr>
                                <w:t>670,000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F1B0739" w14:textId="77777777" w:rsidR="00E800D5" w:rsidRDefault="00E800D5" w:rsidP="00E800D5">
                              <w:pPr>
                                <w:spacing w:after="0" w:line="240" w:lineRule="auto"/>
                                <w:jc w:val="right"/>
                              </w:pPr>
                              <w:r>
                                <w:rPr>
                                  <w:rFonts w:ascii="Arial" w:eastAsia="Arial" w:hAnsi="Arial"/>
                                  <w:color w:val="000000"/>
                                  <w:sz w:val="16"/>
                                </w:rPr>
                                <w:t>670,000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AF0F205" w14:textId="77777777" w:rsidR="00E800D5" w:rsidRDefault="00E800D5" w:rsidP="00E800D5">
                              <w:pPr>
                                <w:spacing w:after="0" w:line="240" w:lineRule="auto"/>
                                <w:jc w:val="right"/>
                              </w:pPr>
                              <w:r>
                                <w:rPr>
                                  <w:rFonts w:ascii="Arial" w:eastAsia="Arial" w:hAnsi="Arial"/>
                                  <w:color w:val="000000"/>
                                  <w:sz w:val="16"/>
                                </w:rPr>
                                <w:t>100.00</w:t>
                              </w:r>
                            </w:p>
                          </w:tc>
                        </w:tr>
                        <w:tr w:rsidR="00E800D5" w14:paraId="6981480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A62A431" w14:textId="77777777" w:rsidR="00E800D5" w:rsidRDefault="00E800D5" w:rsidP="00E800D5">
                              <w:pPr>
                                <w:spacing w:after="0" w:line="240" w:lineRule="auto"/>
                              </w:pPr>
                              <w:r>
                                <w:rPr>
                                  <w:rFonts w:ascii="Arial" w:eastAsia="Arial" w:hAnsi="Arial"/>
                                  <w:color w:val="000000"/>
                                  <w:sz w:val="16"/>
                                </w:rPr>
                                <w:lastRenderedPageBreak/>
                                <w:t>00126788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541A02D" w14:textId="77777777" w:rsidR="00E800D5" w:rsidRDefault="00E800D5" w:rsidP="00E800D5">
                              <w:pPr>
                                <w:spacing w:after="0" w:line="240" w:lineRule="auto"/>
                              </w:pPr>
                              <w:r>
                                <w:rPr>
                                  <w:rFonts w:ascii="Arial" w:eastAsia="Arial" w:hAnsi="Arial"/>
                                  <w:color w:val="000000"/>
                                  <w:sz w:val="16"/>
                                </w:rPr>
                                <w:t>FC2 2020 Kenya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1AAB6EA" w14:textId="77777777" w:rsidR="00E800D5" w:rsidRDefault="00E800D5" w:rsidP="00E800D5">
                              <w:pPr>
                                <w:spacing w:after="0" w:line="240" w:lineRule="auto"/>
                              </w:pPr>
                              <w:r>
                                <w:rPr>
                                  <w:rFonts w:ascii="Arial" w:eastAsia="Arial" w:hAnsi="Arial"/>
                                  <w:color w:val="000000"/>
                                  <w:sz w:val="16"/>
                                </w:rPr>
                                <w:t>UNAIDS</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D37FD4F" w14:textId="30386553" w:rsidR="00E800D5" w:rsidRDefault="00E800D5" w:rsidP="00E800D5">
                              <w:pPr>
                                <w:spacing w:after="0" w:line="240" w:lineRule="auto"/>
                                <w:jc w:val="right"/>
                              </w:pPr>
                              <w:r>
                                <w:rPr>
                                  <w:rFonts w:ascii="Arial" w:eastAsia="Arial" w:hAnsi="Arial"/>
                                  <w:color w:val="000000"/>
                                  <w:sz w:val="16"/>
                                </w:rPr>
                                <w:t>115,560</w:t>
                              </w:r>
                              <w:r w:rsidR="00730B2F">
                                <w:rPr>
                                  <w:rStyle w:val="EndnoteReference"/>
                                  <w:rFonts w:ascii="Arial" w:eastAsia="Arial" w:hAnsi="Arial"/>
                                  <w:color w:val="000000"/>
                                  <w:sz w:val="16"/>
                                </w:rPr>
                                <w:endnoteReference w:id="43"/>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7FD926C" w14:textId="77777777" w:rsidR="00E800D5" w:rsidRDefault="00E800D5" w:rsidP="00E800D5">
                              <w:pPr>
                                <w:spacing w:after="0" w:line="240" w:lineRule="auto"/>
                                <w:jc w:val="right"/>
                              </w:pPr>
                              <w:r>
                                <w:rPr>
                                  <w:rFonts w:ascii="Arial" w:eastAsia="Arial" w:hAnsi="Arial"/>
                                  <w:color w:val="000000"/>
                                  <w:sz w:val="16"/>
                                </w:rPr>
                                <w:t>115,560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5E70118" w14:textId="77777777" w:rsidR="00E800D5" w:rsidRDefault="00E800D5" w:rsidP="00E800D5">
                              <w:pPr>
                                <w:spacing w:after="0" w:line="240" w:lineRule="auto"/>
                                <w:jc w:val="right"/>
                              </w:pPr>
                              <w:r>
                                <w:rPr>
                                  <w:rFonts w:ascii="Arial" w:eastAsia="Arial" w:hAnsi="Arial"/>
                                  <w:color w:val="000000"/>
                                  <w:sz w:val="16"/>
                                </w:rPr>
                                <w:t>4,260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A21B09D" w14:textId="77777777" w:rsidR="00E800D5" w:rsidRDefault="00E800D5" w:rsidP="00E800D5">
                              <w:pPr>
                                <w:spacing w:after="0" w:line="240" w:lineRule="auto"/>
                                <w:jc w:val="right"/>
                              </w:pPr>
                              <w:r>
                                <w:rPr>
                                  <w:rFonts w:ascii="Arial" w:eastAsia="Arial" w:hAnsi="Arial"/>
                                  <w:color w:val="000000"/>
                                  <w:sz w:val="16"/>
                                </w:rPr>
                                <w:t>3.69</w:t>
                              </w:r>
                            </w:p>
                          </w:tc>
                        </w:tr>
                        <w:tr w:rsidR="00E800D5" w14:paraId="67AC950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FB5424F" w14:textId="77777777" w:rsidR="00E800D5" w:rsidRDefault="00E800D5" w:rsidP="00E800D5">
                              <w:pPr>
                                <w:spacing w:after="0" w:line="240" w:lineRule="auto"/>
                              </w:pPr>
                              <w:r>
                                <w:rPr>
                                  <w:rFonts w:ascii="Arial" w:eastAsia="Arial" w:hAnsi="Arial"/>
                                  <w:color w:val="000000"/>
                                  <w:sz w:val="16"/>
                                </w:rPr>
                                <w:t>00126788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7BD9DA8" w14:textId="77777777" w:rsidR="00E800D5" w:rsidRDefault="00E800D5" w:rsidP="00E800D5">
                              <w:pPr>
                                <w:spacing w:after="0" w:line="240" w:lineRule="auto"/>
                              </w:pPr>
                              <w:r>
                                <w:rPr>
                                  <w:rFonts w:ascii="Arial" w:eastAsia="Arial" w:hAnsi="Arial"/>
                                  <w:color w:val="000000"/>
                                  <w:sz w:val="16"/>
                                </w:rPr>
                                <w:t>FC2 2020 Kenya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055D80D"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84E3008" w14:textId="67B87CB2" w:rsidR="00E800D5" w:rsidRDefault="00E800D5" w:rsidP="00E800D5">
                              <w:pPr>
                                <w:spacing w:after="0" w:line="240" w:lineRule="auto"/>
                                <w:jc w:val="right"/>
                              </w:pPr>
                              <w:r>
                                <w:rPr>
                                  <w:rFonts w:ascii="Arial" w:eastAsia="Arial" w:hAnsi="Arial"/>
                                  <w:color w:val="000000"/>
                                  <w:sz w:val="16"/>
                                </w:rPr>
                                <w:t>490,550</w:t>
                              </w:r>
                              <w:r w:rsidR="00A47F24">
                                <w:rPr>
                                  <w:rStyle w:val="EndnoteReference"/>
                                  <w:rFonts w:ascii="Arial" w:eastAsia="Arial" w:hAnsi="Arial"/>
                                  <w:color w:val="000000"/>
                                  <w:sz w:val="16"/>
                                </w:rPr>
                                <w:endnoteReference w:id="44"/>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A957D6B" w14:textId="77777777" w:rsidR="00E800D5" w:rsidRDefault="00E800D5" w:rsidP="00E800D5">
                              <w:pPr>
                                <w:spacing w:after="0" w:line="240" w:lineRule="auto"/>
                                <w:jc w:val="right"/>
                              </w:pPr>
                              <w:r>
                                <w:rPr>
                                  <w:rFonts w:ascii="Arial" w:eastAsia="Arial" w:hAnsi="Arial"/>
                                  <w:color w:val="000000"/>
                                  <w:sz w:val="16"/>
                                </w:rPr>
                                <w:t>490,550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3F95BE5" w14:textId="77777777" w:rsidR="00E800D5" w:rsidRDefault="00E800D5" w:rsidP="00E800D5">
                              <w:pPr>
                                <w:spacing w:after="0" w:line="240" w:lineRule="auto"/>
                                <w:jc w:val="right"/>
                              </w:pPr>
                              <w:r>
                                <w:rPr>
                                  <w:rFonts w:ascii="Arial" w:eastAsia="Arial" w:hAnsi="Arial"/>
                                  <w:color w:val="000000"/>
                                  <w:sz w:val="16"/>
                                </w:rPr>
                                <w:t>99,824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0473AEF" w14:textId="77777777" w:rsidR="00E800D5" w:rsidRDefault="00E800D5" w:rsidP="00E800D5">
                              <w:pPr>
                                <w:spacing w:after="0" w:line="240" w:lineRule="auto"/>
                                <w:jc w:val="right"/>
                              </w:pPr>
                              <w:r>
                                <w:rPr>
                                  <w:rFonts w:ascii="Arial" w:eastAsia="Arial" w:hAnsi="Arial"/>
                                  <w:color w:val="000000"/>
                                  <w:sz w:val="16"/>
                                </w:rPr>
                                <w:t>20.35</w:t>
                              </w:r>
                            </w:p>
                          </w:tc>
                        </w:tr>
                        <w:tr w:rsidR="00E800D5" w14:paraId="2E36719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DDFBD7" w14:textId="77777777" w:rsidR="00E800D5" w:rsidRDefault="00E800D5" w:rsidP="00E800D5">
                              <w:pPr>
                                <w:spacing w:after="0" w:line="240" w:lineRule="auto"/>
                              </w:pPr>
                              <w:r>
                                <w:rPr>
                                  <w:rFonts w:ascii="Arial" w:eastAsia="Arial" w:hAnsi="Arial"/>
                                  <w:color w:val="000000"/>
                                  <w:sz w:val="16"/>
                                </w:rPr>
                                <w:t>00126788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9136030" w14:textId="77777777" w:rsidR="00E800D5" w:rsidRDefault="00E800D5" w:rsidP="00E800D5">
                              <w:pPr>
                                <w:spacing w:after="0" w:line="240" w:lineRule="auto"/>
                              </w:pPr>
                              <w:r>
                                <w:rPr>
                                  <w:rFonts w:ascii="Arial" w:eastAsia="Arial" w:hAnsi="Arial"/>
                                  <w:color w:val="000000"/>
                                  <w:sz w:val="16"/>
                                </w:rPr>
                                <w:t>FC2 2020 Kenya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75DFFA7"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C25B15C" w14:textId="44B53F34" w:rsidR="00E800D5" w:rsidRDefault="00E800D5" w:rsidP="00E800D5">
                              <w:pPr>
                                <w:spacing w:after="0" w:line="240" w:lineRule="auto"/>
                                <w:jc w:val="right"/>
                              </w:pPr>
                              <w:r>
                                <w:rPr>
                                  <w:rFonts w:ascii="Arial" w:eastAsia="Arial" w:hAnsi="Arial"/>
                                  <w:color w:val="000000"/>
                                  <w:sz w:val="16"/>
                                </w:rPr>
                                <w:t>117,700</w:t>
                              </w:r>
                              <w:r w:rsidR="009B67BD">
                                <w:rPr>
                                  <w:rStyle w:val="EndnoteReference"/>
                                  <w:rFonts w:ascii="Arial" w:eastAsia="Arial" w:hAnsi="Arial"/>
                                  <w:color w:val="000000"/>
                                  <w:sz w:val="16"/>
                                </w:rPr>
                                <w:endnoteReference w:id="45"/>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D1214D3" w14:textId="77777777" w:rsidR="00E800D5" w:rsidRDefault="00E800D5" w:rsidP="00E800D5">
                              <w:pPr>
                                <w:spacing w:after="0" w:line="240" w:lineRule="auto"/>
                                <w:jc w:val="right"/>
                              </w:pPr>
                              <w:r>
                                <w:rPr>
                                  <w:rFonts w:ascii="Arial" w:eastAsia="Arial" w:hAnsi="Arial"/>
                                  <w:color w:val="000000"/>
                                  <w:sz w:val="16"/>
                                </w:rPr>
                                <w:t>117,700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9B5CCFA" w14:textId="77777777" w:rsidR="00E800D5" w:rsidRDefault="00E800D5" w:rsidP="00E800D5">
                              <w:pPr>
                                <w:spacing w:after="0" w:line="240" w:lineRule="auto"/>
                                <w:jc w:val="right"/>
                              </w:pPr>
                              <w:r>
                                <w:rPr>
                                  <w:rFonts w:ascii="Arial" w:eastAsia="Arial" w:hAnsi="Arial"/>
                                  <w:color w:val="000000"/>
                                  <w:sz w:val="16"/>
                                </w:rPr>
                                <w:t>5,074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E856312" w14:textId="77777777" w:rsidR="00E800D5" w:rsidRDefault="00E800D5" w:rsidP="00E800D5">
                              <w:pPr>
                                <w:spacing w:after="0" w:line="240" w:lineRule="auto"/>
                                <w:jc w:val="right"/>
                              </w:pPr>
                              <w:r>
                                <w:rPr>
                                  <w:rFonts w:ascii="Arial" w:eastAsia="Arial" w:hAnsi="Arial"/>
                                  <w:color w:val="000000"/>
                                  <w:sz w:val="16"/>
                                </w:rPr>
                                <w:t>4.31</w:t>
                              </w:r>
                            </w:p>
                          </w:tc>
                        </w:tr>
                        <w:tr w:rsidR="00E800D5" w14:paraId="5AE57E57"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9B1B08F" w14:textId="77777777" w:rsidR="00E800D5" w:rsidRDefault="00E800D5" w:rsidP="00E800D5">
                              <w:pPr>
                                <w:spacing w:after="0" w:line="240" w:lineRule="auto"/>
                              </w:pPr>
                              <w:r>
                                <w:rPr>
                                  <w:rFonts w:ascii="Arial" w:eastAsia="Arial" w:hAnsi="Arial"/>
                                  <w:b/>
                                  <w:color w:val="000000"/>
                                  <w:sz w:val="16"/>
                                </w:rPr>
                                <w:t>Kenya: Total</w:t>
                              </w:r>
                            </w:p>
                          </w:tc>
                          <w:tc>
                            <w:tcPr>
                              <w:tcW w:w="1369" w:type="dxa"/>
                              <w:tcBorders>
                                <w:top w:val="nil"/>
                                <w:left w:val="nil"/>
                                <w:bottom w:val="nil"/>
                                <w:right w:val="nil"/>
                              </w:tcBorders>
                              <w:tcMar>
                                <w:top w:w="59" w:type="dxa"/>
                                <w:left w:w="59" w:type="dxa"/>
                                <w:bottom w:w="59" w:type="dxa"/>
                                <w:right w:w="59" w:type="dxa"/>
                              </w:tcMar>
                              <w:vAlign w:val="center"/>
                            </w:tcPr>
                            <w:p w14:paraId="1B2E5471"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B6A3570" w14:textId="6C14B9EE" w:rsidR="00E800D5" w:rsidRDefault="00E800D5" w:rsidP="00E800D5">
                              <w:pPr>
                                <w:spacing w:after="0" w:line="240" w:lineRule="auto"/>
                                <w:jc w:val="right"/>
                              </w:pPr>
                              <w:r>
                                <w:rPr>
                                  <w:rFonts w:ascii="Arial" w:eastAsia="Arial" w:hAnsi="Arial"/>
                                  <w:b/>
                                  <w:color w:val="000000"/>
                                  <w:sz w:val="16"/>
                                </w:rPr>
                                <w:t>2,723,810</w:t>
                              </w:r>
                              <w:r w:rsidR="000E56E4">
                                <w:rPr>
                                  <w:rFonts w:ascii="Arial" w:eastAsia="Arial" w:hAnsi="Arial"/>
                                  <w:b/>
                                  <w:color w:val="000000"/>
                                  <w:sz w:val="16"/>
                                </w:rPr>
                                <w:t>**</w:t>
                              </w:r>
                            </w:p>
                          </w:tc>
                          <w:tc>
                            <w:tcPr>
                              <w:tcW w:w="1326" w:type="dxa"/>
                              <w:tcBorders>
                                <w:top w:val="nil"/>
                                <w:left w:val="nil"/>
                                <w:bottom w:val="nil"/>
                                <w:right w:val="nil"/>
                              </w:tcBorders>
                              <w:tcMar>
                                <w:top w:w="59" w:type="dxa"/>
                                <w:left w:w="59" w:type="dxa"/>
                                <w:bottom w:w="59" w:type="dxa"/>
                                <w:right w:w="59" w:type="dxa"/>
                              </w:tcMar>
                              <w:vAlign w:val="center"/>
                            </w:tcPr>
                            <w:p w14:paraId="1490E0FB" w14:textId="77777777" w:rsidR="00E800D5" w:rsidRDefault="00E800D5" w:rsidP="00E800D5">
                              <w:pPr>
                                <w:spacing w:after="0" w:line="240" w:lineRule="auto"/>
                                <w:jc w:val="right"/>
                              </w:pPr>
                              <w:r>
                                <w:rPr>
                                  <w:rFonts w:ascii="Arial" w:eastAsia="Arial" w:hAnsi="Arial"/>
                                  <w:b/>
                                  <w:color w:val="000000"/>
                                  <w:sz w:val="16"/>
                                </w:rPr>
                                <w:t>2,715,190</w:t>
                              </w:r>
                            </w:p>
                          </w:tc>
                          <w:tc>
                            <w:tcPr>
                              <w:tcW w:w="1214" w:type="dxa"/>
                              <w:tcBorders>
                                <w:top w:val="nil"/>
                                <w:left w:val="nil"/>
                                <w:bottom w:val="nil"/>
                                <w:right w:val="nil"/>
                              </w:tcBorders>
                              <w:tcMar>
                                <w:top w:w="59" w:type="dxa"/>
                                <w:left w:w="59" w:type="dxa"/>
                                <w:bottom w:w="59" w:type="dxa"/>
                                <w:right w:w="59" w:type="dxa"/>
                              </w:tcMar>
                              <w:vAlign w:val="center"/>
                            </w:tcPr>
                            <w:p w14:paraId="1513C81D" w14:textId="77777777" w:rsidR="00E800D5" w:rsidRDefault="00E800D5" w:rsidP="00E800D5">
                              <w:pPr>
                                <w:spacing w:after="0" w:line="240" w:lineRule="auto"/>
                                <w:jc w:val="right"/>
                              </w:pPr>
                              <w:r>
                                <w:rPr>
                                  <w:rFonts w:ascii="Arial" w:eastAsia="Arial" w:hAnsi="Arial"/>
                                  <w:b/>
                                  <w:color w:val="000000"/>
                                  <w:sz w:val="16"/>
                                </w:rPr>
                                <w:t>1,979,989</w:t>
                              </w:r>
                            </w:p>
                          </w:tc>
                          <w:tc>
                            <w:tcPr>
                              <w:tcW w:w="1048" w:type="dxa"/>
                              <w:tcBorders>
                                <w:top w:val="nil"/>
                                <w:left w:val="nil"/>
                                <w:bottom w:val="nil"/>
                                <w:right w:val="nil"/>
                              </w:tcBorders>
                              <w:tcMar>
                                <w:top w:w="59" w:type="dxa"/>
                                <w:left w:w="59" w:type="dxa"/>
                                <w:bottom w:w="59" w:type="dxa"/>
                                <w:right w:w="59" w:type="dxa"/>
                              </w:tcMar>
                              <w:vAlign w:val="center"/>
                            </w:tcPr>
                            <w:p w14:paraId="32F0CC97" w14:textId="77777777" w:rsidR="00E800D5" w:rsidRDefault="00E800D5" w:rsidP="00E800D5">
                              <w:pPr>
                                <w:spacing w:after="0" w:line="240" w:lineRule="auto"/>
                                <w:jc w:val="right"/>
                              </w:pPr>
                              <w:r>
                                <w:rPr>
                                  <w:rFonts w:ascii="Arial" w:eastAsia="Arial" w:hAnsi="Arial"/>
                                  <w:b/>
                                  <w:color w:val="000000"/>
                                  <w:sz w:val="16"/>
                                </w:rPr>
                                <w:t>72.92</w:t>
                              </w:r>
                            </w:p>
                          </w:tc>
                        </w:tr>
                        <w:tr w:rsidR="00E800D5" w14:paraId="5386FE2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12CC65E" w14:textId="161BC9A3" w:rsidR="00E800D5" w:rsidRDefault="000E56E4" w:rsidP="00E800D5">
                              <w:pPr>
                                <w:spacing w:after="0" w:line="240" w:lineRule="auto"/>
                              </w:pPr>
                              <w:r w:rsidRPr="00C13839">
                                <w:rPr>
                                  <w:sz w:val="16"/>
                                  <w:szCs w:val="16"/>
                                </w:rPr>
                                <w:t xml:space="preserve">**The </w:t>
                              </w:r>
                              <w:r>
                                <w:rPr>
                                  <w:sz w:val="16"/>
                                  <w:szCs w:val="16"/>
                                </w:rPr>
                                <w:t xml:space="preserve">total </w:t>
                              </w:r>
                              <w:r w:rsidRPr="00C13839">
                                <w:rPr>
                                  <w:sz w:val="16"/>
                                  <w:szCs w:val="16"/>
                                </w:rPr>
                                <w:t>amount approved</w:t>
                              </w:r>
                              <w:r>
                                <w:rPr>
                                  <w:sz w:val="16"/>
                                  <w:szCs w:val="16"/>
                                </w:rPr>
                                <w:t>, including the full amount</w:t>
                              </w:r>
                              <w:r w:rsidRPr="00C13839">
                                <w:rPr>
                                  <w:sz w:val="16"/>
                                  <w:szCs w:val="16"/>
                                </w:rPr>
                                <w:t xml:space="preserve"> for SDG Catalytic Investme</w:t>
                              </w:r>
                              <w:r>
                                <w:rPr>
                                  <w:sz w:val="16"/>
                                  <w:szCs w:val="16"/>
                                </w:rPr>
                                <w:t>nts/</w:t>
                              </w:r>
                              <w:r>
                                <w:rPr>
                                  <w:sz w:val="16"/>
                                  <w:szCs w:val="16"/>
                                </w:rPr>
                                <w:t>Kenya</w:t>
                              </w:r>
                              <w:r>
                                <w:rPr>
                                  <w:sz w:val="16"/>
                                  <w:szCs w:val="16"/>
                                </w:rPr>
                                <w:t xml:space="preserve"> </w:t>
                              </w:r>
                              <w:r w:rsidRPr="00C13839">
                                <w:rPr>
                                  <w:sz w:val="16"/>
                                  <w:szCs w:val="16"/>
                                </w:rPr>
                                <w:t>is</w:t>
                              </w:r>
                              <w:r>
                                <w:rPr>
                                  <w:sz w:val="16"/>
                                  <w:szCs w:val="16"/>
                                </w:rPr>
                                <w:t xml:space="preserve"> US$</w:t>
                              </w:r>
                              <w:r>
                                <w:rPr>
                                  <w:sz w:val="16"/>
                                  <w:szCs w:val="16"/>
                                </w:rPr>
                                <w:t>9,000,000</w:t>
                              </w:r>
                              <w:r w:rsidRPr="00C13839">
                                <w:rPr>
                                  <w:sz w:val="16"/>
                                  <w:szCs w:val="16"/>
                                </w:rPr>
                                <w:t>. The figures will be corrected in subsequent reporting periods.</w:t>
                              </w:r>
                            </w:p>
                          </w:tc>
                        </w:tr>
                        <w:tr w:rsidR="00E800D5" w14:paraId="51724E6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CD0E2F3" w14:textId="77777777" w:rsidR="00E800D5" w:rsidRDefault="00E800D5" w:rsidP="00E800D5">
                              <w:pPr>
                                <w:spacing w:after="0" w:line="240" w:lineRule="auto"/>
                              </w:pPr>
                              <w:r>
                                <w:rPr>
                                  <w:rFonts w:ascii="Arial" w:eastAsia="Arial" w:hAnsi="Arial"/>
                                  <w:b/>
                                  <w:color w:val="FFFFFF"/>
                                  <w:sz w:val="16"/>
                                </w:rPr>
                                <w:t>Kyrgyzstan</w:t>
                              </w:r>
                            </w:p>
                          </w:tc>
                        </w:tr>
                        <w:tr w:rsidR="00E800D5" w14:paraId="7A1FEDD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9367D51" w14:textId="77777777" w:rsidR="00E800D5" w:rsidRDefault="00E800D5" w:rsidP="00E800D5">
                              <w:pPr>
                                <w:spacing w:after="0" w:line="240" w:lineRule="auto"/>
                              </w:pPr>
                              <w:r>
                                <w:rPr>
                                  <w:rFonts w:ascii="Arial" w:eastAsia="Arial" w:hAnsi="Arial"/>
                                  <w:color w:val="000000"/>
                                  <w:sz w:val="16"/>
                                </w:rPr>
                                <w:t>00122142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A72533C" w14:textId="77777777" w:rsidR="00E800D5" w:rsidRDefault="00E800D5" w:rsidP="00E800D5">
                              <w:pPr>
                                <w:spacing w:after="0" w:line="240" w:lineRule="auto"/>
                              </w:pPr>
                              <w:r>
                                <w:rPr>
                                  <w:rFonts w:ascii="Arial" w:eastAsia="Arial" w:hAnsi="Arial"/>
                                  <w:color w:val="000000"/>
                                  <w:sz w:val="16"/>
                                </w:rPr>
                                <w:t>FC1 2020 Kyrgyzstan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EEFF138"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605FC09" w14:textId="77777777" w:rsidR="00E800D5" w:rsidRDefault="00E800D5" w:rsidP="00E800D5">
                              <w:pPr>
                                <w:spacing w:after="0" w:line="240" w:lineRule="auto"/>
                                <w:jc w:val="right"/>
                              </w:pPr>
                              <w:r>
                                <w:rPr>
                                  <w:rFonts w:ascii="Arial" w:eastAsia="Arial" w:hAnsi="Arial"/>
                                  <w:color w:val="000000"/>
                                  <w:sz w:val="16"/>
                                </w:rPr>
                                <w:t>650,192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EA2C780" w14:textId="77777777" w:rsidR="00E800D5" w:rsidRDefault="00E800D5" w:rsidP="00E800D5">
                              <w:pPr>
                                <w:spacing w:after="0" w:line="240" w:lineRule="auto"/>
                                <w:jc w:val="right"/>
                              </w:pPr>
                              <w:r>
                                <w:rPr>
                                  <w:rFonts w:ascii="Arial" w:eastAsia="Arial" w:hAnsi="Arial"/>
                                  <w:color w:val="000000"/>
                                  <w:sz w:val="16"/>
                                </w:rPr>
                                <w:t>650,191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5CC585D" w14:textId="77777777" w:rsidR="00E800D5" w:rsidRDefault="00E800D5" w:rsidP="00E800D5">
                              <w:pPr>
                                <w:spacing w:after="0" w:line="240" w:lineRule="auto"/>
                                <w:jc w:val="right"/>
                              </w:pPr>
                              <w:r>
                                <w:rPr>
                                  <w:rFonts w:ascii="Arial" w:eastAsia="Arial" w:hAnsi="Arial"/>
                                  <w:color w:val="000000"/>
                                  <w:sz w:val="16"/>
                                </w:rPr>
                                <w:t>370,428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B66999E" w14:textId="77777777" w:rsidR="00E800D5" w:rsidRDefault="00E800D5" w:rsidP="00E800D5">
                              <w:pPr>
                                <w:spacing w:after="0" w:line="240" w:lineRule="auto"/>
                                <w:jc w:val="right"/>
                              </w:pPr>
                              <w:r>
                                <w:rPr>
                                  <w:rFonts w:ascii="Arial" w:eastAsia="Arial" w:hAnsi="Arial"/>
                                  <w:color w:val="000000"/>
                                  <w:sz w:val="16"/>
                                </w:rPr>
                                <w:t>56.97</w:t>
                              </w:r>
                            </w:p>
                          </w:tc>
                        </w:tr>
                        <w:tr w:rsidR="00E800D5" w14:paraId="1E066A4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5F4D1E3" w14:textId="77777777" w:rsidR="00E800D5" w:rsidRDefault="00E800D5" w:rsidP="00E800D5">
                              <w:pPr>
                                <w:spacing w:after="0" w:line="240" w:lineRule="auto"/>
                              </w:pPr>
                              <w:r>
                                <w:rPr>
                                  <w:rFonts w:ascii="Arial" w:eastAsia="Arial" w:hAnsi="Arial"/>
                                  <w:color w:val="000000"/>
                                  <w:sz w:val="16"/>
                                </w:rPr>
                                <w:t>00122142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C24B787" w14:textId="77777777" w:rsidR="00E800D5" w:rsidRDefault="00E800D5" w:rsidP="00E800D5">
                              <w:pPr>
                                <w:spacing w:after="0" w:line="240" w:lineRule="auto"/>
                              </w:pPr>
                              <w:r>
                                <w:rPr>
                                  <w:rFonts w:ascii="Arial" w:eastAsia="Arial" w:hAnsi="Arial"/>
                                  <w:color w:val="000000"/>
                                  <w:sz w:val="16"/>
                                </w:rPr>
                                <w:t>FC1 2020 Kyrgyzstan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7A16326"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5658FFC" w14:textId="77777777" w:rsidR="00E800D5" w:rsidRDefault="00E800D5" w:rsidP="00E800D5">
                              <w:pPr>
                                <w:spacing w:after="0" w:line="240" w:lineRule="auto"/>
                                <w:jc w:val="right"/>
                              </w:pPr>
                              <w:r>
                                <w:rPr>
                                  <w:rFonts w:ascii="Arial" w:eastAsia="Arial" w:hAnsi="Arial"/>
                                  <w:color w:val="000000"/>
                                  <w:sz w:val="16"/>
                                </w:rPr>
                                <w:t>325,280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4516EAC" w14:textId="77777777" w:rsidR="00E800D5" w:rsidRDefault="00E800D5" w:rsidP="00E800D5">
                              <w:pPr>
                                <w:spacing w:after="0" w:line="240" w:lineRule="auto"/>
                                <w:jc w:val="right"/>
                              </w:pPr>
                              <w:r>
                                <w:rPr>
                                  <w:rFonts w:ascii="Arial" w:eastAsia="Arial" w:hAnsi="Arial"/>
                                  <w:color w:val="000000"/>
                                  <w:sz w:val="16"/>
                                </w:rPr>
                                <w:t>325,280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30F71D5" w14:textId="77777777" w:rsidR="00E800D5" w:rsidRDefault="00E800D5" w:rsidP="00E800D5">
                              <w:pPr>
                                <w:spacing w:after="0" w:line="240" w:lineRule="auto"/>
                                <w:jc w:val="right"/>
                              </w:pPr>
                              <w:r>
                                <w:rPr>
                                  <w:rFonts w:ascii="Arial" w:eastAsia="Arial" w:hAnsi="Arial"/>
                                  <w:color w:val="000000"/>
                                  <w:sz w:val="16"/>
                                </w:rPr>
                                <w:t>185,639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28EDECE" w14:textId="77777777" w:rsidR="00E800D5" w:rsidRDefault="00E800D5" w:rsidP="00E800D5">
                              <w:pPr>
                                <w:spacing w:after="0" w:line="240" w:lineRule="auto"/>
                                <w:jc w:val="right"/>
                              </w:pPr>
                              <w:r>
                                <w:rPr>
                                  <w:rFonts w:ascii="Arial" w:eastAsia="Arial" w:hAnsi="Arial"/>
                                  <w:color w:val="000000"/>
                                  <w:sz w:val="16"/>
                                </w:rPr>
                                <w:t>57.07</w:t>
                              </w:r>
                            </w:p>
                          </w:tc>
                        </w:tr>
                        <w:tr w:rsidR="00E800D5" w14:paraId="4D5269E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287079" w14:textId="77777777" w:rsidR="00E800D5" w:rsidRDefault="00E800D5" w:rsidP="00E800D5">
                              <w:pPr>
                                <w:spacing w:after="0" w:line="240" w:lineRule="auto"/>
                              </w:pPr>
                              <w:r>
                                <w:rPr>
                                  <w:rFonts w:ascii="Arial" w:eastAsia="Arial" w:hAnsi="Arial"/>
                                  <w:color w:val="000000"/>
                                  <w:sz w:val="16"/>
                                </w:rPr>
                                <w:t>00132306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56FB8C2" w14:textId="77777777" w:rsidR="00E800D5" w:rsidRDefault="00E800D5" w:rsidP="00E800D5">
                              <w:pPr>
                                <w:spacing w:after="0" w:line="240" w:lineRule="auto"/>
                              </w:pPr>
                              <w:r>
                                <w:rPr>
                                  <w:rFonts w:ascii="Arial" w:eastAsia="Arial" w:hAnsi="Arial"/>
                                  <w:color w:val="000000"/>
                                  <w:sz w:val="16"/>
                                </w:rPr>
                                <w:t>FDE-2022-Kyrgyzstan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A0FCC69"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B219B22" w14:textId="77777777" w:rsidR="00E800D5" w:rsidRDefault="00E800D5" w:rsidP="00E800D5">
                              <w:pPr>
                                <w:spacing w:after="0" w:line="240" w:lineRule="auto"/>
                                <w:jc w:val="right"/>
                              </w:pPr>
                              <w:r>
                                <w:rPr>
                                  <w:rFonts w:ascii="Arial" w:eastAsia="Arial" w:hAnsi="Arial"/>
                                  <w:color w:val="000000"/>
                                  <w:sz w:val="16"/>
                                </w:rPr>
                                <w:t>49,996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34929A9" w14:textId="77777777" w:rsidR="00E800D5" w:rsidRDefault="00E800D5" w:rsidP="00E800D5">
                              <w:pPr>
                                <w:spacing w:after="0" w:line="240" w:lineRule="auto"/>
                                <w:jc w:val="right"/>
                              </w:pPr>
                              <w:r>
                                <w:rPr>
                                  <w:rFonts w:ascii="Arial" w:eastAsia="Arial" w:hAnsi="Arial"/>
                                  <w:color w:val="000000"/>
                                  <w:sz w:val="16"/>
                                </w:rPr>
                                <w:t>49,996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8D02F14" w14:textId="77777777" w:rsidR="00E800D5" w:rsidRDefault="00E800D5" w:rsidP="00E800D5">
                              <w:pPr>
                                <w:spacing w:after="0" w:line="240" w:lineRule="auto"/>
                                <w:jc w:val="right"/>
                              </w:pPr>
                              <w:r>
                                <w:rPr>
                                  <w:rFonts w:ascii="Arial" w:eastAsia="Arial" w:hAnsi="Arial"/>
                                  <w:color w:val="000000"/>
                                  <w:sz w:val="16"/>
                                </w:rPr>
                                <w:t>46,749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5AB07AE" w14:textId="77777777" w:rsidR="00E800D5" w:rsidRDefault="00E800D5" w:rsidP="00E800D5">
                              <w:pPr>
                                <w:spacing w:after="0" w:line="240" w:lineRule="auto"/>
                                <w:jc w:val="right"/>
                              </w:pPr>
                              <w:r>
                                <w:rPr>
                                  <w:rFonts w:ascii="Arial" w:eastAsia="Arial" w:hAnsi="Arial"/>
                                  <w:color w:val="000000"/>
                                  <w:sz w:val="16"/>
                                </w:rPr>
                                <w:t>93.51</w:t>
                              </w:r>
                            </w:p>
                          </w:tc>
                        </w:tr>
                        <w:tr w:rsidR="00E800D5" w14:paraId="772294C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DB514D6" w14:textId="77777777" w:rsidR="00E800D5" w:rsidRDefault="00E800D5" w:rsidP="00E800D5">
                              <w:pPr>
                                <w:spacing w:after="0" w:line="240" w:lineRule="auto"/>
                              </w:pPr>
                              <w:r>
                                <w:rPr>
                                  <w:rFonts w:ascii="Arial" w:eastAsia="Arial" w:hAnsi="Arial"/>
                                  <w:color w:val="000000"/>
                                  <w:sz w:val="16"/>
                                </w:rPr>
                                <w:t>00132306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6ED3ABF" w14:textId="77777777" w:rsidR="00E800D5" w:rsidRDefault="00E800D5" w:rsidP="00E800D5">
                              <w:pPr>
                                <w:spacing w:after="0" w:line="240" w:lineRule="auto"/>
                              </w:pPr>
                              <w:r>
                                <w:rPr>
                                  <w:rFonts w:ascii="Arial" w:eastAsia="Arial" w:hAnsi="Arial"/>
                                  <w:color w:val="000000"/>
                                  <w:sz w:val="16"/>
                                </w:rPr>
                                <w:t>FDE-2022-Kyrgyzstan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5F38587"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A568B92"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5353FB8"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6DA7453" w14:textId="77777777" w:rsidR="00E800D5" w:rsidRDefault="00E800D5" w:rsidP="00E800D5">
                              <w:pPr>
                                <w:spacing w:after="0" w:line="240" w:lineRule="auto"/>
                                <w:jc w:val="right"/>
                              </w:pPr>
                              <w:r>
                                <w:rPr>
                                  <w:rFonts w:ascii="Arial" w:eastAsia="Arial" w:hAnsi="Arial"/>
                                  <w:color w:val="000000"/>
                                  <w:sz w:val="16"/>
                                </w:rPr>
                                <w:t>7,949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5AD5F01" w14:textId="77777777" w:rsidR="00E800D5" w:rsidRDefault="00E800D5" w:rsidP="00E800D5">
                              <w:pPr>
                                <w:spacing w:after="0" w:line="240" w:lineRule="auto"/>
                                <w:jc w:val="right"/>
                              </w:pPr>
                              <w:r>
                                <w:rPr>
                                  <w:rFonts w:ascii="Arial" w:eastAsia="Arial" w:hAnsi="Arial"/>
                                  <w:color w:val="000000"/>
                                  <w:sz w:val="16"/>
                                </w:rPr>
                                <w:t>7.95</w:t>
                              </w:r>
                            </w:p>
                          </w:tc>
                        </w:tr>
                        <w:tr w:rsidR="00E800D5" w14:paraId="3AE2DAC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4B3B52D" w14:textId="77777777" w:rsidR="00E800D5" w:rsidRDefault="00E800D5" w:rsidP="00E800D5">
                              <w:pPr>
                                <w:spacing w:after="0" w:line="240" w:lineRule="auto"/>
                              </w:pPr>
                              <w:r>
                                <w:rPr>
                                  <w:rFonts w:ascii="Arial" w:eastAsia="Arial" w:hAnsi="Arial"/>
                                  <w:color w:val="000000"/>
                                  <w:sz w:val="16"/>
                                </w:rPr>
                                <w:t>00132306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D3A2914" w14:textId="77777777" w:rsidR="00E800D5" w:rsidRDefault="00E800D5" w:rsidP="00E800D5">
                              <w:pPr>
                                <w:spacing w:after="0" w:line="240" w:lineRule="auto"/>
                              </w:pPr>
                              <w:r>
                                <w:rPr>
                                  <w:rFonts w:ascii="Arial" w:eastAsia="Arial" w:hAnsi="Arial"/>
                                  <w:color w:val="000000"/>
                                  <w:sz w:val="16"/>
                                </w:rPr>
                                <w:t>FDE-2022-Kyrgyzstan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B46EB23"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AB775C2" w14:textId="77777777" w:rsidR="00E800D5" w:rsidRDefault="00E800D5" w:rsidP="00E800D5">
                              <w:pPr>
                                <w:spacing w:after="0" w:line="240" w:lineRule="auto"/>
                                <w:jc w:val="right"/>
                              </w:pPr>
                              <w:r>
                                <w:rPr>
                                  <w:rFonts w:ascii="Arial" w:eastAsia="Arial" w:hAnsi="Arial"/>
                                  <w:color w:val="000000"/>
                                  <w:sz w:val="16"/>
                                </w:rPr>
                                <w:t>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B2D575C" w14:textId="77777777" w:rsidR="00E800D5" w:rsidRDefault="00E800D5" w:rsidP="00E800D5">
                              <w:pPr>
                                <w:spacing w:after="0" w:line="240" w:lineRule="auto"/>
                                <w:jc w:val="right"/>
                              </w:pPr>
                              <w:r>
                                <w:rPr>
                                  <w:rFonts w:ascii="Arial" w:eastAsia="Arial" w:hAnsi="Arial"/>
                                  <w:color w:val="000000"/>
                                  <w:sz w:val="16"/>
                                </w:rPr>
                                <w:t>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57D53FD" w14:textId="77777777" w:rsidR="00E800D5" w:rsidRDefault="00E800D5" w:rsidP="00E800D5">
                              <w:pPr>
                                <w:spacing w:after="0" w:line="240" w:lineRule="auto"/>
                                <w:jc w:val="right"/>
                              </w:pPr>
                              <w:r>
                                <w:rPr>
                                  <w:rFonts w:ascii="Arial" w:eastAsia="Arial" w:hAnsi="Arial"/>
                                  <w:color w:val="000000"/>
                                  <w:sz w:val="16"/>
                                </w:rPr>
                                <w:t>10,920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40BFC81" w14:textId="77777777" w:rsidR="00E800D5" w:rsidRDefault="00E800D5" w:rsidP="00E800D5">
                              <w:pPr>
                                <w:spacing w:after="0" w:line="240" w:lineRule="auto"/>
                                <w:jc w:val="right"/>
                              </w:pPr>
                              <w:r>
                                <w:rPr>
                                  <w:rFonts w:ascii="Arial" w:eastAsia="Arial" w:hAnsi="Arial"/>
                                  <w:color w:val="000000"/>
                                  <w:sz w:val="16"/>
                                </w:rPr>
                                <w:t>21.84</w:t>
                              </w:r>
                            </w:p>
                          </w:tc>
                        </w:tr>
                        <w:tr w:rsidR="00E800D5" w14:paraId="375A914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BEFA5B6" w14:textId="77777777" w:rsidR="00E800D5" w:rsidRDefault="00E800D5" w:rsidP="00E800D5">
                              <w:pPr>
                                <w:spacing w:after="0" w:line="240" w:lineRule="auto"/>
                              </w:pPr>
                              <w:r>
                                <w:rPr>
                                  <w:rFonts w:ascii="Arial" w:eastAsia="Arial" w:hAnsi="Arial"/>
                                  <w:color w:val="000000"/>
                                  <w:sz w:val="16"/>
                                </w:rPr>
                                <w:t>00132306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3B51168" w14:textId="77777777" w:rsidR="00E800D5" w:rsidRDefault="00E800D5" w:rsidP="00E800D5">
                              <w:pPr>
                                <w:spacing w:after="0" w:line="240" w:lineRule="auto"/>
                              </w:pPr>
                              <w:r>
                                <w:rPr>
                                  <w:rFonts w:ascii="Arial" w:eastAsia="Arial" w:hAnsi="Arial"/>
                                  <w:color w:val="000000"/>
                                  <w:sz w:val="16"/>
                                </w:rPr>
                                <w:t>FDE-2022-Kyrgyzstan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46997E6"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1F53996" w14:textId="77777777" w:rsidR="00E800D5" w:rsidRDefault="00E800D5" w:rsidP="00E800D5">
                              <w:pPr>
                                <w:spacing w:after="0" w:line="240" w:lineRule="auto"/>
                                <w:jc w:val="right"/>
                              </w:pPr>
                              <w:r>
                                <w:rPr>
                                  <w:rFonts w:ascii="Arial" w:eastAsia="Arial" w:hAnsi="Arial"/>
                                  <w:color w:val="000000"/>
                                  <w:sz w:val="16"/>
                                </w:rPr>
                                <w:t>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7AED9AE" w14:textId="77777777" w:rsidR="00E800D5" w:rsidRDefault="00E800D5" w:rsidP="00E800D5">
                              <w:pPr>
                                <w:spacing w:after="0" w:line="240" w:lineRule="auto"/>
                                <w:jc w:val="right"/>
                              </w:pPr>
                              <w:r>
                                <w:rPr>
                                  <w:rFonts w:ascii="Arial" w:eastAsia="Arial" w:hAnsi="Arial"/>
                                  <w:color w:val="000000"/>
                                  <w:sz w:val="16"/>
                                </w:rPr>
                                <w:t>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9E1A5CD" w14:textId="77777777" w:rsidR="00E800D5" w:rsidRDefault="00E800D5" w:rsidP="00E800D5">
                              <w:pPr>
                                <w:spacing w:after="0" w:line="240" w:lineRule="auto"/>
                                <w:jc w:val="right"/>
                              </w:pPr>
                              <w:r>
                                <w:rPr>
                                  <w:rFonts w:ascii="Arial" w:eastAsia="Arial" w:hAnsi="Arial"/>
                                  <w:color w:val="000000"/>
                                  <w:sz w:val="16"/>
                                </w:rPr>
                                <w:t>50,000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0A28F27" w14:textId="77777777" w:rsidR="00E800D5" w:rsidRDefault="00E800D5" w:rsidP="00E800D5">
                              <w:pPr>
                                <w:spacing w:after="0" w:line="240" w:lineRule="auto"/>
                                <w:jc w:val="right"/>
                              </w:pPr>
                              <w:r>
                                <w:rPr>
                                  <w:rFonts w:ascii="Arial" w:eastAsia="Arial" w:hAnsi="Arial"/>
                                  <w:color w:val="000000"/>
                                  <w:sz w:val="16"/>
                                </w:rPr>
                                <w:t>100.00</w:t>
                              </w:r>
                            </w:p>
                          </w:tc>
                        </w:tr>
                        <w:tr w:rsidR="00E800D5" w14:paraId="4D8DE598"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885116A" w14:textId="77777777" w:rsidR="00E800D5" w:rsidRDefault="00E800D5" w:rsidP="00E800D5">
                              <w:pPr>
                                <w:spacing w:after="0" w:line="240" w:lineRule="auto"/>
                              </w:pPr>
                              <w:r>
                                <w:rPr>
                                  <w:rFonts w:ascii="Arial" w:eastAsia="Arial" w:hAnsi="Arial"/>
                                  <w:b/>
                                  <w:color w:val="000000"/>
                                  <w:sz w:val="16"/>
                                </w:rPr>
                                <w:t>Kyrgyzstan: Total</w:t>
                              </w:r>
                            </w:p>
                          </w:tc>
                          <w:tc>
                            <w:tcPr>
                              <w:tcW w:w="1369" w:type="dxa"/>
                              <w:tcBorders>
                                <w:top w:val="nil"/>
                                <w:left w:val="nil"/>
                                <w:bottom w:val="nil"/>
                                <w:right w:val="nil"/>
                              </w:tcBorders>
                              <w:tcMar>
                                <w:top w:w="59" w:type="dxa"/>
                                <w:left w:w="59" w:type="dxa"/>
                                <w:bottom w:w="59" w:type="dxa"/>
                                <w:right w:w="59" w:type="dxa"/>
                              </w:tcMar>
                              <w:vAlign w:val="center"/>
                            </w:tcPr>
                            <w:p w14:paraId="711B9F4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BBB9149" w14:textId="77777777" w:rsidR="00E800D5" w:rsidRDefault="00E800D5" w:rsidP="00E800D5">
                              <w:pPr>
                                <w:spacing w:after="0" w:line="240" w:lineRule="auto"/>
                                <w:jc w:val="right"/>
                              </w:pPr>
                              <w:r>
                                <w:rPr>
                                  <w:rFonts w:ascii="Arial" w:eastAsia="Arial" w:hAnsi="Arial"/>
                                  <w:b/>
                                  <w:color w:val="000000"/>
                                  <w:sz w:val="16"/>
                                </w:rPr>
                                <w:t>1,225,468</w:t>
                              </w:r>
                            </w:p>
                          </w:tc>
                          <w:tc>
                            <w:tcPr>
                              <w:tcW w:w="1326" w:type="dxa"/>
                              <w:tcBorders>
                                <w:top w:val="nil"/>
                                <w:left w:val="nil"/>
                                <w:bottom w:val="nil"/>
                                <w:right w:val="nil"/>
                              </w:tcBorders>
                              <w:tcMar>
                                <w:top w:w="59" w:type="dxa"/>
                                <w:left w:w="59" w:type="dxa"/>
                                <w:bottom w:w="59" w:type="dxa"/>
                                <w:right w:w="59" w:type="dxa"/>
                              </w:tcMar>
                              <w:vAlign w:val="center"/>
                            </w:tcPr>
                            <w:p w14:paraId="75C17376" w14:textId="77777777" w:rsidR="00E800D5" w:rsidRDefault="00E800D5" w:rsidP="00E800D5">
                              <w:pPr>
                                <w:spacing w:after="0" w:line="240" w:lineRule="auto"/>
                                <w:jc w:val="right"/>
                              </w:pPr>
                              <w:r>
                                <w:rPr>
                                  <w:rFonts w:ascii="Arial" w:eastAsia="Arial" w:hAnsi="Arial"/>
                                  <w:b/>
                                  <w:color w:val="000000"/>
                                  <w:sz w:val="16"/>
                                </w:rPr>
                                <w:t>1,225,467</w:t>
                              </w:r>
                            </w:p>
                          </w:tc>
                          <w:tc>
                            <w:tcPr>
                              <w:tcW w:w="1214" w:type="dxa"/>
                              <w:tcBorders>
                                <w:top w:val="nil"/>
                                <w:left w:val="nil"/>
                                <w:bottom w:val="nil"/>
                                <w:right w:val="nil"/>
                              </w:tcBorders>
                              <w:tcMar>
                                <w:top w:w="59" w:type="dxa"/>
                                <w:left w:w="59" w:type="dxa"/>
                                <w:bottom w:w="59" w:type="dxa"/>
                                <w:right w:w="59" w:type="dxa"/>
                              </w:tcMar>
                              <w:vAlign w:val="center"/>
                            </w:tcPr>
                            <w:p w14:paraId="19775CD2" w14:textId="77777777" w:rsidR="00E800D5" w:rsidRDefault="00E800D5" w:rsidP="00E800D5">
                              <w:pPr>
                                <w:spacing w:after="0" w:line="240" w:lineRule="auto"/>
                                <w:jc w:val="right"/>
                              </w:pPr>
                              <w:r>
                                <w:rPr>
                                  <w:rFonts w:ascii="Arial" w:eastAsia="Arial" w:hAnsi="Arial"/>
                                  <w:b/>
                                  <w:color w:val="000000"/>
                                  <w:sz w:val="16"/>
                                </w:rPr>
                                <w:t>671,685</w:t>
                              </w:r>
                            </w:p>
                          </w:tc>
                          <w:tc>
                            <w:tcPr>
                              <w:tcW w:w="1048" w:type="dxa"/>
                              <w:tcBorders>
                                <w:top w:val="nil"/>
                                <w:left w:val="nil"/>
                                <w:bottom w:val="nil"/>
                                <w:right w:val="nil"/>
                              </w:tcBorders>
                              <w:tcMar>
                                <w:top w:w="59" w:type="dxa"/>
                                <w:left w:w="59" w:type="dxa"/>
                                <w:bottom w:w="59" w:type="dxa"/>
                                <w:right w:w="59" w:type="dxa"/>
                              </w:tcMar>
                              <w:vAlign w:val="center"/>
                            </w:tcPr>
                            <w:p w14:paraId="1330ADF2" w14:textId="77777777" w:rsidR="00E800D5" w:rsidRDefault="00E800D5" w:rsidP="00E800D5">
                              <w:pPr>
                                <w:spacing w:after="0" w:line="240" w:lineRule="auto"/>
                                <w:jc w:val="right"/>
                              </w:pPr>
                              <w:r>
                                <w:rPr>
                                  <w:rFonts w:ascii="Arial" w:eastAsia="Arial" w:hAnsi="Arial"/>
                                  <w:b/>
                                  <w:color w:val="000000"/>
                                  <w:sz w:val="16"/>
                                </w:rPr>
                                <w:t>54.81</w:t>
                              </w:r>
                            </w:p>
                          </w:tc>
                        </w:tr>
                        <w:tr w:rsidR="00E800D5" w14:paraId="47CBA5FE"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7ADD966" w14:textId="77777777" w:rsidR="00E800D5" w:rsidRDefault="00E800D5" w:rsidP="00E800D5">
                              <w:pPr>
                                <w:spacing w:after="0" w:line="240" w:lineRule="auto"/>
                              </w:pPr>
                            </w:p>
                          </w:tc>
                        </w:tr>
                        <w:tr w:rsidR="00E800D5" w14:paraId="524627EF"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AABD03F" w14:textId="77777777" w:rsidR="00E800D5" w:rsidRDefault="00E800D5" w:rsidP="00E800D5">
                              <w:pPr>
                                <w:spacing w:after="0" w:line="240" w:lineRule="auto"/>
                              </w:pPr>
                              <w:r>
                                <w:rPr>
                                  <w:rFonts w:ascii="Arial" w:eastAsia="Arial" w:hAnsi="Arial"/>
                                  <w:b/>
                                  <w:color w:val="FFFFFF"/>
                                  <w:sz w:val="16"/>
                                </w:rPr>
                                <w:t>Lao People's Democratic Republic (the)</w:t>
                              </w:r>
                            </w:p>
                          </w:tc>
                        </w:tr>
                        <w:tr w:rsidR="00E800D5" w14:paraId="37EDD6A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76E10D" w14:textId="77777777" w:rsidR="00E800D5" w:rsidRDefault="00E800D5" w:rsidP="00E800D5">
                              <w:pPr>
                                <w:spacing w:after="0" w:line="240" w:lineRule="auto"/>
                              </w:pPr>
                              <w:r>
                                <w:rPr>
                                  <w:rFonts w:ascii="Arial" w:eastAsia="Arial" w:hAnsi="Arial"/>
                                  <w:color w:val="000000"/>
                                  <w:sz w:val="16"/>
                                </w:rPr>
                                <w:t>00118527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3A498C6" w14:textId="77777777" w:rsidR="00E800D5" w:rsidRDefault="00E800D5" w:rsidP="00E800D5">
                              <w:pPr>
                                <w:spacing w:after="0" w:line="240" w:lineRule="auto"/>
                              </w:pPr>
                              <w:r>
                                <w:rPr>
                                  <w:rFonts w:ascii="Arial" w:eastAsia="Arial" w:hAnsi="Arial"/>
                                  <w:color w:val="000000"/>
                                  <w:sz w:val="16"/>
                                </w:rPr>
                                <w:t>PSP 2019 Lao People's Democrat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C85B0BB"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FD9D6BE" w14:textId="77777777" w:rsidR="00E800D5" w:rsidRDefault="00E800D5" w:rsidP="00E800D5">
                              <w:pPr>
                                <w:spacing w:after="0" w:line="240" w:lineRule="auto"/>
                                <w:jc w:val="right"/>
                              </w:pPr>
                              <w:r>
                                <w:rPr>
                                  <w:rFonts w:ascii="Arial" w:eastAsia="Arial" w:hAnsi="Arial"/>
                                  <w:color w:val="000000"/>
                                  <w:sz w:val="16"/>
                                </w:rPr>
                                <w:t>816,539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3100494" w14:textId="77777777" w:rsidR="00E800D5" w:rsidRDefault="00E800D5" w:rsidP="00E800D5">
                              <w:pPr>
                                <w:spacing w:after="0" w:line="240" w:lineRule="auto"/>
                                <w:jc w:val="right"/>
                              </w:pPr>
                              <w:r>
                                <w:rPr>
                                  <w:rFonts w:ascii="Arial" w:eastAsia="Arial" w:hAnsi="Arial"/>
                                  <w:color w:val="000000"/>
                                  <w:sz w:val="16"/>
                                </w:rPr>
                                <w:t>815,190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88C552B" w14:textId="77777777" w:rsidR="00E800D5" w:rsidRDefault="00E800D5" w:rsidP="00E800D5">
                              <w:pPr>
                                <w:spacing w:after="0" w:line="240" w:lineRule="auto"/>
                                <w:jc w:val="right"/>
                              </w:pPr>
                              <w:r>
                                <w:rPr>
                                  <w:rFonts w:ascii="Arial" w:eastAsia="Arial" w:hAnsi="Arial"/>
                                  <w:color w:val="000000"/>
                                  <w:sz w:val="16"/>
                                </w:rPr>
                                <w:t>815,190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AAC1D52" w14:textId="77777777" w:rsidR="00E800D5" w:rsidRDefault="00E800D5" w:rsidP="00E800D5">
                              <w:pPr>
                                <w:spacing w:after="0" w:line="240" w:lineRule="auto"/>
                                <w:jc w:val="right"/>
                              </w:pPr>
                              <w:r>
                                <w:rPr>
                                  <w:rFonts w:ascii="Arial" w:eastAsia="Arial" w:hAnsi="Arial"/>
                                  <w:color w:val="000000"/>
                                  <w:sz w:val="16"/>
                                </w:rPr>
                                <w:t>100.00</w:t>
                              </w:r>
                            </w:p>
                          </w:tc>
                        </w:tr>
                        <w:tr w:rsidR="00E800D5" w14:paraId="78FF2C4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A51059C" w14:textId="77777777" w:rsidR="00E800D5" w:rsidRDefault="00E800D5" w:rsidP="00E800D5">
                              <w:pPr>
                                <w:spacing w:after="0" w:line="240" w:lineRule="auto"/>
                              </w:pPr>
                              <w:r>
                                <w:rPr>
                                  <w:rFonts w:ascii="Arial" w:eastAsia="Arial" w:hAnsi="Arial"/>
                                  <w:color w:val="000000"/>
                                  <w:sz w:val="16"/>
                                </w:rPr>
                                <w:t>00118527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15100F2" w14:textId="77777777" w:rsidR="00E800D5" w:rsidRDefault="00E800D5" w:rsidP="00E800D5">
                              <w:pPr>
                                <w:spacing w:after="0" w:line="240" w:lineRule="auto"/>
                              </w:pPr>
                              <w:r>
                                <w:rPr>
                                  <w:rFonts w:ascii="Arial" w:eastAsia="Arial" w:hAnsi="Arial"/>
                                  <w:color w:val="000000"/>
                                  <w:sz w:val="16"/>
                                </w:rPr>
                                <w:t>PSP 2019 Lao People's Democrat</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B9E2480"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CEAFB25" w14:textId="77777777" w:rsidR="00E800D5" w:rsidRDefault="00E800D5" w:rsidP="00E800D5">
                              <w:pPr>
                                <w:spacing w:after="0" w:line="240" w:lineRule="auto"/>
                                <w:jc w:val="right"/>
                              </w:pPr>
                              <w:r>
                                <w:rPr>
                                  <w:rFonts w:ascii="Arial" w:eastAsia="Arial" w:hAnsi="Arial"/>
                                  <w:color w:val="000000"/>
                                  <w:sz w:val="16"/>
                                </w:rPr>
                                <w:t>350,000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DB1A092" w14:textId="77777777" w:rsidR="00E800D5" w:rsidRDefault="00E800D5" w:rsidP="00E800D5">
                              <w:pPr>
                                <w:spacing w:after="0" w:line="240" w:lineRule="auto"/>
                                <w:jc w:val="right"/>
                              </w:pPr>
                              <w:r>
                                <w:rPr>
                                  <w:rFonts w:ascii="Arial" w:eastAsia="Arial" w:hAnsi="Arial"/>
                                  <w:color w:val="000000"/>
                                  <w:sz w:val="16"/>
                                </w:rPr>
                                <w:t>350,000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269CAB1" w14:textId="77777777" w:rsidR="00E800D5" w:rsidRDefault="00E800D5" w:rsidP="00E800D5">
                              <w:pPr>
                                <w:spacing w:after="0" w:line="240" w:lineRule="auto"/>
                                <w:jc w:val="right"/>
                              </w:pPr>
                              <w:r>
                                <w:rPr>
                                  <w:rFonts w:ascii="Arial" w:eastAsia="Arial" w:hAnsi="Arial"/>
                                  <w:color w:val="000000"/>
                                  <w:sz w:val="16"/>
                                </w:rPr>
                                <w:t>350,000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F91D758" w14:textId="77777777" w:rsidR="00E800D5" w:rsidRDefault="00E800D5" w:rsidP="00E800D5">
                              <w:pPr>
                                <w:spacing w:after="0" w:line="240" w:lineRule="auto"/>
                                <w:jc w:val="right"/>
                              </w:pPr>
                              <w:r>
                                <w:rPr>
                                  <w:rFonts w:ascii="Arial" w:eastAsia="Arial" w:hAnsi="Arial"/>
                                  <w:color w:val="000000"/>
                                  <w:sz w:val="16"/>
                                </w:rPr>
                                <w:t>100.00</w:t>
                              </w:r>
                            </w:p>
                          </w:tc>
                        </w:tr>
                        <w:tr w:rsidR="00E800D5" w14:paraId="5BA6837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535DF0" w14:textId="77777777" w:rsidR="00E800D5" w:rsidRDefault="00E800D5" w:rsidP="00E800D5">
                              <w:pPr>
                                <w:spacing w:after="0" w:line="240" w:lineRule="auto"/>
                              </w:pPr>
                              <w:r>
                                <w:rPr>
                                  <w:rFonts w:ascii="Arial" w:eastAsia="Arial" w:hAnsi="Arial"/>
                                  <w:color w:val="000000"/>
                                  <w:sz w:val="16"/>
                                </w:rPr>
                                <w:t>00118527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947A39E" w14:textId="77777777" w:rsidR="00E800D5" w:rsidRDefault="00E800D5" w:rsidP="00E800D5">
                              <w:pPr>
                                <w:spacing w:after="0" w:line="240" w:lineRule="auto"/>
                              </w:pPr>
                              <w:r>
                                <w:rPr>
                                  <w:rFonts w:ascii="Arial" w:eastAsia="Arial" w:hAnsi="Arial"/>
                                  <w:color w:val="000000"/>
                                  <w:sz w:val="16"/>
                                </w:rPr>
                                <w:t>PSP 2019 Lao People's Democrat</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C5CBFBC"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D34793E" w14:textId="77777777" w:rsidR="00E800D5" w:rsidRDefault="00E800D5" w:rsidP="00E800D5">
                              <w:pPr>
                                <w:spacing w:after="0" w:line="240" w:lineRule="auto"/>
                                <w:jc w:val="right"/>
                              </w:pPr>
                              <w:r>
                                <w:rPr>
                                  <w:rFonts w:ascii="Arial" w:eastAsia="Arial" w:hAnsi="Arial"/>
                                  <w:color w:val="000000"/>
                                  <w:sz w:val="16"/>
                                </w:rPr>
                                <w:t>833,461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11C3996" w14:textId="77777777" w:rsidR="00E800D5" w:rsidRDefault="00E800D5" w:rsidP="00E800D5">
                              <w:pPr>
                                <w:spacing w:after="0" w:line="240" w:lineRule="auto"/>
                                <w:jc w:val="right"/>
                              </w:pPr>
                              <w:r>
                                <w:rPr>
                                  <w:rFonts w:ascii="Arial" w:eastAsia="Arial" w:hAnsi="Arial"/>
                                  <w:color w:val="000000"/>
                                  <w:sz w:val="16"/>
                                </w:rPr>
                                <w:t>833,461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2D9DEED" w14:textId="77777777" w:rsidR="00E800D5" w:rsidRDefault="00E800D5" w:rsidP="00E800D5">
                              <w:pPr>
                                <w:spacing w:after="0" w:line="240" w:lineRule="auto"/>
                                <w:jc w:val="right"/>
                              </w:pPr>
                              <w:r>
                                <w:rPr>
                                  <w:rFonts w:ascii="Arial" w:eastAsia="Arial" w:hAnsi="Arial"/>
                                  <w:color w:val="000000"/>
                                  <w:sz w:val="16"/>
                                </w:rPr>
                                <w:t>833,461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B49DCBF" w14:textId="77777777" w:rsidR="00E800D5" w:rsidRDefault="00E800D5" w:rsidP="00E800D5">
                              <w:pPr>
                                <w:spacing w:after="0" w:line="240" w:lineRule="auto"/>
                                <w:jc w:val="right"/>
                              </w:pPr>
                              <w:r>
                                <w:rPr>
                                  <w:rFonts w:ascii="Arial" w:eastAsia="Arial" w:hAnsi="Arial"/>
                                  <w:color w:val="000000"/>
                                  <w:sz w:val="16"/>
                                </w:rPr>
                                <w:t>100.00</w:t>
                              </w:r>
                            </w:p>
                          </w:tc>
                        </w:tr>
                        <w:tr w:rsidR="00E800D5" w14:paraId="24AA639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0F9680" w14:textId="77777777" w:rsidR="00E800D5" w:rsidRDefault="00E800D5" w:rsidP="00E800D5">
                              <w:pPr>
                                <w:spacing w:after="0" w:line="240" w:lineRule="auto"/>
                              </w:pPr>
                              <w:r>
                                <w:rPr>
                                  <w:rFonts w:ascii="Arial" w:eastAsia="Arial" w:hAnsi="Arial"/>
                                  <w:color w:val="000000"/>
                                  <w:sz w:val="16"/>
                                </w:rPr>
                                <w:t>00122143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70D6D89" w14:textId="77777777" w:rsidR="00E800D5" w:rsidRDefault="00E800D5" w:rsidP="00E800D5">
                              <w:pPr>
                                <w:spacing w:after="0" w:line="240" w:lineRule="auto"/>
                              </w:pPr>
                              <w:r>
                                <w:rPr>
                                  <w:rFonts w:ascii="Arial" w:eastAsia="Arial" w:hAnsi="Arial"/>
                                  <w:color w:val="000000"/>
                                  <w:sz w:val="16"/>
                                </w:rPr>
                                <w:t>FC1 2020 Lao PDR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9301416"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47F5860" w14:textId="77777777" w:rsidR="00E800D5" w:rsidRDefault="00E800D5" w:rsidP="00E800D5">
                              <w:pPr>
                                <w:spacing w:after="0" w:line="240" w:lineRule="auto"/>
                                <w:jc w:val="right"/>
                              </w:pPr>
                              <w:r>
                                <w:rPr>
                                  <w:rFonts w:ascii="Arial" w:eastAsia="Arial" w:hAnsi="Arial"/>
                                  <w:color w:val="000000"/>
                                  <w:sz w:val="16"/>
                                </w:rPr>
                                <w:t>300,007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46E2030" w14:textId="77777777" w:rsidR="00E800D5" w:rsidRDefault="00E800D5" w:rsidP="00E800D5">
                              <w:pPr>
                                <w:spacing w:after="0" w:line="240" w:lineRule="auto"/>
                                <w:jc w:val="right"/>
                              </w:pPr>
                              <w:r>
                                <w:rPr>
                                  <w:rFonts w:ascii="Arial" w:eastAsia="Arial" w:hAnsi="Arial"/>
                                  <w:color w:val="000000"/>
                                  <w:sz w:val="16"/>
                                </w:rPr>
                                <w:t>300,007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FD58597" w14:textId="77777777" w:rsidR="00E800D5" w:rsidRDefault="00E800D5" w:rsidP="00E800D5">
                              <w:pPr>
                                <w:spacing w:after="0" w:line="240" w:lineRule="auto"/>
                                <w:jc w:val="right"/>
                              </w:pPr>
                              <w:r>
                                <w:rPr>
                                  <w:rFonts w:ascii="Arial" w:eastAsia="Arial" w:hAnsi="Arial"/>
                                  <w:color w:val="000000"/>
                                  <w:sz w:val="16"/>
                                </w:rPr>
                                <w:t>300,007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D72B584" w14:textId="77777777" w:rsidR="00E800D5" w:rsidRDefault="00E800D5" w:rsidP="00E800D5">
                              <w:pPr>
                                <w:spacing w:after="0" w:line="240" w:lineRule="auto"/>
                                <w:jc w:val="right"/>
                              </w:pPr>
                              <w:r>
                                <w:rPr>
                                  <w:rFonts w:ascii="Arial" w:eastAsia="Arial" w:hAnsi="Arial"/>
                                  <w:color w:val="000000"/>
                                  <w:sz w:val="16"/>
                                </w:rPr>
                                <w:t>100.00</w:t>
                              </w:r>
                            </w:p>
                          </w:tc>
                        </w:tr>
                        <w:tr w:rsidR="00E800D5" w14:paraId="3A1F0DD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7BC75FF" w14:textId="77777777" w:rsidR="00E800D5" w:rsidRDefault="00E800D5" w:rsidP="00E800D5">
                              <w:pPr>
                                <w:spacing w:after="0" w:line="240" w:lineRule="auto"/>
                              </w:pPr>
                              <w:r>
                                <w:rPr>
                                  <w:rFonts w:ascii="Arial" w:eastAsia="Arial" w:hAnsi="Arial"/>
                                  <w:color w:val="000000"/>
                                  <w:sz w:val="16"/>
                                </w:rPr>
                                <w:t>00122143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4078A0F" w14:textId="77777777" w:rsidR="00E800D5" w:rsidRDefault="00E800D5" w:rsidP="00E800D5">
                              <w:pPr>
                                <w:spacing w:after="0" w:line="240" w:lineRule="auto"/>
                              </w:pPr>
                              <w:r>
                                <w:rPr>
                                  <w:rFonts w:ascii="Arial" w:eastAsia="Arial" w:hAnsi="Arial"/>
                                  <w:color w:val="000000"/>
                                  <w:sz w:val="16"/>
                                </w:rPr>
                                <w:t>FC1 2020 Lao PDR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04833C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CF7E47D" w14:textId="77777777" w:rsidR="00E800D5" w:rsidRDefault="00E800D5" w:rsidP="00E800D5">
                              <w:pPr>
                                <w:spacing w:after="0" w:line="240" w:lineRule="auto"/>
                                <w:jc w:val="right"/>
                              </w:pPr>
                              <w:r>
                                <w:rPr>
                                  <w:rFonts w:ascii="Arial" w:eastAsia="Arial" w:hAnsi="Arial"/>
                                  <w:color w:val="000000"/>
                                  <w:sz w:val="16"/>
                                </w:rPr>
                                <w:t>400,073</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D055EE9" w14:textId="77777777" w:rsidR="00E800D5" w:rsidRDefault="00E800D5" w:rsidP="00E800D5">
                              <w:pPr>
                                <w:spacing w:after="0" w:line="240" w:lineRule="auto"/>
                                <w:jc w:val="right"/>
                              </w:pPr>
                              <w:r>
                                <w:rPr>
                                  <w:rFonts w:ascii="Arial" w:eastAsia="Arial" w:hAnsi="Arial"/>
                                  <w:color w:val="000000"/>
                                  <w:sz w:val="16"/>
                                </w:rPr>
                                <w:t>400,073</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216DFC6" w14:textId="77777777" w:rsidR="00E800D5" w:rsidRDefault="00E800D5" w:rsidP="00E800D5">
                              <w:pPr>
                                <w:spacing w:after="0" w:line="240" w:lineRule="auto"/>
                                <w:jc w:val="right"/>
                              </w:pPr>
                              <w:r>
                                <w:rPr>
                                  <w:rFonts w:ascii="Arial" w:eastAsia="Arial" w:hAnsi="Arial"/>
                                  <w:color w:val="000000"/>
                                  <w:sz w:val="16"/>
                                </w:rPr>
                                <w:t>381,295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2935B37" w14:textId="77777777" w:rsidR="00E800D5" w:rsidRDefault="00E800D5" w:rsidP="00E800D5">
                              <w:pPr>
                                <w:spacing w:after="0" w:line="240" w:lineRule="auto"/>
                                <w:jc w:val="right"/>
                              </w:pPr>
                              <w:r>
                                <w:rPr>
                                  <w:rFonts w:ascii="Arial" w:eastAsia="Arial" w:hAnsi="Arial"/>
                                  <w:color w:val="000000"/>
                                  <w:sz w:val="16"/>
                                </w:rPr>
                                <w:t>95.31</w:t>
                              </w:r>
                            </w:p>
                          </w:tc>
                        </w:tr>
                        <w:tr w:rsidR="00E800D5" w14:paraId="6ED4DDB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463E307" w14:textId="77777777" w:rsidR="00E800D5" w:rsidRDefault="00E800D5" w:rsidP="00E800D5">
                              <w:pPr>
                                <w:spacing w:after="0" w:line="240" w:lineRule="auto"/>
                              </w:pPr>
                              <w:r>
                                <w:rPr>
                                  <w:rFonts w:ascii="Arial" w:eastAsia="Arial" w:hAnsi="Arial"/>
                                  <w:color w:val="000000"/>
                                  <w:sz w:val="16"/>
                                </w:rPr>
                                <w:t>00122143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709542B" w14:textId="77777777" w:rsidR="00E800D5" w:rsidRDefault="00E800D5" w:rsidP="00E800D5">
                              <w:pPr>
                                <w:spacing w:after="0" w:line="240" w:lineRule="auto"/>
                              </w:pPr>
                              <w:r>
                                <w:rPr>
                                  <w:rFonts w:ascii="Arial" w:eastAsia="Arial" w:hAnsi="Arial"/>
                                  <w:color w:val="000000"/>
                                  <w:sz w:val="16"/>
                                </w:rPr>
                                <w:t>FC1 2020 Lao PDR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BEEBA2E"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0695844" w14:textId="77777777" w:rsidR="00E800D5" w:rsidRDefault="00E800D5" w:rsidP="00E800D5">
                              <w:pPr>
                                <w:spacing w:after="0" w:line="240" w:lineRule="auto"/>
                                <w:jc w:val="right"/>
                              </w:pPr>
                              <w:r>
                                <w:rPr>
                                  <w:rFonts w:ascii="Arial" w:eastAsia="Arial" w:hAnsi="Arial"/>
                                  <w:color w:val="000000"/>
                                  <w:sz w:val="16"/>
                                </w:rPr>
                                <w:t>200,090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46C1594" w14:textId="77777777" w:rsidR="00E800D5" w:rsidRDefault="00E800D5" w:rsidP="00E800D5">
                              <w:pPr>
                                <w:spacing w:after="0" w:line="240" w:lineRule="auto"/>
                                <w:jc w:val="right"/>
                              </w:pPr>
                              <w:r>
                                <w:rPr>
                                  <w:rFonts w:ascii="Arial" w:eastAsia="Arial" w:hAnsi="Arial"/>
                                  <w:color w:val="000000"/>
                                  <w:sz w:val="16"/>
                                </w:rPr>
                                <w:t>200,090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1847F66" w14:textId="77777777" w:rsidR="00E800D5" w:rsidRDefault="00E800D5" w:rsidP="00E800D5">
                              <w:pPr>
                                <w:spacing w:after="0" w:line="240" w:lineRule="auto"/>
                                <w:jc w:val="right"/>
                              </w:pPr>
                              <w:r>
                                <w:rPr>
                                  <w:rFonts w:ascii="Arial" w:eastAsia="Arial" w:hAnsi="Arial"/>
                                  <w:color w:val="000000"/>
                                  <w:sz w:val="16"/>
                                </w:rPr>
                                <w:t>196,425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3181B1D" w14:textId="77777777" w:rsidR="00E800D5" w:rsidRDefault="00E800D5" w:rsidP="00E800D5">
                              <w:pPr>
                                <w:spacing w:after="0" w:line="240" w:lineRule="auto"/>
                                <w:jc w:val="right"/>
                              </w:pPr>
                              <w:r>
                                <w:rPr>
                                  <w:rFonts w:ascii="Arial" w:eastAsia="Arial" w:hAnsi="Arial"/>
                                  <w:color w:val="000000"/>
                                  <w:sz w:val="16"/>
                                </w:rPr>
                                <w:t>98.17</w:t>
                              </w:r>
                            </w:p>
                          </w:tc>
                        </w:tr>
                        <w:tr w:rsidR="00E800D5" w14:paraId="6DFEF49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4A4F1A" w14:textId="77777777" w:rsidR="00E800D5" w:rsidRDefault="00E800D5" w:rsidP="00E800D5">
                              <w:pPr>
                                <w:spacing w:after="0" w:line="240" w:lineRule="auto"/>
                              </w:pPr>
                              <w:r>
                                <w:rPr>
                                  <w:rFonts w:ascii="Arial" w:eastAsia="Arial" w:hAnsi="Arial"/>
                                  <w:color w:val="000000"/>
                                  <w:sz w:val="16"/>
                                </w:rPr>
                                <w:t>00132394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8C99D71" w14:textId="77777777" w:rsidR="00E800D5" w:rsidRDefault="00E800D5" w:rsidP="00E800D5">
                              <w:pPr>
                                <w:spacing w:after="0" w:line="240" w:lineRule="auto"/>
                              </w:pPr>
                              <w:r>
                                <w:rPr>
                                  <w:rFonts w:ascii="Arial" w:eastAsia="Arial" w:hAnsi="Arial"/>
                                  <w:color w:val="000000"/>
                                  <w:sz w:val="16"/>
                                </w:rPr>
                                <w:t>FDE-2022-LaoPDR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9A9E1C6"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5474E29" w14:textId="77777777" w:rsidR="00E800D5" w:rsidRDefault="00E800D5" w:rsidP="00E800D5">
                              <w:pPr>
                                <w:spacing w:after="0" w:line="240" w:lineRule="auto"/>
                                <w:jc w:val="right"/>
                              </w:pPr>
                              <w:r>
                                <w:rPr>
                                  <w:rFonts w:ascii="Arial" w:eastAsia="Arial" w:hAnsi="Arial"/>
                                  <w:color w:val="000000"/>
                                  <w:sz w:val="16"/>
                                </w:rPr>
                                <w:t>243,960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B8E3D96" w14:textId="77777777" w:rsidR="00E800D5" w:rsidRDefault="00E800D5" w:rsidP="00E800D5">
                              <w:pPr>
                                <w:spacing w:after="0" w:line="240" w:lineRule="auto"/>
                                <w:jc w:val="right"/>
                              </w:pPr>
                              <w:r>
                                <w:rPr>
                                  <w:rFonts w:ascii="Arial" w:eastAsia="Arial" w:hAnsi="Arial"/>
                                  <w:color w:val="000000"/>
                                  <w:sz w:val="16"/>
                                </w:rPr>
                                <w:t>243,960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ADD49EE" w14:textId="77777777" w:rsidR="00E800D5" w:rsidRDefault="00E800D5" w:rsidP="00E800D5">
                              <w:pPr>
                                <w:spacing w:after="0" w:line="240" w:lineRule="auto"/>
                                <w:jc w:val="right"/>
                              </w:pPr>
                              <w:r>
                                <w:rPr>
                                  <w:rFonts w:ascii="Arial" w:eastAsia="Arial" w:hAnsi="Arial"/>
                                  <w:color w:val="000000"/>
                                  <w:sz w:val="16"/>
                                </w:rPr>
                                <w:t>69,770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66A1045" w14:textId="77777777" w:rsidR="00E800D5" w:rsidRDefault="00E800D5" w:rsidP="00E800D5">
                              <w:pPr>
                                <w:spacing w:after="0" w:line="240" w:lineRule="auto"/>
                                <w:jc w:val="right"/>
                              </w:pPr>
                              <w:r>
                                <w:rPr>
                                  <w:rFonts w:ascii="Arial" w:eastAsia="Arial" w:hAnsi="Arial"/>
                                  <w:color w:val="000000"/>
                                  <w:sz w:val="16"/>
                                </w:rPr>
                                <w:t>28.60</w:t>
                              </w:r>
                            </w:p>
                          </w:tc>
                        </w:tr>
                        <w:tr w:rsidR="00E800D5" w14:paraId="077C5FC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8FB2B29" w14:textId="77777777" w:rsidR="00E800D5" w:rsidRDefault="00E800D5" w:rsidP="00E800D5">
                              <w:pPr>
                                <w:spacing w:after="0" w:line="240" w:lineRule="auto"/>
                              </w:pPr>
                              <w:r>
                                <w:rPr>
                                  <w:rFonts w:ascii="Arial" w:eastAsia="Arial" w:hAnsi="Arial"/>
                                  <w:b/>
                                  <w:color w:val="000000"/>
                                  <w:sz w:val="16"/>
                                </w:rPr>
                                <w:t>Lao People's Democratic Republic (the): Total</w:t>
                              </w:r>
                            </w:p>
                          </w:tc>
                          <w:tc>
                            <w:tcPr>
                              <w:tcW w:w="1369" w:type="dxa"/>
                              <w:tcBorders>
                                <w:top w:val="nil"/>
                                <w:left w:val="nil"/>
                                <w:bottom w:val="nil"/>
                                <w:right w:val="nil"/>
                              </w:tcBorders>
                              <w:tcMar>
                                <w:top w:w="59" w:type="dxa"/>
                                <w:left w:w="59" w:type="dxa"/>
                                <w:bottom w:w="59" w:type="dxa"/>
                                <w:right w:w="59" w:type="dxa"/>
                              </w:tcMar>
                              <w:vAlign w:val="center"/>
                            </w:tcPr>
                            <w:p w14:paraId="3737DE9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5643F5E" w14:textId="77777777" w:rsidR="00E800D5" w:rsidRDefault="00E800D5" w:rsidP="00E800D5">
                              <w:pPr>
                                <w:spacing w:after="0" w:line="240" w:lineRule="auto"/>
                                <w:jc w:val="right"/>
                              </w:pPr>
                              <w:r>
                                <w:rPr>
                                  <w:rFonts w:ascii="Arial" w:eastAsia="Arial" w:hAnsi="Arial"/>
                                  <w:b/>
                                  <w:color w:val="000000"/>
                                  <w:sz w:val="16"/>
                                </w:rPr>
                                <w:t>3,144,130</w:t>
                              </w:r>
                            </w:p>
                          </w:tc>
                          <w:tc>
                            <w:tcPr>
                              <w:tcW w:w="1326" w:type="dxa"/>
                              <w:tcBorders>
                                <w:top w:val="nil"/>
                                <w:left w:val="nil"/>
                                <w:bottom w:val="nil"/>
                                <w:right w:val="nil"/>
                              </w:tcBorders>
                              <w:tcMar>
                                <w:top w:w="59" w:type="dxa"/>
                                <w:left w:w="59" w:type="dxa"/>
                                <w:bottom w:w="59" w:type="dxa"/>
                                <w:right w:w="59" w:type="dxa"/>
                              </w:tcMar>
                              <w:vAlign w:val="center"/>
                            </w:tcPr>
                            <w:p w14:paraId="21DFEF8A" w14:textId="77777777" w:rsidR="00E800D5" w:rsidRDefault="00E800D5" w:rsidP="00E800D5">
                              <w:pPr>
                                <w:spacing w:after="0" w:line="240" w:lineRule="auto"/>
                                <w:jc w:val="right"/>
                              </w:pPr>
                              <w:r>
                                <w:rPr>
                                  <w:rFonts w:ascii="Arial" w:eastAsia="Arial" w:hAnsi="Arial"/>
                                  <w:b/>
                                  <w:color w:val="000000"/>
                                  <w:sz w:val="16"/>
                                </w:rPr>
                                <w:t>3,142,781</w:t>
                              </w:r>
                            </w:p>
                          </w:tc>
                          <w:tc>
                            <w:tcPr>
                              <w:tcW w:w="1214" w:type="dxa"/>
                              <w:tcBorders>
                                <w:top w:val="nil"/>
                                <w:left w:val="nil"/>
                                <w:bottom w:val="nil"/>
                                <w:right w:val="nil"/>
                              </w:tcBorders>
                              <w:tcMar>
                                <w:top w:w="59" w:type="dxa"/>
                                <w:left w:w="59" w:type="dxa"/>
                                <w:bottom w:w="59" w:type="dxa"/>
                                <w:right w:w="59" w:type="dxa"/>
                              </w:tcMar>
                              <w:vAlign w:val="center"/>
                            </w:tcPr>
                            <w:p w14:paraId="26F53450" w14:textId="77777777" w:rsidR="00E800D5" w:rsidRDefault="00E800D5" w:rsidP="00E800D5">
                              <w:pPr>
                                <w:spacing w:after="0" w:line="240" w:lineRule="auto"/>
                                <w:jc w:val="right"/>
                              </w:pPr>
                              <w:r>
                                <w:rPr>
                                  <w:rFonts w:ascii="Arial" w:eastAsia="Arial" w:hAnsi="Arial"/>
                                  <w:b/>
                                  <w:color w:val="000000"/>
                                  <w:sz w:val="16"/>
                                </w:rPr>
                                <w:t>2,946,148</w:t>
                              </w:r>
                            </w:p>
                          </w:tc>
                          <w:tc>
                            <w:tcPr>
                              <w:tcW w:w="1048" w:type="dxa"/>
                              <w:tcBorders>
                                <w:top w:val="nil"/>
                                <w:left w:val="nil"/>
                                <w:bottom w:val="nil"/>
                                <w:right w:val="nil"/>
                              </w:tcBorders>
                              <w:tcMar>
                                <w:top w:w="59" w:type="dxa"/>
                                <w:left w:w="59" w:type="dxa"/>
                                <w:bottom w:w="59" w:type="dxa"/>
                                <w:right w:w="59" w:type="dxa"/>
                              </w:tcMar>
                              <w:vAlign w:val="center"/>
                            </w:tcPr>
                            <w:p w14:paraId="27E496DD" w14:textId="77777777" w:rsidR="00E800D5" w:rsidRDefault="00E800D5" w:rsidP="00E800D5">
                              <w:pPr>
                                <w:spacing w:after="0" w:line="240" w:lineRule="auto"/>
                                <w:jc w:val="right"/>
                              </w:pPr>
                              <w:r>
                                <w:rPr>
                                  <w:rFonts w:ascii="Arial" w:eastAsia="Arial" w:hAnsi="Arial"/>
                                  <w:b/>
                                  <w:color w:val="000000"/>
                                  <w:sz w:val="16"/>
                                </w:rPr>
                                <w:t>93.74</w:t>
                              </w:r>
                            </w:p>
                          </w:tc>
                        </w:tr>
                        <w:tr w:rsidR="00E800D5" w14:paraId="25C7117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973E1D6" w14:textId="77777777" w:rsidR="00E800D5" w:rsidRDefault="00E800D5" w:rsidP="00E800D5">
                              <w:pPr>
                                <w:spacing w:after="0" w:line="240" w:lineRule="auto"/>
                              </w:pPr>
                            </w:p>
                          </w:tc>
                        </w:tr>
                        <w:tr w:rsidR="00E800D5" w14:paraId="1DA4DD79"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0F5E296" w14:textId="77777777" w:rsidR="00E800D5" w:rsidRDefault="00E800D5" w:rsidP="00E800D5">
                              <w:pPr>
                                <w:spacing w:after="0" w:line="240" w:lineRule="auto"/>
                              </w:pPr>
                              <w:r>
                                <w:rPr>
                                  <w:rFonts w:ascii="Arial" w:eastAsia="Arial" w:hAnsi="Arial"/>
                                  <w:b/>
                                  <w:color w:val="FFFFFF"/>
                                  <w:sz w:val="16"/>
                                </w:rPr>
                                <w:t>Lebanon</w:t>
                              </w:r>
                            </w:p>
                          </w:tc>
                        </w:tr>
                        <w:tr w:rsidR="00E800D5" w14:paraId="4D624BB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8D12B65" w14:textId="77777777" w:rsidR="00E800D5" w:rsidRDefault="00E800D5" w:rsidP="00E800D5">
                              <w:pPr>
                                <w:spacing w:after="0" w:line="240" w:lineRule="auto"/>
                              </w:pPr>
                              <w:r>
                                <w:rPr>
                                  <w:rFonts w:ascii="Arial" w:eastAsia="Arial" w:hAnsi="Arial"/>
                                  <w:color w:val="000000"/>
                                  <w:sz w:val="16"/>
                                </w:rPr>
                                <w:t>00119081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B7AA39F" w14:textId="77777777" w:rsidR="00E800D5" w:rsidRDefault="00E800D5" w:rsidP="00E800D5">
                              <w:pPr>
                                <w:spacing w:after="0" w:line="240" w:lineRule="auto"/>
                              </w:pPr>
                              <w:r>
                                <w:rPr>
                                  <w:rFonts w:ascii="Arial" w:eastAsia="Arial" w:hAnsi="Arial"/>
                                  <w:color w:val="000000"/>
                                  <w:sz w:val="16"/>
                                </w:rPr>
                                <w:t>PSP 2019 Lebanon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AE3F41C"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618BEFE" w14:textId="77777777" w:rsidR="00E800D5" w:rsidRDefault="00E800D5" w:rsidP="00E800D5">
                              <w:pPr>
                                <w:spacing w:after="0" w:line="240" w:lineRule="auto"/>
                                <w:jc w:val="right"/>
                              </w:pPr>
                              <w:r>
                                <w:rPr>
                                  <w:rFonts w:ascii="Arial" w:eastAsia="Arial" w:hAnsi="Arial"/>
                                  <w:color w:val="000000"/>
                                  <w:sz w:val="16"/>
                                </w:rPr>
                                <w:t>700,000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E641AE6" w14:textId="77777777" w:rsidR="00E800D5" w:rsidRDefault="00E800D5" w:rsidP="00E800D5">
                              <w:pPr>
                                <w:spacing w:after="0" w:line="240" w:lineRule="auto"/>
                                <w:jc w:val="right"/>
                              </w:pPr>
                              <w:r>
                                <w:rPr>
                                  <w:rFonts w:ascii="Arial" w:eastAsia="Arial" w:hAnsi="Arial"/>
                                  <w:color w:val="000000"/>
                                  <w:sz w:val="16"/>
                                </w:rPr>
                                <w:t>700,000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168B083" w14:textId="77777777" w:rsidR="00E800D5" w:rsidRDefault="00E800D5" w:rsidP="00E800D5">
                              <w:pPr>
                                <w:spacing w:after="0" w:line="240" w:lineRule="auto"/>
                                <w:jc w:val="right"/>
                              </w:pPr>
                              <w:r>
                                <w:rPr>
                                  <w:rFonts w:ascii="Arial" w:eastAsia="Arial" w:hAnsi="Arial"/>
                                  <w:color w:val="000000"/>
                                  <w:sz w:val="16"/>
                                </w:rPr>
                                <w:t>682,394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8486BF4" w14:textId="77777777" w:rsidR="00E800D5" w:rsidRDefault="00E800D5" w:rsidP="00E800D5">
                              <w:pPr>
                                <w:spacing w:after="0" w:line="240" w:lineRule="auto"/>
                                <w:jc w:val="right"/>
                              </w:pPr>
                              <w:r>
                                <w:rPr>
                                  <w:rFonts w:ascii="Arial" w:eastAsia="Arial" w:hAnsi="Arial"/>
                                  <w:color w:val="000000"/>
                                  <w:sz w:val="16"/>
                                </w:rPr>
                                <w:t>97.48</w:t>
                              </w:r>
                            </w:p>
                          </w:tc>
                        </w:tr>
                        <w:tr w:rsidR="00E800D5" w14:paraId="5280B0B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F00017A" w14:textId="77777777" w:rsidR="00E800D5" w:rsidRDefault="00E800D5" w:rsidP="00E800D5">
                              <w:pPr>
                                <w:spacing w:after="0" w:line="240" w:lineRule="auto"/>
                              </w:pPr>
                              <w:r>
                                <w:rPr>
                                  <w:rFonts w:ascii="Arial" w:eastAsia="Arial" w:hAnsi="Arial"/>
                                  <w:color w:val="000000"/>
                                  <w:sz w:val="16"/>
                                </w:rPr>
                                <w:t>00119081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E45762B" w14:textId="77777777" w:rsidR="00E800D5" w:rsidRDefault="00E800D5" w:rsidP="00E800D5">
                              <w:pPr>
                                <w:spacing w:after="0" w:line="240" w:lineRule="auto"/>
                              </w:pPr>
                              <w:r>
                                <w:rPr>
                                  <w:rFonts w:ascii="Arial" w:eastAsia="Arial" w:hAnsi="Arial"/>
                                  <w:color w:val="000000"/>
                                  <w:sz w:val="16"/>
                                </w:rPr>
                                <w:t>PSP 2019 Lebanon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9D32916"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4DC0630"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7E62711"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375A9E4" w14:textId="77777777" w:rsidR="00E800D5" w:rsidRDefault="00E800D5" w:rsidP="00E800D5">
                              <w:pPr>
                                <w:spacing w:after="0" w:line="240" w:lineRule="auto"/>
                                <w:jc w:val="right"/>
                              </w:pPr>
                              <w:r>
                                <w:rPr>
                                  <w:rFonts w:ascii="Arial" w:eastAsia="Arial" w:hAnsi="Arial"/>
                                  <w:color w:val="000000"/>
                                  <w:sz w:val="16"/>
                                </w:rPr>
                                <w:t>180,623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4036D30" w14:textId="77777777" w:rsidR="00E800D5" w:rsidRDefault="00E800D5" w:rsidP="00E800D5">
                              <w:pPr>
                                <w:spacing w:after="0" w:line="240" w:lineRule="auto"/>
                                <w:jc w:val="right"/>
                              </w:pPr>
                              <w:r>
                                <w:rPr>
                                  <w:rFonts w:ascii="Arial" w:eastAsia="Arial" w:hAnsi="Arial"/>
                                  <w:color w:val="000000"/>
                                  <w:sz w:val="16"/>
                                </w:rPr>
                                <w:t>90.31</w:t>
                              </w:r>
                            </w:p>
                          </w:tc>
                        </w:tr>
                        <w:tr w:rsidR="00E800D5" w14:paraId="5D79FFA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083400" w14:textId="77777777" w:rsidR="00E800D5" w:rsidRDefault="00E800D5" w:rsidP="00E800D5">
                              <w:pPr>
                                <w:spacing w:after="0" w:line="240" w:lineRule="auto"/>
                              </w:pPr>
                              <w:r>
                                <w:rPr>
                                  <w:rFonts w:ascii="Arial" w:eastAsia="Arial" w:hAnsi="Arial"/>
                                  <w:color w:val="000000"/>
                                  <w:sz w:val="16"/>
                                </w:rPr>
                                <w:t>00119081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BBF9D79" w14:textId="77777777" w:rsidR="00E800D5" w:rsidRDefault="00E800D5" w:rsidP="00E800D5">
                              <w:pPr>
                                <w:spacing w:after="0" w:line="240" w:lineRule="auto"/>
                              </w:pPr>
                              <w:r>
                                <w:rPr>
                                  <w:rFonts w:ascii="Arial" w:eastAsia="Arial" w:hAnsi="Arial"/>
                                  <w:color w:val="000000"/>
                                  <w:sz w:val="16"/>
                                </w:rPr>
                                <w:t>PSP 2019 Lebanon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108EAA5"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1EA4EA" w14:textId="77777777" w:rsidR="00E800D5" w:rsidRDefault="00E800D5" w:rsidP="00E800D5">
                              <w:pPr>
                                <w:spacing w:after="0" w:line="240" w:lineRule="auto"/>
                                <w:jc w:val="right"/>
                              </w:pPr>
                              <w:r>
                                <w:rPr>
                                  <w:rFonts w:ascii="Arial" w:eastAsia="Arial" w:hAnsi="Arial"/>
                                  <w:color w:val="000000"/>
                                  <w:sz w:val="16"/>
                                </w:rPr>
                                <w:t>600,000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8A99134" w14:textId="77777777" w:rsidR="00E800D5" w:rsidRDefault="00E800D5" w:rsidP="00E800D5">
                              <w:pPr>
                                <w:spacing w:after="0" w:line="240" w:lineRule="auto"/>
                                <w:jc w:val="right"/>
                              </w:pPr>
                              <w:r>
                                <w:rPr>
                                  <w:rFonts w:ascii="Arial" w:eastAsia="Arial" w:hAnsi="Arial"/>
                                  <w:color w:val="000000"/>
                                  <w:sz w:val="16"/>
                                </w:rPr>
                                <w:t>600,000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C345CD1" w14:textId="77777777" w:rsidR="00E800D5" w:rsidRDefault="00E800D5" w:rsidP="00E800D5">
                              <w:pPr>
                                <w:spacing w:after="0" w:line="240" w:lineRule="auto"/>
                                <w:jc w:val="right"/>
                              </w:pPr>
                              <w:r>
                                <w:rPr>
                                  <w:rFonts w:ascii="Arial" w:eastAsia="Arial" w:hAnsi="Arial"/>
                                  <w:color w:val="000000"/>
                                  <w:sz w:val="16"/>
                                </w:rPr>
                                <w:t>583,629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FD9B176" w14:textId="77777777" w:rsidR="00E800D5" w:rsidRDefault="00E800D5" w:rsidP="00E800D5">
                              <w:pPr>
                                <w:spacing w:after="0" w:line="240" w:lineRule="auto"/>
                                <w:jc w:val="right"/>
                              </w:pPr>
                              <w:r>
                                <w:rPr>
                                  <w:rFonts w:ascii="Arial" w:eastAsia="Arial" w:hAnsi="Arial"/>
                                  <w:color w:val="000000"/>
                                  <w:sz w:val="16"/>
                                </w:rPr>
                                <w:t>97.27</w:t>
                              </w:r>
                            </w:p>
                          </w:tc>
                        </w:tr>
                        <w:tr w:rsidR="00E800D5" w14:paraId="54A3972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520A14" w14:textId="77777777" w:rsidR="00E800D5" w:rsidRDefault="00E800D5" w:rsidP="00E800D5">
                              <w:pPr>
                                <w:spacing w:after="0" w:line="240" w:lineRule="auto"/>
                              </w:pPr>
                              <w:r>
                                <w:rPr>
                                  <w:rFonts w:ascii="Arial" w:eastAsia="Arial" w:hAnsi="Arial"/>
                                  <w:color w:val="000000"/>
                                  <w:sz w:val="16"/>
                                </w:rPr>
                                <w:t>00119081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2597BA1" w14:textId="77777777" w:rsidR="00E800D5" w:rsidRDefault="00E800D5" w:rsidP="00E800D5">
                              <w:pPr>
                                <w:spacing w:after="0" w:line="240" w:lineRule="auto"/>
                              </w:pPr>
                              <w:r>
                                <w:rPr>
                                  <w:rFonts w:ascii="Arial" w:eastAsia="Arial" w:hAnsi="Arial"/>
                                  <w:color w:val="000000"/>
                                  <w:sz w:val="16"/>
                                </w:rPr>
                                <w:t>PSP 2019 Lebanon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DE8AB94"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20B0950"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C70EC8B"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32F9054" w14:textId="77777777" w:rsidR="00E800D5" w:rsidRDefault="00E800D5" w:rsidP="00E800D5">
                              <w:pPr>
                                <w:spacing w:after="0" w:line="240" w:lineRule="auto"/>
                                <w:jc w:val="right"/>
                              </w:pPr>
                              <w:r>
                                <w:rPr>
                                  <w:rFonts w:ascii="Arial" w:eastAsia="Arial" w:hAnsi="Arial"/>
                                  <w:color w:val="000000"/>
                                  <w:sz w:val="16"/>
                                </w:rPr>
                                <w:t>200,000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2C0AC6D" w14:textId="77777777" w:rsidR="00E800D5" w:rsidRDefault="00E800D5" w:rsidP="00E800D5">
                              <w:pPr>
                                <w:spacing w:after="0" w:line="240" w:lineRule="auto"/>
                                <w:jc w:val="right"/>
                              </w:pPr>
                              <w:r>
                                <w:rPr>
                                  <w:rFonts w:ascii="Arial" w:eastAsia="Arial" w:hAnsi="Arial"/>
                                  <w:color w:val="000000"/>
                                  <w:sz w:val="16"/>
                                </w:rPr>
                                <w:t>100.00</w:t>
                              </w:r>
                            </w:p>
                          </w:tc>
                        </w:tr>
                        <w:tr w:rsidR="00E800D5" w14:paraId="2B25FA3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E9BC69" w14:textId="77777777" w:rsidR="00E800D5" w:rsidRDefault="00E800D5" w:rsidP="00E800D5">
                              <w:pPr>
                                <w:spacing w:after="0" w:line="240" w:lineRule="auto"/>
                              </w:pPr>
                              <w:r>
                                <w:rPr>
                                  <w:rFonts w:ascii="Arial" w:eastAsia="Arial" w:hAnsi="Arial"/>
                                  <w:color w:val="000000"/>
                                  <w:sz w:val="16"/>
                                </w:rPr>
                                <w:t>00119081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BEDBF70" w14:textId="77777777" w:rsidR="00E800D5" w:rsidRDefault="00E800D5" w:rsidP="00E800D5">
                              <w:pPr>
                                <w:spacing w:after="0" w:line="240" w:lineRule="auto"/>
                              </w:pPr>
                              <w:r>
                                <w:rPr>
                                  <w:rFonts w:ascii="Arial" w:eastAsia="Arial" w:hAnsi="Arial"/>
                                  <w:color w:val="000000"/>
                                  <w:sz w:val="16"/>
                                </w:rPr>
                                <w:t>PSP 2019 Lebanon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AD62DD6"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5A95837" w14:textId="77777777" w:rsidR="00E800D5" w:rsidRDefault="00E800D5" w:rsidP="00E800D5">
                              <w:pPr>
                                <w:spacing w:after="0" w:line="240" w:lineRule="auto"/>
                                <w:jc w:val="right"/>
                              </w:pPr>
                              <w:r>
                                <w:rPr>
                                  <w:rFonts w:ascii="Arial" w:eastAsia="Arial" w:hAnsi="Arial"/>
                                  <w:color w:val="000000"/>
                                  <w:sz w:val="16"/>
                                </w:rPr>
                                <w:t>300,000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CA9F7FE" w14:textId="77777777" w:rsidR="00E800D5" w:rsidRDefault="00E800D5" w:rsidP="00E800D5">
                              <w:pPr>
                                <w:spacing w:after="0" w:line="240" w:lineRule="auto"/>
                                <w:jc w:val="right"/>
                              </w:pPr>
                              <w:r>
                                <w:rPr>
                                  <w:rFonts w:ascii="Arial" w:eastAsia="Arial" w:hAnsi="Arial"/>
                                  <w:color w:val="000000"/>
                                  <w:sz w:val="16"/>
                                </w:rPr>
                                <w:t>300,000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F9BA616" w14:textId="77777777" w:rsidR="00E800D5" w:rsidRDefault="00E800D5" w:rsidP="00E800D5">
                              <w:pPr>
                                <w:spacing w:after="0" w:line="240" w:lineRule="auto"/>
                                <w:jc w:val="right"/>
                              </w:pPr>
                              <w:r>
                                <w:rPr>
                                  <w:rFonts w:ascii="Arial" w:eastAsia="Arial" w:hAnsi="Arial"/>
                                  <w:color w:val="000000"/>
                                  <w:sz w:val="16"/>
                                </w:rPr>
                                <w:t>219,906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13F7986" w14:textId="77777777" w:rsidR="00E800D5" w:rsidRDefault="00E800D5" w:rsidP="00E800D5">
                              <w:pPr>
                                <w:spacing w:after="0" w:line="240" w:lineRule="auto"/>
                                <w:jc w:val="right"/>
                              </w:pPr>
                              <w:r>
                                <w:rPr>
                                  <w:rFonts w:ascii="Arial" w:eastAsia="Arial" w:hAnsi="Arial"/>
                                  <w:color w:val="000000"/>
                                  <w:sz w:val="16"/>
                                </w:rPr>
                                <w:t>73.30</w:t>
                              </w:r>
                            </w:p>
                          </w:tc>
                        </w:tr>
                        <w:tr w:rsidR="00E800D5" w14:paraId="39F3EF7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FD2FF3" w14:textId="77777777" w:rsidR="00E800D5" w:rsidRDefault="00E800D5" w:rsidP="00E800D5">
                              <w:pPr>
                                <w:spacing w:after="0" w:line="240" w:lineRule="auto"/>
                              </w:pPr>
                              <w:r>
                                <w:rPr>
                                  <w:rFonts w:ascii="Arial" w:eastAsia="Arial" w:hAnsi="Arial"/>
                                  <w:color w:val="000000"/>
                                  <w:sz w:val="16"/>
                                </w:rPr>
                                <w:t>00122144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E2575EA" w14:textId="77777777" w:rsidR="00E800D5" w:rsidRDefault="00E800D5" w:rsidP="00E800D5">
                              <w:pPr>
                                <w:spacing w:after="0" w:line="240" w:lineRule="auto"/>
                              </w:pPr>
                              <w:r>
                                <w:rPr>
                                  <w:rFonts w:ascii="Arial" w:eastAsia="Arial" w:hAnsi="Arial"/>
                                  <w:color w:val="000000"/>
                                  <w:sz w:val="16"/>
                                </w:rPr>
                                <w:t>FC1 2020 Lebanon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E295691"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2EADA3C" w14:textId="77777777" w:rsidR="00E800D5" w:rsidRDefault="00E800D5" w:rsidP="00E800D5">
                              <w:pPr>
                                <w:spacing w:after="0" w:line="240" w:lineRule="auto"/>
                                <w:jc w:val="right"/>
                              </w:pPr>
                              <w:r>
                                <w:rPr>
                                  <w:rFonts w:ascii="Arial" w:eastAsia="Arial" w:hAnsi="Arial"/>
                                  <w:color w:val="000000"/>
                                  <w:sz w:val="16"/>
                                </w:rPr>
                                <w:t>130,692</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6C2F64E" w14:textId="77777777" w:rsidR="00E800D5" w:rsidRDefault="00E800D5" w:rsidP="00E800D5">
                              <w:pPr>
                                <w:spacing w:after="0" w:line="240" w:lineRule="auto"/>
                                <w:jc w:val="right"/>
                              </w:pPr>
                              <w:r>
                                <w:rPr>
                                  <w:rFonts w:ascii="Arial" w:eastAsia="Arial" w:hAnsi="Arial"/>
                                  <w:color w:val="000000"/>
                                  <w:sz w:val="16"/>
                                </w:rPr>
                                <w:t>130,692</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06FE541" w14:textId="77777777" w:rsidR="00E800D5" w:rsidRDefault="00E800D5" w:rsidP="00E800D5">
                              <w:pPr>
                                <w:spacing w:after="0" w:line="240" w:lineRule="auto"/>
                                <w:jc w:val="right"/>
                              </w:pPr>
                              <w:r>
                                <w:rPr>
                                  <w:rFonts w:ascii="Arial" w:eastAsia="Arial" w:hAnsi="Arial"/>
                                  <w:color w:val="000000"/>
                                  <w:sz w:val="16"/>
                                </w:rPr>
                                <w:t>155,751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FBABD0F" w14:textId="77777777" w:rsidR="00E800D5" w:rsidRDefault="00E800D5" w:rsidP="00E800D5">
                              <w:pPr>
                                <w:spacing w:after="0" w:line="240" w:lineRule="auto"/>
                                <w:jc w:val="right"/>
                              </w:pPr>
                              <w:r>
                                <w:rPr>
                                  <w:rFonts w:ascii="Arial" w:eastAsia="Arial" w:hAnsi="Arial"/>
                                  <w:color w:val="000000"/>
                                  <w:sz w:val="16"/>
                                </w:rPr>
                                <w:t>119.17</w:t>
                              </w:r>
                            </w:p>
                          </w:tc>
                        </w:tr>
                        <w:tr w:rsidR="00E800D5" w14:paraId="0D94BE2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E36B4B8" w14:textId="77777777" w:rsidR="00E800D5" w:rsidRDefault="00E800D5" w:rsidP="00E800D5">
                              <w:pPr>
                                <w:spacing w:after="0" w:line="240" w:lineRule="auto"/>
                              </w:pPr>
                              <w:r>
                                <w:rPr>
                                  <w:rFonts w:ascii="Arial" w:eastAsia="Arial" w:hAnsi="Arial"/>
                                  <w:color w:val="000000"/>
                                  <w:sz w:val="16"/>
                                </w:rPr>
                                <w:t>00122144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3BFE6C9" w14:textId="77777777" w:rsidR="00E800D5" w:rsidRDefault="00E800D5" w:rsidP="00E800D5">
                              <w:pPr>
                                <w:spacing w:after="0" w:line="240" w:lineRule="auto"/>
                              </w:pPr>
                              <w:r>
                                <w:rPr>
                                  <w:rFonts w:ascii="Arial" w:eastAsia="Arial" w:hAnsi="Arial"/>
                                  <w:color w:val="000000"/>
                                  <w:sz w:val="16"/>
                                </w:rPr>
                                <w:t>FC1 2020 Lebanon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059519"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5359F1A" w14:textId="77777777" w:rsidR="00E800D5" w:rsidRDefault="00E800D5" w:rsidP="00E800D5">
                              <w:pPr>
                                <w:spacing w:after="0" w:line="240" w:lineRule="auto"/>
                                <w:jc w:val="right"/>
                              </w:pPr>
                              <w:r>
                                <w:rPr>
                                  <w:rFonts w:ascii="Arial" w:eastAsia="Arial" w:hAnsi="Arial"/>
                                  <w:color w:val="000000"/>
                                  <w:sz w:val="16"/>
                                </w:rPr>
                                <w:t>244,091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52552B4" w14:textId="77777777" w:rsidR="00E800D5" w:rsidRDefault="00E800D5" w:rsidP="00E800D5">
                              <w:pPr>
                                <w:spacing w:after="0" w:line="240" w:lineRule="auto"/>
                                <w:jc w:val="right"/>
                              </w:pPr>
                              <w:r>
                                <w:rPr>
                                  <w:rFonts w:ascii="Arial" w:eastAsia="Arial" w:hAnsi="Arial"/>
                                  <w:color w:val="000000"/>
                                  <w:sz w:val="16"/>
                                </w:rPr>
                                <w:t>244,091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3E2AE50" w14:textId="77777777" w:rsidR="00E800D5" w:rsidRDefault="00E800D5" w:rsidP="00E800D5">
                              <w:pPr>
                                <w:spacing w:after="0" w:line="240" w:lineRule="auto"/>
                                <w:jc w:val="right"/>
                              </w:pPr>
                              <w:r>
                                <w:rPr>
                                  <w:rFonts w:ascii="Arial" w:eastAsia="Arial" w:hAnsi="Arial"/>
                                  <w:color w:val="000000"/>
                                  <w:sz w:val="16"/>
                                </w:rPr>
                                <w:t>11,856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A4614B2" w14:textId="77777777" w:rsidR="00E800D5" w:rsidRDefault="00E800D5" w:rsidP="00E800D5">
                              <w:pPr>
                                <w:spacing w:after="0" w:line="240" w:lineRule="auto"/>
                                <w:jc w:val="right"/>
                              </w:pPr>
                              <w:r>
                                <w:rPr>
                                  <w:rFonts w:ascii="Arial" w:eastAsia="Arial" w:hAnsi="Arial"/>
                                  <w:color w:val="000000"/>
                                  <w:sz w:val="16"/>
                                </w:rPr>
                                <w:t>4.86</w:t>
                              </w:r>
                            </w:p>
                          </w:tc>
                        </w:tr>
                        <w:tr w:rsidR="00E800D5" w14:paraId="43BD24A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4F3DE0" w14:textId="77777777" w:rsidR="00E800D5" w:rsidRDefault="00E800D5" w:rsidP="00E800D5">
                              <w:pPr>
                                <w:spacing w:after="0" w:line="240" w:lineRule="auto"/>
                              </w:pPr>
                              <w:r>
                                <w:rPr>
                                  <w:rFonts w:ascii="Arial" w:eastAsia="Arial" w:hAnsi="Arial"/>
                                  <w:color w:val="000000"/>
                                  <w:sz w:val="16"/>
                                </w:rPr>
                                <w:t>00122144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1058933" w14:textId="77777777" w:rsidR="00E800D5" w:rsidRDefault="00E800D5" w:rsidP="00E800D5">
                              <w:pPr>
                                <w:spacing w:after="0" w:line="240" w:lineRule="auto"/>
                              </w:pPr>
                              <w:r>
                                <w:rPr>
                                  <w:rFonts w:ascii="Arial" w:eastAsia="Arial" w:hAnsi="Arial"/>
                                  <w:color w:val="000000"/>
                                  <w:sz w:val="16"/>
                                </w:rPr>
                                <w:t>FC1 2020 Lebanon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C6D46AA"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73CB920" w14:textId="77777777" w:rsidR="00E800D5" w:rsidRDefault="00E800D5" w:rsidP="00E800D5">
                              <w:pPr>
                                <w:spacing w:after="0" w:line="240" w:lineRule="auto"/>
                                <w:jc w:val="right"/>
                              </w:pPr>
                              <w:r>
                                <w:rPr>
                                  <w:rFonts w:ascii="Arial" w:eastAsia="Arial" w:hAnsi="Arial"/>
                                  <w:color w:val="000000"/>
                                  <w:sz w:val="16"/>
                                </w:rPr>
                                <w:t>124,733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F970ADD" w14:textId="77777777" w:rsidR="00E800D5" w:rsidRDefault="00E800D5" w:rsidP="00E800D5">
                              <w:pPr>
                                <w:spacing w:after="0" w:line="240" w:lineRule="auto"/>
                                <w:jc w:val="right"/>
                              </w:pPr>
                              <w:r>
                                <w:rPr>
                                  <w:rFonts w:ascii="Arial" w:eastAsia="Arial" w:hAnsi="Arial"/>
                                  <w:color w:val="000000"/>
                                  <w:sz w:val="16"/>
                                </w:rPr>
                                <w:t>124,733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088C570" w14:textId="77777777" w:rsidR="00E800D5" w:rsidRDefault="00E800D5" w:rsidP="00E800D5">
                              <w:pPr>
                                <w:spacing w:after="0" w:line="240" w:lineRule="auto"/>
                                <w:jc w:val="right"/>
                              </w:pPr>
                              <w:r>
                                <w:rPr>
                                  <w:rFonts w:ascii="Arial" w:eastAsia="Arial" w:hAnsi="Arial"/>
                                  <w:color w:val="000000"/>
                                  <w:sz w:val="16"/>
                                </w:rPr>
                                <w:t>60,111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A0B049F" w14:textId="77777777" w:rsidR="00E800D5" w:rsidRDefault="00E800D5" w:rsidP="00E800D5">
                              <w:pPr>
                                <w:spacing w:after="0" w:line="240" w:lineRule="auto"/>
                                <w:jc w:val="right"/>
                              </w:pPr>
                              <w:r>
                                <w:rPr>
                                  <w:rFonts w:ascii="Arial" w:eastAsia="Arial" w:hAnsi="Arial"/>
                                  <w:color w:val="000000"/>
                                  <w:sz w:val="16"/>
                                </w:rPr>
                                <w:t>48.19</w:t>
                              </w:r>
                            </w:p>
                          </w:tc>
                        </w:tr>
                        <w:tr w:rsidR="00E800D5" w14:paraId="57C1AF7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A34BD51" w14:textId="77777777" w:rsidR="00E800D5" w:rsidRDefault="00E800D5" w:rsidP="00E800D5">
                              <w:pPr>
                                <w:spacing w:after="0" w:line="240" w:lineRule="auto"/>
                              </w:pPr>
                              <w:r>
                                <w:rPr>
                                  <w:rFonts w:ascii="Arial" w:eastAsia="Arial" w:hAnsi="Arial"/>
                                  <w:color w:val="000000"/>
                                  <w:sz w:val="16"/>
                                </w:rPr>
                                <w:t>00132645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44F964E" w14:textId="77777777" w:rsidR="00E800D5" w:rsidRDefault="00E800D5" w:rsidP="00E800D5">
                              <w:pPr>
                                <w:spacing w:after="0" w:line="240" w:lineRule="auto"/>
                              </w:pPr>
                              <w:r>
                                <w:rPr>
                                  <w:rFonts w:ascii="Arial" w:eastAsia="Arial" w:hAnsi="Arial"/>
                                  <w:color w:val="000000"/>
                                  <w:sz w:val="16"/>
                                </w:rPr>
                                <w:t>PDE-2022- Lebanon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C460BEC"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644318F" w14:textId="77777777" w:rsidR="00E800D5" w:rsidRDefault="00E800D5" w:rsidP="00E800D5">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12DDFBE" w14:textId="77777777" w:rsidR="00E800D5" w:rsidRDefault="00E800D5" w:rsidP="00E800D5">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7ED369E"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25526E3" w14:textId="77777777" w:rsidR="00E800D5" w:rsidRDefault="00E800D5" w:rsidP="00E800D5">
                              <w:pPr>
                                <w:spacing w:after="0" w:line="240" w:lineRule="auto"/>
                                <w:jc w:val="right"/>
                              </w:pPr>
                              <w:r>
                                <w:rPr>
                                  <w:rFonts w:ascii="Arial" w:eastAsia="Arial" w:hAnsi="Arial"/>
                                  <w:color w:val="000000"/>
                                  <w:sz w:val="16"/>
                                </w:rPr>
                                <w:t>-</w:t>
                              </w:r>
                            </w:p>
                          </w:tc>
                        </w:tr>
                        <w:tr w:rsidR="00E800D5" w14:paraId="6095A52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C74B894" w14:textId="77777777" w:rsidR="00E800D5" w:rsidRDefault="00E800D5" w:rsidP="00E800D5">
                              <w:pPr>
                                <w:spacing w:after="0" w:line="240" w:lineRule="auto"/>
                              </w:pPr>
                              <w:r>
                                <w:rPr>
                                  <w:rFonts w:ascii="Arial" w:eastAsia="Arial" w:hAnsi="Arial"/>
                                  <w:color w:val="000000"/>
                                  <w:sz w:val="16"/>
                                </w:rPr>
                                <w:t>00132645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4D9CB86" w14:textId="77777777" w:rsidR="00E800D5" w:rsidRDefault="00E800D5" w:rsidP="00E800D5">
                              <w:pPr>
                                <w:spacing w:after="0" w:line="240" w:lineRule="auto"/>
                              </w:pPr>
                              <w:r>
                                <w:rPr>
                                  <w:rFonts w:ascii="Arial" w:eastAsia="Arial" w:hAnsi="Arial"/>
                                  <w:color w:val="000000"/>
                                  <w:sz w:val="16"/>
                                </w:rPr>
                                <w:t>PDE-2022- Lebanon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261B1A5"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8E8B1E0" w14:textId="77777777" w:rsidR="00E800D5" w:rsidRDefault="00E800D5" w:rsidP="00E800D5">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1FCBB4A" w14:textId="77777777" w:rsidR="00E800D5" w:rsidRDefault="00E800D5" w:rsidP="00E800D5">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7A9C259"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691C093" w14:textId="77777777" w:rsidR="00E800D5" w:rsidRDefault="00E800D5" w:rsidP="00E800D5">
                              <w:pPr>
                                <w:spacing w:after="0" w:line="240" w:lineRule="auto"/>
                                <w:jc w:val="right"/>
                              </w:pPr>
                              <w:r>
                                <w:rPr>
                                  <w:rFonts w:ascii="Arial" w:eastAsia="Arial" w:hAnsi="Arial"/>
                                  <w:color w:val="000000"/>
                                  <w:sz w:val="16"/>
                                </w:rPr>
                                <w:t>-</w:t>
                              </w:r>
                            </w:p>
                          </w:tc>
                        </w:tr>
                        <w:tr w:rsidR="00E800D5" w14:paraId="6F9E29E7"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7ED1278" w14:textId="77777777" w:rsidR="00E800D5" w:rsidRDefault="00E800D5" w:rsidP="00E800D5">
                              <w:pPr>
                                <w:spacing w:after="0" w:line="240" w:lineRule="auto"/>
                              </w:pPr>
                              <w:r>
                                <w:rPr>
                                  <w:rFonts w:ascii="Arial" w:eastAsia="Arial" w:hAnsi="Arial"/>
                                  <w:b/>
                                  <w:color w:val="000000"/>
                                  <w:sz w:val="16"/>
                                </w:rPr>
                                <w:t>Lebanon: Total</w:t>
                              </w:r>
                            </w:p>
                          </w:tc>
                          <w:tc>
                            <w:tcPr>
                              <w:tcW w:w="1369" w:type="dxa"/>
                              <w:tcBorders>
                                <w:top w:val="nil"/>
                                <w:left w:val="nil"/>
                                <w:bottom w:val="nil"/>
                                <w:right w:val="nil"/>
                              </w:tcBorders>
                              <w:tcMar>
                                <w:top w:w="59" w:type="dxa"/>
                                <w:left w:w="59" w:type="dxa"/>
                                <w:bottom w:w="59" w:type="dxa"/>
                                <w:right w:w="59" w:type="dxa"/>
                              </w:tcMar>
                              <w:vAlign w:val="center"/>
                            </w:tcPr>
                            <w:p w14:paraId="18AC1C5C"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DC8A381" w14:textId="77777777" w:rsidR="00E800D5" w:rsidRDefault="00E800D5" w:rsidP="00E800D5">
                              <w:pPr>
                                <w:spacing w:after="0" w:line="240" w:lineRule="auto"/>
                                <w:jc w:val="right"/>
                              </w:pPr>
                              <w:r>
                                <w:rPr>
                                  <w:rFonts w:ascii="Arial" w:eastAsia="Arial" w:hAnsi="Arial"/>
                                  <w:b/>
                                  <w:color w:val="000000"/>
                                  <w:sz w:val="16"/>
                                </w:rPr>
                                <w:t>2,749,516</w:t>
                              </w:r>
                            </w:p>
                          </w:tc>
                          <w:tc>
                            <w:tcPr>
                              <w:tcW w:w="1326" w:type="dxa"/>
                              <w:tcBorders>
                                <w:top w:val="nil"/>
                                <w:left w:val="nil"/>
                                <w:bottom w:val="nil"/>
                                <w:right w:val="nil"/>
                              </w:tcBorders>
                              <w:tcMar>
                                <w:top w:w="59" w:type="dxa"/>
                                <w:left w:w="59" w:type="dxa"/>
                                <w:bottom w:w="59" w:type="dxa"/>
                                <w:right w:w="59" w:type="dxa"/>
                              </w:tcMar>
                              <w:vAlign w:val="center"/>
                            </w:tcPr>
                            <w:p w14:paraId="35355A8A" w14:textId="77777777" w:rsidR="00E800D5" w:rsidRDefault="00E800D5" w:rsidP="00E800D5">
                              <w:pPr>
                                <w:spacing w:after="0" w:line="240" w:lineRule="auto"/>
                                <w:jc w:val="right"/>
                              </w:pPr>
                              <w:r>
                                <w:rPr>
                                  <w:rFonts w:ascii="Arial" w:eastAsia="Arial" w:hAnsi="Arial"/>
                                  <w:b/>
                                  <w:color w:val="000000"/>
                                  <w:sz w:val="16"/>
                                </w:rPr>
                                <w:t>2,749,516</w:t>
                              </w:r>
                            </w:p>
                          </w:tc>
                          <w:tc>
                            <w:tcPr>
                              <w:tcW w:w="1214" w:type="dxa"/>
                              <w:tcBorders>
                                <w:top w:val="nil"/>
                                <w:left w:val="nil"/>
                                <w:bottom w:val="nil"/>
                                <w:right w:val="nil"/>
                              </w:tcBorders>
                              <w:tcMar>
                                <w:top w:w="59" w:type="dxa"/>
                                <w:left w:w="59" w:type="dxa"/>
                                <w:bottom w:w="59" w:type="dxa"/>
                                <w:right w:w="59" w:type="dxa"/>
                              </w:tcMar>
                              <w:vAlign w:val="center"/>
                            </w:tcPr>
                            <w:p w14:paraId="5ADF2F55" w14:textId="77777777" w:rsidR="00E800D5" w:rsidRDefault="00E800D5" w:rsidP="00E800D5">
                              <w:pPr>
                                <w:spacing w:after="0" w:line="240" w:lineRule="auto"/>
                                <w:jc w:val="right"/>
                              </w:pPr>
                              <w:r>
                                <w:rPr>
                                  <w:rFonts w:ascii="Arial" w:eastAsia="Arial" w:hAnsi="Arial"/>
                                  <w:b/>
                                  <w:color w:val="000000"/>
                                  <w:sz w:val="16"/>
                                </w:rPr>
                                <w:t>2,094,269</w:t>
                              </w:r>
                            </w:p>
                          </w:tc>
                          <w:tc>
                            <w:tcPr>
                              <w:tcW w:w="1048" w:type="dxa"/>
                              <w:tcBorders>
                                <w:top w:val="nil"/>
                                <w:left w:val="nil"/>
                                <w:bottom w:val="nil"/>
                                <w:right w:val="nil"/>
                              </w:tcBorders>
                              <w:tcMar>
                                <w:top w:w="59" w:type="dxa"/>
                                <w:left w:w="59" w:type="dxa"/>
                                <w:bottom w:w="59" w:type="dxa"/>
                                <w:right w:w="59" w:type="dxa"/>
                              </w:tcMar>
                              <w:vAlign w:val="center"/>
                            </w:tcPr>
                            <w:p w14:paraId="3F27A97E" w14:textId="77777777" w:rsidR="00E800D5" w:rsidRDefault="00E800D5" w:rsidP="00E800D5">
                              <w:pPr>
                                <w:spacing w:after="0" w:line="240" w:lineRule="auto"/>
                                <w:jc w:val="right"/>
                              </w:pPr>
                              <w:r>
                                <w:rPr>
                                  <w:rFonts w:ascii="Arial" w:eastAsia="Arial" w:hAnsi="Arial"/>
                                  <w:b/>
                                  <w:color w:val="000000"/>
                                  <w:sz w:val="16"/>
                                </w:rPr>
                                <w:t>76.17</w:t>
                              </w:r>
                            </w:p>
                          </w:tc>
                        </w:tr>
                        <w:tr w:rsidR="00E800D5" w14:paraId="28C26E4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1BA68AC" w14:textId="77777777" w:rsidR="00E800D5" w:rsidRDefault="00E800D5" w:rsidP="00E800D5">
                              <w:pPr>
                                <w:spacing w:after="0" w:line="240" w:lineRule="auto"/>
                              </w:pPr>
                            </w:p>
                          </w:tc>
                        </w:tr>
                        <w:tr w:rsidR="00E800D5" w14:paraId="7C4F04B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60D4806" w14:textId="77777777" w:rsidR="00E800D5" w:rsidRDefault="00E800D5" w:rsidP="00E800D5">
                              <w:pPr>
                                <w:spacing w:after="0" w:line="240" w:lineRule="auto"/>
                              </w:pPr>
                              <w:r>
                                <w:rPr>
                                  <w:rFonts w:ascii="Arial" w:eastAsia="Arial" w:hAnsi="Arial"/>
                                  <w:b/>
                                  <w:color w:val="FFFFFF"/>
                                  <w:sz w:val="16"/>
                                </w:rPr>
                                <w:t>Lesotho</w:t>
                              </w:r>
                            </w:p>
                          </w:tc>
                        </w:tr>
                        <w:tr w:rsidR="00E800D5" w14:paraId="3E756E8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744607" w14:textId="77777777" w:rsidR="00E800D5" w:rsidRDefault="00E800D5" w:rsidP="00E800D5">
                              <w:pPr>
                                <w:spacing w:after="0" w:line="240" w:lineRule="auto"/>
                              </w:pPr>
                              <w:r>
                                <w:rPr>
                                  <w:rFonts w:ascii="Arial" w:eastAsia="Arial" w:hAnsi="Arial"/>
                                  <w:color w:val="000000"/>
                                  <w:sz w:val="16"/>
                                </w:rPr>
                                <w:lastRenderedPageBreak/>
                                <w:t>00122145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DAF7640" w14:textId="77777777" w:rsidR="00E800D5" w:rsidRDefault="00E800D5" w:rsidP="00E800D5">
                              <w:pPr>
                                <w:spacing w:after="0" w:line="240" w:lineRule="auto"/>
                              </w:pPr>
                              <w:r>
                                <w:rPr>
                                  <w:rFonts w:ascii="Arial" w:eastAsia="Arial" w:hAnsi="Arial"/>
                                  <w:color w:val="000000"/>
                                  <w:sz w:val="16"/>
                                </w:rPr>
                                <w:t>FC1 2020 Lesotho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F584AE4"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93DFE45" w14:textId="77777777" w:rsidR="00E800D5" w:rsidRDefault="00E800D5" w:rsidP="00E800D5">
                              <w:pPr>
                                <w:spacing w:after="0" w:line="240" w:lineRule="auto"/>
                                <w:jc w:val="right"/>
                              </w:pPr>
                              <w:r>
                                <w:rPr>
                                  <w:rFonts w:ascii="Arial" w:eastAsia="Arial" w:hAnsi="Arial"/>
                                  <w:color w:val="000000"/>
                                  <w:sz w:val="16"/>
                                </w:rPr>
                                <w:t>129,090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A50770E" w14:textId="77777777" w:rsidR="00E800D5" w:rsidRDefault="00E800D5" w:rsidP="00E800D5">
                              <w:pPr>
                                <w:spacing w:after="0" w:line="240" w:lineRule="auto"/>
                                <w:jc w:val="right"/>
                              </w:pPr>
                              <w:r>
                                <w:rPr>
                                  <w:rFonts w:ascii="Arial" w:eastAsia="Arial" w:hAnsi="Arial"/>
                                  <w:color w:val="000000"/>
                                  <w:sz w:val="16"/>
                                </w:rPr>
                                <w:t>129,090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BF433B2" w14:textId="77777777" w:rsidR="00E800D5" w:rsidRDefault="00E800D5" w:rsidP="00E800D5">
                              <w:pPr>
                                <w:spacing w:after="0" w:line="240" w:lineRule="auto"/>
                                <w:jc w:val="right"/>
                              </w:pPr>
                              <w:r>
                                <w:rPr>
                                  <w:rFonts w:ascii="Arial" w:eastAsia="Arial" w:hAnsi="Arial"/>
                                  <w:color w:val="000000"/>
                                  <w:sz w:val="16"/>
                                </w:rPr>
                                <w:t>98,377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27004D0" w14:textId="77777777" w:rsidR="00E800D5" w:rsidRDefault="00E800D5" w:rsidP="00E800D5">
                              <w:pPr>
                                <w:spacing w:after="0" w:line="240" w:lineRule="auto"/>
                                <w:jc w:val="right"/>
                              </w:pPr>
                              <w:r>
                                <w:rPr>
                                  <w:rFonts w:ascii="Arial" w:eastAsia="Arial" w:hAnsi="Arial"/>
                                  <w:color w:val="000000"/>
                                  <w:sz w:val="16"/>
                                </w:rPr>
                                <w:t>76.21</w:t>
                              </w:r>
                            </w:p>
                          </w:tc>
                        </w:tr>
                        <w:tr w:rsidR="00E800D5" w14:paraId="358BDD8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A1E68D8" w14:textId="77777777" w:rsidR="00E800D5" w:rsidRDefault="00E800D5" w:rsidP="00E800D5">
                              <w:pPr>
                                <w:spacing w:after="0" w:line="240" w:lineRule="auto"/>
                              </w:pPr>
                              <w:r>
                                <w:rPr>
                                  <w:rFonts w:ascii="Arial" w:eastAsia="Arial" w:hAnsi="Arial"/>
                                  <w:color w:val="000000"/>
                                  <w:sz w:val="16"/>
                                </w:rPr>
                                <w:t>00122145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BA8EF99" w14:textId="77777777" w:rsidR="00E800D5" w:rsidRDefault="00E800D5" w:rsidP="00E800D5">
                              <w:pPr>
                                <w:spacing w:after="0" w:line="240" w:lineRule="auto"/>
                              </w:pPr>
                              <w:r>
                                <w:rPr>
                                  <w:rFonts w:ascii="Arial" w:eastAsia="Arial" w:hAnsi="Arial"/>
                                  <w:color w:val="000000"/>
                                  <w:sz w:val="16"/>
                                </w:rPr>
                                <w:t>FC1 2020 Lesotho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AFCA536"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95AE049" w14:textId="77777777" w:rsidR="00E800D5" w:rsidRDefault="00E800D5" w:rsidP="00E800D5">
                              <w:pPr>
                                <w:spacing w:after="0" w:line="240" w:lineRule="auto"/>
                                <w:jc w:val="right"/>
                              </w:pPr>
                              <w:r>
                                <w:rPr>
                                  <w:rFonts w:ascii="Arial" w:eastAsia="Arial" w:hAnsi="Arial"/>
                                  <w:color w:val="000000"/>
                                  <w:sz w:val="16"/>
                                </w:rPr>
                                <w:t>468,928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E5B17EE" w14:textId="77777777" w:rsidR="00E800D5" w:rsidRDefault="00E800D5" w:rsidP="00E800D5">
                              <w:pPr>
                                <w:spacing w:after="0" w:line="240" w:lineRule="auto"/>
                                <w:jc w:val="right"/>
                              </w:pPr>
                              <w:r>
                                <w:rPr>
                                  <w:rFonts w:ascii="Arial" w:eastAsia="Arial" w:hAnsi="Arial"/>
                                  <w:color w:val="000000"/>
                                  <w:sz w:val="16"/>
                                </w:rPr>
                                <w:t>468,928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7B1BCE9" w14:textId="77777777" w:rsidR="00E800D5" w:rsidRDefault="00E800D5" w:rsidP="00E800D5">
                              <w:pPr>
                                <w:spacing w:after="0" w:line="240" w:lineRule="auto"/>
                                <w:jc w:val="right"/>
                              </w:pPr>
                              <w:r>
                                <w:rPr>
                                  <w:rFonts w:ascii="Arial" w:eastAsia="Arial" w:hAnsi="Arial"/>
                                  <w:color w:val="000000"/>
                                  <w:sz w:val="16"/>
                                </w:rPr>
                                <w:t>349,993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8A8FA01" w14:textId="77777777" w:rsidR="00E800D5" w:rsidRDefault="00E800D5" w:rsidP="00E800D5">
                              <w:pPr>
                                <w:spacing w:after="0" w:line="240" w:lineRule="auto"/>
                                <w:jc w:val="right"/>
                              </w:pPr>
                              <w:r>
                                <w:rPr>
                                  <w:rFonts w:ascii="Arial" w:eastAsia="Arial" w:hAnsi="Arial"/>
                                  <w:color w:val="000000"/>
                                  <w:sz w:val="16"/>
                                </w:rPr>
                                <w:t>74.64</w:t>
                              </w:r>
                            </w:p>
                          </w:tc>
                        </w:tr>
                        <w:tr w:rsidR="00E800D5" w14:paraId="59D639F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1BDF309" w14:textId="77777777" w:rsidR="00E800D5" w:rsidRDefault="00E800D5" w:rsidP="00E800D5">
                              <w:pPr>
                                <w:spacing w:after="0" w:line="240" w:lineRule="auto"/>
                              </w:pPr>
                              <w:r>
                                <w:rPr>
                                  <w:rFonts w:ascii="Arial" w:eastAsia="Arial" w:hAnsi="Arial"/>
                                  <w:color w:val="000000"/>
                                  <w:sz w:val="16"/>
                                </w:rPr>
                                <w:t>00122145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F217130" w14:textId="77777777" w:rsidR="00E800D5" w:rsidRDefault="00E800D5" w:rsidP="00E800D5">
                              <w:pPr>
                                <w:spacing w:after="0" w:line="240" w:lineRule="auto"/>
                              </w:pPr>
                              <w:r>
                                <w:rPr>
                                  <w:rFonts w:ascii="Arial" w:eastAsia="Arial" w:hAnsi="Arial"/>
                                  <w:color w:val="000000"/>
                                  <w:sz w:val="16"/>
                                </w:rPr>
                                <w:t>FC1 2020 Lesotho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100453C"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26CDFF2" w14:textId="77777777" w:rsidR="00E800D5" w:rsidRDefault="00E800D5" w:rsidP="00E800D5">
                              <w:pPr>
                                <w:spacing w:after="0" w:line="240" w:lineRule="auto"/>
                                <w:jc w:val="right"/>
                              </w:pPr>
                              <w:r>
                                <w:rPr>
                                  <w:rFonts w:ascii="Arial" w:eastAsia="Arial" w:hAnsi="Arial"/>
                                  <w:color w:val="000000"/>
                                  <w:sz w:val="16"/>
                                </w:rPr>
                                <w:t>399,842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5D815E3" w14:textId="77777777" w:rsidR="00E800D5" w:rsidRDefault="00E800D5" w:rsidP="00E800D5">
                              <w:pPr>
                                <w:spacing w:after="0" w:line="240" w:lineRule="auto"/>
                                <w:jc w:val="right"/>
                              </w:pPr>
                              <w:r>
                                <w:rPr>
                                  <w:rFonts w:ascii="Arial" w:eastAsia="Arial" w:hAnsi="Arial"/>
                                  <w:color w:val="000000"/>
                                  <w:sz w:val="16"/>
                                </w:rPr>
                                <w:t>399,842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DCC908A" w14:textId="77777777" w:rsidR="00E800D5" w:rsidRDefault="00E800D5" w:rsidP="00E800D5">
                              <w:pPr>
                                <w:spacing w:after="0" w:line="240" w:lineRule="auto"/>
                                <w:jc w:val="right"/>
                              </w:pPr>
                              <w:r>
                                <w:rPr>
                                  <w:rFonts w:ascii="Arial" w:eastAsia="Arial" w:hAnsi="Arial"/>
                                  <w:color w:val="000000"/>
                                  <w:sz w:val="16"/>
                                </w:rPr>
                                <w:t>252,646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BD1C744" w14:textId="77777777" w:rsidR="00E800D5" w:rsidRDefault="00E800D5" w:rsidP="00E800D5">
                              <w:pPr>
                                <w:spacing w:after="0" w:line="240" w:lineRule="auto"/>
                                <w:jc w:val="right"/>
                              </w:pPr>
                              <w:r>
                                <w:rPr>
                                  <w:rFonts w:ascii="Arial" w:eastAsia="Arial" w:hAnsi="Arial"/>
                                  <w:color w:val="000000"/>
                                  <w:sz w:val="16"/>
                                </w:rPr>
                                <w:t>63.19</w:t>
                              </w:r>
                            </w:p>
                          </w:tc>
                        </w:tr>
                        <w:tr w:rsidR="00E800D5" w14:paraId="52CC833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A7AB6C3" w14:textId="77777777" w:rsidR="00E800D5" w:rsidRDefault="00E800D5" w:rsidP="00E800D5">
                              <w:pPr>
                                <w:spacing w:after="0" w:line="240" w:lineRule="auto"/>
                              </w:pPr>
                              <w:r>
                                <w:rPr>
                                  <w:rFonts w:ascii="Arial" w:eastAsia="Arial" w:hAnsi="Arial"/>
                                  <w:color w:val="000000"/>
                                  <w:sz w:val="16"/>
                                </w:rPr>
                                <w:t>00132568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0C21E40" w14:textId="77777777" w:rsidR="00E800D5" w:rsidRDefault="00E800D5" w:rsidP="00E800D5">
                              <w:pPr>
                                <w:spacing w:after="0" w:line="240" w:lineRule="auto"/>
                              </w:pPr>
                              <w:r>
                                <w:rPr>
                                  <w:rFonts w:ascii="Arial" w:eastAsia="Arial" w:hAnsi="Arial"/>
                                  <w:color w:val="000000"/>
                                  <w:sz w:val="16"/>
                                </w:rPr>
                                <w:t>FDE-2022-Lesotho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20F34B2"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C657A64" w14:textId="77777777" w:rsidR="00E800D5" w:rsidRDefault="00E800D5" w:rsidP="00E800D5">
                              <w:pPr>
                                <w:spacing w:after="0" w:line="240" w:lineRule="auto"/>
                                <w:jc w:val="right"/>
                              </w:pPr>
                              <w:r>
                                <w:rPr>
                                  <w:rFonts w:ascii="Arial" w:eastAsia="Arial" w:hAnsi="Arial"/>
                                  <w:color w:val="000000"/>
                                  <w:sz w:val="16"/>
                                </w:rPr>
                                <w:t>55,000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C150D1E" w14:textId="77777777" w:rsidR="00E800D5" w:rsidRDefault="00E800D5" w:rsidP="00E800D5">
                              <w:pPr>
                                <w:spacing w:after="0" w:line="240" w:lineRule="auto"/>
                                <w:jc w:val="right"/>
                              </w:pPr>
                              <w:r>
                                <w:rPr>
                                  <w:rFonts w:ascii="Arial" w:eastAsia="Arial" w:hAnsi="Arial"/>
                                  <w:color w:val="000000"/>
                                  <w:sz w:val="16"/>
                                </w:rPr>
                                <w:t>55,000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EA519FA"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EE2831A" w14:textId="77777777" w:rsidR="00E800D5" w:rsidRDefault="00E800D5" w:rsidP="00E800D5">
                              <w:pPr>
                                <w:spacing w:after="0" w:line="240" w:lineRule="auto"/>
                                <w:jc w:val="right"/>
                              </w:pPr>
                              <w:r>
                                <w:rPr>
                                  <w:rFonts w:ascii="Arial" w:eastAsia="Arial" w:hAnsi="Arial"/>
                                  <w:color w:val="000000"/>
                                  <w:sz w:val="16"/>
                                </w:rPr>
                                <w:t>-</w:t>
                              </w:r>
                            </w:p>
                          </w:tc>
                        </w:tr>
                        <w:tr w:rsidR="00E800D5" w14:paraId="2B299B4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D3B2AD" w14:textId="77777777" w:rsidR="00E800D5" w:rsidRDefault="00E800D5" w:rsidP="00E800D5">
                              <w:pPr>
                                <w:spacing w:after="0" w:line="240" w:lineRule="auto"/>
                              </w:pPr>
                              <w:r>
                                <w:rPr>
                                  <w:rFonts w:ascii="Arial" w:eastAsia="Arial" w:hAnsi="Arial"/>
                                  <w:color w:val="000000"/>
                                  <w:sz w:val="16"/>
                                </w:rPr>
                                <w:t>00132568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67A3F75" w14:textId="77777777" w:rsidR="00E800D5" w:rsidRDefault="00E800D5" w:rsidP="00E800D5">
                              <w:pPr>
                                <w:spacing w:after="0" w:line="240" w:lineRule="auto"/>
                              </w:pPr>
                              <w:r>
                                <w:rPr>
                                  <w:rFonts w:ascii="Arial" w:eastAsia="Arial" w:hAnsi="Arial"/>
                                  <w:color w:val="000000"/>
                                  <w:sz w:val="16"/>
                                </w:rPr>
                                <w:t>FDE-2022-Lesotho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AE15693" w14:textId="77777777" w:rsidR="00E800D5" w:rsidRDefault="00E800D5" w:rsidP="00E800D5">
                              <w:pPr>
                                <w:spacing w:after="0" w:line="240" w:lineRule="auto"/>
                              </w:pPr>
                              <w:r>
                                <w:rPr>
                                  <w:rFonts w:ascii="Arial" w:eastAsia="Arial" w:hAnsi="Arial"/>
                                  <w:color w:val="000000"/>
                                  <w:sz w:val="16"/>
                                </w:rPr>
                                <w:t>UNCTAD</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1C334F9" w14:textId="77777777" w:rsidR="00E800D5" w:rsidRDefault="00E800D5" w:rsidP="00E800D5">
                              <w:pPr>
                                <w:spacing w:after="0" w:line="240" w:lineRule="auto"/>
                                <w:jc w:val="right"/>
                              </w:pPr>
                              <w:r>
                                <w:rPr>
                                  <w:rFonts w:ascii="Arial" w:eastAsia="Arial" w:hAnsi="Arial"/>
                                  <w:color w:val="000000"/>
                                  <w:sz w:val="16"/>
                                </w:rPr>
                                <w:t>60,000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8D3F9B0" w14:textId="77777777" w:rsidR="00E800D5" w:rsidRDefault="00E800D5" w:rsidP="00E800D5">
                              <w:pPr>
                                <w:spacing w:after="0" w:line="240" w:lineRule="auto"/>
                                <w:jc w:val="right"/>
                              </w:pPr>
                              <w:r>
                                <w:rPr>
                                  <w:rFonts w:ascii="Arial" w:eastAsia="Arial" w:hAnsi="Arial"/>
                                  <w:color w:val="000000"/>
                                  <w:sz w:val="16"/>
                                </w:rPr>
                                <w:t>60,000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71ECED8" w14:textId="77777777" w:rsidR="00E800D5" w:rsidRDefault="00E800D5" w:rsidP="00E800D5">
                              <w:pPr>
                                <w:spacing w:after="0" w:line="240" w:lineRule="auto"/>
                                <w:jc w:val="right"/>
                              </w:pPr>
                              <w:r>
                                <w:rPr>
                                  <w:rFonts w:ascii="Arial" w:eastAsia="Arial" w:hAnsi="Arial"/>
                                  <w:color w:val="000000"/>
                                  <w:sz w:val="16"/>
                                </w:rPr>
                                <w:t>61,105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3F222AF" w14:textId="77777777" w:rsidR="00E800D5" w:rsidRDefault="00E800D5" w:rsidP="00E800D5">
                              <w:pPr>
                                <w:spacing w:after="0" w:line="240" w:lineRule="auto"/>
                                <w:jc w:val="right"/>
                              </w:pPr>
                              <w:r>
                                <w:rPr>
                                  <w:rFonts w:ascii="Arial" w:eastAsia="Arial" w:hAnsi="Arial"/>
                                  <w:color w:val="000000"/>
                                  <w:sz w:val="16"/>
                                </w:rPr>
                                <w:t>101.84</w:t>
                              </w:r>
                            </w:p>
                          </w:tc>
                        </w:tr>
                        <w:tr w:rsidR="00E800D5" w14:paraId="3FA96F6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6367E1B" w14:textId="77777777" w:rsidR="00E800D5" w:rsidRDefault="00E800D5" w:rsidP="00E800D5">
                              <w:pPr>
                                <w:spacing w:after="0" w:line="240" w:lineRule="auto"/>
                              </w:pPr>
                              <w:r>
                                <w:rPr>
                                  <w:rFonts w:ascii="Arial" w:eastAsia="Arial" w:hAnsi="Arial"/>
                                  <w:color w:val="000000"/>
                                  <w:sz w:val="16"/>
                                </w:rPr>
                                <w:t>00132568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390BC0F" w14:textId="77777777" w:rsidR="00E800D5" w:rsidRDefault="00E800D5" w:rsidP="00E800D5">
                              <w:pPr>
                                <w:spacing w:after="0" w:line="240" w:lineRule="auto"/>
                              </w:pPr>
                              <w:r>
                                <w:rPr>
                                  <w:rFonts w:ascii="Arial" w:eastAsia="Arial" w:hAnsi="Arial"/>
                                  <w:color w:val="000000"/>
                                  <w:sz w:val="16"/>
                                </w:rPr>
                                <w:t>FDE-2022-Lesotho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28B54C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6413602" w14:textId="77777777" w:rsidR="00E800D5" w:rsidRDefault="00E800D5" w:rsidP="00E800D5">
                              <w:pPr>
                                <w:spacing w:after="0" w:line="240" w:lineRule="auto"/>
                                <w:jc w:val="right"/>
                              </w:pPr>
                              <w:r>
                                <w:rPr>
                                  <w:rFonts w:ascii="Arial" w:eastAsia="Arial" w:hAnsi="Arial"/>
                                  <w:color w:val="000000"/>
                                  <w:sz w:val="16"/>
                                </w:rPr>
                                <w:t>90,000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EC1B607" w14:textId="77777777" w:rsidR="00E800D5" w:rsidRDefault="00E800D5" w:rsidP="00E800D5">
                              <w:pPr>
                                <w:spacing w:after="0" w:line="240" w:lineRule="auto"/>
                                <w:jc w:val="right"/>
                              </w:pPr>
                              <w:r>
                                <w:rPr>
                                  <w:rFonts w:ascii="Arial" w:eastAsia="Arial" w:hAnsi="Arial"/>
                                  <w:color w:val="000000"/>
                                  <w:sz w:val="16"/>
                                </w:rPr>
                                <w:t>90,000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8713070" w14:textId="77777777" w:rsidR="00E800D5" w:rsidRDefault="00E800D5" w:rsidP="00E800D5">
                              <w:pPr>
                                <w:spacing w:after="0" w:line="240" w:lineRule="auto"/>
                                <w:jc w:val="right"/>
                              </w:pPr>
                              <w:r>
                                <w:rPr>
                                  <w:rFonts w:ascii="Arial" w:eastAsia="Arial" w:hAnsi="Arial"/>
                                  <w:color w:val="000000"/>
                                  <w:sz w:val="16"/>
                                </w:rPr>
                                <w:t>4,256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95C294E" w14:textId="77777777" w:rsidR="00E800D5" w:rsidRDefault="00E800D5" w:rsidP="00E800D5">
                              <w:pPr>
                                <w:spacing w:after="0" w:line="240" w:lineRule="auto"/>
                                <w:jc w:val="right"/>
                              </w:pPr>
                              <w:r>
                                <w:rPr>
                                  <w:rFonts w:ascii="Arial" w:eastAsia="Arial" w:hAnsi="Arial"/>
                                  <w:color w:val="000000"/>
                                  <w:sz w:val="16"/>
                                </w:rPr>
                                <w:t>4.73</w:t>
                              </w:r>
                            </w:p>
                          </w:tc>
                        </w:tr>
                        <w:tr w:rsidR="00E800D5" w14:paraId="5023591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2382A1" w14:textId="77777777" w:rsidR="00E800D5" w:rsidRDefault="00E800D5" w:rsidP="00E800D5">
                              <w:pPr>
                                <w:spacing w:after="0" w:line="240" w:lineRule="auto"/>
                              </w:pPr>
                              <w:r>
                                <w:rPr>
                                  <w:rFonts w:ascii="Arial" w:eastAsia="Arial" w:hAnsi="Arial"/>
                                  <w:color w:val="000000"/>
                                  <w:sz w:val="16"/>
                                </w:rPr>
                                <w:t>00132568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7574DE2" w14:textId="77777777" w:rsidR="00E800D5" w:rsidRDefault="00E800D5" w:rsidP="00E800D5">
                              <w:pPr>
                                <w:spacing w:after="0" w:line="240" w:lineRule="auto"/>
                              </w:pPr>
                              <w:r>
                                <w:rPr>
                                  <w:rFonts w:ascii="Arial" w:eastAsia="Arial" w:hAnsi="Arial"/>
                                  <w:color w:val="000000"/>
                                  <w:sz w:val="16"/>
                                </w:rPr>
                                <w:t>FDE-2022-Lesotho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B538017"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D65B38C" w14:textId="77777777" w:rsidR="00E800D5" w:rsidRDefault="00E800D5" w:rsidP="00E800D5">
                              <w:pPr>
                                <w:spacing w:after="0" w:line="240" w:lineRule="auto"/>
                                <w:jc w:val="right"/>
                              </w:pPr>
                              <w:r>
                                <w:rPr>
                                  <w:rFonts w:ascii="Arial" w:eastAsia="Arial" w:hAnsi="Arial"/>
                                  <w:color w:val="000000"/>
                                  <w:sz w:val="16"/>
                                </w:rPr>
                                <w:t>45,000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1A5B663" w14:textId="77777777" w:rsidR="00E800D5" w:rsidRDefault="00E800D5" w:rsidP="00E800D5">
                              <w:pPr>
                                <w:spacing w:after="0" w:line="240" w:lineRule="auto"/>
                                <w:jc w:val="right"/>
                              </w:pPr>
                              <w:r>
                                <w:rPr>
                                  <w:rFonts w:ascii="Arial" w:eastAsia="Arial" w:hAnsi="Arial"/>
                                  <w:color w:val="000000"/>
                                  <w:sz w:val="16"/>
                                </w:rPr>
                                <w:t>45,000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D52B41B" w14:textId="77777777" w:rsidR="00E800D5" w:rsidRDefault="00E800D5" w:rsidP="00E800D5">
                              <w:pPr>
                                <w:spacing w:after="0" w:line="240" w:lineRule="auto"/>
                                <w:jc w:val="right"/>
                              </w:pPr>
                              <w:r>
                                <w:rPr>
                                  <w:rFonts w:ascii="Arial" w:eastAsia="Arial" w:hAnsi="Arial"/>
                                  <w:color w:val="000000"/>
                                  <w:sz w:val="16"/>
                                </w:rPr>
                                <w:t>45,000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8D435DF" w14:textId="77777777" w:rsidR="00E800D5" w:rsidRDefault="00E800D5" w:rsidP="00E800D5">
                              <w:pPr>
                                <w:spacing w:after="0" w:line="240" w:lineRule="auto"/>
                                <w:jc w:val="right"/>
                              </w:pPr>
                              <w:r>
                                <w:rPr>
                                  <w:rFonts w:ascii="Arial" w:eastAsia="Arial" w:hAnsi="Arial"/>
                                  <w:color w:val="000000"/>
                                  <w:sz w:val="16"/>
                                </w:rPr>
                                <w:t>100.00</w:t>
                              </w:r>
                            </w:p>
                          </w:tc>
                        </w:tr>
                        <w:tr w:rsidR="00E800D5" w14:paraId="487487C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71EBB12" w14:textId="77777777" w:rsidR="00E800D5" w:rsidRDefault="00E800D5" w:rsidP="00E800D5">
                              <w:pPr>
                                <w:spacing w:after="0" w:line="240" w:lineRule="auto"/>
                              </w:pPr>
                              <w:r>
                                <w:rPr>
                                  <w:rFonts w:ascii="Arial" w:eastAsia="Arial" w:hAnsi="Arial"/>
                                  <w:b/>
                                  <w:color w:val="000000"/>
                                  <w:sz w:val="16"/>
                                </w:rPr>
                                <w:t>Lesotho: Total</w:t>
                              </w:r>
                            </w:p>
                          </w:tc>
                          <w:tc>
                            <w:tcPr>
                              <w:tcW w:w="1369" w:type="dxa"/>
                              <w:tcBorders>
                                <w:top w:val="nil"/>
                                <w:left w:val="nil"/>
                                <w:bottom w:val="nil"/>
                                <w:right w:val="nil"/>
                              </w:tcBorders>
                              <w:tcMar>
                                <w:top w:w="59" w:type="dxa"/>
                                <w:left w:w="59" w:type="dxa"/>
                                <w:bottom w:w="59" w:type="dxa"/>
                                <w:right w:w="59" w:type="dxa"/>
                              </w:tcMar>
                              <w:vAlign w:val="center"/>
                            </w:tcPr>
                            <w:p w14:paraId="01281FD0"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B590C75" w14:textId="77777777" w:rsidR="00E800D5" w:rsidRDefault="00E800D5" w:rsidP="00E800D5">
                              <w:pPr>
                                <w:spacing w:after="0" w:line="240" w:lineRule="auto"/>
                                <w:jc w:val="right"/>
                              </w:pPr>
                              <w:r>
                                <w:rPr>
                                  <w:rFonts w:ascii="Arial" w:eastAsia="Arial" w:hAnsi="Arial"/>
                                  <w:b/>
                                  <w:color w:val="000000"/>
                                  <w:sz w:val="16"/>
                                </w:rPr>
                                <w:t>1,247,860</w:t>
                              </w:r>
                            </w:p>
                          </w:tc>
                          <w:tc>
                            <w:tcPr>
                              <w:tcW w:w="1326" w:type="dxa"/>
                              <w:tcBorders>
                                <w:top w:val="nil"/>
                                <w:left w:val="nil"/>
                                <w:bottom w:val="nil"/>
                                <w:right w:val="nil"/>
                              </w:tcBorders>
                              <w:tcMar>
                                <w:top w:w="59" w:type="dxa"/>
                                <w:left w:w="59" w:type="dxa"/>
                                <w:bottom w:w="59" w:type="dxa"/>
                                <w:right w:w="59" w:type="dxa"/>
                              </w:tcMar>
                              <w:vAlign w:val="center"/>
                            </w:tcPr>
                            <w:p w14:paraId="223FD08E" w14:textId="77777777" w:rsidR="00E800D5" w:rsidRDefault="00E800D5" w:rsidP="00E800D5">
                              <w:pPr>
                                <w:spacing w:after="0" w:line="240" w:lineRule="auto"/>
                                <w:jc w:val="right"/>
                              </w:pPr>
                              <w:r>
                                <w:rPr>
                                  <w:rFonts w:ascii="Arial" w:eastAsia="Arial" w:hAnsi="Arial"/>
                                  <w:b/>
                                  <w:color w:val="000000"/>
                                  <w:sz w:val="16"/>
                                </w:rPr>
                                <w:t>1,247,860</w:t>
                              </w:r>
                            </w:p>
                          </w:tc>
                          <w:tc>
                            <w:tcPr>
                              <w:tcW w:w="1214" w:type="dxa"/>
                              <w:tcBorders>
                                <w:top w:val="nil"/>
                                <w:left w:val="nil"/>
                                <w:bottom w:val="nil"/>
                                <w:right w:val="nil"/>
                              </w:tcBorders>
                              <w:tcMar>
                                <w:top w:w="59" w:type="dxa"/>
                                <w:left w:w="59" w:type="dxa"/>
                                <w:bottom w:w="59" w:type="dxa"/>
                                <w:right w:w="59" w:type="dxa"/>
                              </w:tcMar>
                              <w:vAlign w:val="center"/>
                            </w:tcPr>
                            <w:p w14:paraId="053093C2" w14:textId="77777777" w:rsidR="00E800D5" w:rsidRDefault="00E800D5" w:rsidP="00E800D5">
                              <w:pPr>
                                <w:spacing w:after="0" w:line="240" w:lineRule="auto"/>
                                <w:jc w:val="right"/>
                              </w:pPr>
                              <w:r>
                                <w:rPr>
                                  <w:rFonts w:ascii="Arial" w:eastAsia="Arial" w:hAnsi="Arial"/>
                                  <w:b/>
                                  <w:color w:val="000000"/>
                                  <w:sz w:val="16"/>
                                </w:rPr>
                                <w:t>811,377</w:t>
                              </w:r>
                            </w:p>
                          </w:tc>
                          <w:tc>
                            <w:tcPr>
                              <w:tcW w:w="1048" w:type="dxa"/>
                              <w:tcBorders>
                                <w:top w:val="nil"/>
                                <w:left w:val="nil"/>
                                <w:bottom w:val="nil"/>
                                <w:right w:val="nil"/>
                              </w:tcBorders>
                              <w:tcMar>
                                <w:top w:w="59" w:type="dxa"/>
                                <w:left w:w="59" w:type="dxa"/>
                                <w:bottom w:w="59" w:type="dxa"/>
                                <w:right w:w="59" w:type="dxa"/>
                              </w:tcMar>
                              <w:vAlign w:val="center"/>
                            </w:tcPr>
                            <w:p w14:paraId="33A1277C" w14:textId="77777777" w:rsidR="00E800D5" w:rsidRDefault="00E800D5" w:rsidP="00E800D5">
                              <w:pPr>
                                <w:spacing w:after="0" w:line="240" w:lineRule="auto"/>
                                <w:jc w:val="right"/>
                              </w:pPr>
                              <w:r>
                                <w:rPr>
                                  <w:rFonts w:ascii="Arial" w:eastAsia="Arial" w:hAnsi="Arial"/>
                                  <w:b/>
                                  <w:color w:val="000000"/>
                                  <w:sz w:val="16"/>
                                </w:rPr>
                                <w:t>65.02</w:t>
                              </w:r>
                            </w:p>
                          </w:tc>
                        </w:tr>
                        <w:tr w:rsidR="00E800D5" w14:paraId="5650D94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988CA6F" w14:textId="77777777" w:rsidR="00E800D5" w:rsidRDefault="00E800D5" w:rsidP="00E800D5">
                              <w:pPr>
                                <w:spacing w:after="0" w:line="240" w:lineRule="auto"/>
                              </w:pPr>
                            </w:p>
                          </w:tc>
                        </w:tr>
                        <w:tr w:rsidR="00E800D5" w14:paraId="47530629"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6ABB534" w14:textId="77777777" w:rsidR="00E800D5" w:rsidRDefault="00E800D5" w:rsidP="00E800D5">
                              <w:pPr>
                                <w:spacing w:after="0" w:line="240" w:lineRule="auto"/>
                              </w:pPr>
                              <w:r>
                                <w:rPr>
                                  <w:rFonts w:ascii="Arial" w:eastAsia="Arial" w:hAnsi="Arial"/>
                                  <w:b/>
                                  <w:color w:val="FFFFFF"/>
                                  <w:sz w:val="16"/>
                                </w:rPr>
                                <w:t>Liberia</w:t>
                              </w:r>
                            </w:p>
                          </w:tc>
                        </w:tr>
                        <w:tr w:rsidR="00E800D5" w14:paraId="73F46E0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7203739" w14:textId="77777777" w:rsidR="00E800D5" w:rsidRDefault="00E800D5" w:rsidP="00E800D5">
                              <w:pPr>
                                <w:spacing w:after="0" w:line="240" w:lineRule="auto"/>
                              </w:pPr>
                              <w:r>
                                <w:rPr>
                                  <w:rFonts w:ascii="Arial" w:eastAsia="Arial" w:hAnsi="Arial"/>
                                  <w:color w:val="000000"/>
                                  <w:sz w:val="16"/>
                                </w:rPr>
                                <w:t>00132395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9F367DE" w14:textId="77777777" w:rsidR="00E800D5" w:rsidRDefault="00E800D5" w:rsidP="00E800D5">
                              <w:pPr>
                                <w:spacing w:after="0" w:line="240" w:lineRule="auto"/>
                              </w:pPr>
                              <w:r>
                                <w:rPr>
                                  <w:rFonts w:ascii="Arial" w:eastAsia="Arial" w:hAnsi="Arial"/>
                                  <w:color w:val="000000"/>
                                  <w:sz w:val="16"/>
                                </w:rPr>
                                <w:t>PDE-2022-Liberia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9E4612D"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970D7A9" w14:textId="77777777" w:rsidR="00E800D5" w:rsidRDefault="00E800D5" w:rsidP="00E800D5">
                              <w:pPr>
                                <w:spacing w:after="0" w:line="240" w:lineRule="auto"/>
                                <w:jc w:val="right"/>
                              </w:pPr>
                              <w:r>
                                <w:rPr>
                                  <w:rFonts w:ascii="Arial" w:eastAsia="Arial" w:hAnsi="Arial"/>
                                  <w:color w:val="000000"/>
                                  <w:sz w:val="16"/>
                                </w:rPr>
                                <w:t>62,500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90E3FD7" w14:textId="77777777" w:rsidR="00E800D5" w:rsidRDefault="00E800D5" w:rsidP="00E800D5">
                              <w:pPr>
                                <w:spacing w:after="0" w:line="240" w:lineRule="auto"/>
                                <w:jc w:val="right"/>
                              </w:pPr>
                              <w:r>
                                <w:rPr>
                                  <w:rFonts w:ascii="Arial" w:eastAsia="Arial" w:hAnsi="Arial"/>
                                  <w:color w:val="000000"/>
                                  <w:sz w:val="16"/>
                                </w:rPr>
                                <w:t>62,500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2B405F4"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F553C3B" w14:textId="77777777" w:rsidR="00E800D5" w:rsidRDefault="00E800D5" w:rsidP="00E800D5">
                              <w:pPr>
                                <w:spacing w:after="0" w:line="240" w:lineRule="auto"/>
                                <w:jc w:val="right"/>
                              </w:pPr>
                              <w:r>
                                <w:rPr>
                                  <w:rFonts w:ascii="Arial" w:eastAsia="Arial" w:hAnsi="Arial"/>
                                  <w:color w:val="000000"/>
                                  <w:sz w:val="16"/>
                                </w:rPr>
                                <w:t>-</w:t>
                              </w:r>
                            </w:p>
                          </w:tc>
                        </w:tr>
                        <w:tr w:rsidR="00E800D5" w14:paraId="48236AE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32F325C" w14:textId="77777777" w:rsidR="00E800D5" w:rsidRDefault="00E800D5" w:rsidP="00E800D5">
                              <w:pPr>
                                <w:spacing w:after="0" w:line="240" w:lineRule="auto"/>
                              </w:pPr>
                              <w:r>
                                <w:rPr>
                                  <w:rFonts w:ascii="Arial" w:eastAsia="Arial" w:hAnsi="Arial"/>
                                  <w:color w:val="000000"/>
                                  <w:sz w:val="16"/>
                                </w:rPr>
                                <w:t>00132395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4AB9F1B" w14:textId="77777777" w:rsidR="00E800D5" w:rsidRDefault="00E800D5" w:rsidP="00E800D5">
                              <w:pPr>
                                <w:spacing w:after="0" w:line="240" w:lineRule="auto"/>
                              </w:pPr>
                              <w:r>
                                <w:rPr>
                                  <w:rFonts w:ascii="Arial" w:eastAsia="Arial" w:hAnsi="Arial"/>
                                  <w:color w:val="000000"/>
                                  <w:sz w:val="16"/>
                                </w:rPr>
                                <w:t>PDE-2022-Liberia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703A4AF"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1D177D6" w14:textId="77777777" w:rsidR="00E800D5" w:rsidRDefault="00E800D5" w:rsidP="00E800D5">
                              <w:pPr>
                                <w:spacing w:after="0" w:line="240" w:lineRule="auto"/>
                                <w:jc w:val="right"/>
                              </w:pPr>
                              <w:r>
                                <w:rPr>
                                  <w:rFonts w:ascii="Arial" w:eastAsia="Arial" w:hAnsi="Arial"/>
                                  <w:color w:val="000000"/>
                                  <w:sz w:val="16"/>
                                </w:rPr>
                                <w:t>62,500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BEF114D" w14:textId="77777777" w:rsidR="00E800D5" w:rsidRDefault="00E800D5" w:rsidP="00E800D5">
                              <w:pPr>
                                <w:spacing w:after="0" w:line="240" w:lineRule="auto"/>
                                <w:jc w:val="right"/>
                              </w:pPr>
                              <w:r>
                                <w:rPr>
                                  <w:rFonts w:ascii="Arial" w:eastAsia="Arial" w:hAnsi="Arial"/>
                                  <w:color w:val="000000"/>
                                  <w:sz w:val="16"/>
                                </w:rPr>
                                <w:t>62,500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D779888" w14:textId="77777777" w:rsidR="00E800D5" w:rsidRDefault="00E800D5" w:rsidP="00E800D5">
                              <w:pPr>
                                <w:spacing w:after="0" w:line="240" w:lineRule="auto"/>
                                <w:jc w:val="right"/>
                              </w:pPr>
                              <w:r>
                                <w:rPr>
                                  <w:rFonts w:ascii="Arial" w:eastAsia="Arial" w:hAnsi="Arial"/>
                                  <w:color w:val="000000"/>
                                  <w:sz w:val="16"/>
                                </w:rPr>
                                <w:t>62,500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0235FEA" w14:textId="77777777" w:rsidR="00E800D5" w:rsidRDefault="00E800D5" w:rsidP="00E800D5">
                              <w:pPr>
                                <w:spacing w:after="0" w:line="240" w:lineRule="auto"/>
                                <w:jc w:val="right"/>
                              </w:pPr>
                              <w:r>
                                <w:rPr>
                                  <w:rFonts w:ascii="Arial" w:eastAsia="Arial" w:hAnsi="Arial"/>
                                  <w:color w:val="000000"/>
                                  <w:sz w:val="16"/>
                                </w:rPr>
                                <w:t>100.00</w:t>
                              </w:r>
                            </w:p>
                          </w:tc>
                        </w:tr>
                        <w:tr w:rsidR="00E800D5" w14:paraId="724BEFC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1C9D48D" w14:textId="77777777" w:rsidR="00E800D5" w:rsidRDefault="00E800D5" w:rsidP="00E800D5">
                              <w:pPr>
                                <w:spacing w:after="0" w:line="240" w:lineRule="auto"/>
                              </w:pPr>
                              <w:r>
                                <w:rPr>
                                  <w:rFonts w:ascii="Arial" w:eastAsia="Arial" w:hAnsi="Arial"/>
                                  <w:color w:val="000000"/>
                                  <w:sz w:val="16"/>
                                </w:rPr>
                                <w:t>00132395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6EBDF85" w14:textId="77777777" w:rsidR="00E800D5" w:rsidRDefault="00E800D5" w:rsidP="00E800D5">
                              <w:pPr>
                                <w:spacing w:after="0" w:line="240" w:lineRule="auto"/>
                              </w:pPr>
                              <w:r>
                                <w:rPr>
                                  <w:rFonts w:ascii="Arial" w:eastAsia="Arial" w:hAnsi="Arial"/>
                                  <w:color w:val="000000"/>
                                  <w:sz w:val="16"/>
                                </w:rPr>
                                <w:t>PDE-2022-Liberia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1EAB0EF"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3927C78" w14:textId="77777777" w:rsidR="00E800D5" w:rsidRDefault="00E800D5" w:rsidP="00E800D5">
                              <w:pPr>
                                <w:spacing w:after="0" w:line="240" w:lineRule="auto"/>
                                <w:jc w:val="right"/>
                              </w:pPr>
                              <w:r>
                                <w:rPr>
                                  <w:rFonts w:ascii="Arial" w:eastAsia="Arial" w:hAnsi="Arial"/>
                                  <w:color w:val="000000"/>
                                  <w:sz w:val="16"/>
                                </w:rPr>
                                <w:t>62,500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5BDD18C" w14:textId="77777777" w:rsidR="00E800D5" w:rsidRDefault="00E800D5" w:rsidP="00E800D5">
                              <w:pPr>
                                <w:spacing w:after="0" w:line="240" w:lineRule="auto"/>
                                <w:jc w:val="right"/>
                              </w:pPr>
                              <w:r>
                                <w:rPr>
                                  <w:rFonts w:ascii="Arial" w:eastAsia="Arial" w:hAnsi="Arial"/>
                                  <w:color w:val="000000"/>
                                  <w:sz w:val="16"/>
                                </w:rPr>
                                <w:t>62,500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E1CCC6A" w14:textId="77777777" w:rsidR="00E800D5" w:rsidRDefault="00E800D5" w:rsidP="00E800D5">
                              <w:pPr>
                                <w:spacing w:after="0" w:line="240" w:lineRule="auto"/>
                                <w:jc w:val="right"/>
                              </w:pPr>
                              <w:r>
                                <w:rPr>
                                  <w:rFonts w:ascii="Arial" w:eastAsia="Arial" w:hAnsi="Arial"/>
                                  <w:color w:val="000000"/>
                                  <w:sz w:val="16"/>
                                </w:rPr>
                                <w:t>62,500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1DACF34" w14:textId="77777777" w:rsidR="00E800D5" w:rsidRDefault="00E800D5" w:rsidP="00E800D5">
                              <w:pPr>
                                <w:spacing w:after="0" w:line="240" w:lineRule="auto"/>
                                <w:jc w:val="right"/>
                              </w:pPr>
                              <w:r>
                                <w:rPr>
                                  <w:rFonts w:ascii="Arial" w:eastAsia="Arial" w:hAnsi="Arial"/>
                                  <w:color w:val="000000"/>
                                  <w:sz w:val="16"/>
                                </w:rPr>
                                <w:t>100.00</w:t>
                              </w:r>
                            </w:p>
                          </w:tc>
                        </w:tr>
                        <w:tr w:rsidR="00E800D5" w14:paraId="0798CD0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63AA917" w14:textId="77777777" w:rsidR="00E800D5" w:rsidRDefault="00E800D5" w:rsidP="00E800D5">
                              <w:pPr>
                                <w:spacing w:after="0" w:line="240" w:lineRule="auto"/>
                              </w:pPr>
                              <w:r>
                                <w:rPr>
                                  <w:rFonts w:ascii="Arial" w:eastAsia="Arial" w:hAnsi="Arial"/>
                                  <w:color w:val="000000"/>
                                  <w:sz w:val="16"/>
                                </w:rPr>
                                <w:t>00132395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375C4AC" w14:textId="77777777" w:rsidR="00E800D5" w:rsidRDefault="00E800D5" w:rsidP="00E800D5">
                              <w:pPr>
                                <w:spacing w:after="0" w:line="240" w:lineRule="auto"/>
                              </w:pPr>
                              <w:r>
                                <w:rPr>
                                  <w:rFonts w:ascii="Arial" w:eastAsia="Arial" w:hAnsi="Arial"/>
                                  <w:color w:val="000000"/>
                                  <w:sz w:val="16"/>
                                </w:rPr>
                                <w:t>PDE-2022-Liberia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806FB37"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EE022DB" w14:textId="77777777" w:rsidR="00E800D5" w:rsidRDefault="00E800D5" w:rsidP="00E800D5">
                              <w:pPr>
                                <w:spacing w:after="0" w:line="240" w:lineRule="auto"/>
                                <w:jc w:val="right"/>
                              </w:pPr>
                              <w:r>
                                <w:rPr>
                                  <w:rFonts w:ascii="Arial" w:eastAsia="Arial" w:hAnsi="Arial"/>
                                  <w:color w:val="000000"/>
                                  <w:sz w:val="16"/>
                                </w:rPr>
                                <w:t>62,500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7A5F60A" w14:textId="77777777" w:rsidR="00E800D5" w:rsidRDefault="00E800D5" w:rsidP="00E800D5">
                              <w:pPr>
                                <w:spacing w:after="0" w:line="240" w:lineRule="auto"/>
                                <w:jc w:val="right"/>
                              </w:pPr>
                              <w:r>
                                <w:rPr>
                                  <w:rFonts w:ascii="Arial" w:eastAsia="Arial" w:hAnsi="Arial"/>
                                  <w:color w:val="000000"/>
                                  <w:sz w:val="16"/>
                                </w:rPr>
                                <w:t>62,500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4DCA63D" w14:textId="77777777" w:rsidR="00E800D5" w:rsidRDefault="00E800D5" w:rsidP="00E800D5">
                              <w:pPr>
                                <w:spacing w:after="0" w:line="240" w:lineRule="auto"/>
                                <w:jc w:val="right"/>
                              </w:pPr>
                              <w:r>
                                <w:rPr>
                                  <w:rFonts w:ascii="Arial" w:eastAsia="Arial" w:hAnsi="Arial"/>
                                  <w:color w:val="000000"/>
                                  <w:sz w:val="16"/>
                                </w:rPr>
                                <w:t>62,500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FE24C5F" w14:textId="77777777" w:rsidR="00E800D5" w:rsidRDefault="00E800D5" w:rsidP="00E800D5">
                              <w:pPr>
                                <w:spacing w:after="0" w:line="240" w:lineRule="auto"/>
                                <w:jc w:val="right"/>
                              </w:pPr>
                              <w:r>
                                <w:rPr>
                                  <w:rFonts w:ascii="Arial" w:eastAsia="Arial" w:hAnsi="Arial"/>
                                  <w:color w:val="000000"/>
                                  <w:sz w:val="16"/>
                                </w:rPr>
                                <w:t>100.00</w:t>
                              </w:r>
                            </w:p>
                          </w:tc>
                        </w:tr>
                        <w:tr w:rsidR="00E800D5" w14:paraId="54086F0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BFE4A55" w14:textId="77777777" w:rsidR="00E800D5" w:rsidRDefault="00E800D5" w:rsidP="00E800D5">
                              <w:pPr>
                                <w:spacing w:after="0" w:line="240" w:lineRule="auto"/>
                              </w:pPr>
                              <w:r>
                                <w:rPr>
                                  <w:rFonts w:ascii="Arial" w:eastAsia="Arial" w:hAnsi="Arial"/>
                                  <w:b/>
                                  <w:color w:val="000000"/>
                                  <w:sz w:val="16"/>
                                </w:rPr>
                                <w:t>Liberia: Total</w:t>
                              </w:r>
                            </w:p>
                          </w:tc>
                          <w:tc>
                            <w:tcPr>
                              <w:tcW w:w="1369" w:type="dxa"/>
                              <w:tcBorders>
                                <w:top w:val="nil"/>
                                <w:left w:val="nil"/>
                                <w:bottom w:val="nil"/>
                                <w:right w:val="nil"/>
                              </w:tcBorders>
                              <w:tcMar>
                                <w:top w:w="59" w:type="dxa"/>
                                <w:left w:w="59" w:type="dxa"/>
                                <w:bottom w:w="59" w:type="dxa"/>
                                <w:right w:w="59" w:type="dxa"/>
                              </w:tcMar>
                              <w:vAlign w:val="center"/>
                            </w:tcPr>
                            <w:p w14:paraId="15CC8F8C"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3AB9F89"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4A143504"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0442CA06" w14:textId="77777777" w:rsidR="00E800D5" w:rsidRDefault="00E800D5" w:rsidP="00E800D5">
                              <w:pPr>
                                <w:spacing w:after="0" w:line="240" w:lineRule="auto"/>
                                <w:jc w:val="right"/>
                              </w:pPr>
                              <w:r>
                                <w:rPr>
                                  <w:rFonts w:ascii="Arial" w:eastAsia="Arial" w:hAnsi="Arial"/>
                                  <w:b/>
                                  <w:color w:val="000000"/>
                                  <w:sz w:val="16"/>
                                </w:rPr>
                                <w:t>187,500</w:t>
                              </w:r>
                            </w:p>
                          </w:tc>
                          <w:tc>
                            <w:tcPr>
                              <w:tcW w:w="1048" w:type="dxa"/>
                              <w:tcBorders>
                                <w:top w:val="nil"/>
                                <w:left w:val="nil"/>
                                <w:bottom w:val="nil"/>
                                <w:right w:val="nil"/>
                              </w:tcBorders>
                              <w:tcMar>
                                <w:top w:w="59" w:type="dxa"/>
                                <w:left w:w="59" w:type="dxa"/>
                                <w:bottom w:w="59" w:type="dxa"/>
                                <w:right w:w="59" w:type="dxa"/>
                              </w:tcMar>
                              <w:vAlign w:val="center"/>
                            </w:tcPr>
                            <w:p w14:paraId="114D0D6B" w14:textId="77777777" w:rsidR="00E800D5" w:rsidRDefault="00E800D5" w:rsidP="00E800D5">
                              <w:pPr>
                                <w:spacing w:after="0" w:line="240" w:lineRule="auto"/>
                                <w:jc w:val="right"/>
                              </w:pPr>
                              <w:r>
                                <w:rPr>
                                  <w:rFonts w:ascii="Arial" w:eastAsia="Arial" w:hAnsi="Arial"/>
                                  <w:b/>
                                  <w:color w:val="000000"/>
                                  <w:sz w:val="16"/>
                                </w:rPr>
                                <w:t>75.00</w:t>
                              </w:r>
                            </w:p>
                          </w:tc>
                        </w:tr>
                        <w:tr w:rsidR="00E800D5" w14:paraId="7ED8223F"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29933DE" w14:textId="77777777" w:rsidR="00E800D5" w:rsidRDefault="00E800D5" w:rsidP="00E800D5">
                              <w:pPr>
                                <w:spacing w:after="0" w:line="240" w:lineRule="auto"/>
                              </w:pPr>
                            </w:p>
                          </w:tc>
                        </w:tr>
                        <w:tr w:rsidR="00E800D5" w14:paraId="29DFAF7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4A6CB17" w14:textId="77777777" w:rsidR="00E800D5" w:rsidRDefault="00E800D5" w:rsidP="00E800D5">
                              <w:pPr>
                                <w:spacing w:after="0" w:line="240" w:lineRule="auto"/>
                              </w:pPr>
                              <w:r>
                                <w:rPr>
                                  <w:rFonts w:ascii="Arial" w:eastAsia="Arial" w:hAnsi="Arial"/>
                                  <w:b/>
                                  <w:color w:val="FFFFFF"/>
                                  <w:sz w:val="16"/>
                                </w:rPr>
                                <w:t>Libya</w:t>
                              </w:r>
                            </w:p>
                          </w:tc>
                        </w:tr>
                        <w:tr w:rsidR="00E800D5" w14:paraId="5A49DEE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55A92D1" w14:textId="77777777" w:rsidR="00E800D5" w:rsidRDefault="00E800D5" w:rsidP="00E800D5">
                              <w:pPr>
                                <w:spacing w:after="0" w:line="240" w:lineRule="auto"/>
                              </w:pPr>
                              <w:r>
                                <w:rPr>
                                  <w:rFonts w:ascii="Arial" w:eastAsia="Arial" w:hAnsi="Arial"/>
                                  <w:color w:val="000000"/>
                                  <w:sz w:val="16"/>
                                </w:rPr>
                                <w:t>00122771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EBF0CB3" w14:textId="77777777" w:rsidR="00E800D5" w:rsidRDefault="00E800D5" w:rsidP="00E800D5">
                              <w:pPr>
                                <w:spacing w:after="0" w:line="240" w:lineRule="auto"/>
                              </w:pPr>
                              <w:r>
                                <w:rPr>
                                  <w:rFonts w:ascii="Arial" w:eastAsia="Arial" w:hAnsi="Arial"/>
                                  <w:color w:val="000000"/>
                                  <w:sz w:val="16"/>
                                </w:rPr>
                                <w:t>FC2 2020 Libya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25738C0"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728CBD4" w14:textId="77777777" w:rsidR="00E800D5" w:rsidRDefault="00E800D5" w:rsidP="00E800D5">
                              <w:pPr>
                                <w:spacing w:after="0" w:line="240" w:lineRule="auto"/>
                                <w:jc w:val="right"/>
                              </w:pPr>
                              <w:r>
                                <w:rPr>
                                  <w:rFonts w:ascii="Arial" w:eastAsia="Arial" w:hAnsi="Arial"/>
                                  <w:color w:val="000000"/>
                                  <w:sz w:val="16"/>
                                </w:rPr>
                                <w:t>175,000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320790F" w14:textId="77777777" w:rsidR="00E800D5" w:rsidRDefault="00E800D5" w:rsidP="00E800D5">
                              <w:pPr>
                                <w:spacing w:after="0" w:line="240" w:lineRule="auto"/>
                                <w:jc w:val="right"/>
                              </w:pPr>
                              <w:r>
                                <w:rPr>
                                  <w:rFonts w:ascii="Arial" w:eastAsia="Arial" w:hAnsi="Arial"/>
                                  <w:color w:val="000000"/>
                                  <w:sz w:val="16"/>
                                </w:rPr>
                                <w:t>175,000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FD0F44A" w14:textId="77777777" w:rsidR="00E800D5" w:rsidRDefault="00E800D5" w:rsidP="00E800D5">
                              <w:pPr>
                                <w:spacing w:after="0" w:line="240" w:lineRule="auto"/>
                                <w:jc w:val="right"/>
                              </w:pPr>
                              <w:r>
                                <w:rPr>
                                  <w:rFonts w:ascii="Arial" w:eastAsia="Arial" w:hAnsi="Arial"/>
                                  <w:color w:val="000000"/>
                                  <w:sz w:val="16"/>
                                </w:rPr>
                                <w:t>173,355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E388B6D" w14:textId="77777777" w:rsidR="00E800D5" w:rsidRDefault="00E800D5" w:rsidP="00E800D5">
                              <w:pPr>
                                <w:spacing w:after="0" w:line="240" w:lineRule="auto"/>
                                <w:jc w:val="right"/>
                              </w:pPr>
                              <w:r>
                                <w:rPr>
                                  <w:rFonts w:ascii="Arial" w:eastAsia="Arial" w:hAnsi="Arial"/>
                                  <w:color w:val="000000"/>
                                  <w:sz w:val="16"/>
                                </w:rPr>
                                <w:t>99.06</w:t>
                              </w:r>
                            </w:p>
                          </w:tc>
                        </w:tr>
                        <w:tr w:rsidR="00E800D5" w14:paraId="3F6819E7"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EF99CD5" w14:textId="77777777" w:rsidR="00E800D5" w:rsidRDefault="00E800D5" w:rsidP="00E800D5">
                              <w:pPr>
                                <w:spacing w:after="0" w:line="240" w:lineRule="auto"/>
                              </w:pPr>
                              <w:r>
                                <w:rPr>
                                  <w:rFonts w:ascii="Arial" w:eastAsia="Arial" w:hAnsi="Arial"/>
                                  <w:b/>
                                  <w:color w:val="000000"/>
                                  <w:sz w:val="16"/>
                                </w:rPr>
                                <w:t>Libya: Total</w:t>
                              </w:r>
                            </w:p>
                          </w:tc>
                          <w:tc>
                            <w:tcPr>
                              <w:tcW w:w="1369" w:type="dxa"/>
                              <w:tcBorders>
                                <w:top w:val="nil"/>
                                <w:left w:val="nil"/>
                                <w:bottom w:val="nil"/>
                                <w:right w:val="nil"/>
                              </w:tcBorders>
                              <w:tcMar>
                                <w:top w:w="59" w:type="dxa"/>
                                <w:left w:w="59" w:type="dxa"/>
                                <w:bottom w:w="59" w:type="dxa"/>
                                <w:right w:w="59" w:type="dxa"/>
                              </w:tcMar>
                              <w:vAlign w:val="center"/>
                            </w:tcPr>
                            <w:p w14:paraId="62A0AAC2"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8C3B848" w14:textId="77777777" w:rsidR="00E800D5" w:rsidRDefault="00E800D5" w:rsidP="00E800D5">
                              <w:pPr>
                                <w:spacing w:after="0" w:line="240" w:lineRule="auto"/>
                                <w:jc w:val="right"/>
                              </w:pPr>
                              <w:r>
                                <w:rPr>
                                  <w:rFonts w:ascii="Arial" w:eastAsia="Arial" w:hAnsi="Arial"/>
                                  <w:b/>
                                  <w:color w:val="000000"/>
                                  <w:sz w:val="16"/>
                                </w:rPr>
                                <w:t>175,000</w:t>
                              </w:r>
                            </w:p>
                          </w:tc>
                          <w:tc>
                            <w:tcPr>
                              <w:tcW w:w="1326" w:type="dxa"/>
                              <w:tcBorders>
                                <w:top w:val="nil"/>
                                <w:left w:val="nil"/>
                                <w:bottom w:val="nil"/>
                                <w:right w:val="nil"/>
                              </w:tcBorders>
                              <w:tcMar>
                                <w:top w:w="59" w:type="dxa"/>
                                <w:left w:w="59" w:type="dxa"/>
                                <w:bottom w:w="59" w:type="dxa"/>
                                <w:right w:w="59" w:type="dxa"/>
                              </w:tcMar>
                              <w:vAlign w:val="center"/>
                            </w:tcPr>
                            <w:p w14:paraId="178179E6" w14:textId="77777777" w:rsidR="00E800D5" w:rsidRDefault="00E800D5" w:rsidP="00E800D5">
                              <w:pPr>
                                <w:spacing w:after="0" w:line="240" w:lineRule="auto"/>
                                <w:jc w:val="right"/>
                              </w:pPr>
                              <w:r>
                                <w:rPr>
                                  <w:rFonts w:ascii="Arial" w:eastAsia="Arial" w:hAnsi="Arial"/>
                                  <w:b/>
                                  <w:color w:val="000000"/>
                                  <w:sz w:val="16"/>
                                </w:rPr>
                                <w:t>175,000</w:t>
                              </w:r>
                            </w:p>
                          </w:tc>
                          <w:tc>
                            <w:tcPr>
                              <w:tcW w:w="1214" w:type="dxa"/>
                              <w:tcBorders>
                                <w:top w:val="nil"/>
                                <w:left w:val="nil"/>
                                <w:bottom w:val="nil"/>
                                <w:right w:val="nil"/>
                              </w:tcBorders>
                              <w:tcMar>
                                <w:top w:w="59" w:type="dxa"/>
                                <w:left w:w="59" w:type="dxa"/>
                                <w:bottom w:w="59" w:type="dxa"/>
                                <w:right w:w="59" w:type="dxa"/>
                              </w:tcMar>
                              <w:vAlign w:val="center"/>
                            </w:tcPr>
                            <w:p w14:paraId="5D2E3AEE" w14:textId="77777777" w:rsidR="00E800D5" w:rsidRDefault="00E800D5" w:rsidP="00E800D5">
                              <w:pPr>
                                <w:spacing w:after="0" w:line="240" w:lineRule="auto"/>
                                <w:jc w:val="right"/>
                              </w:pPr>
                              <w:r>
                                <w:rPr>
                                  <w:rFonts w:ascii="Arial" w:eastAsia="Arial" w:hAnsi="Arial"/>
                                  <w:b/>
                                  <w:color w:val="000000"/>
                                  <w:sz w:val="16"/>
                                </w:rPr>
                                <w:t>173,355</w:t>
                              </w:r>
                            </w:p>
                          </w:tc>
                          <w:tc>
                            <w:tcPr>
                              <w:tcW w:w="1048" w:type="dxa"/>
                              <w:tcBorders>
                                <w:top w:val="nil"/>
                                <w:left w:val="nil"/>
                                <w:bottom w:val="nil"/>
                                <w:right w:val="nil"/>
                              </w:tcBorders>
                              <w:tcMar>
                                <w:top w:w="59" w:type="dxa"/>
                                <w:left w:w="59" w:type="dxa"/>
                                <w:bottom w:w="59" w:type="dxa"/>
                                <w:right w:w="59" w:type="dxa"/>
                              </w:tcMar>
                              <w:vAlign w:val="center"/>
                            </w:tcPr>
                            <w:p w14:paraId="51979626" w14:textId="77777777" w:rsidR="00E800D5" w:rsidRDefault="00E800D5" w:rsidP="00E800D5">
                              <w:pPr>
                                <w:spacing w:after="0" w:line="240" w:lineRule="auto"/>
                                <w:jc w:val="right"/>
                              </w:pPr>
                              <w:r>
                                <w:rPr>
                                  <w:rFonts w:ascii="Arial" w:eastAsia="Arial" w:hAnsi="Arial"/>
                                  <w:b/>
                                  <w:color w:val="000000"/>
                                  <w:sz w:val="16"/>
                                </w:rPr>
                                <w:t>99.06</w:t>
                              </w:r>
                            </w:p>
                          </w:tc>
                        </w:tr>
                        <w:tr w:rsidR="00E800D5" w14:paraId="12B7D75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7B6948D" w14:textId="77777777" w:rsidR="00E800D5" w:rsidRDefault="00E800D5" w:rsidP="00E800D5">
                              <w:pPr>
                                <w:spacing w:after="0" w:line="240" w:lineRule="auto"/>
                              </w:pPr>
                            </w:p>
                          </w:tc>
                        </w:tr>
                        <w:tr w:rsidR="00E800D5" w14:paraId="2168C221"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1CC5568" w14:textId="77777777" w:rsidR="00E800D5" w:rsidRDefault="00E800D5" w:rsidP="00E800D5">
                              <w:pPr>
                                <w:spacing w:after="0" w:line="240" w:lineRule="auto"/>
                              </w:pPr>
                              <w:r>
                                <w:rPr>
                                  <w:rFonts w:ascii="Arial" w:eastAsia="Arial" w:hAnsi="Arial"/>
                                  <w:b/>
                                  <w:color w:val="FFFFFF"/>
                                  <w:sz w:val="16"/>
                                </w:rPr>
                                <w:t>Madagascar</w:t>
                              </w:r>
                            </w:p>
                          </w:tc>
                        </w:tr>
                        <w:tr w:rsidR="00E800D5" w14:paraId="21120DA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AEC327F" w14:textId="77777777" w:rsidR="00E800D5" w:rsidRDefault="00E800D5" w:rsidP="00E800D5">
                              <w:pPr>
                                <w:spacing w:after="0" w:line="240" w:lineRule="auto"/>
                              </w:pPr>
                              <w:r>
                                <w:rPr>
                                  <w:rFonts w:ascii="Arial" w:eastAsia="Arial" w:hAnsi="Arial"/>
                                  <w:color w:val="000000"/>
                                  <w:sz w:val="16"/>
                                </w:rPr>
                                <w:t>00118528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25A090D" w14:textId="77777777" w:rsidR="00E800D5" w:rsidRDefault="00E800D5" w:rsidP="00E800D5">
                              <w:pPr>
                                <w:spacing w:after="0" w:line="240" w:lineRule="auto"/>
                              </w:pPr>
                              <w:r>
                                <w:rPr>
                                  <w:rFonts w:ascii="Arial" w:eastAsia="Arial" w:hAnsi="Arial"/>
                                  <w:color w:val="000000"/>
                                  <w:sz w:val="16"/>
                                </w:rPr>
                                <w:t>PSP 2019 Madagascar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31A2C89"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E2B646E" w14:textId="77777777" w:rsidR="00E800D5" w:rsidRDefault="00E800D5" w:rsidP="00E800D5">
                              <w:pPr>
                                <w:spacing w:after="0" w:line="240" w:lineRule="auto"/>
                                <w:jc w:val="right"/>
                              </w:pPr>
                              <w:r>
                                <w:rPr>
                                  <w:rFonts w:ascii="Arial" w:eastAsia="Arial" w:hAnsi="Arial"/>
                                  <w:color w:val="000000"/>
                                  <w:sz w:val="16"/>
                                </w:rPr>
                                <w:t>438,700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1B88F94" w14:textId="77777777" w:rsidR="00E800D5" w:rsidRDefault="00E800D5" w:rsidP="00E800D5">
                              <w:pPr>
                                <w:spacing w:after="0" w:line="240" w:lineRule="auto"/>
                                <w:jc w:val="right"/>
                              </w:pPr>
                              <w:r>
                                <w:rPr>
                                  <w:rFonts w:ascii="Arial" w:eastAsia="Arial" w:hAnsi="Arial"/>
                                  <w:color w:val="000000"/>
                                  <w:sz w:val="16"/>
                                </w:rPr>
                                <w:t>409,847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068DC69" w14:textId="77777777" w:rsidR="00E800D5" w:rsidRDefault="00E800D5" w:rsidP="00E800D5">
                              <w:pPr>
                                <w:spacing w:after="0" w:line="240" w:lineRule="auto"/>
                                <w:jc w:val="right"/>
                              </w:pPr>
                              <w:r>
                                <w:rPr>
                                  <w:rFonts w:ascii="Arial" w:eastAsia="Arial" w:hAnsi="Arial"/>
                                  <w:color w:val="000000"/>
                                  <w:sz w:val="16"/>
                                </w:rPr>
                                <w:t>409,847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1DC721A" w14:textId="77777777" w:rsidR="00E800D5" w:rsidRDefault="00E800D5" w:rsidP="00E800D5">
                              <w:pPr>
                                <w:spacing w:after="0" w:line="240" w:lineRule="auto"/>
                                <w:jc w:val="right"/>
                              </w:pPr>
                              <w:r>
                                <w:rPr>
                                  <w:rFonts w:ascii="Arial" w:eastAsia="Arial" w:hAnsi="Arial"/>
                                  <w:color w:val="000000"/>
                                  <w:sz w:val="16"/>
                                </w:rPr>
                                <w:t>100.00</w:t>
                              </w:r>
                            </w:p>
                          </w:tc>
                        </w:tr>
                        <w:tr w:rsidR="00E800D5" w14:paraId="2766EF4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CA1F6EA" w14:textId="77777777" w:rsidR="00E800D5" w:rsidRDefault="00E800D5" w:rsidP="00E800D5">
                              <w:pPr>
                                <w:spacing w:after="0" w:line="240" w:lineRule="auto"/>
                              </w:pPr>
                              <w:r>
                                <w:rPr>
                                  <w:rFonts w:ascii="Arial" w:eastAsia="Arial" w:hAnsi="Arial"/>
                                  <w:color w:val="000000"/>
                                  <w:sz w:val="16"/>
                                </w:rPr>
                                <w:t>00118528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C8A3A88" w14:textId="77777777" w:rsidR="00E800D5" w:rsidRDefault="00E800D5" w:rsidP="00E800D5">
                              <w:pPr>
                                <w:spacing w:after="0" w:line="240" w:lineRule="auto"/>
                              </w:pPr>
                              <w:r>
                                <w:rPr>
                                  <w:rFonts w:ascii="Arial" w:eastAsia="Arial" w:hAnsi="Arial"/>
                                  <w:color w:val="000000"/>
                                  <w:sz w:val="16"/>
                                </w:rPr>
                                <w:t>PSP 2019 Madagascar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DF47734"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68DF337" w14:textId="77777777" w:rsidR="00E800D5" w:rsidRDefault="00E800D5" w:rsidP="00E800D5">
                              <w:pPr>
                                <w:spacing w:after="0" w:line="240" w:lineRule="auto"/>
                                <w:jc w:val="right"/>
                              </w:pPr>
                              <w:r>
                                <w:rPr>
                                  <w:rFonts w:ascii="Arial" w:eastAsia="Arial" w:hAnsi="Arial"/>
                                  <w:color w:val="000000"/>
                                  <w:sz w:val="16"/>
                                </w:rPr>
                                <w:t>251,450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EB838FC" w14:textId="77777777" w:rsidR="00E800D5" w:rsidRDefault="00E800D5" w:rsidP="00E800D5">
                              <w:pPr>
                                <w:spacing w:after="0" w:line="240" w:lineRule="auto"/>
                                <w:jc w:val="right"/>
                              </w:pPr>
                              <w:r>
                                <w:rPr>
                                  <w:rFonts w:ascii="Arial" w:eastAsia="Arial" w:hAnsi="Arial"/>
                                  <w:color w:val="000000"/>
                                  <w:sz w:val="16"/>
                                </w:rPr>
                                <w:t>251,450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C6ED145" w14:textId="77777777" w:rsidR="00E800D5" w:rsidRDefault="00E800D5" w:rsidP="00E800D5">
                              <w:pPr>
                                <w:spacing w:after="0" w:line="240" w:lineRule="auto"/>
                                <w:jc w:val="right"/>
                              </w:pPr>
                              <w:r>
                                <w:rPr>
                                  <w:rFonts w:ascii="Arial" w:eastAsia="Arial" w:hAnsi="Arial"/>
                                  <w:color w:val="000000"/>
                                  <w:sz w:val="16"/>
                                </w:rPr>
                                <w:t>250,065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25F26F9" w14:textId="77777777" w:rsidR="00E800D5" w:rsidRDefault="00E800D5" w:rsidP="00E800D5">
                              <w:pPr>
                                <w:spacing w:after="0" w:line="240" w:lineRule="auto"/>
                                <w:jc w:val="right"/>
                              </w:pPr>
                              <w:r>
                                <w:rPr>
                                  <w:rFonts w:ascii="Arial" w:eastAsia="Arial" w:hAnsi="Arial"/>
                                  <w:color w:val="000000"/>
                                  <w:sz w:val="16"/>
                                </w:rPr>
                                <w:t>99.45</w:t>
                              </w:r>
                            </w:p>
                          </w:tc>
                        </w:tr>
                        <w:tr w:rsidR="00E800D5" w14:paraId="0EBA284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F75CCD" w14:textId="77777777" w:rsidR="00E800D5" w:rsidRDefault="00E800D5" w:rsidP="00E800D5">
                              <w:pPr>
                                <w:spacing w:after="0" w:line="240" w:lineRule="auto"/>
                              </w:pPr>
                              <w:r>
                                <w:rPr>
                                  <w:rFonts w:ascii="Arial" w:eastAsia="Arial" w:hAnsi="Arial"/>
                                  <w:color w:val="000000"/>
                                  <w:sz w:val="16"/>
                                </w:rPr>
                                <w:t>00118528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6AFF9AA" w14:textId="77777777" w:rsidR="00E800D5" w:rsidRDefault="00E800D5" w:rsidP="00E800D5">
                              <w:pPr>
                                <w:spacing w:after="0" w:line="240" w:lineRule="auto"/>
                              </w:pPr>
                              <w:r>
                                <w:rPr>
                                  <w:rFonts w:ascii="Arial" w:eastAsia="Arial" w:hAnsi="Arial"/>
                                  <w:color w:val="000000"/>
                                  <w:sz w:val="16"/>
                                </w:rPr>
                                <w:t>PSP 2019 Madagascar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809DCC1"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D66A476" w14:textId="77777777" w:rsidR="00E800D5" w:rsidRDefault="00E800D5" w:rsidP="00E800D5">
                              <w:pPr>
                                <w:spacing w:after="0" w:line="240" w:lineRule="auto"/>
                                <w:jc w:val="right"/>
                              </w:pPr>
                              <w:r>
                                <w:rPr>
                                  <w:rFonts w:ascii="Arial" w:eastAsia="Arial" w:hAnsi="Arial"/>
                                  <w:color w:val="000000"/>
                                  <w:sz w:val="16"/>
                                </w:rPr>
                                <w:t>744,720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5C04698" w14:textId="77777777" w:rsidR="00E800D5" w:rsidRDefault="00E800D5" w:rsidP="00E800D5">
                              <w:pPr>
                                <w:spacing w:after="0" w:line="240" w:lineRule="auto"/>
                                <w:jc w:val="right"/>
                              </w:pPr>
                              <w:r>
                                <w:rPr>
                                  <w:rFonts w:ascii="Arial" w:eastAsia="Arial" w:hAnsi="Arial"/>
                                  <w:color w:val="000000"/>
                                  <w:sz w:val="16"/>
                                </w:rPr>
                                <w:t>744,720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C60F549" w14:textId="77777777" w:rsidR="00E800D5" w:rsidRDefault="00E800D5" w:rsidP="00E800D5">
                              <w:pPr>
                                <w:spacing w:after="0" w:line="240" w:lineRule="auto"/>
                                <w:jc w:val="right"/>
                              </w:pPr>
                              <w:r>
                                <w:rPr>
                                  <w:rFonts w:ascii="Arial" w:eastAsia="Arial" w:hAnsi="Arial"/>
                                  <w:color w:val="000000"/>
                                  <w:sz w:val="16"/>
                                </w:rPr>
                                <w:t>744,708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EAEB09B" w14:textId="77777777" w:rsidR="00E800D5" w:rsidRDefault="00E800D5" w:rsidP="00E800D5">
                              <w:pPr>
                                <w:spacing w:after="0" w:line="240" w:lineRule="auto"/>
                                <w:jc w:val="right"/>
                              </w:pPr>
                              <w:r>
                                <w:rPr>
                                  <w:rFonts w:ascii="Arial" w:eastAsia="Arial" w:hAnsi="Arial"/>
                                  <w:color w:val="000000"/>
                                  <w:sz w:val="16"/>
                                </w:rPr>
                                <w:t>100.00</w:t>
                              </w:r>
                            </w:p>
                          </w:tc>
                        </w:tr>
                        <w:tr w:rsidR="00E800D5" w14:paraId="59B5C7C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6A77938" w14:textId="77777777" w:rsidR="00E800D5" w:rsidRDefault="00E800D5" w:rsidP="00E800D5">
                              <w:pPr>
                                <w:spacing w:after="0" w:line="240" w:lineRule="auto"/>
                              </w:pPr>
                              <w:r>
                                <w:rPr>
                                  <w:rFonts w:ascii="Arial" w:eastAsia="Arial" w:hAnsi="Arial"/>
                                  <w:color w:val="000000"/>
                                  <w:sz w:val="16"/>
                                </w:rPr>
                                <w:t>00118528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1E21BE2" w14:textId="77777777" w:rsidR="00E800D5" w:rsidRDefault="00E800D5" w:rsidP="00E800D5">
                              <w:pPr>
                                <w:spacing w:after="0" w:line="240" w:lineRule="auto"/>
                              </w:pPr>
                              <w:r>
                                <w:rPr>
                                  <w:rFonts w:ascii="Arial" w:eastAsia="Arial" w:hAnsi="Arial"/>
                                  <w:color w:val="000000"/>
                                  <w:sz w:val="16"/>
                                </w:rPr>
                                <w:t>PSP 2019 Madagascar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A546BF7"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3BECBC8" w14:textId="77777777" w:rsidR="00E800D5" w:rsidRDefault="00E800D5" w:rsidP="00E800D5">
                              <w:pPr>
                                <w:spacing w:after="0" w:line="240" w:lineRule="auto"/>
                                <w:jc w:val="right"/>
                              </w:pPr>
                              <w:r>
                                <w:rPr>
                                  <w:rFonts w:ascii="Arial" w:eastAsia="Arial" w:hAnsi="Arial"/>
                                  <w:color w:val="000000"/>
                                  <w:sz w:val="16"/>
                                </w:rPr>
                                <w:t>564,853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99C8475" w14:textId="77777777" w:rsidR="00E800D5" w:rsidRDefault="00E800D5" w:rsidP="00E800D5">
                              <w:pPr>
                                <w:spacing w:after="0" w:line="240" w:lineRule="auto"/>
                                <w:jc w:val="right"/>
                              </w:pPr>
                              <w:r>
                                <w:rPr>
                                  <w:rFonts w:ascii="Arial" w:eastAsia="Arial" w:hAnsi="Arial"/>
                                  <w:color w:val="000000"/>
                                  <w:sz w:val="16"/>
                                </w:rPr>
                                <w:t>564,853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4925D50" w14:textId="77777777" w:rsidR="00E800D5" w:rsidRDefault="00E800D5" w:rsidP="00E800D5">
                              <w:pPr>
                                <w:spacing w:after="0" w:line="240" w:lineRule="auto"/>
                                <w:jc w:val="right"/>
                              </w:pPr>
                              <w:r>
                                <w:rPr>
                                  <w:rFonts w:ascii="Arial" w:eastAsia="Arial" w:hAnsi="Arial"/>
                                  <w:color w:val="000000"/>
                                  <w:sz w:val="16"/>
                                </w:rPr>
                                <w:t>278,422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E12939C" w14:textId="77777777" w:rsidR="00E800D5" w:rsidRDefault="00E800D5" w:rsidP="00E800D5">
                              <w:pPr>
                                <w:spacing w:after="0" w:line="240" w:lineRule="auto"/>
                                <w:jc w:val="right"/>
                              </w:pPr>
                              <w:r>
                                <w:rPr>
                                  <w:rFonts w:ascii="Arial" w:eastAsia="Arial" w:hAnsi="Arial"/>
                                  <w:color w:val="000000"/>
                                  <w:sz w:val="16"/>
                                </w:rPr>
                                <w:t>49.29</w:t>
                              </w:r>
                            </w:p>
                          </w:tc>
                        </w:tr>
                        <w:tr w:rsidR="00E800D5" w14:paraId="42EB563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DBECE54" w14:textId="77777777" w:rsidR="00E800D5" w:rsidRDefault="00E800D5" w:rsidP="00E800D5">
                              <w:pPr>
                                <w:spacing w:after="0" w:line="240" w:lineRule="auto"/>
                              </w:pPr>
                              <w:r>
                                <w:rPr>
                                  <w:rFonts w:ascii="Arial" w:eastAsia="Arial" w:hAnsi="Arial"/>
                                  <w:color w:val="000000"/>
                                  <w:sz w:val="16"/>
                                </w:rPr>
                                <w:t>00122769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BFE319A" w14:textId="77777777" w:rsidR="00E800D5" w:rsidRDefault="00E800D5" w:rsidP="00E800D5">
                              <w:pPr>
                                <w:spacing w:after="0" w:line="240" w:lineRule="auto"/>
                              </w:pPr>
                              <w:r>
                                <w:rPr>
                                  <w:rFonts w:ascii="Arial" w:eastAsia="Arial" w:hAnsi="Arial"/>
                                  <w:color w:val="000000"/>
                                  <w:sz w:val="16"/>
                                </w:rPr>
                                <w:t>FC2 2020 Madagascar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1C1A68E"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D1F659B" w14:textId="3825F9B4" w:rsidR="00E800D5" w:rsidRDefault="00E800D5" w:rsidP="00E800D5">
                              <w:pPr>
                                <w:spacing w:after="0" w:line="240" w:lineRule="auto"/>
                                <w:jc w:val="right"/>
                              </w:pPr>
                              <w:r>
                                <w:rPr>
                                  <w:rFonts w:ascii="Arial" w:eastAsia="Arial" w:hAnsi="Arial"/>
                                  <w:color w:val="000000"/>
                                  <w:sz w:val="16"/>
                                </w:rPr>
                                <w:t>143,500</w:t>
                              </w:r>
                              <w:r w:rsidR="00B570F3">
                                <w:rPr>
                                  <w:rStyle w:val="EndnoteReference"/>
                                  <w:rFonts w:ascii="Arial" w:eastAsia="Arial" w:hAnsi="Arial"/>
                                  <w:color w:val="000000"/>
                                  <w:sz w:val="16"/>
                                </w:rPr>
                                <w:endnoteReference w:id="46"/>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889EB36" w14:textId="77777777" w:rsidR="00E800D5" w:rsidRDefault="00E800D5" w:rsidP="00E800D5">
                              <w:pPr>
                                <w:spacing w:after="0" w:line="240" w:lineRule="auto"/>
                                <w:jc w:val="right"/>
                              </w:pPr>
                              <w:r>
                                <w:rPr>
                                  <w:rFonts w:ascii="Arial" w:eastAsia="Arial" w:hAnsi="Arial"/>
                                  <w:color w:val="000000"/>
                                  <w:sz w:val="16"/>
                                </w:rPr>
                                <w:t>143,500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E1152DB" w14:textId="77777777" w:rsidR="00E800D5" w:rsidRDefault="00E800D5" w:rsidP="00E800D5">
                              <w:pPr>
                                <w:spacing w:after="0" w:line="240" w:lineRule="auto"/>
                                <w:jc w:val="right"/>
                              </w:pPr>
                              <w:r>
                                <w:rPr>
                                  <w:rFonts w:ascii="Arial" w:eastAsia="Arial" w:hAnsi="Arial"/>
                                  <w:color w:val="000000"/>
                                  <w:sz w:val="16"/>
                                </w:rPr>
                                <w:t>39,767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9A46609" w14:textId="77777777" w:rsidR="00E800D5" w:rsidRDefault="00E800D5" w:rsidP="00E800D5">
                              <w:pPr>
                                <w:spacing w:after="0" w:line="240" w:lineRule="auto"/>
                                <w:jc w:val="right"/>
                              </w:pPr>
                              <w:r>
                                <w:rPr>
                                  <w:rFonts w:ascii="Arial" w:eastAsia="Arial" w:hAnsi="Arial"/>
                                  <w:color w:val="000000"/>
                                  <w:sz w:val="16"/>
                                </w:rPr>
                                <w:t>27.71</w:t>
                              </w:r>
                            </w:p>
                          </w:tc>
                        </w:tr>
                        <w:tr w:rsidR="00E800D5" w14:paraId="5FFF7A0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9583C5F" w14:textId="77777777" w:rsidR="00E800D5" w:rsidRDefault="00E800D5" w:rsidP="00E800D5">
                              <w:pPr>
                                <w:spacing w:after="0" w:line="240" w:lineRule="auto"/>
                              </w:pPr>
                              <w:r>
                                <w:rPr>
                                  <w:rFonts w:ascii="Arial" w:eastAsia="Arial" w:hAnsi="Arial"/>
                                  <w:color w:val="000000"/>
                                  <w:sz w:val="16"/>
                                </w:rPr>
                                <w:t>00122769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910FD07" w14:textId="77777777" w:rsidR="00E800D5" w:rsidRDefault="00E800D5" w:rsidP="00E800D5">
                              <w:pPr>
                                <w:spacing w:after="0" w:line="240" w:lineRule="auto"/>
                              </w:pPr>
                              <w:r>
                                <w:rPr>
                                  <w:rFonts w:ascii="Arial" w:eastAsia="Arial" w:hAnsi="Arial"/>
                                  <w:color w:val="000000"/>
                                  <w:sz w:val="16"/>
                                </w:rPr>
                                <w:t>FC2 2020 Madagascar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BC7BA55"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843F89E" w14:textId="4E622445" w:rsidR="00E800D5" w:rsidRDefault="00E800D5" w:rsidP="00E800D5">
                              <w:pPr>
                                <w:spacing w:after="0" w:line="240" w:lineRule="auto"/>
                                <w:jc w:val="right"/>
                              </w:pPr>
                              <w:r>
                                <w:rPr>
                                  <w:rFonts w:ascii="Arial" w:eastAsia="Arial" w:hAnsi="Arial"/>
                                  <w:color w:val="000000"/>
                                  <w:sz w:val="16"/>
                                </w:rPr>
                                <w:t>369,785</w:t>
                              </w:r>
                              <w:r w:rsidR="00B570F3">
                                <w:rPr>
                                  <w:rStyle w:val="EndnoteReference"/>
                                  <w:rFonts w:ascii="Arial" w:eastAsia="Arial" w:hAnsi="Arial"/>
                                  <w:color w:val="000000"/>
                                  <w:sz w:val="16"/>
                                </w:rPr>
                                <w:endnoteReference w:id="47"/>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2A57F8B" w14:textId="77777777" w:rsidR="00E800D5" w:rsidRDefault="00E800D5" w:rsidP="00E800D5">
                              <w:pPr>
                                <w:spacing w:after="0" w:line="240" w:lineRule="auto"/>
                                <w:jc w:val="right"/>
                              </w:pPr>
                              <w:r>
                                <w:rPr>
                                  <w:rFonts w:ascii="Arial" w:eastAsia="Arial" w:hAnsi="Arial"/>
                                  <w:color w:val="000000"/>
                                  <w:sz w:val="16"/>
                                </w:rPr>
                                <w:t>369,785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21ACF8A" w14:textId="77777777" w:rsidR="00E800D5" w:rsidRDefault="00E800D5" w:rsidP="00E800D5">
                              <w:pPr>
                                <w:spacing w:after="0" w:line="240" w:lineRule="auto"/>
                                <w:jc w:val="right"/>
                              </w:pPr>
                              <w:r>
                                <w:rPr>
                                  <w:rFonts w:ascii="Arial" w:eastAsia="Arial" w:hAnsi="Arial"/>
                                  <w:color w:val="000000"/>
                                  <w:sz w:val="16"/>
                                </w:rPr>
                                <w:t>231,878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998A505" w14:textId="77777777" w:rsidR="00E800D5" w:rsidRDefault="00E800D5" w:rsidP="00E800D5">
                              <w:pPr>
                                <w:spacing w:after="0" w:line="240" w:lineRule="auto"/>
                                <w:jc w:val="right"/>
                              </w:pPr>
                              <w:r>
                                <w:rPr>
                                  <w:rFonts w:ascii="Arial" w:eastAsia="Arial" w:hAnsi="Arial"/>
                                  <w:color w:val="000000"/>
                                  <w:sz w:val="16"/>
                                </w:rPr>
                                <w:t>62.71</w:t>
                              </w:r>
                            </w:p>
                          </w:tc>
                        </w:tr>
                        <w:tr w:rsidR="00E800D5" w14:paraId="4065F37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F8FD69" w14:textId="77777777" w:rsidR="00E800D5" w:rsidRDefault="00E800D5" w:rsidP="00E800D5">
                              <w:pPr>
                                <w:spacing w:after="0" w:line="240" w:lineRule="auto"/>
                              </w:pPr>
                              <w:r>
                                <w:rPr>
                                  <w:rFonts w:ascii="Arial" w:eastAsia="Arial" w:hAnsi="Arial"/>
                                  <w:color w:val="000000"/>
                                  <w:sz w:val="16"/>
                                </w:rPr>
                                <w:t>00122769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91E9F0D" w14:textId="77777777" w:rsidR="00E800D5" w:rsidRDefault="00E800D5" w:rsidP="00E800D5">
                              <w:pPr>
                                <w:spacing w:after="0" w:line="240" w:lineRule="auto"/>
                              </w:pPr>
                              <w:r>
                                <w:rPr>
                                  <w:rFonts w:ascii="Arial" w:eastAsia="Arial" w:hAnsi="Arial"/>
                                  <w:color w:val="000000"/>
                                  <w:sz w:val="16"/>
                                </w:rPr>
                                <w:t>FC2 2020 Madagascar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6C8A3DE" w14:textId="77777777" w:rsidR="00E800D5" w:rsidRDefault="00E800D5" w:rsidP="00E800D5">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A435615" w14:textId="6B3C54A0" w:rsidR="00E800D5" w:rsidRDefault="00E800D5" w:rsidP="00E800D5">
                              <w:pPr>
                                <w:spacing w:after="0" w:line="240" w:lineRule="auto"/>
                                <w:jc w:val="right"/>
                              </w:pPr>
                              <w:r>
                                <w:rPr>
                                  <w:rFonts w:ascii="Arial" w:eastAsia="Arial" w:hAnsi="Arial"/>
                                  <w:color w:val="000000"/>
                                  <w:sz w:val="16"/>
                                </w:rPr>
                                <w:t>177,085</w:t>
                              </w:r>
                              <w:r w:rsidR="003E6824">
                                <w:rPr>
                                  <w:rStyle w:val="EndnoteReference"/>
                                  <w:rFonts w:ascii="Arial" w:eastAsia="Arial" w:hAnsi="Arial"/>
                                  <w:color w:val="000000"/>
                                  <w:sz w:val="16"/>
                                </w:rPr>
                                <w:endnoteReference w:id="48"/>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44A6D0D" w14:textId="77777777" w:rsidR="00E800D5" w:rsidRDefault="00E800D5" w:rsidP="00E800D5">
                              <w:pPr>
                                <w:spacing w:after="0" w:line="240" w:lineRule="auto"/>
                                <w:jc w:val="right"/>
                              </w:pPr>
                              <w:r>
                                <w:rPr>
                                  <w:rFonts w:ascii="Arial" w:eastAsia="Arial" w:hAnsi="Arial"/>
                                  <w:color w:val="000000"/>
                                  <w:sz w:val="16"/>
                                </w:rPr>
                                <w:t>177,085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46444B" w14:textId="77777777" w:rsidR="00E800D5" w:rsidRDefault="00E800D5" w:rsidP="00E800D5">
                              <w:pPr>
                                <w:spacing w:after="0" w:line="240" w:lineRule="auto"/>
                                <w:jc w:val="right"/>
                              </w:pPr>
                              <w:r>
                                <w:rPr>
                                  <w:rFonts w:ascii="Arial" w:eastAsia="Arial" w:hAnsi="Arial"/>
                                  <w:color w:val="000000"/>
                                  <w:sz w:val="16"/>
                                </w:rPr>
                                <w:t>13,721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0B6D068" w14:textId="77777777" w:rsidR="00E800D5" w:rsidRDefault="00E800D5" w:rsidP="00E800D5">
                              <w:pPr>
                                <w:spacing w:after="0" w:line="240" w:lineRule="auto"/>
                                <w:jc w:val="right"/>
                              </w:pPr>
                              <w:r>
                                <w:rPr>
                                  <w:rFonts w:ascii="Arial" w:eastAsia="Arial" w:hAnsi="Arial"/>
                                  <w:color w:val="000000"/>
                                  <w:sz w:val="16"/>
                                </w:rPr>
                                <w:t>7.75</w:t>
                              </w:r>
                            </w:p>
                          </w:tc>
                        </w:tr>
                        <w:tr w:rsidR="00E800D5" w14:paraId="325C445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23A9D63" w14:textId="77777777" w:rsidR="00E800D5" w:rsidRDefault="00E800D5" w:rsidP="00E800D5">
                              <w:pPr>
                                <w:spacing w:after="0" w:line="240" w:lineRule="auto"/>
                              </w:pPr>
                              <w:r>
                                <w:rPr>
                                  <w:rFonts w:ascii="Arial" w:eastAsia="Arial" w:hAnsi="Arial"/>
                                  <w:color w:val="000000"/>
                                  <w:sz w:val="16"/>
                                </w:rPr>
                                <w:t>00132569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DB4A16D" w14:textId="77777777" w:rsidR="00E800D5" w:rsidRDefault="00E800D5" w:rsidP="00E800D5">
                              <w:pPr>
                                <w:spacing w:after="0" w:line="240" w:lineRule="auto"/>
                              </w:pPr>
                              <w:r>
                                <w:rPr>
                                  <w:rFonts w:ascii="Arial" w:eastAsia="Arial" w:hAnsi="Arial"/>
                                  <w:color w:val="000000"/>
                                  <w:sz w:val="16"/>
                                </w:rPr>
                                <w:t>FDE-2022-Madagascar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5A1B0DB"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70AAEBB" w14:textId="57692659" w:rsidR="00E800D5" w:rsidRDefault="00E800D5" w:rsidP="00E800D5">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FDE085D"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3F395BF" w14:textId="77777777" w:rsidR="00E800D5" w:rsidRDefault="00E800D5" w:rsidP="00E800D5">
                              <w:pPr>
                                <w:spacing w:after="0" w:line="240" w:lineRule="auto"/>
                                <w:jc w:val="right"/>
                              </w:pPr>
                              <w:r>
                                <w:rPr>
                                  <w:rFonts w:ascii="Arial" w:eastAsia="Arial" w:hAnsi="Arial"/>
                                  <w:color w:val="000000"/>
                                  <w:sz w:val="16"/>
                                </w:rPr>
                                <w:t>53,001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2C4C8E7" w14:textId="77777777" w:rsidR="00E800D5" w:rsidRDefault="00E800D5" w:rsidP="00E800D5">
                              <w:pPr>
                                <w:spacing w:after="0" w:line="240" w:lineRule="auto"/>
                                <w:jc w:val="right"/>
                              </w:pPr>
                              <w:r>
                                <w:rPr>
                                  <w:rFonts w:ascii="Arial" w:eastAsia="Arial" w:hAnsi="Arial"/>
                                  <w:color w:val="000000"/>
                                  <w:sz w:val="16"/>
                                </w:rPr>
                                <w:t>21.20</w:t>
                              </w:r>
                            </w:p>
                          </w:tc>
                        </w:tr>
                        <w:tr w:rsidR="00E800D5" w14:paraId="2ADE2E6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8B5E80A" w14:textId="77777777" w:rsidR="00E800D5" w:rsidRDefault="00E800D5" w:rsidP="00E800D5">
                              <w:pPr>
                                <w:spacing w:after="0" w:line="240" w:lineRule="auto"/>
                              </w:pPr>
                              <w:r>
                                <w:rPr>
                                  <w:rFonts w:ascii="Arial" w:eastAsia="Arial" w:hAnsi="Arial"/>
                                  <w:b/>
                                  <w:color w:val="000000"/>
                                  <w:sz w:val="16"/>
                                </w:rPr>
                                <w:t>Madagascar: Total</w:t>
                              </w:r>
                            </w:p>
                          </w:tc>
                          <w:tc>
                            <w:tcPr>
                              <w:tcW w:w="1369" w:type="dxa"/>
                              <w:tcBorders>
                                <w:top w:val="nil"/>
                                <w:left w:val="nil"/>
                                <w:bottom w:val="nil"/>
                                <w:right w:val="nil"/>
                              </w:tcBorders>
                              <w:tcMar>
                                <w:top w:w="59" w:type="dxa"/>
                                <w:left w:w="59" w:type="dxa"/>
                                <w:bottom w:w="59" w:type="dxa"/>
                                <w:right w:w="59" w:type="dxa"/>
                              </w:tcMar>
                              <w:vAlign w:val="center"/>
                            </w:tcPr>
                            <w:p w14:paraId="59284D57"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A2BD626" w14:textId="5E488D5F" w:rsidR="00E800D5" w:rsidRDefault="00E800D5" w:rsidP="00E800D5">
                              <w:pPr>
                                <w:spacing w:after="0" w:line="240" w:lineRule="auto"/>
                                <w:jc w:val="right"/>
                              </w:pPr>
                              <w:r>
                                <w:rPr>
                                  <w:rFonts w:ascii="Arial" w:eastAsia="Arial" w:hAnsi="Arial"/>
                                  <w:b/>
                                  <w:color w:val="000000"/>
                                  <w:sz w:val="16"/>
                                </w:rPr>
                                <w:t>2,940,093</w:t>
                              </w:r>
                              <w:r w:rsidR="00011DF5">
                                <w:rPr>
                                  <w:rFonts w:ascii="Arial" w:eastAsia="Arial" w:hAnsi="Arial"/>
                                  <w:b/>
                                  <w:color w:val="000000"/>
                                  <w:sz w:val="16"/>
                                </w:rPr>
                                <w:t>**</w:t>
                              </w:r>
                            </w:p>
                          </w:tc>
                          <w:tc>
                            <w:tcPr>
                              <w:tcW w:w="1326" w:type="dxa"/>
                              <w:tcBorders>
                                <w:top w:val="nil"/>
                                <w:left w:val="nil"/>
                                <w:bottom w:val="nil"/>
                                <w:right w:val="nil"/>
                              </w:tcBorders>
                              <w:tcMar>
                                <w:top w:w="59" w:type="dxa"/>
                                <w:left w:w="59" w:type="dxa"/>
                                <w:bottom w:w="59" w:type="dxa"/>
                                <w:right w:w="59" w:type="dxa"/>
                              </w:tcMar>
                              <w:vAlign w:val="center"/>
                            </w:tcPr>
                            <w:p w14:paraId="7EC35DF2" w14:textId="77777777" w:rsidR="00E800D5" w:rsidRDefault="00E800D5" w:rsidP="00E800D5">
                              <w:pPr>
                                <w:spacing w:after="0" w:line="240" w:lineRule="auto"/>
                                <w:jc w:val="right"/>
                              </w:pPr>
                              <w:r>
                                <w:rPr>
                                  <w:rFonts w:ascii="Arial" w:eastAsia="Arial" w:hAnsi="Arial"/>
                                  <w:b/>
                                  <w:color w:val="000000"/>
                                  <w:sz w:val="16"/>
                                </w:rPr>
                                <w:t>2,911,240</w:t>
                              </w:r>
                            </w:p>
                          </w:tc>
                          <w:tc>
                            <w:tcPr>
                              <w:tcW w:w="1214" w:type="dxa"/>
                              <w:tcBorders>
                                <w:top w:val="nil"/>
                                <w:left w:val="nil"/>
                                <w:bottom w:val="nil"/>
                                <w:right w:val="nil"/>
                              </w:tcBorders>
                              <w:tcMar>
                                <w:top w:w="59" w:type="dxa"/>
                                <w:left w:w="59" w:type="dxa"/>
                                <w:bottom w:w="59" w:type="dxa"/>
                                <w:right w:w="59" w:type="dxa"/>
                              </w:tcMar>
                              <w:vAlign w:val="center"/>
                            </w:tcPr>
                            <w:p w14:paraId="27F80DB8" w14:textId="77777777" w:rsidR="00E800D5" w:rsidRDefault="00E800D5" w:rsidP="00E800D5">
                              <w:pPr>
                                <w:spacing w:after="0" w:line="240" w:lineRule="auto"/>
                                <w:jc w:val="right"/>
                              </w:pPr>
                              <w:r>
                                <w:rPr>
                                  <w:rFonts w:ascii="Arial" w:eastAsia="Arial" w:hAnsi="Arial"/>
                                  <w:b/>
                                  <w:color w:val="000000"/>
                                  <w:sz w:val="16"/>
                                </w:rPr>
                                <w:t>2,021,408</w:t>
                              </w:r>
                            </w:p>
                          </w:tc>
                          <w:tc>
                            <w:tcPr>
                              <w:tcW w:w="1048" w:type="dxa"/>
                              <w:tcBorders>
                                <w:top w:val="nil"/>
                                <w:left w:val="nil"/>
                                <w:bottom w:val="nil"/>
                                <w:right w:val="nil"/>
                              </w:tcBorders>
                              <w:tcMar>
                                <w:top w:w="59" w:type="dxa"/>
                                <w:left w:w="59" w:type="dxa"/>
                                <w:bottom w:w="59" w:type="dxa"/>
                                <w:right w:w="59" w:type="dxa"/>
                              </w:tcMar>
                              <w:vAlign w:val="center"/>
                            </w:tcPr>
                            <w:p w14:paraId="7233089C" w14:textId="77777777" w:rsidR="00E800D5" w:rsidRDefault="00E800D5" w:rsidP="00E800D5">
                              <w:pPr>
                                <w:spacing w:after="0" w:line="240" w:lineRule="auto"/>
                                <w:jc w:val="right"/>
                              </w:pPr>
                              <w:r>
                                <w:rPr>
                                  <w:rFonts w:ascii="Arial" w:eastAsia="Arial" w:hAnsi="Arial"/>
                                  <w:b/>
                                  <w:color w:val="000000"/>
                                  <w:sz w:val="16"/>
                                </w:rPr>
                                <w:t>69.43</w:t>
                              </w:r>
                            </w:p>
                          </w:tc>
                        </w:tr>
                        <w:tr w:rsidR="00E800D5" w14:paraId="53835E4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8A7D8DA" w14:textId="008A037F" w:rsidR="00E800D5" w:rsidRDefault="00011DF5" w:rsidP="00E800D5">
                              <w:pPr>
                                <w:spacing w:after="0" w:line="240" w:lineRule="auto"/>
                              </w:pPr>
                              <w:r w:rsidRPr="00C13839">
                                <w:rPr>
                                  <w:sz w:val="16"/>
                                  <w:szCs w:val="16"/>
                                </w:rPr>
                                <w:t xml:space="preserve">**The </w:t>
                              </w:r>
                              <w:r>
                                <w:rPr>
                                  <w:sz w:val="16"/>
                                  <w:szCs w:val="16"/>
                                </w:rPr>
                                <w:t xml:space="preserve">total </w:t>
                              </w:r>
                              <w:r w:rsidRPr="00C13839">
                                <w:rPr>
                                  <w:sz w:val="16"/>
                                  <w:szCs w:val="16"/>
                                </w:rPr>
                                <w:t>amount approved</w:t>
                              </w:r>
                              <w:r>
                                <w:rPr>
                                  <w:sz w:val="16"/>
                                  <w:szCs w:val="16"/>
                                </w:rPr>
                                <w:t>, including the full amount</w:t>
                              </w:r>
                              <w:r w:rsidRPr="00C13839">
                                <w:rPr>
                                  <w:sz w:val="16"/>
                                  <w:szCs w:val="16"/>
                                </w:rPr>
                                <w:t xml:space="preserve"> for SDG Catalytic Investme</w:t>
                              </w:r>
                              <w:r>
                                <w:rPr>
                                  <w:sz w:val="16"/>
                                  <w:szCs w:val="16"/>
                                </w:rPr>
                                <w:t>nts</w:t>
                              </w:r>
                              <w:r>
                                <w:rPr>
                                  <w:sz w:val="16"/>
                                  <w:szCs w:val="16"/>
                                </w:rPr>
                                <w:t>/Madagascar</w:t>
                              </w:r>
                              <w:r>
                                <w:rPr>
                                  <w:sz w:val="16"/>
                                  <w:szCs w:val="16"/>
                                </w:rPr>
                                <w:t xml:space="preserve"> </w:t>
                              </w:r>
                              <w:r w:rsidRPr="00C13839">
                                <w:rPr>
                                  <w:sz w:val="16"/>
                                  <w:szCs w:val="16"/>
                                </w:rPr>
                                <w:t>is</w:t>
                              </w:r>
                              <w:r>
                                <w:rPr>
                                  <w:sz w:val="16"/>
                                  <w:szCs w:val="16"/>
                                </w:rPr>
                                <w:t xml:space="preserve"> US$</w:t>
                              </w:r>
                              <w:r>
                                <w:rPr>
                                  <w:sz w:val="16"/>
                                  <w:szCs w:val="16"/>
                                </w:rPr>
                                <w:t>9,983,068</w:t>
                              </w:r>
                              <w:r w:rsidRPr="00C13839">
                                <w:rPr>
                                  <w:sz w:val="16"/>
                                  <w:szCs w:val="16"/>
                                </w:rPr>
                                <w:t>. The figures will be corrected in subsequent reporting periods.</w:t>
                              </w:r>
                            </w:p>
                          </w:tc>
                        </w:tr>
                        <w:tr w:rsidR="00E800D5" w14:paraId="3A1C967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1C47BEB" w14:textId="77777777" w:rsidR="00E800D5" w:rsidRDefault="00E800D5" w:rsidP="00E800D5">
                              <w:pPr>
                                <w:spacing w:after="0" w:line="240" w:lineRule="auto"/>
                              </w:pPr>
                              <w:r>
                                <w:rPr>
                                  <w:rFonts w:ascii="Arial" w:eastAsia="Arial" w:hAnsi="Arial"/>
                                  <w:b/>
                                  <w:color w:val="FFFFFF"/>
                                  <w:sz w:val="16"/>
                                </w:rPr>
                                <w:t>Malawi</w:t>
                              </w:r>
                            </w:p>
                          </w:tc>
                        </w:tr>
                        <w:tr w:rsidR="00E800D5" w14:paraId="6976207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5C49C74" w14:textId="77777777" w:rsidR="00E800D5" w:rsidRDefault="00E800D5" w:rsidP="00E800D5">
                              <w:pPr>
                                <w:spacing w:after="0" w:line="240" w:lineRule="auto"/>
                              </w:pPr>
                              <w:r>
                                <w:rPr>
                                  <w:rFonts w:ascii="Arial" w:eastAsia="Arial" w:hAnsi="Arial"/>
                                  <w:color w:val="000000"/>
                                  <w:sz w:val="16"/>
                                </w:rPr>
                                <w:t>00118530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2B316D0" w14:textId="77777777" w:rsidR="00E800D5" w:rsidRDefault="00E800D5" w:rsidP="00E800D5">
                              <w:pPr>
                                <w:spacing w:after="0" w:line="240" w:lineRule="auto"/>
                              </w:pPr>
                              <w:r>
                                <w:rPr>
                                  <w:rFonts w:ascii="Arial" w:eastAsia="Arial" w:hAnsi="Arial"/>
                                  <w:color w:val="000000"/>
                                  <w:sz w:val="16"/>
                                </w:rPr>
                                <w:t>PSP 2019 Malawi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B7EE906"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EBE859D" w14:textId="77777777" w:rsidR="00E800D5" w:rsidRDefault="00E800D5" w:rsidP="00E800D5">
                              <w:pPr>
                                <w:spacing w:after="0" w:line="240" w:lineRule="auto"/>
                                <w:jc w:val="right"/>
                              </w:pPr>
                              <w:r>
                                <w:rPr>
                                  <w:rFonts w:ascii="Arial" w:eastAsia="Arial" w:hAnsi="Arial"/>
                                  <w:color w:val="000000"/>
                                  <w:sz w:val="16"/>
                                </w:rPr>
                                <w:t>380,920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E18AA61" w14:textId="77777777" w:rsidR="00E800D5" w:rsidRDefault="00E800D5" w:rsidP="00E800D5">
                              <w:pPr>
                                <w:spacing w:after="0" w:line="240" w:lineRule="auto"/>
                                <w:jc w:val="right"/>
                              </w:pPr>
                              <w:r>
                                <w:rPr>
                                  <w:rFonts w:ascii="Arial" w:eastAsia="Arial" w:hAnsi="Arial"/>
                                  <w:color w:val="000000"/>
                                  <w:sz w:val="16"/>
                                </w:rPr>
                                <w:t>380,803</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34D3CFC" w14:textId="77777777" w:rsidR="00E800D5" w:rsidRDefault="00E800D5" w:rsidP="00E800D5">
                              <w:pPr>
                                <w:spacing w:after="0" w:line="240" w:lineRule="auto"/>
                                <w:jc w:val="right"/>
                              </w:pPr>
                              <w:r>
                                <w:rPr>
                                  <w:rFonts w:ascii="Arial" w:eastAsia="Arial" w:hAnsi="Arial"/>
                                  <w:color w:val="000000"/>
                                  <w:sz w:val="16"/>
                                </w:rPr>
                                <w:t>380,803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52938D6" w14:textId="77777777" w:rsidR="00E800D5" w:rsidRDefault="00E800D5" w:rsidP="00E800D5">
                              <w:pPr>
                                <w:spacing w:after="0" w:line="240" w:lineRule="auto"/>
                                <w:jc w:val="right"/>
                              </w:pPr>
                              <w:r>
                                <w:rPr>
                                  <w:rFonts w:ascii="Arial" w:eastAsia="Arial" w:hAnsi="Arial"/>
                                  <w:color w:val="000000"/>
                                  <w:sz w:val="16"/>
                                </w:rPr>
                                <w:t>100.00</w:t>
                              </w:r>
                            </w:p>
                          </w:tc>
                        </w:tr>
                        <w:tr w:rsidR="00E800D5" w14:paraId="78AB5E1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3C75974" w14:textId="77777777" w:rsidR="00E800D5" w:rsidRDefault="00E800D5" w:rsidP="00E800D5">
                              <w:pPr>
                                <w:spacing w:after="0" w:line="240" w:lineRule="auto"/>
                              </w:pPr>
                              <w:r>
                                <w:rPr>
                                  <w:rFonts w:ascii="Arial" w:eastAsia="Arial" w:hAnsi="Arial"/>
                                  <w:color w:val="000000"/>
                                  <w:sz w:val="16"/>
                                </w:rPr>
                                <w:t>00118530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1BF9F24" w14:textId="77777777" w:rsidR="00E800D5" w:rsidRDefault="00E800D5" w:rsidP="00E800D5">
                              <w:pPr>
                                <w:spacing w:after="0" w:line="240" w:lineRule="auto"/>
                              </w:pPr>
                              <w:r>
                                <w:rPr>
                                  <w:rFonts w:ascii="Arial" w:eastAsia="Arial" w:hAnsi="Arial"/>
                                  <w:color w:val="000000"/>
                                  <w:sz w:val="16"/>
                                </w:rPr>
                                <w:t>PSP 2019 Malawi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F490669"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F87DE48" w14:textId="77777777" w:rsidR="00E800D5" w:rsidRDefault="00E800D5" w:rsidP="00E800D5">
                              <w:pPr>
                                <w:spacing w:after="0" w:line="240" w:lineRule="auto"/>
                                <w:jc w:val="right"/>
                              </w:pPr>
                              <w:r>
                                <w:rPr>
                                  <w:rFonts w:ascii="Arial" w:eastAsia="Arial" w:hAnsi="Arial"/>
                                  <w:color w:val="000000"/>
                                  <w:sz w:val="16"/>
                                </w:rPr>
                                <w:t>378,780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A675EF9" w14:textId="77777777" w:rsidR="00E800D5" w:rsidRDefault="00E800D5" w:rsidP="00E800D5">
                              <w:pPr>
                                <w:spacing w:after="0" w:line="240" w:lineRule="auto"/>
                                <w:jc w:val="right"/>
                              </w:pPr>
                              <w:r>
                                <w:rPr>
                                  <w:rFonts w:ascii="Arial" w:eastAsia="Arial" w:hAnsi="Arial"/>
                                  <w:color w:val="000000"/>
                                  <w:sz w:val="16"/>
                                </w:rPr>
                                <w:t>378,780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AB36918" w14:textId="77777777" w:rsidR="00E800D5" w:rsidRDefault="00E800D5" w:rsidP="00E800D5">
                              <w:pPr>
                                <w:spacing w:after="0" w:line="240" w:lineRule="auto"/>
                                <w:jc w:val="right"/>
                              </w:pPr>
                              <w:r>
                                <w:rPr>
                                  <w:rFonts w:ascii="Arial" w:eastAsia="Arial" w:hAnsi="Arial"/>
                                  <w:color w:val="000000"/>
                                  <w:sz w:val="16"/>
                                </w:rPr>
                                <w:t>378,780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FD3BA9F" w14:textId="77777777" w:rsidR="00E800D5" w:rsidRDefault="00E800D5" w:rsidP="00E800D5">
                              <w:pPr>
                                <w:spacing w:after="0" w:line="240" w:lineRule="auto"/>
                                <w:jc w:val="right"/>
                              </w:pPr>
                              <w:r>
                                <w:rPr>
                                  <w:rFonts w:ascii="Arial" w:eastAsia="Arial" w:hAnsi="Arial"/>
                                  <w:color w:val="000000"/>
                                  <w:sz w:val="16"/>
                                </w:rPr>
                                <w:t>100.00</w:t>
                              </w:r>
                            </w:p>
                          </w:tc>
                        </w:tr>
                        <w:tr w:rsidR="00E800D5" w14:paraId="5ED725F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45B421" w14:textId="77777777" w:rsidR="00E800D5" w:rsidRDefault="00E800D5" w:rsidP="00E800D5">
                              <w:pPr>
                                <w:spacing w:after="0" w:line="240" w:lineRule="auto"/>
                              </w:pPr>
                              <w:r>
                                <w:rPr>
                                  <w:rFonts w:ascii="Arial" w:eastAsia="Arial" w:hAnsi="Arial"/>
                                  <w:color w:val="000000"/>
                                  <w:sz w:val="16"/>
                                </w:rPr>
                                <w:t>00118530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A1C481B" w14:textId="77777777" w:rsidR="00E800D5" w:rsidRDefault="00E800D5" w:rsidP="00E800D5">
                              <w:pPr>
                                <w:spacing w:after="0" w:line="240" w:lineRule="auto"/>
                              </w:pPr>
                              <w:r>
                                <w:rPr>
                                  <w:rFonts w:ascii="Arial" w:eastAsia="Arial" w:hAnsi="Arial"/>
                                  <w:color w:val="000000"/>
                                  <w:sz w:val="16"/>
                                </w:rPr>
                                <w:t>PSP 2019 Malawi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A06FFC9"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98FA2E7" w14:textId="77777777" w:rsidR="00E800D5" w:rsidRDefault="00E800D5" w:rsidP="00E800D5">
                              <w:pPr>
                                <w:spacing w:after="0" w:line="240" w:lineRule="auto"/>
                                <w:jc w:val="right"/>
                              </w:pPr>
                              <w:r>
                                <w:rPr>
                                  <w:rFonts w:ascii="Arial" w:eastAsia="Arial" w:hAnsi="Arial"/>
                                  <w:color w:val="000000"/>
                                  <w:sz w:val="16"/>
                                </w:rPr>
                                <w:t>1,240,237</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6694C70" w14:textId="77777777" w:rsidR="00E800D5" w:rsidRDefault="00E800D5" w:rsidP="00E800D5">
                              <w:pPr>
                                <w:spacing w:after="0" w:line="240" w:lineRule="auto"/>
                                <w:jc w:val="right"/>
                              </w:pPr>
                              <w:r>
                                <w:rPr>
                                  <w:rFonts w:ascii="Arial" w:eastAsia="Arial" w:hAnsi="Arial"/>
                                  <w:color w:val="000000"/>
                                  <w:sz w:val="16"/>
                                </w:rPr>
                                <w:t>1,240,237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0A63A55" w14:textId="77777777" w:rsidR="00E800D5" w:rsidRDefault="00E800D5" w:rsidP="00E800D5">
                              <w:pPr>
                                <w:spacing w:after="0" w:line="240" w:lineRule="auto"/>
                                <w:jc w:val="right"/>
                              </w:pPr>
                              <w:r>
                                <w:rPr>
                                  <w:rFonts w:ascii="Arial" w:eastAsia="Arial" w:hAnsi="Arial"/>
                                  <w:color w:val="000000"/>
                                  <w:sz w:val="16"/>
                                </w:rPr>
                                <w:t>1,240,237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41899F6" w14:textId="77777777" w:rsidR="00E800D5" w:rsidRDefault="00E800D5" w:rsidP="00E800D5">
                              <w:pPr>
                                <w:spacing w:after="0" w:line="240" w:lineRule="auto"/>
                                <w:jc w:val="right"/>
                              </w:pPr>
                              <w:r>
                                <w:rPr>
                                  <w:rFonts w:ascii="Arial" w:eastAsia="Arial" w:hAnsi="Arial"/>
                                  <w:color w:val="000000"/>
                                  <w:sz w:val="16"/>
                                </w:rPr>
                                <w:t>100.00</w:t>
                              </w:r>
                            </w:p>
                          </w:tc>
                        </w:tr>
                        <w:tr w:rsidR="00E800D5" w14:paraId="6B20B72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D960E1" w14:textId="77777777" w:rsidR="00E800D5" w:rsidRDefault="00E800D5" w:rsidP="00E800D5">
                              <w:pPr>
                                <w:spacing w:after="0" w:line="240" w:lineRule="auto"/>
                              </w:pPr>
                              <w:r>
                                <w:rPr>
                                  <w:rFonts w:ascii="Arial" w:eastAsia="Arial" w:hAnsi="Arial"/>
                                  <w:color w:val="000000"/>
                                  <w:sz w:val="16"/>
                                </w:rPr>
                                <w:t>00122146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4668F3F" w14:textId="77777777" w:rsidR="00E800D5" w:rsidRDefault="00E800D5" w:rsidP="00E800D5">
                              <w:pPr>
                                <w:spacing w:after="0" w:line="240" w:lineRule="auto"/>
                              </w:pPr>
                              <w:r>
                                <w:rPr>
                                  <w:rFonts w:ascii="Arial" w:eastAsia="Arial" w:hAnsi="Arial"/>
                                  <w:color w:val="000000"/>
                                  <w:sz w:val="16"/>
                                </w:rPr>
                                <w:t>FC1 2020 Malawi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D92594D"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278AABA" w14:textId="77777777" w:rsidR="00E800D5" w:rsidRDefault="00E800D5" w:rsidP="00E800D5">
                              <w:pPr>
                                <w:spacing w:after="0" w:line="240" w:lineRule="auto"/>
                                <w:jc w:val="right"/>
                              </w:pPr>
                              <w:r>
                                <w:rPr>
                                  <w:rFonts w:ascii="Arial" w:eastAsia="Arial" w:hAnsi="Arial"/>
                                  <w:color w:val="000000"/>
                                  <w:sz w:val="16"/>
                                </w:rPr>
                                <w:t>518,950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A3A6D8C" w14:textId="77777777" w:rsidR="00E800D5" w:rsidRDefault="00E800D5" w:rsidP="00E800D5">
                              <w:pPr>
                                <w:spacing w:after="0" w:line="240" w:lineRule="auto"/>
                                <w:jc w:val="right"/>
                              </w:pPr>
                              <w:r>
                                <w:rPr>
                                  <w:rFonts w:ascii="Arial" w:eastAsia="Arial" w:hAnsi="Arial"/>
                                  <w:color w:val="000000"/>
                                  <w:sz w:val="16"/>
                                </w:rPr>
                                <w:t>518,950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E8974BD" w14:textId="77777777" w:rsidR="00E800D5" w:rsidRDefault="00E800D5" w:rsidP="00E800D5">
                              <w:pPr>
                                <w:spacing w:after="0" w:line="240" w:lineRule="auto"/>
                                <w:jc w:val="right"/>
                              </w:pPr>
                              <w:r>
                                <w:rPr>
                                  <w:rFonts w:ascii="Arial" w:eastAsia="Arial" w:hAnsi="Arial"/>
                                  <w:color w:val="000000"/>
                                  <w:sz w:val="16"/>
                                </w:rPr>
                                <w:t>330,729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A50718B" w14:textId="77777777" w:rsidR="00E800D5" w:rsidRDefault="00E800D5" w:rsidP="00E800D5">
                              <w:pPr>
                                <w:spacing w:after="0" w:line="240" w:lineRule="auto"/>
                                <w:jc w:val="right"/>
                              </w:pPr>
                              <w:r>
                                <w:rPr>
                                  <w:rFonts w:ascii="Arial" w:eastAsia="Arial" w:hAnsi="Arial"/>
                                  <w:color w:val="000000"/>
                                  <w:sz w:val="16"/>
                                </w:rPr>
                                <w:t>63.73</w:t>
                              </w:r>
                            </w:p>
                          </w:tc>
                        </w:tr>
                        <w:tr w:rsidR="00E800D5" w14:paraId="25B2EFC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1EAB28" w14:textId="77777777" w:rsidR="00E800D5" w:rsidRDefault="00E800D5" w:rsidP="00E800D5">
                              <w:pPr>
                                <w:spacing w:after="0" w:line="240" w:lineRule="auto"/>
                              </w:pPr>
                              <w:r>
                                <w:rPr>
                                  <w:rFonts w:ascii="Arial" w:eastAsia="Arial" w:hAnsi="Arial"/>
                                  <w:color w:val="000000"/>
                                  <w:sz w:val="16"/>
                                </w:rPr>
                                <w:t>00122146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098F7AB" w14:textId="77777777" w:rsidR="00E800D5" w:rsidRDefault="00E800D5" w:rsidP="00E800D5">
                              <w:pPr>
                                <w:spacing w:after="0" w:line="240" w:lineRule="auto"/>
                              </w:pPr>
                              <w:r>
                                <w:rPr>
                                  <w:rFonts w:ascii="Arial" w:eastAsia="Arial" w:hAnsi="Arial"/>
                                  <w:color w:val="000000"/>
                                  <w:sz w:val="16"/>
                                </w:rPr>
                                <w:t>FC1 2020 Malawi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76248AB"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08A912D" w14:textId="77777777" w:rsidR="00E800D5" w:rsidRDefault="00E800D5" w:rsidP="00E800D5">
                              <w:pPr>
                                <w:spacing w:after="0" w:line="240" w:lineRule="auto"/>
                                <w:jc w:val="right"/>
                              </w:pPr>
                              <w:r>
                                <w:rPr>
                                  <w:rFonts w:ascii="Arial" w:eastAsia="Arial" w:hAnsi="Arial"/>
                                  <w:color w:val="000000"/>
                                  <w:sz w:val="16"/>
                                </w:rPr>
                                <w:t>476,150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EF04901" w14:textId="77777777" w:rsidR="00E800D5" w:rsidRDefault="00E800D5" w:rsidP="00E800D5">
                              <w:pPr>
                                <w:spacing w:after="0" w:line="240" w:lineRule="auto"/>
                                <w:jc w:val="right"/>
                              </w:pPr>
                              <w:r>
                                <w:rPr>
                                  <w:rFonts w:ascii="Arial" w:eastAsia="Arial" w:hAnsi="Arial"/>
                                  <w:color w:val="000000"/>
                                  <w:sz w:val="16"/>
                                </w:rPr>
                                <w:t>476,150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32DAD84" w14:textId="77777777" w:rsidR="00E800D5" w:rsidRDefault="00E800D5" w:rsidP="00E800D5">
                              <w:pPr>
                                <w:spacing w:after="0" w:line="240" w:lineRule="auto"/>
                                <w:jc w:val="right"/>
                              </w:pPr>
                              <w:r>
                                <w:rPr>
                                  <w:rFonts w:ascii="Arial" w:eastAsia="Arial" w:hAnsi="Arial"/>
                                  <w:color w:val="000000"/>
                                  <w:sz w:val="16"/>
                                </w:rPr>
                                <w:t>327,345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A66680F" w14:textId="77777777" w:rsidR="00E800D5" w:rsidRDefault="00E800D5" w:rsidP="00E800D5">
                              <w:pPr>
                                <w:spacing w:after="0" w:line="240" w:lineRule="auto"/>
                                <w:jc w:val="right"/>
                              </w:pPr>
                              <w:r>
                                <w:rPr>
                                  <w:rFonts w:ascii="Arial" w:eastAsia="Arial" w:hAnsi="Arial"/>
                                  <w:color w:val="000000"/>
                                  <w:sz w:val="16"/>
                                </w:rPr>
                                <w:t>68.75</w:t>
                              </w:r>
                            </w:p>
                          </w:tc>
                        </w:tr>
                        <w:tr w:rsidR="00E800D5" w14:paraId="3864230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CA46C98" w14:textId="77777777" w:rsidR="00E800D5" w:rsidRDefault="00E800D5" w:rsidP="00E800D5">
                              <w:pPr>
                                <w:spacing w:after="0" w:line="240" w:lineRule="auto"/>
                              </w:pPr>
                              <w:r>
                                <w:rPr>
                                  <w:rFonts w:ascii="Arial" w:eastAsia="Arial" w:hAnsi="Arial"/>
                                  <w:color w:val="000000"/>
                                  <w:sz w:val="16"/>
                                </w:rPr>
                                <w:t>00122743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AE6E6E0" w14:textId="77777777" w:rsidR="00E800D5" w:rsidRDefault="00E800D5" w:rsidP="00E800D5">
                              <w:pPr>
                                <w:spacing w:after="0" w:line="240" w:lineRule="auto"/>
                              </w:pPr>
                              <w:r>
                                <w:rPr>
                                  <w:rFonts w:ascii="Arial" w:eastAsia="Arial" w:hAnsi="Arial"/>
                                  <w:color w:val="000000"/>
                                  <w:sz w:val="16"/>
                                </w:rPr>
                                <w:t>FC 2 2020 Malawi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733E92D"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D856055" w14:textId="74407232" w:rsidR="00E800D5" w:rsidRDefault="00E800D5" w:rsidP="00E800D5">
                              <w:pPr>
                                <w:spacing w:after="0" w:line="240" w:lineRule="auto"/>
                                <w:jc w:val="right"/>
                              </w:pPr>
                              <w:r>
                                <w:rPr>
                                  <w:rFonts w:ascii="Arial" w:eastAsia="Arial" w:hAnsi="Arial"/>
                                  <w:color w:val="000000"/>
                                  <w:sz w:val="16"/>
                                </w:rPr>
                                <w:t>(250,000)</w:t>
                              </w:r>
                              <w:r>
                                <w:rPr>
                                  <w:rStyle w:val="EndnoteReference"/>
                                  <w:rFonts w:ascii="Arial" w:eastAsia="Arial" w:hAnsi="Arial"/>
                                  <w:color w:val="000000"/>
                                  <w:sz w:val="16"/>
                                </w:rPr>
                                <w:endnoteReference w:id="49"/>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0CD4F75" w14:textId="77777777" w:rsidR="00E800D5" w:rsidRDefault="00E800D5" w:rsidP="00E800D5">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F6E0647" w14:textId="77777777" w:rsidR="00E800D5" w:rsidRDefault="00E800D5" w:rsidP="00E800D5">
                              <w:pPr>
                                <w:spacing w:after="0" w:line="240" w:lineRule="auto"/>
                                <w:jc w:val="right"/>
                              </w:pPr>
                              <w:r>
                                <w:rPr>
                                  <w:rFonts w:ascii="Arial" w:eastAsia="Arial" w:hAnsi="Arial"/>
                                  <w:color w:val="000000"/>
                                  <w:sz w:val="16"/>
                                </w:rPr>
                                <w:t>67,274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AF3DCA3" w14:textId="77777777" w:rsidR="00E800D5" w:rsidRDefault="00E800D5" w:rsidP="00E800D5">
                              <w:pPr>
                                <w:spacing w:after="0" w:line="240" w:lineRule="auto"/>
                                <w:jc w:val="right"/>
                              </w:pPr>
                              <w:r>
                                <w:rPr>
                                  <w:rFonts w:ascii="Arial" w:eastAsia="Arial" w:hAnsi="Arial"/>
                                  <w:color w:val="000000"/>
                                  <w:sz w:val="16"/>
                                </w:rPr>
                                <w:t>44.85</w:t>
                              </w:r>
                            </w:p>
                          </w:tc>
                        </w:tr>
                        <w:tr w:rsidR="00E800D5" w14:paraId="4CBEDA6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A04D6E" w14:textId="77777777" w:rsidR="00E800D5" w:rsidRDefault="00E800D5" w:rsidP="00E800D5">
                              <w:pPr>
                                <w:spacing w:after="0" w:line="240" w:lineRule="auto"/>
                              </w:pPr>
                              <w:r>
                                <w:rPr>
                                  <w:rFonts w:ascii="Arial" w:eastAsia="Arial" w:hAnsi="Arial"/>
                                  <w:color w:val="000000"/>
                                  <w:sz w:val="16"/>
                                </w:rPr>
                                <w:t>00122743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4C77444" w14:textId="77777777" w:rsidR="00E800D5" w:rsidRDefault="00E800D5" w:rsidP="00E800D5">
                              <w:pPr>
                                <w:spacing w:after="0" w:line="240" w:lineRule="auto"/>
                              </w:pPr>
                              <w:r>
                                <w:rPr>
                                  <w:rFonts w:ascii="Arial" w:eastAsia="Arial" w:hAnsi="Arial"/>
                                  <w:color w:val="000000"/>
                                  <w:sz w:val="16"/>
                                </w:rPr>
                                <w:t>FC 2 2020 Malawi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2C41F8F"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8FB7609" w14:textId="33334362" w:rsidR="00E800D5" w:rsidRDefault="00E800D5" w:rsidP="00E800D5">
                              <w:pPr>
                                <w:spacing w:after="0" w:line="240" w:lineRule="auto"/>
                                <w:jc w:val="right"/>
                              </w:pPr>
                              <w:r>
                                <w:rPr>
                                  <w:rFonts w:ascii="Arial" w:eastAsia="Arial" w:hAnsi="Arial"/>
                                  <w:color w:val="000000"/>
                                  <w:sz w:val="16"/>
                                </w:rPr>
                                <w:t>(11,139)</w:t>
                              </w:r>
                              <w:r>
                                <w:rPr>
                                  <w:rStyle w:val="EndnoteReference"/>
                                  <w:rFonts w:ascii="Arial" w:eastAsia="Arial" w:hAnsi="Arial"/>
                                  <w:color w:val="000000"/>
                                  <w:sz w:val="16"/>
                                </w:rPr>
                                <w:endnoteReference w:id="50"/>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1EBFCE1" w14:textId="77777777" w:rsidR="00E800D5" w:rsidRDefault="00E800D5" w:rsidP="00E800D5">
                              <w:pPr>
                                <w:spacing w:after="0" w:line="240" w:lineRule="auto"/>
                                <w:jc w:val="right"/>
                              </w:pPr>
                              <w:r>
                                <w:rPr>
                                  <w:rFonts w:ascii="Arial" w:eastAsia="Arial" w:hAnsi="Arial"/>
                                  <w:color w:val="000000"/>
                                  <w:sz w:val="16"/>
                                </w:rPr>
                                <w:t>3,398,636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55113C2" w14:textId="77777777" w:rsidR="00E800D5" w:rsidRDefault="00E800D5" w:rsidP="00E800D5">
                              <w:pPr>
                                <w:spacing w:after="0" w:line="240" w:lineRule="auto"/>
                                <w:jc w:val="right"/>
                              </w:pPr>
                              <w:r>
                                <w:rPr>
                                  <w:rFonts w:ascii="Arial" w:eastAsia="Arial" w:hAnsi="Arial"/>
                                  <w:color w:val="000000"/>
                                  <w:sz w:val="16"/>
                                </w:rPr>
                                <w:t>778,150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26FF960" w14:textId="77777777" w:rsidR="00E800D5" w:rsidRDefault="00E800D5" w:rsidP="00E800D5">
                              <w:pPr>
                                <w:spacing w:after="0" w:line="240" w:lineRule="auto"/>
                                <w:jc w:val="right"/>
                              </w:pPr>
                              <w:r>
                                <w:rPr>
                                  <w:rFonts w:ascii="Arial" w:eastAsia="Arial" w:hAnsi="Arial"/>
                                  <w:color w:val="000000"/>
                                  <w:sz w:val="16"/>
                                </w:rPr>
                                <w:t>22.90</w:t>
                              </w:r>
                            </w:p>
                          </w:tc>
                        </w:tr>
                        <w:tr w:rsidR="00E800D5" w14:paraId="53558DF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0CD6514" w14:textId="77777777" w:rsidR="00E800D5" w:rsidRDefault="00E800D5" w:rsidP="00E800D5">
                              <w:pPr>
                                <w:spacing w:after="0" w:line="240" w:lineRule="auto"/>
                              </w:pPr>
                              <w:r>
                                <w:rPr>
                                  <w:rFonts w:ascii="Arial" w:eastAsia="Arial" w:hAnsi="Arial"/>
                                  <w:color w:val="000000"/>
                                  <w:sz w:val="16"/>
                                </w:rPr>
                                <w:t>00122743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2AB8AED" w14:textId="77777777" w:rsidR="00E800D5" w:rsidRDefault="00E800D5" w:rsidP="00E800D5">
                              <w:pPr>
                                <w:spacing w:after="0" w:line="240" w:lineRule="auto"/>
                              </w:pPr>
                              <w:r>
                                <w:rPr>
                                  <w:rFonts w:ascii="Arial" w:eastAsia="Arial" w:hAnsi="Arial"/>
                                  <w:color w:val="000000"/>
                                  <w:sz w:val="16"/>
                                </w:rPr>
                                <w:t>FC 2 2020 Malawi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9FD9E0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1A577F2" w14:textId="00081380" w:rsidR="00E800D5" w:rsidRDefault="00E800D5" w:rsidP="00E800D5">
                              <w:pPr>
                                <w:spacing w:after="0" w:line="240" w:lineRule="auto"/>
                                <w:jc w:val="right"/>
                              </w:pPr>
                              <w:r>
                                <w:rPr>
                                  <w:rFonts w:ascii="Arial" w:eastAsia="Arial" w:hAnsi="Arial"/>
                                  <w:color w:val="000000"/>
                                  <w:sz w:val="16"/>
                                </w:rPr>
                                <w:t>(170,795)</w:t>
                              </w:r>
                              <w:r>
                                <w:rPr>
                                  <w:rStyle w:val="EndnoteReference"/>
                                  <w:rFonts w:ascii="Arial" w:eastAsia="Arial" w:hAnsi="Arial"/>
                                  <w:color w:val="000000"/>
                                  <w:sz w:val="16"/>
                                </w:rPr>
                                <w:endnoteReference w:id="51"/>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3F7583A" w14:textId="77777777" w:rsidR="00E800D5" w:rsidRDefault="00E800D5" w:rsidP="00E800D5">
                              <w:pPr>
                                <w:spacing w:after="0" w:line="240" w:lineRule="auto"/>
                                <w:jc w:val="right"/>
                              </w:pPr>
                              <w:r>
                                <w:rPr>
                                  <w:rFonts w:ascii="Arial" w:eastAsia="Arial" w:hAnsi="Arial"/>
                                  <w:color w:val="000000"/>
                                  <w:sz w:val="16"/>
                                </w:rPr>
                                <w:t>235,397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30096B1" w14:textId="77777777" w:rsidR="00E800D5" w:rsidRDefault="00E800D5" w:rsidP="00E800D5">
                              <w:pPr>
                                <w:spacing w:after="0" w:line="240" w:lineRule="auto"/>
                                <w:jc w:val="right"/>
                              </w:pPr>
                              <w:r>
                                <w:rPr>
                                  <w:rFonts w:ascii="Arial" w:eastAsia="Arial" w:hAnsi="Arial"/>
                                  <w:color w:val="000000"/>
                                  <w:sz w:val="16"/>
                                </w:rPr>
                                <w:t>122,481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8A1D42C" w14:textId="77777777" w:rsidR="00E800D5" w:rsidRDefault="00E800D5" w:rsidP="00E800D5">
                              <w:pPr>
                                <w:spacing w:after="0" w:line="240" w:lineRule="auto"/>
                                <w:jc w:val="right"/>
                              </w:pPr>
                              <w:r>
                                <w:rPr>
                                  <w:rFonts w:ascii="Arial" w:eastAsia="Arial" w:hAnsi="Arial"/>
                                  <w:color w:val="000000"/>
                                  <w:sz w:val="16"/>
                                </w:rPr>
                                <w:t>52.03</w:t>
                              </w:r>
                            </w:p>
                          </w:tc>
                        </w:tr>
                        <w:tr w:rsidR="00E800D5" w14:paraId="1A6AD0E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43387AF" w14:textId="77777777" w:rsidR="00E800D5" w:rsidRDefault="00E800D5" w:rsidP="00E800D5">
                              <w:pPr>
                                <w:spacing w:after="0" w:line="240" w:lineRule="auto"/>
                              </w:pPr>
                              <w:r>
                                <w:rPr>
                                  <w:rFonts w:ascii="Arial" w:eastAsia="Arial" w:hAnsi="Arial"/>
                                  <w:color w:val="000000"/>
                                  <w:sz w:val="16"/>
                                </w:rPr>
                                <w:lastRenderedPageBreak/>
                                <w:t>00132307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7E90757" w14:textId="77777777" w:rsidR="00E800D5" w:rsidRDefault="00E800D5" w:rsidP="00E800D5">
                              <w:pPr>
                                <w:spacing w:after="0" w:line="240" w:lineRule="auto"/>
                              </w:pPr>
                              <w:r>
                                <w:rPr>
                                  <w:rFonts w:ascii="Arial" w:eastAsia="Arial" w:hAnsi="Arial"/>
                                  <w:color w:val="000000"/>
                                  <w:sz w:val="16"/>
                                </w:rPr>
                                <w:t>FDE-2022-MALAWI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1CB4203"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DB049C7" w14:textId="77777777" w:rsidR="00E800D5" w:rsidRDefault="00E800D5" w:rsidP="00E800D5">
                              <w:pPr>
                                <w:spacing w:after="0" w:line="240" w:lineRule="auto"/>
                                <w:jc w:val="right"/>
                              </w:pPr>
                              <w:r>
                                <w:rPr>
                                  <w:rFonts w:ascii="Arial" w:eastAsia="Arial" w:hAnsi="Arial"/>
                                  <w:color w:val="000000"/>
                                  <w:sz w:val="16"/>
                                </w:rPr>
                                <w:t>175,000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F0B2537" w14:textId="77777777" w:rsidR="00E800D5" w:rsidRDefault="00E800D5" w:rsidP="00E800D5">
                              <w:pPr>
                                <w:spacing w:after="0" w:line="240" w:lineRule="auto"/>
                                <w:jc w:val="right"/>
                              </w:pPr>
                              <w:r>
                                <w:rPr>
                                  <w:rFonts w:ascii="Arial" w:eastAsia="Arial" w:hAnsi="Arial"/>
                                  <w:color w:val="000000"/>
                                  <w:sz w:val="16"/>
                                </w:rPr>
                                <w:t>175,000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99FAB96" w14:textId="77777777" w:rsidR="00E800D5" w:rsidRDefault="00E800D5" w:rsidP="00E800D5">
                              <w:pPr>
                                <w:spacing w:after="0" w:line="240" w:lineRule="auto"/>
                                <w:jc w:val="right"/>
                              </w:pPr>
                              <w:r>
                                <w:rPr>
                                  <w:rFonts w:ascii="Arial" w:eastAsia="Arial" w:hAnsi="Arial"/>
                                  <w:color w:val="000000"/>
                                  <w:sz w:val="16"/>
                                </w:rPr>
                                <w:t>10,388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D867608" w14:textId="77777777" w:rsidR="00E800D5" w:rsidRDefault="00E800D5" w:rsidP="00E800D5">
                              <w:pPr>
                                <w:spacing w:after="0" w:line="240" w:lineRule="auto"/>
                                <w:jc w:val="right"/>
                              </w:pPr>
                              <w:r>
                                <w:rPr>
                                  <w:rFonts w:ascii="Arial" w:eastAsia="Arial" w:hAnsi="Arial"/>
                                  <w:color w:val="000000"/>
                                  <w:sz w:val="16"/>
                                </w:rPr>
                                <w:t>5.94</w:t>
                              </w:r>
                            </w:p>
                          </w:tc>
                        </w:tr>
                        <w:tr w:rsidR="00E800D5" w14:paraId="298EDE4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EDCBFAE" w14:textId="77777777" w:rsidR="00E800D5" w:rsidRDefault="00E800D5" w:rsidP="00E800D5">
                              <w:pPr>
                                <w:spacing w:after="0" w:line="240" w:lineRule="auto"/>
                              </w:pPr>
                              <w:r>
                                <w:rPr>
                                  <w:rFonts w:ascii="Arial" w:eastAsia="Arial" w:hAnsi="Arial"/>
                                  <w:color w:val="000000"/>
                                  <w:sz w:val="16"/>
                                </w:rPr>
                                <w:t>00132307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5B22B8F" w14:textId="77777777" w:rsidR="00E800D5" w:rsidRDefault="00E800D5" w:rsidP="00E800D5">
                              <w:pPr>
                                <w:spacing w:after="0" w:line="240" w:lineRule="auto"/>
                              </w:pPr>
                              <w:r>
                                <w:rPr>
                                  <w:rFonts w:ascii="Arial" w:eastAsia="Arial" w:hAnsi="Arial"/>
                                  <w:color w:val="000000"/>
                                  <w:sz w:val="16"/>
                                </w:rPr>
                                <w:t>FDE-2022-MALAWI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F3DF360"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6AE8F53" w14:textId="77777777" w:rsidR="00E800D5" w:rsidRDefault="00E800D5" w:rsidP="00E800D5">
                              <w:pPr>
                                <w:spacing w:after="0" w:line="240" w:lineRule="auto"/>
                                <w:jc w:val="right"/>
                              </w:pPr>
                              <w:r>
                                <w:rPr>
                                  <w:rFonts w:ascii="Arial" w:eastAsia="Arial" w:hAnsi="Arial"/>
                                  <w:color w:val="000000"/>
                                  <w:sz w:val="16"/>
                                </w:rPr>
                                <w:t>75,000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1BD611B" w14:textId="77777777" w:rsidR="00E800D5" w:rsidRDefault="00E800D5" w:rsidP="00E800D5">
                              <w:pPr>
                                <w:spacing w:after="0" w:line="240" w:lineRule="auto"/>
                                <w:jc w:val="right"/>
                              </w:pPr>
                              <w:r>
                                <w:rPr>
                                  <w:rFonts w:ascii="Arial" w:eastAsia="Arial" w:hAnsi="Arial"/>
                                  <w:color w:val="000000"/>
                                  <w:sz w:val="16"/>
                                </w:rPr>
                                <w:t>75,000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9432F9C" w14:textId="77777777" w:rsidR="00E800D5" w:rsidRDefault="00E800D5" w:rsidP="00E800D5">
                              <w:pPr>
                                <w:spacing w:after="0" w:line="240" w:lineRule="auto"/>
                                <w:jc w:val="right"/>
                              </w:pPr>
                              <w:r>
                                <w:rPr>
                                  <w:rFonts w:ascii="Arial" w:eastAsia="Arial" w:hAnsi="Arial"/>
                                  <w:color w:val="000000"/>
                                  <w:sz w:val="16"/>
                                </w:rPr>
                                <w:t>54,782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186559A" w14:textId="77777777" w:rsidR="00E800D5" w:rsidRDefault="00E800D5" w:rsidP="00E800D5">
                              <w:pPr>
                                <w:spacing w:after="0" w:line="240" w:lineRule="auto"/>
                                <w:jc w:val="right"/>
                              </w:pPr>
                              <w:r>
                                <w:rPr>
                                  <w:rFonts w:ascii="Arial" w:eastAsia="Arial" w:hAnsi="Arial"/>
                                  <w:color w:val="000000"/>
                                  <w:sz w:val="16"/>
                                </w:rPr>
                                <w:t>73.04</w:t>
                              </w:r>
                            </w:p>
                          </w:tc>
                        </w:tr>
                        <w:tr w:rsidR="00E800D5" w14:paraId="6B99A2E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8F2CBEB" w14:textId="6C530F59" w:rsidR="00E800D5" w:rsidRDefault="00E800D5" w:rsidP="00E800D5">
                              <w:pPr>
                                <w:spacing w:after="0" w:line="240" w:lineRule="auto"/>
                              </w:pPr>
                              <w:r>
                                <w:rPr>
                                  <w:rFonts w:ascii="Arial" w:eastAsia="Arial" w:hAnsi="Arial"/>
                                  <w:b/>
                                  <w:color w:val="000000"/>
                                  <w:sz w:val="16"/>
                                </w:rPr>
                                <w:t>Malawi: Total</w:t>
                              </w:r>
                            </w:p>
                          </w:tc>
                          <w:tc>
                            <w:tcPr>
                              <w:tcW w:w="1369" w:type="dxa"/>
                              <w:tcBorders>
                                <w:top w:val="nil"/>
                                <w:left w:val="nil"/>
                                <w:bottom w:val="nil"/>
                                <w:right w:val="nil"/>
                              </w:tcBorders>
                              <w:tcMar>
                                <w:top w:w="59" w:type="dxa"/>
                                <w:left w:w="59" w:type="dxa"/>
                                <w:bottom w:w="59" w:type="dxa"/>
                                <w:right w:w="59" w:type="dxa"/>
                              </w:tcMar>
                              <w:vAlign w:val="center"/>
                            </w:tcPr>
                            <w:p w14:paraId="3DE42780"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4CC252D" w14:textId="5200308A" w:rsidR="00E800D5" w:rsidRDefault="00E800D5" w:rsidP="00E800D5">
                              <w:pPr>
                                <w:spacing w:after="0" w:line="240" w:lineRule="auto"/>
                                <w:jc w:val="right"/>
                              </w:pPr>
                              <w:r>
                                <w:rPr>
                                  <w:rFonts w:ascii="Arial" w:eastAsia="Arial" w:hAnsi="Arial"/>
                                  <w:b/>
                                  <w:color w:val="000000"/>
                                  <w:sz w:val="16"/>
                                </w:rPr>
                                <w:t>2,813,103**</w:t>
                              </w:r>
                            </w:p>
                          </w:tc>
                          <w:tc>
                            <w:tcPr>
                              <w:tcW w:w="1326" w:type="dxa"/>
                              <w:tcBorders>
                                <w:top w:val="nil"/>
                                <w:left w:val="nil"/>
                                <w:bottom w:val="nil"/>
                                <w:right w:val="nil"/>
                              </w:tcBorders>
                              <w:tcMar>
                                <w:top w:w="59" w:type="dxa"/>
                                <w:left w:w="59" w:type="dxa"/>
                                <w:bottom w:w="59" w:type="dxa"/>
                                <w:right w:w="59" w:type="dxa"/>
                              </w:tcMar>
                              <w:vAlign w:val="center"/>
                            </w:tcPr>
                            <w:p w14:paraId="56BB1AB8" w14:textId="77777777" w:rsidR="00E800D5" w:rsidRDefault="00E800D5" w:rsidP="00E800D5">
                              <w:pPr>
                                <w:spacing w:after="0" w:line="240" w:lineRule="auto"/>
                                <w:jc w:val="right"/>
                              </w:pPr>
                              <w:r>
                                <w:rPr>
                                  <w:rFonts w:ascii="Arial" w:eastAsia="Arial" w:hAnsi="Arial"/>
                                  <w:b/>
                                  <w:color w:val="000000"/>
                                  <w:sz w:val="16"/>
                                </w:rPr>
                                <w:t>7,028,953</w:t>
                              </w:r>
                            </w:p>
                          </w:tc>
                          <w:tc>
                            <w:tcPr>
                              <w:tcW w:w="1214" w:type="dxa"/>
                              <w:tcBorders>
                                <w:top w:val="nil"/>
                                <w:left w:val="nil"/>
                                <w:bottom w:val="nil"/>
                                <w:right w:val="nil"/>
                              </w:tcBorders>
                              <w:tcMar>
                                <w:top w:w="59" w:type="dxa"/>
                                <w:left w:w="59" w:type="dxa"/>
                                <w:bottom w:w="59" w:type="dxa"/>
                                <w:right w:w="59" w:type="dxa"/>
                              </w:tcMar>
                              <w:vAlign w:val="center"/>
                            </w:tcPr>
                            <w:p w14:paraId="62FCE9EC" w14:textId="77777777" w:rsidR="00E800D5" w:rsidRDefault="00E800D5" w:rsidP="00E800D5">
                              <w:pPr>
                                <w:spacing w:after="0" w:line="240" w:lineRule="auto"/>
                                <w:jc w:val="right"/>
                              </w:pPr>
                              <w:r>
                                <w:rPr>
                                  <w:rFonts w:ascii="Arial" w:eastAsia="Arial" w:hAnsi="Arial"/>
                                  <w:b/>
                                  <w:color w:val="000000"/>
                                  <w:sz w:val="16"/>
                                </w:rPr>
                                <w:t>3,690,969</w:t>
                              </w:r>
                            </w:p>
                          </w:tc>
                          <w:tc>
                            <w:tcPr>
                              <w:tcW w:w="1048" w:type="dxa"/>
                              <w:tcBorders>
                                <w:top w:val="nil"/>
                                <w:left w:val="nil"/>
                                <w:bottom w:val="nil"/>
                                <w:right w:val="nil"/>
                              </w:tcBorders>
                              <w:tcMar>
                                <w:top w:w="59" w:type="dxa"/>
                                <w:left w:w="59" w:type="dxa"/>
                                <w:bottom w:w="59" w:type="dxa"/>
                                <w:right w:w="59" w:type="dxa"/>
                              </w:tcMar>
                              <w:vAlign w:val="center"/>
                            </w:tcPr>
                            <w:p w14:paraId="1BA6DDDA" w14:textId="77777777" w:rsidR="00E800D5" w:rsidRDefault="00E800D5" w:rsidP="00E800D5">
                              <w:pPr>
                                <w:spacing w:after="0" w:line="240" w:lineRule="auto"/>
                                <w:jc w:val="right"/>
                              </w:pPr>
                              <w:r>
                                <w:rPr>
                                  <w:rFonts w:ascii="Arial" w:eastAsia="Arial" w:hAnsi="Arial"/>
                                  <w:b/>
                                  <w:color w:val="000000"/>
                                  <w:sz w:val="16"/>
                                </w:rPr>
                                <w:t>52.51</w:t>
                              </w:r>
                            </w:p>
                          </w:tc>
                        </w:tr>
                        <w:tr w:rsidR="00E800D5" w14:paraId="64CE3C1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00A4B70" w14:textId="3442F34F" w:rsidR="00E800D5" w:rsidRDefault="00E800D5" w:rsidP="00E800D5">
                              <w:pPr>
                                <w:spacing w:after="0" w:line="240" w:lineRule="auto"/>
                              </w:pPr>
                              <w:r w:rsidRPr="00C13839">
                                <w:rPr>
                                  <w:sz w:val="16"/>
                                  <w:szCs w:val="16"/>
                                </w:rPr>
                                <w:t xml:space="preserve">**The </w:t>
                              </w:r>
                              <w:r w:rsidR="00C00EA0">
                                <w:rPr>
                                  <w:sz w:val="16"/>
                                  <w:szCs w:val="16"/>
                                </w:rPr>
                                <w:t xml:space="preserve">total </w:t>
                              </w:r>
                              <w:r w:rsidR="00C00EA0" w:rsidRPr="00C13839">
                                <w:rPr>
                                  <w:sz w:val="16"/>
                                  <w:szCs w:val="16"/>
                                </w:rPr>
                                <w:t>amount approved</w:t>
                              </w:r>
                              <w:r w:rsidR="00C00EA0">
                                <w:rPr>
                                  <w:sz w:val="16"/>
                                  <w:szCs w:val="16"/>
                                </w:rPr>
                                <w:t>, including the full amount</w:t>
                              </w:r>
                              <w:r w:rsidR="00C00EA0" w:rsidRPr="00C13839">
                                <w:rPr>
                                  <w:sz w:val="16"/>
                                  <w:szCs w:val="16"/>
                                </w:rPr>
                                <w:t xml:space="preserve"> for SDG Catalytic Investme</w:t>
                              </w:r>
                              <w:r w:rsidR="00C00EA0">
                                <w:rPr>
                                  <w:sz w:val="16"/>
                                  <w:szCs w:val="16"/>
                                </w:rPr>
                                <w:t>nts</w:t>
                              </w:r>
                              <w:r w:rsidR="00C00EA0">
                                <w:rPr>
                                  <w:sz w:val="16"/>
                                  <w:szCs w:val="16"/>
                                </w:rPr>
                                <w:t xml:space="preserve"> </w:t>
                              </w:r>
                              <w:r>
                                <w:rPr>
                                  <w:sz w:val="16"/>
                                  <w:szCs w:val="16"/>
                                </w:rPr>
                                <w:t xml:space="preserve">/Malawi </w:t>
                              </w:r>
                              <w:r w:rsidRPr="00C13839">
                                <w:rPr>
                                  <w:sz w:val="16"/>
                                  <w:szCs w:val="16"/>
                                </w:rPr>
                                <w:t>is</w:t>
                              </w:r>
                              <w:r>
                                <w:rPr>
                                  <w:sz w:val="16"/>
                                  <w:szCs w:val="16"/>
                                </w:rPr>
                                <w:t xml:space="preserve"> US$11,676971</w:t>
                              </w:r>
                              <w:r w:rsidRPr="00C13839">
                                <w:rPr>
                                  <w:sz w:val="16"/>
                                  <w:szCs w:val="16"/>
                                </w:rPr>
                                <w:t>. The figures will be corrected in subsequent reporting periods.</w:t>
                              </w:r>
                            </w:p>
                          </w:tc>
                        </w:tr>
                        <w:tr w:rsidR="00E800D5" w14:paraId="12E02BF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6E4479F" w14:textId="2C0CFA20" w:rsidR="00E800D5" w:rsidRDefault="00E800D5" w:rsidP="00E800D5">
                              <w:pPr>
                                <w:spacing w:after="0" w:line="240" w:lineRule="auto"/>
                              </w:pPr>
                              <w:r>
                                <w:rPr>
                                  <w:rFonts w:ascii="Arial" w:eastAsia="Arial" w:hAnsi="Arial"/>
                                  <w:b/>
                                  <w:color w:val="FFFFFF"/>
                                  <w:sz w:val="16"/>
                                </w:rPr>
                                <w:t>Finance-Dev Emergency FFF</w:t>
                              </w:r>
                            </w:p>
                          </w:tc>
                        </w:tr>
                        <w:tr w:rsidR="00E800D5" w14:paraId="099268D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0421A3" w14:textId="77777777" w:rsidR="00E800D5" w:rsidRDefault="00E800D5" w:rsidP="00E800D5">
                              <w:pPr>
                                <w:spacing w:after="0" w:line="240" w:lineRule="auto"/>
                              </w:pPr>
                              <w:r>
                                <w:rPr>
                                  <w:rFonts w:ascii="Arial" w:eastAsia="Arial" w:hAnsi="Arial"/>
                                  <w:color w:val="000000"/>
                                  <w:sz w:val="16"/>
                                </w:rPr>
                                <w:t>00122147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28B41CE" w14:textId="77777777" w:rsidR="00E800D5" w:rsidRDefault="00E800D5" w:rsidP="00E800D5">
                              <w:pPr>
                                <w:spacing w:after="0" w:line="240" w:lineRule="auto"/>
                              </w:pPr>
                              <w:r>
                                <w:rPr>
                                  <w:rFonts w:ascii="Arial" w:eastAsia="Arial" w:hAnsi="Arial"/>
                                  <w:color w:val="000000"/>
                                  <w:sz w:val="16"/>
                                </w:rPr>
                                <w:t>FC1 2020 Malaysia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36862A4"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69CE926" w14:textId="77777777" w:rsidR="00E800D5" w:rsidRDefault="00E800D5" w:rsidP="00E800D5">
                              <w:pPr>
                                <w:spacing w:after="0" w:line="240" w:lineRule="auto"/>
                                <w:jc w:val="right"/>
                              </w:pPr>
                              <w:r>
                                <w:rPr>
                                  <w:rFonts w:ascii="Arial" w:eastAsia="Arial" w:hAnsi="Arial"/>
                                  <w:color w:val="000000"/>
                                  <w:sz w:val="16"/>
                                </w:rPr>
                                <w:t>140,501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CA919CA" w14:textId="77777777" w:rsidR="00E800D5" w:rsidRDefault="00E800D5" w:rsidP="00E800D5">
                              <w:pPr>
                                <w:spacing w:after="0" w:line="240" w:lineRule="auto"/>
                                <w:jc w:val="right"/>
                              </w:pPr>
                              <w:r>
                                <w:rPr>
                                  <w:rFonts w:ascii="Arial" w:eastAsia="Arial" w:hAnsi="Arial"/>
                                  <w:color w:val="000000"/>
                                  <w:sz w:val="16"/>
                                </w:rPr>
                                <w:t>140,501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E4F430F" w14:textId="77777777" w:rsidR="00E800D5" w:rsidRDefault="00E800D5" w:rsidP="00E800D5">
                              <w:pPr>
                                <w:spacing w:after="0" w:line="240" w:lineRule="auto"/>
                                <w:jc w:val="right"/>
                              </w:pPr>
                              <w:r>
                                <w:rPr>
                                  <w:rFonts w:ascii="Arial" w:eastAsia="Arial" w:hAnsi="Arial"/>
                                  <w:color w:val="000000"/>
                                  <w:sz w:val="16"/>
                                </w:rPr>
                                <w:t>140,083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1CC66D9" w14:textId="77777777" w:rsidR="00E800D5" w:rsidRDefault="00E800D5" w:rsidP="00E800D5">
                              <w:pPr>
                                <w:spacing w:after="0" w:line="240" w:lineRule="auto"/>
                                <w:jc w:val="right"/>
                              </w:pPr>
                              <w:r>
                                <w:rPr>
                                  <w:rFonts w:ascii="Arial" w:eastAsia="Arial" w:hAnsi="Arial"/>
                                  <w:color w:val="000000"/>
                                  <w:sz w:val="16"/>
                                </w:rPr>
                                <w:t>99.70</w:t>
                              </w:r>
                            </w:p>
                          </w:tc>
                        </w:tr>
                        <w:tr w:rsidR="00E800D5" w14:paraId="46BD4C4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0CD3AC0" w14:textId="77777777" w:rsidR="00E800D5" w:rsidRDefault="00E800D5" w:rsidP="00E800D5">
                              <w:pPr>
                                <w:spacing w:after="0" w:line="240" w:lineRule="auto"/>
                              </w:pPr>
                              <w:r>
                                <w:rPr>
                                  <w:rFonts w:ascii="Arial" w:eastAsia="Arial" w:hAnsi="Arial"/>
                                  <w:color w:val="000000"/>
                                  <w:sz w:val="16"/>
                                </w:rPr>
                                <w:t>00122147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C53C37F" w14:textId="77777777" w:rsidR="00E800D5" w:rsidRDefault="00E800D5" w:rsidP="00E800D5">
                              <w:pPr>
                                <w:spacing w:after="0" w:line="240" w:lineRule="auto"/>
                              </w:pPr>
                              <w:r>
                                <w:rPr>
                                  <w:rFonts w:ascii="Arial" w:eastAsia="Arial" w:hAnsi="Arial"/>
                                  <w:color w:val="000000"/>
                                  <w:sz w:val="16"/>
                                </w:rPr>
                                <w:t>FC1 2020 Malaysia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47FC09E"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40D5361" w14:textId="77777777" w:rsidR="00E800D5" w:rsidRDefault="00E800D5" w:rsidP="00E800D5">
                              <w:pPr>
                                <w:spacing w:after="0" w:line="240" w:lineRule="auto"/>
                                <w:jc w:val="right"/>
                              </w:pPr>
                              <w:r>
                                <w:rPr>
                                  <w:rFonts w:ascii="Arial" w:eastAsia="Arial" w:hAnsi="Arial"/>
                                  <w:color w:val="000000"/>
                                  <w:sz w:val="16"/>
                                </w:rPr>
                                <w:t>759,044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E446BE1" w14:textId="77777777" w:rsidR="00E800D5" w:rsidRDefault="00E800D5" w:rsidP="00E800D5">
                              <w:pPr>
                                <w:spacing w:after="0" w:line="240" w:lineRule="auto"/>
                                <w:jc w:val="right"/>
                              </w:pPr>
                              <w:r>
                                <w:rPr>
                                  <w:rFonts w:ascii="Arial" w:eastAsia="Arial" w:hAnsi="Arial"/>
                                  <w:color w:val="000000"/>
                                  <w:sz w:val="16"/>
                                </w:rPr>
                                <w:t>759,044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1EB870F" w14:textId="77777777" w:rsidR="00E800D5" w:rsidRDefault="00E800D5" w:rsidP="00E800D5">
                              <w:pPr>
                                <w:spacing w:after="0" w:line="240" w:lineRule="auto"/>
                                <w:jc w:val="right"/>
                              </w:pPr>
                              <w:r>
                                <w:rPr>
                                  <w:rFonts w:ascii="Arial" w:eastAsia="Arial" w:hAnsi="Arial"/>
                                  <w:color w:val="000000"/>
                                  <w:sz w:val="16"/>
                                </w:rPr>
                                <w:t>421,923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3A908A4" w14:textId="77777777" w:rsidR="00E800D5" w:rsidRDefault="00E800D5" w:rsidP="00E800D5">
                              <w:pPr>
                                <w:spacing w:after="0" w:line="240" w:lineRule="auto"/>
                                <w:jc w:val="right"/>
                              </w:pPr>
                              <w:r>
                                <w:rPr>
                                  <w:rFonts w:ascii="Arial" w:eastAsia="Arial" w:hAnsi="Arial"/>
                                  <w:color w:val="000000"/>
                                  <w:sz w:val="16"/>
                                </w:rPr>
                                <w:t>55.59</w:t>
                              </w:r>
                            </w:p>
                          </w:tc>
                        </w:tr>
                        <w:tr w:rsidR="00E800D5" w14:paraId="408A782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7242252" w14:textId="77777777" w:rsidR="00E800D5" w:rsidRDefault="00E800D5" w:rsidP="00E800D5">
                              <w:pPr>
                                <w:spacing w:after="0" w:line="240" w:lineRule="auto"/>
                              </w:pPr>
                              <w:r>
                                <w:rPr>
                                  <w:rFonts w:ascii="Arial" w:eastAsia="Arial" w:hAnsi="Arial"/>
                                  <w:color w:val="000000"/>
                                  <w:sz w:val="16"/>
                                </w:rPr>
                                <w:t>00122147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0459E85" w14:textId="77777777" w:rsidR="00E800D5" w:rsidRDefault="00E800D5" w:rsidP="00E800D5">
                              <w:pPr>
                                <w:spacing w:after="0" w:line="240" w:lineRule="auto"/>
                              </w:pPr>
                              <w:r>
                                <w:rPr>
                                  <w:rFonts w:ascii="Arial" w:eastAsia="Arial" w:hAnsi="Arial"/>
                                  <w:color w:val="000000"/>
                                  <w:sz w:val="16"/>
                                </w:rPr>
                                <w:t>FC1 2020 Malaysia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9DF4263"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502A35C"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141E0A2"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7536305" w14:textId="77777777" w:rsidR="00E800D5" w:rsidRDefault="00E800D5" w:rsidP="00E800D5">
                              <w:pPr>
                                <w:spacing w:after="0" w:line="240" w:lineRule="auto"/>
                                <w:jc w:val="right"/>
                              </w:pPr>
                              <w:r>
                                <w:rPr>
                                  <w:rFonts w:ascii="Arial" w:eastAsia="Arial" w:hAnsi="Arial"/>
                                  <w:color w:val="000000"/>
                                  <w:sz w:val="16"/>
                                </w:rPr>
                                <w:t>100,000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50A8B30" w14:textId="77777777" w:rsidR="00E800D5" w:rsidRDefault="00E800D5" w:rsidP="00E800D5">
                              <w:pPr>
                                <w:spacing w:after="0" w:line="240" w:lineRule="auto"/>
                                <w:jc w:val="right"/>
                              </w:pPr>
                              <w:r>
                                <w:rPr>
                                  <w:rFonts w:ascii="Arial" w:eastAsia="Arial" w:hAnsi="Arial"/>
                                  <w:color w:val="000000"/>
                                  <w:sz w:val="16"/>
                                </w:rPr>
                                <w:t>100.00</w:t>
                              </w:r>
                            </w:p>
                          </w:tc>
                        </w:tr>
                        <w:tr w:rsidR="00E800D5" w14:paraId="4C2C242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B2FF6C4" w14:textId="77777777" w:rsidR="00E800D5" w:rsidRDefault="00E800D5" w:rsidP="00E800D5">
                              <w:pPr>
                                <w:spacing w:after="0" w:line="240" w:lineRule="auto"/>
                              </w:pPr>
                              <w:r>
                                <w:rPr>
                                  <w:rFonts w:ascii="Arial" w:eastAsia="Arial" w:hAnsi="Arial"/>
                                  <w:b/>
                                  <w:color w:val="000000"/>
                                  <w:sz w:val="16"/>
                                </w:rPr>
                                <w:t>Malaysia: Total</w:t>
                              </w:r>
                            </w:p>
                          </w:tc>
                          <w:tc>
                            <w:tcPr>
                              <w:tcW w:w="1369" w:type="dxa"/>
                              <w:tcBorders>
                                <w:top w:val="nil"/>
                                <w:left w:val="nil"/>
                                <w:bottom w:val="nil"/>
                                <w:right w:val="nil"/>
                              </w:tcBorders>
                              <w:tcMar>
                                <w:top w:w="59" w:type="dxa"/>
                                <w:left w:w="59" w:type="dxa"/>
                                <w:bottom w:w="59" w:type="dxa"/>
                                <w:right w:w="59" w:type="dxa"/>
                              </w:tcMar>
                              <w:vAlign w:val="center"/>
                            </w:tcPr>
                            <w:p w14:paraId="034A95EC"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F662C5D" w14:textId="77777777" w:rsidR="00E800D5" w:rsidRDefault="00E800D5" w:rsidP="00E800D5">
                              <w:pPr>
                                <w:spacing w:after="0" w:line="240" w:lineRule="auto"/>
                                <w:jc w:val="right"/>
                              </w:pPr>
                              <w:r>
                                <w:rPr>
                                  <w:rFonts w:ascii="Arial" w:eastAsia="Arial" w:hAnsi="Arial"/>
                                  <w:b/>
                                  <w:color w:val="000000"/>
                                  <w:sz w:val="16"/>
                                </w:rPr>
                                <w:t>999,545</w:t>
                              </w:r>
                            </w:p>
                          </w:tc>
                          <w:tc>
                            <w:tcPr>
                              <w:tcW w:w="1326" w:type="dxa"/>
                              <w:tcBorders>
                                <w:top w:val="nil"/>
                                <w:left w:val="nil"/>
                                <w:bottom w:val="nil"/>
                                <w:right w:val="nil"/>
                              </w:tcBorders>
                              <w:tcMar>
                                <w:top w:w="59" w:type="dxa"/>
                                <w:left w:w="59" w:type="dxa"/>
                                <w:bottom w:w="59" w:type="dxa"/>
                                <w:right w:w="59" w:type="dxa"/>
                              </w:tcMar>
                              <w:vAlign w:val="center"/>
                            </w:tcPr>
                            <w:p w14:paraId="6DC0DD60" w14:textId="77777777" w:rsidR="00E800D5" w:rsidRDefault="00E800D5" w:rsidP="00E800D5">
                              <w:pPr>
                                <w:spacing w:after="0" w:line="240" w:lineRule="auto"/>
                                <w:jc w:val="right"/>
                              </w:pPr>
                              <w:r>
                                <w:rPr>
                                  <w:rFonts w:ascii="Arial" w:eastAsia="Arial" w:hAnsi="Arial"/>
                                  <w:b/>
                                  <w:color w:val="000000"/>
                                  <w:sz w:val="16"/>
                                </w:rPr>
                                <w:t>999,545</w:t>
                              </w:r>
                            </w:p>
                          </w:tc>
                          <w:tc>
                            <w:tcPr>
                              <w:tcW w:w="1214" w:type="dxa"/>
                              <w:tcBorders>
                                <w:top w:val="nil"/>
                                <w:left w:val="nil"/>
                                <w:bottom w:val="nil"/>
                                <w:right w:val="nil"/>
                              </w:tcBorders>
                              <w:tcMar>
                                <w:top w:w="59" w:type="dxa"/>
                                <w:left w:w="59" w:type="dxa"/>
                                <w:bottom w:w="59" w:type="dxa"/>
                                <w:right w:w="59" w:type="dxa"/>
                              </w:tcMar>
                              <w:vAlign w:val="center"/>
                            </w:tcPr>
                            <w:p w14:paraId="1AF9AACE" w14:textId="77777777" w:rsidR="00E800D5" w:rsidRDefault="00E800D5" w:rsidP="00E800D5">
                              <w:pPr>
                                <w:spacing w:after="0" w:line="240" w:lineRule="auto"/>
                                <w:jc w:val="right"/>
                              </w:pPr>
                              <w:r>
                                <w:rPr>
                                  <w:rFonts w:ascii="Arial" w:eastAsia="Arial" w:hAnsi="Arial"/>
                                  <w:b/>
                                  <w:color w:val="000000"/>
                                  <w:sz w:val="16"/>
                                </w:rPr>
                                <w:t>662,006</w:t>
                              </w:r>
                            </w:p>
                          </w:tc>
                          <w:tc>
                            <w:tcPr>
                              <w:tcW w:w="1048" w:type="dxa"/>
                              <w:tcBorders>
                                <w:top w:val="nil"/>
                                <w:left w:val="nil"/>
                                <w:bottom w:val="nil"/>
                                <w:right w:val="nil"/>
                              </w:tcBorders>
                              <w:tcMar>
                                <w:top w:w="59" w:type="dxa"/>
                                <w:left w:w="59" w:type="dxa"/>
                                <w:bottom w:w="59" w:type="dxa"/>
                                <w:right w:w="59" w:type="dxa"/>
                              </w:tcMar>
                              <w:vAlign w:val="center"/>
                            </w:tcPr>
                            <w:p w14:paraId="771A6F48" w14:textId="77777777" w:rsidR="00E800D5" w:rsidRDefault="00E800D5" w:rsidP="00E800D5">
                              <w:pPr>
                                <w:spacing w:after="0" w:line="240" w:lineRule="auto"/>
                                <w:jc w:val="right"/>
                              </w:pPr>
                              <w:r>
                                <w:rPr>
                                  <w:rFonts w:ascii="Arial" w:eastAsia="Arial" w:hAnsi="Arial"/>
                                  <w:b/>
                                  <w:color w:val="000000"/>
                                  <w:sz w:val="16"/>
                                </w:rPr>
                                <w:t>66.23</w:t>
                              </w:r>
                            </w:p>
                          </w:tc>
                        </w:tr>
                        <w:tr w:rsidR="00E800D5" w14:paraId="14F64EA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474B879" w14:textId="77777777" w:rsidR="00E800D5" w:rsidRDefault="00E800D5" w:rsidP="00E800D5">
                              <w:pPr>
                                <w:spacing w:after="0" w:line="240" w:lineRule="auto"/>
                              </w:pPr>
                            </w:p>
                          </w:tc>
                        </w:tr>
                        <w:tr w:rsidR="00E800D5" w14:paraId="323F783F"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83315A9" w14:textId="77777777" w:rsidR="00E800D5" w:rsidRDefault="00E800D5" w:rsidP="00E800D5">
                              <w:pPr>
                                <w:spacing w:after="0" w:line="240" w:lineRule="auto"/>
                              </w:pPr>
                              <w:r>
                                <w:rPr>
                                  <w:rFonts w:ascii="Arial" w:eastAsia="Arial" w:hAnsi="Arial"/>
                                  <w:b/>
                                  <w:color w:val="FFFFFF"/>
                                  <w:sz w:val="16"/>
                                </w:rPr>
                                <w:t>Maldives</w:t>
                              </w:r>
                            </w:p>
                          </w:tc>
                        </w:tr>
                        <w:tr w:rsidR="00E800D5" w14:paraId="61E32BB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7F4D35E" w14:textId="77777777" w:rsidR="00E800D5" w:rsidRDefault="00E800D5" w:rsidP="00E800D5">
                              <w:pPr>
                                <w:spacing w:after="0" w:line="240" w:lineRule="auto"/>
                              </w:pPr>
                              <w:r>
                                <w:rPr>
                                  <w:rFonts w:ascii="Arial" w:eastAsia="Arial" w:hAnsi="Arial"/>
                                  <w:color w:val="000000"/>
                                  <w:sz w:val="16"/>
                                </w:rPr>
                                <w:t>00122148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65D85C2" w14:textId="77777777" w:rsidR="00E800D5" w:rsidRDefault="00E800D5" w:rsidP="00E800D5">
                              <w:pPr>
                                <w:spacing w:after="0" w:line="240" w:lineRule="auto"/>
                              </w:pPr>
                              <w:r>
                                <w:rPr>
                                  <w:rFonts w:ascii="Arial" w:eastAsia="Arial" w:hAnsi="Arial"/>
                                  <w:color w:val="000000"/>
                                  <w:sz w:val="16"/>
                                </w:rPr>
                                <w:t>FC1 2020 Maldives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CE11754"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248BFAC" w14:textId="77777777" w:rsidR="00E800D5" w:rsidRDefault="00E800D5" w:rsidP="00E800D5">
                              <w:pPr>
                                <w:spacing w:after="0" w:line="240" w:lineRule="auto"/>
                                <w:jc w:val="right"/>
                              </w:pPr>
                              <w:r>
                                <w:rPr>
                                  <w:rFonts w:ascii="Arial" w:eastAsia="Arial" w:hAnsi="Arial"/>
                                  <w:color w:val="000000"/>
                                  <w:sz w:val="16"/>
                                </w:rPr>
                                <w:t>345,595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BEDC7E8" w14:textId="77777777" w:rsidR="00E800D5" w:rsidRDefault="00E800D5" w:rsidP="00E800D5">
                              <w:pPr>
                                <w:spacing w:after="0" w:line="240" w:lineRule="auto"/>
                                <w:jc w:val="right"/>
                              </w:pPr>
                              <w:r>
                                <w:rPr>
                                  <w:rFonts w:ascii="Arial" w:eastAsia="Arial" w:hAnsi="Arial"/>
                                  <w:color w:val="000000"/>
                                  <w:sz w:val="16"/>
                                </w:rPr>
                                <w:t>345,595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C1ADF62" w14:textId="77777777" w:rsidR="00E800D5" w:rsidRDefault="00E800D5" w:rsidP="00E800D5">
                              <w:pPr>
                                <w:spacing w:after="0" w:line="240" w:lineRule="auto"/>
                                <w:jc w:val="right"/>
                              </w:pPr>
                              <w:r>
                                <w:rPr>
                                  <w:rFonts w:ascii="Arial" w:eastAsia="Arial" w:hAnsi="Arial"/>
                                  <w:color w:val="000000"/>
                                  <w:sz w:val="16"/>
                                </w:rPr>
                                <w:t>286,628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DF883C0" w14:textId="77777777" w:rsidR="00E800D5" w:rsidRDefault="00E800D5" w:rsidP="00E800D5">
                              <w:pPr>
                                <w:spacing w:after="0" w:line="240" w:lineRule="auto"/>
                                <w:jc w:val="right"/>
                              </w:pPr>
                              <w:r>
                                <w:rPr>
                                  <w:rFonts w:ascii="Arial" w:eastAsia="Arial" w:hAnsi="Arial"/>
                                  <w:color w:val="000000"/>
                                  <w:sz w:val="16"/>
                                </w:rPr>
                                <w:t>82.94</w:t>
                              </w:r>
                            </w:p>
                          </w:tc>
                        </w:tr>
                        <w:tr w:rsidR="00E800D5" w14:paraId="1FBF630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3114347" w14:textId="77777777" w:rsidR="00E800D5" w:rsidRDefault="00E800D5" w:rsidP="00E800D5">
                              <w:pPr>
                                <w:spacing w:after="0" w:line="240" w:lineRule="auto"/>
                              </w:pPr>
                              <w:r>
                                <w:rPr>
                                  <w:rFonts w:ascii="Arial" w:eastAsia="Arial" w:hAnsi="Arial"/>
                                  <w:color w:val="000000"/>
                                  <w:sz w:val="16"/>
                                </w:rPr>
                                <w:t>00122148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84EEA4A" w14:textId="77777777" w:rsidR="00E800D5" w:rsidRDefault="00E800D5" w:rsidP="00E800D5">
                              <w:pPr>
                                <w:spacing w:after="0" w:line="240" w:lineRule="auto"/>
                              </w:pPr>
                              <w:r>
                                <w:rPr>
                                  <w:rFonts w:ascii="Arial" w:eastAsia="Arial" w:hAnsi="Arial"/>
                                  <w:color w:val="000000"/>
                                  <w:sz w:val="16"/>
                                </w:rPr>
                                <w:t>FC1 2020 Maldives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67ED725"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B10A478" w14:textId="77777777" w:rsidR="00E800D5" w:rsidRDefault="00E800D5" w:rsidP="00E800D5">
                              <w:pPr>
                                <w:spacing w:after="0" w:line="240" w:lineRule="auto"/>
                                <w:jc w:val="right"/>
                              </w:pPr>
                              <w:r>
                                <w:rPr>
                                  <w:rFonts w:ascii="Arial" w:eastAsia="Arial" w:hAnsi="Arial"/>
                                  <w:color w:val="000000"/>
                                  <w:sz w:val="16"/>
                                </w:rPr>
                                <w:t>119,840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8827D83" w14:textId="77777777" w:rsidR="00E800D5" w:rsidRDefault="00E800D5" w:rsidP="00E800D5">
                              <w:pPr>
                                <w:spacing w:after="0" w:line="240" w:lineRule="auto"/>
                                <w:jc w:val="right"/>
                              </w:pPr>
                              <w:r>
                                <w:rPr>
                                  <w:rFonts w:ascii="Arial" w:eastAsia="Arial" w:hAnsi="Arial"/>
                                  <w:color w:val="000000"/>
                                  <w:sz w:val="16"/>
                                </w:rPr>
                                <w:t>119,840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115F669" w14:textId="77777777" w:rsidR="00E800D5" w:rsidRDefault="00E800D5" w:rsidP="00E800D5">
                              <w:pPr>
                                <w:spacing w:after="0" w:line="240" w:lineRule="auto"/>
                                <w:jc w:val="right"/>
                              </w:pPr>
                              <w:r>
                                <w:rPr>
                                  <w:rFonts w:ascii="Arial" w:eastAsia="Arial" w:hAnsi="Arial"/>
                                  <w:color w:val="000000"/>
                                  <w:sz w:val="16"/>
                                </w:rPr>
                                <w:t>70,229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29B0298" w14:textId="77777777" w:rsidR="00E800D5" w:rsidRDefault="00E800D5" w:rsidP="00E800D5">
                              <w:pPr>
                                <w:spacing w:after="0" w:line="240" w:lineRule="auto"/>
                                <w:jc w:val="right"/>
                              </w:pPr>
                              <w:r>
                                <w:rPr>
                                  <w:rFonts w:ascii="Arial" w:eastAsia="Arial" w:hAnsi="Arial"/>
                                  <w:color w:val="000000"/>
                                  <w:sz w:val="16"/>
                                </w:rPr>
                                <w:t>58.60</w:t>
                              </w:r>
                            </w:p>
                          </w:tc>
                        </w:tr>
                        <w:tr w:rsidR="00E800D5" w14:paraId="772A660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C45D26A" w14:textId="77777777" w:rsidR="00E800D5" w:rsidRDefault="00E800D5" w:rsidP="00E800D5">
                              <w:pPr>
                                <w:spacing w:after="0" w:line="240" w:lineRule="auto"/>
                              </w:pPr>
                              <w:r>
                                <w:rPr>
                                  <w:rFonts w:ascii="Arial" w:eastAsia="Arial" w:hAnsi="Arial"/>
                                  <w:color w:val="000000"/>
                                  <w:sz w:val="16"/>
                                </w:rPr>
                                <w:t>00122148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DA5F70F" w14:textId="77777777" w:rsidR="00E800D5" w:rsidRDefault="00E800D5" w:rsidP="00E800D5">
                              <w:pPr>
                                <w:spacing w:after="0" w:line="240" w:lineRule="auto"/>
                              </w:pPr>
                              <w:r>
                                <w:rPr>
                                  <w:rFonts w:ascii="Arial" w:eastAsia="Arial" w:hAnsi="Arial"/>
                                  <w:color w:val="000000"/>
                                  <w:sz w:val="16"/>
                                </w:rPr>
                                <w:t>FC1 2020 Maldives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303F064"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929DC36" w14:textId="77777777" w:rsidR="00E800D5" w:rsidRDefault="00E800D5" w:rsidP="00E800D5">
                              <w:pPr>
                                <w:spacing w:after="0" w:line="240" w:lineRule="auto"/>
                                <w:jc w:val="right"/>
                              </w:pPr>
                              <w:r>
                                <w:rPr>
                                  <w:rFonts w:ascii="Arial" w:eastAsia="Arial" w:hAnsi="Arial"/>
                                  <w:color w:val="000000"/>
                                  <w:sz w:val="16"/>
                                </w:rPr>
                                <w:t>265,360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5F1B9B6" w14:textId="77777777" w:rsidR="00E800D5" w:rsidRDefault="00E800D5" w:rsidP="00E800D5">
                              <w:pPr>
                                <w:spacing w:after="0" w:line="240" w:lineRule="auto"/>
                                <w:jc w:val="right"/>
                              </w:pPr>
                              <w:r>
                                <w:rPr>
                                  <w:rFonts w:ascii="Arial" w:eastAsia="Arial" w:hAnsi="Arial"/>
                                  <w:color w:val="000000"/>
                                  <w:sz w:val="16"/>
                                </w:rPr>
                                <w:t>265,360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56E80DD" w14:textId="5EDE19F7" w:rsidR="00E800D5" w:rsidRDefault="00E800D5" w:rsidP="00E800D5">
                              <w:pPr>
                                <w:spacing w:after="0" w:line="240" w:lineRule="auto"/>
                                <w:jc w:val="right"/>
                              </w:pPr>
                              <w:r>
                                <w:rPr>
                                  <w:rFonts w:ascii="Arial" w:eastAsia="Arial" w:hAnsi="Arial"/>
                                  <w:color w:val="000000"/>
                                  <w:sz w:val="16"/>
                                </w:rPr>
                                <w:t>160,984</w:t>
                              </w:r>
                              <w:r>
                                <w:rPr>
                                  <w:rStyle w:val="EndnoteReference"/>
                                  <w:rFonts w:ascii="Arial" w:eastAsia="Arial" w:hAnsi="Arial"/>
                                  <w:color w:val="000000"/>
                                  <w:sz w:val="16"/>
                                </w:rPr>
                                <w:endnoteReference w:id="52"/>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B5280F8" w14:textId="77777777" w:rsidR="00E800D5" w:rsidRDefault="00E800D5" w:rsidP="00E800D5">
                              <w:pPr>
                                <w:spacing w:after="0" w:line="240" w:lineRule="auto"/>
                                <w:jc w:val="right"/>
                              </w:pPr>
                              <w:r>
                                <w:rPr>
                                  <w:rFonts w:ascii="Arial" w:eastAsia="Arial" w:hAnsi="Arial"/>
                                  <w:color w:val="000000"/>
                                  <w:sz w:val="16"/>
                                </w:rPr>
                                <w:t>60.67</w:t>
                              </w:r>
                            </w:p>
                          </w:tc>
                        </w:tr>
                        <w:tr w:rsidR="00E800D5" w14:paraId="107DDC6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0994D19" w14:textId="77777777" w:rsidR="00E800D5" w:rsidRDefault="00E800D5" w:rsidP="00E800D5">
                              <w:pPr>
                                <w:spacing w:after="0" w:line="240" w:lineRule="auto"/>
                              </w:pPr>
                              <w:r>
                                <w:rPr>
                                  <w:rFonts w:ascii="Arial" w:eastAsia="Arial" w:hAnsi="Arial"/>
                                  <w:color w:val="000000"/>
                                  <w:sz w:val="16"/>
                                </w:rPr>
                                <w:t>00122148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42F8C3B" w14:textId="77777777" w:rsidR="00E800D5" w:rsidRDefault="00E800D5" w:rsidP="00E800D5">
                              <w:pPr>
                                <w:spacing w:after="0" w:line="240" w:lineRule="auto"/>
                              </w:pPr>
                              <w:r>
                                <w:rPr>
                                  <w:rFonts w:ascii="Arial" w:eastAsia="Arial" w:hAnsi="Arial"/>
                                  <w:color w:val="000000"/>
                                  <w:sz w:val="16"/>
                                </w:rPr>
                                <w:t>FC1 2020 Maldives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F23663D"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C15EB7A" w14:textId="77777777" w:rsidR="00E800D5" w:rsidRDefault="00E800D5" w:rsidP="00E800D5">
                              <w:pPr>
                                <w:spacing w:after="0" w:line="240" w:lineRule="auto"/>
                                <w:jc w:val="right"/>
                              </w:pPr>
                              <w:r>
                                <w:rPr>
                                  <w:rFonts w:ascii="Arial" w:eastAsia="Arial" w:hAnsi="Arial"/>
                                  <w:color w:val="000000"/>
                                  <w:sz w:val="16"/>
                                </w:rPr>
                                <w:t>200,839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FF7A5CC" w14:textId="77777777" w:rsidR="00E800D5" w:rsidRDefault="00E800D5" w:rsidP="00E800D5">
                              <w:pPr>
                                <w:spacing w:after="0" w:line="240" w:lineRule="auto"/>
                                <w:jc w:val="right"/>
                              </w:pPr>
                              <w:r>
                                <w:rPr>
                                  <w:rFonts w:ascii="Arial" w:eastAsia="Arial" w:hAnsi="Arial"/>
                                  <w:color w:val="000000"/>
                                  <w:sz w:val="16"/>
                                </w:rPr>
                                <w:t>200,839</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AA07454" w14:textId="77777777" w:rsidR="00E800D5" w:rsidRDefault="00E800D5" w:rsidP="00E800D5">
                              <w:pPr>
                                <w:spacing w:after="0" w:line="240" w:lineRule="auto"/>
                                <w:jc w:val="right"/>
                              </w:pPr>
                              <w:r>
                                <w:rPr>
                                  <w:rFonts w:ascii="Arial" w:eastAsia="Arial" w:hAnsi="Arial"/>
                                  <w:color w:val="000000"/>
                                  <w:sz w:val="16"/>
                                </w:rPr>
                                <w:t>106,177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89B7FAD" w14:textId="77777777" w:rsidR="00E800D5" w:rsidRDefault="00E800D5" w:rsidP="00E800D5">
                              <w:pPr>
                                <w:spacing w:after="0" w:line="240" w:lineRule="auto"/>
                                <w:jc w:val="right"/>
                              </w:pPr>
                              <w:r>
                                <w:rPr>
                                  <w:rFonts w:ascii="Arial" w:eastAsia="Arial" w:hAnsi="Arial"/>
                                  <w:color w:val="000000"/>
                                  <w:sz w:val="16"/>
                                </w:rPr>
                                <w:t>52.87</w:t>
                              </w:r>
                            </w:p>
                          </w:tc>
                        </w:tr>
                        <w:tr w:rsidR="00E800D5" w14:paraId="405C59E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77E0D80" w14:textId="77777777" w:rsidR="00E800D5" w:rsidRDefault="00E800D5" w:rsidP="00E800D5">
                              <w:pPr>
                                <w:spacing w:after="0" w:line="240" w:lineRule="auto"/>
                              </w:pPr>
                              <w:r>
                                <w:rPr>
                                  <w:rFonts w:ascii="Arial" w:eastAsia="Arial" w:hAnsi="Arial"/>
                                  <w:color w:val="000000"/>
                                  <w:sz w:val="16"/>
                                </w:rPr>
                                <w:t>00129907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9D8C16A" w14:textId="77777777" w:rsidR="00E800D5" w:rsidRDefault="00E800D5" w:rsidP="00E800D5">
                              <w:pPr>
                                <w:spacing w:after="0" w:line="240" w:lineRule="auto"/>
                              </w:pPr>
                              <w:r>
                                <w:rPr>
                                  <w:rFonts w:ascii="Arial" w:eastAsia="Arial" w:hAnsi="Arial"/>
                                  <w:color w:val="000000"/>
                                  <w:sz w:val="16"/>
                                </w:rPr>
                                <w:t>PSIDS-2021-Maldives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B80D827" w14:textId="77777777" w:rsidR="00E800D5" w:rsidRDefault="00E800D5" w:rsidP="00E800D5">
                              <w:pPr>
                                <w:spacing w:after="0" w:line="240" w:lineRule="auto"/>
                              </w:pPr>
                              <w:r>
                                <w:rPr>
                                  <w:rFonts w:ascii="Arial" w:eastAsia="Arial" w:hAnsi="Arial"/>
                                  <w:color w:val="000000"/>
                                  <w:sz w:val="16"/>
                                </w:rPr>
                                <w:t>ESCAP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8F0FF13" w14:textId="77777777" w:rsidR="00E800D5" w:rsidRDefault="00E800D5" w:rsidP="00E800D5">
                              <w:pPr>
                                <w:spacing w:after="0" w:line="240" w:lineRule="auto"/>
                                <w:jc w:val="right"/>
                              </w:pPr>
                              <w:r>
                                <w:rPr>
                                  <w:rFonts w:ascii="Arial" w:eastAsia="Arial" w:hAnsi="Arial"/>
                                  <w:color w:val="000000"/>
                                  <w:sz w:val="16"/>
                                </w:rPr>
                                <w:t>70,620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0764A81" w14:textId="77777777" w:rsidR="00E800D5" w:rsidRDefault="00E800D5" w:rsidP="00E800D5">
                              <w:pPr>
                                <w:spacing w:after="0" w:line="240" w:lineRule="auto"/>
                                <w:jc w:val="right"/>
                              </w:pPr>
                              <w:r>
                                <w:rPr>
                                  <w:rFonts w:ascii="Arial" w:eastAsia="Arial" w:hAnsi="Arial"/>
                                  <w:color w:val="000000"/>
                                  <w:sz w:val="16"/>
                                </w:rPr>
                                <w:t>70,620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514FF19" w14:textId="74127054" w:rsidR="00E800D5" w:rsidRDefault="00E800D5" w:rsidP="00E800D5">
                              <w:pPr>
                                <w:spacing w:after="0" w:line="240" w:lineRule="auto"/>
                                <w:jc w:val="right"/>
                              </w:pPr>
                              <w:r>
                                <w:rPr>
                                  <w:rFonts w:ascii="Arial" w:eastAsia="Arial" w:hAnsi="Arial"/>
                                  <w:color w:val="000000"/>
                                  <w:sz w:val="16"/>
                                </w:rPr>
                                <w:t>27,194</w:t>
                              </w:r>
                              <w:r>
                                <w:rPr>
                                  <w:rStyle w:val="EndnoteReference"/>
                                  <w:rFonts w:ascii="Arial" w:eastAsia="Arial" w:hAnsi="Arial"/>
                                  <w:color w:val="000000"/>
                                  <w:sz w:val="16"/>
                                </w:rPr>
                                <w:endnoteReference w:id="53"/>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18B1975" w14:textId="77777777" w:rsidR="00E800D5" w:rsidRDefault="00E800D5" w:rsidP="00E800D5">
                              <w:pPr>
                                <w:spacing w:after="0" w:line="240" w:lineRule="auto"/>
                                <w:jc w:val="right"/>
                              </w:pPr>
                              <w:r>
                                <w:rPr>
                                  <w:rFonts w:ascii="Arial" w:eastAsia="Arial" w:hAnsi="Arial"/>
                                  <w:color w:val="000000"/>
                                  <w:sz w:val="16"/>
                                </w:rPr>
                                <w:t>38.51</w:t>
                              </w:r>
                            </w:p>
                          </w:tc>
                        </w:tr>
                        <w:tr w:rsidR="00E800D5" w14:paraId="2BDF4C3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1F18F78" w14:textId="77777777" w:rsidR="00E800D5" w:rsidRDefault="00E800D5" w:rsidP="00E800D5">
                              <w:pPr>
                                <w:spacing w:after="0" w:line="240" w:lineRule="auto"/>
                              </w:pPr>
                              <w:r>
                                <w:rPr>
                                  <w:rFonts w:ascii="Arial" w:eastAsia="Arial" w:hAnsi="Arial"/>
                                  <w:color w:val="000000"/>
                                  <w:sz w:val="16"/>
                                </w:rPr>
                                <w:t>00129907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B19A9F1" w14:textId="77777777" w:rsidR="00E800D5" w:rsidRDefault="00E800D5" w:rsidP="00E800D5">
                              <w:pPr>
                                <w:spacing w:after="0" w:line="240" w:lineRule="auto"/>
                              </w:pPr>
                              <w:r>
                                <w:rPr>
                                  <w:rFonts w:ascii="Arial" w:eastAsia="Arial" w:hAnsi="Arial"/>
                                  <w:color w:val="000000"/>
                                  <w:sz w:val="16"/>
                                </w:rPr>
                                <w:t>PSIDS-2021-Maldives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29930A2"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9EB8588" w14:textId="77777777" w:rsidR="00E800D5" w:rsidRDefault="00E800D5" w:rsidP="00E800D5">
                              <w:pPr>
                                <w:spacing w:after="0" w:line="240" w:lineRule="auto"/>
                                <w:jc w:val="right"/>
                              </w:pPr>
                              <w:r>
                                <w:rPr>
                                  <w:rFonts w:ascii="Arial" w:eastAsia="Arial" w:hAnsi="Arial"/>
                                  <w:color w:val="000000"/>
                                  <w:sz w:val="16"/>
                                </w:rPr>
                                <w:t>286,075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B6E5B3E" w14:textId="77777777" w:rsidR="00E800D5" w:rsidRDefault="00E800D5" w:rsidP="00E800D5">
                              <w:pPr>
                                <w:spacing w:after="0" w:line="240" w:lineRule="auto"/>
                                <w:jc w:val="right"/>
                              </w:pPr>
                              <w:r>
                                <w:rPr>
                                  <w:rFonts w:ascii="Arial" w:eastAsia="Arial" w:hAnsi="Arial"/>
                                  <w:color w:val="000000"/>
                                  <w:sz w:val="16"/>
                                </w:rPr>
                                <w:t>286,075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3AF3323" w14:textId="77777777" w:rsidR="00E800D5" w:rsidRDefault="00E800D5" w:rsidP="00E800D5">
                              <w:pPr>
                                <w:spacing w:after="0" w:line="240" w:lineRule="auto"/>
                                <w:jc w:val="right"/>
                              </w:pPr>
                              <w:r>
                                <w:rPr>
                                  <w:rFonts w:ascii="Arial" w:eastAsia="Arial" w:hAnsi="Arial"/>
                                  <w:color w:val="000000"/>
                                  <w:sz w:val="16"/>
                                </w:rPr>
                                <w:t>57,906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349A8D9" w14:textId="77777777" w:rsidR="00E800D5" w:rsidRDefault="00E800D5" w:rsidP="00E800D5">
                              <w:pPr>
                                <w:spacing w:after="0" w:line="240" w:lineRule="auto"/>
                                <w:jc w:val="right"/>
                              </w:pPr>
                              <w:r>
                                <w:rPr>
                                  <w:rFonts w:ascii="Arial" w:eastAsia="Arial" w:hAnsi="Arial"/>
                                  <w:color w:val="000000"/>
                                  <w:sz w:val="16"/>
                                </w:rPr>
                                <w:t>20.24</w:t>
                              </w:r>
                            </w:p>
                          </w:tc>
                        </w:tr>
                        <w:tr w:rsidR="00E800D5" w14:paraId="602501DA"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07BF3CF" w14:textId="77777777" w:rsidR="00E800D5" w:rsidRDefault="00E800D5" w:rsidP="00E800D5">
                              <w:pPr>
                                <w:spacing w:after="0" w:line="240" w:lineRule="auto"/>
                              </w:pPr>
                              <w:r>
                                <w:rPr>
                                  <w:rFonts w:ascii="Arial" w:eastAsia="Arial" w:hAnsi="Arial"/>
                                  <w:b/>
                                  <w:color w:val="000000"/>
                                  <w:sz w:val="16"/>
                                </w:rPr>
                                <w:t>Maldives: Total</w:t>
                              </w:r>
                            </w:p>
                          </w:tc>
                          <w:tc>
                            <w:tcPr>
                              <w:tcW w:w="1369" w:type="dxa"/>
                              <w:tcBorders>
                                <w:top w:val="nil"/>
                                <w:left w:val="nil"/>
                                <w:bottom w:val="nil"/>
                                <w:right w:val="nil"/>
                              </w:tcBorders>
                              <w:tcMar>
                                <w:top w:w="59" w:type="dxa"/>
                                <w:left w:w="59" w:type="dxa"/>
                                <w:bottom w:w="59" w:type="dxa"/>
                                <w:right w:w="59" w:type="dxa"/>
                              </w:tcMar>
                              <w:vAlign w:val="center"/>
                            </w:tcPr>
                            <w:p w14:paraId="5D4A0562"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BBD5BDC" w14:textId="77777777" w:rsidR="00E800D5" w:rsidRDefault="00E800D5" w:rsidP="00E800D5">
                              <w:pPr>
                                <w:spacing w:after="0" w:line="240" w:lineRule="auto"/>
                                <w:jc w:val="right"/>
                              </w:pPr>
                              <w:r>
                                <w:rPr>
                                  <w:rFonts w:ascii="Arial" w:eastAsia="Arial" w:hAnsi="Arial"/>
                                  <w:b/>
                                  <w:color w:val="000000"/>
                                  <w:sz w:val="16"/>
                                </w:rPr>
                                <w:t>1,288,329</w:t>
                              </w:r>
                            </w:p>
                          </w:tc>
                          <w:tc>
                            <w:tcPr>
                              <w:tcW w:w="1326" w:type="dxa"/>
                              <w:tcBorders>
                                <w:top w:val="nil"/>
                                <w:left w:val="nil"/>
                                <w:bottom w:val="nil"/>
                                <w:right w:val="nil"/>
                              </w:tcBorders>
                              <w:tcMar>
                                <w:top w:w="59" w:type="dxa"/>
                                <w:left w:w="59" w:type="dxa"/>
                                <w:bottom w:w="59" w:type="dxa"/>
                                <w:right w:w="59" w:type="dxa"/>
                              </w:tcMar>
                              <w:vAlign w:val="center"/>
                            </w:tcPr>
                            <w:p w14:paraId="2A7A1044" w14:textId="77777777" w:rsidR="00E800D5" w:rsidRDefault="00E800D5" w:rsidP="00E800D5">
                              <w:pPr>
                                <w:spacing w:after="0" w:line="240" w:lineRule="auto"/>
                                <w:jc w:val="right"/>
                              </w:pPr>
                              <w:r>
                                <w:rPr>
                                  <w:rFonts w:ascii="Arial" w:eastAsia="Arial" w:hAnsi="Arial"/>
                                  <w:b/>
                                  <w:color w:val="000000"/>
                                  <w:sz w:val="16"/>
                                </w:rPr>
                                <w:t>1,288,329</w:t>
                              </w:r>
                            </w:p>
                          </w:tc>
                          <w:tc>
                            <w:tcPr>
                              <w:tcW w:w="1214" w:type="dxa"/>
                              <w:tcBorders>
                                <w:top w:val="nil"/>
                                <w:left w:val="nil"/>
                                <w:bottom w:val="nil"/>
                                <w:right w:val="nil"/>
                              </w:tcBorders>
                              <w:tcMar>
                                <w:top w:w="59" w:type="dxa"/>
                                <w:left w:w="59" w:type="dxa"/>
                                <w:bottom w:w="59" w:type="dxa"/>
                                <w:right w:w="59" w:type="dxa"/>
                              </w:tcMar>
                              <w:vAlign w:val="center"/>
                            </w:tcPr>
                            <w:p w14:paraId="27CED899" w14:textId="77777777" w:rsidR="00E800D5" w:rsidRDefault="00E800D5" w:rsidP="00E800D5">
                              <w:pPr>
                                <w:spacing w:after="0" w:line="240" w:lineRule="auto"/>
                                <w:jc w:val="right"/>
                              </w:pPr>
                              <w:r>
                                <w:rPr>
                                  <w:rFonts w:ascii="Arial" w:eastAsia="Arial" w:hAnsi="Arial"/>
                                  <w:b/>
                                  <w:color w:val="000000"/>
                                  <w:sz w:val="16"/>
                                </w:rPr>
                                <w:t>709,119</w:t>
                              </w:r>
                            </w:p>
                          </w:tc>
                          <w:tc>
                            <w:tcPr>
                              <w:tcW w:w="1048" w:type="dxa"/>
                              <w:tcBorders>
                                <w:top w:val="nil"/>
                                <w:left w:val="nil"/>
                                <w:bottom w:val="nil"/>
                                <w:right w:val="nil"/>
                              </w:tcBorders>
                              <w:tcMar>
                                <w:top w:w="59" w:type="dxa"/>
                                <w:left w:w="59" w:type="dxa"/>
                                <w:bottom w:w="59" w:type="dxa"/>
                                <w:right w:w="59" w:type="dxa"/>
                              </w:tcMar>
                              <w:vAlign w:val="center"/>
                            </w:tcPr>
                            <w:p w14:paraId="45581B88" w14:textId="77777777" w:rsidR="00E800D5" w:rsidRDefault="00E800D5" w:rsidP="00E800D5">
                              <w:pPr>
                                <w:spacing w:after="0" w:line="240" w:lineRule="auto"/>
                                <w:jc w:val="right"/>
                              </w:pPr>
                              <w:r>
                                <w:rPr>
                                  <w:rFonts w:ascii="Arial" w:eastAsia="Arial" w:hAnsi="Arial"/>
                                  <w:b/>
                                  <w:color w:val="000000"/>
                                  <w:sz w:val="16"/>
                                </w:rPr>
                                <w:t>55.04</w:t>
                              </w:r>
                            </w:p>
                          </w:tc>
                        </w:tr>
                        <w:tr w:rsidR="00E800D5" w14:paraId="0ACAA879"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6C4F30C" w14:textId="77777777" w:rsidR="00E800D5" w:rsidRDefault="00E800D5" w:rsidP="00E800D5">
                              <w:pPr>
                                <w:spacing w:after="0" w:line="240" w:lineRule="auto"/>
                              </w:pPr>
                            </w:p>
                          </w:tc>
                        </w:tr>
                        <w:tr w:rsidR="00E800D5" w14:paraId="05B63D0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BADE89A" w14:textId="77777777" w:rsidR="00E800D5" w:rsidRDefault="00E800D5" w:rsidP="00E800D5">
                              <w:pPr>
                                <w:spacing w:after="0" w:line="240" w:lineRule="auto"/>
                              </w:pPr>
                              <w:r>
                                <w:rPr>
                                  <w:rFonts w:ascii="Arial" w:eastAsia="Arial" w:hAnsi="Arial"/>
                                  <w:b/>
                                  <w:color w:val="FFFFFF"/>
                                  <w:sz w:val="16"/>
                                </w:rPr>
                                <w:t>Mali</w:t>
                              </w:r>
                            </w:p>
                          </w:tc>
                        </w:tr>
                        <w:tr w:rsidR="00E800D5" w14:paraId="7F3DC1D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4ECC4B" w14:textId="77777777" w:rsidR="00E800D5" w:rsidRDefault="00E800D5" w:rsidP="00E800D5">
                              <w:pPr>
                                <w:spacing w:after="0" w:line="240" w:lineRule="auto"/>
                              </w:pPr>
                              <w:r>
                                <w:rPr>
                                  <w:rFonts w:ascii="Arial" w:eastAsia="Arial" w:hAnsi="Arial"/>
                                  <w:color w:val="000000"/>
                                  <w:sz w:val="16"/>
                                </w:rPr>
                                <w:t>00122149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90021ED" w14:textId="77777777" w:rsidR="00E800D5" w:rsidRDefault="00E800D5" w:rsidP="00E800D5">
                              <w:pPr>
                                <w:spacing w:after="0" w:line="240" w:lineRule="auto"/>
                              </w:pPr>
                              <w:r>
                                <w:rPr>
                                  <w:rFonts w:ascii="Arial" w:eastAsia="Arial" w:hAnsi="Arial"/>
                                  <w:color w:val="000000"/>
                                  <w:sz w:val="16"/>
                                </w:rPr>
                                <w:t>FC1 2020 Mali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5226247"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3212E2F" w14:textId="77777777" w:rsidR="00E800D5" w:rsidRDefault="00E800D5" w:rsidP="00E800D5">
                              <w:pPr>
                                <w:spacing w:after="0" w:line="240" w:lineRule="auto"/>
                                <w:jc w:val="right"/>
                              </w:pPr>
                              <w:r>
                                <w:rPr>
                                  <w:rFonts w:ascii="Arial" w:eastAsia="Arial" w:hAnsi="Arial"/>
                                  <w:color w:val="000000"/>
                                  <w:sz w:val="16"/>
                                </w:rPr>
                                <w:t>470,800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AF5AC98" w14:textId="77777777" w:rsidR="00E800D5" w:rsidRDefault="00E800D5" w:rsidP="00E800D5">
                              <w:pPr>
                                <w:spacing w:after="0" w:line="240" w:lineRule="auto"/>
                                <w:jc w:val="right"/>
                              </w:pPr>
                              <w:r>
                                <w:rPr>
                                  <w:rFonts w:ascii="Arial" w:eastAsia="Arial" w:hAnsi="Arial"/>
                                  <w:color w:val="000000"/>
                                  <w:sz w:val="16"/>
                                </w:rPr>
                                <w:t>470,800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DEB3628" w14:textId="77777777" w:rsidR="00E800D5" w:rsidRDefault="00E800D5" w:rsidP="00E800D5">
                              <w:pPr>
                                <w:spacing w:after="0" w:line="240" w:lineRule="auto"/>
                                <w:jc w:val="right"/>
                              </w:pPr>
                              <w:r>
                                <w:rPr>
                                  <w:rFonts w:ascii="Arial" w:eastAsia="Arial" w:hAnsi="Arial"/>
                                  <w:color w:val="000000"/>
                                  <w:sz w:val="16"/>
                                </w:rPr>
                                <w:t>125,915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3898EF2" w14:textId="77777777" w:rsidR="00E800D5" w:rsidRDefault="00E800D5" w:rsidP="00E800D5">
                              <w:pPr>
                                <w:spacing w:after="0" w:line="240" w:lineRule="auto"/>
                                <w:jc w:val="right"/>
                              </w:pPr>
                              <w:r>
                                <w:rPr>
                                  <w:rFonts w:ascii="Arial" w:eastAsia="Arial" w:hAnsi="Arial"/>
                                  <w:color w:val="000000"/>
                                  <w:sz w:val="16"/>
                                </w:rPr>
                                <w:t>26.74</w:t>
                              </w:r>
                            </w:p>
                          </w:tc>
                        </w:tr>
                        <w:tr w:rsidR="00E800D5" w14:paraId="53601AC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F422C8B" w14:textId="77777777" w:rsidR="00E800D5" w:rsidRDefault="00E800D5" w:rsidP="00E800D5">
                              <w:pPr>
                                <w:spacing w:after="0" w:line="240" w:lineRule="auto"/>
                              </w:pPr>
                              <w:r>
                                <w:rPr>
                                  <w:rFonts w:ascii="Arial" w:eastAsia="Arial" w:hAnsi="Arial"/>
                                  <w:color w:val="000000"/>
                                  <w:sz w:val="16"/>
                                </w:rPr>
                                <w:t>00122149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8B3CFCD" w14:textId="77777777" w:rsidR="00E800D5" w:rsidRDefault="00E800D5" w:rsidP="00E800D5">
                              <w:pPr>
                                <w:spacing w:after="0" w:line="240" w:lineRule="auto"/>
                              </w:pPr>
                              <w:r>
                                <w:rPr>
                                  <w:rFonts w:ascii="Arial" w:eastAsia="Arial" w:hAnsi="Arial"/>
                                  <w:color w:val="000000"/>
                                  <w:sz w:val="16"/>
                                </w:rPr>
                                <w:t>FC1 2020 Mali</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537B654"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55A799A" w14:textId="77777777" w:rsidR="00E800D5" w:rsidRDefault="00E800D5" w:rsidP="00E800D5">
                              <w:pPr>
                                <w:spacing w:after="0" w:line="240" w:lineRule="auto"/>
                                <w:jc w:val="right"/>
                              </w:pPr>
                              <w:r>
                                <w:rPr>
                                  <w:rFonts w:ascii="Arial" w:eastAsia="Arial" w:hAnsi="Arial"/>
                                  <w:color w:val="000000"/>
                                  <w:sz w:val="16"/>
                                </w:rPr>
                                <w:t>492,200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AF7CE8E" w14:textId="77777777" w:rsidR="00E800D5" w:rsidRDefault="00E800D5" w:rsidP="00E800D5">
                              <w:pPr>
                                <w:spacing w:after="0" w:line="240" w:lineRule="auto"/>
                                <w:jc w:val="right"/>
                              </w:pPr>
                              <w:r>
                                <w:rPr>
                                  <w:rFonts w:ascii="Arial" w:eastAsia="Arial" w:hAnsi="Arial"/>
                                  <w:color w:val="000000"/>
                                  <w:sz w:val="16"/>
                                </w:rPr>
                                <w:t>492,200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FBBED9D" w14:textId="77777777" w:rsidR="00E800D5" w:rsidRDefault="00E800D5" w:rsidP="00E800D5">
                              <w:pPr>
                                <w:spacing w:after="0" w:line="240" w:lineRule="auto"/>
                                <w:jc w:val="right"/>
                              </w:pPr>
                              <w:r>
                                <w:rPr>
                                  <w:rFonts w:ascii="Arial" w:eastAsia="Arial" w:hAnsi="Arial"/>
                                  <w:color w:val="000000"/>
                                  <w:sz w:val="16"/>
                                </w:rPr>
                                <w:t>243,160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7975337" w14:textId="77777777" w:rsidR="00E800D5" w:rsidRDefault="00E800D5" w:rsidP="00E800D5">
                              <w:pPr>
                                <w:spacing w:after="0" w:line="240" w:lineRule="auto"/>
                                <w:jc w:val="right"/>
                              </w:pPr>
                              <w:r>
                                <w:rPr>
                                  <w:rFonts w:ascii="Arial" w:eastAsia="Arial" w:hAnsi="Arial"/>
                                  <w:color w:val="000000"/>
                                  <w:sz w:val="16"/>
                                </w:rPr>
                                <w:t>49.40</w:t>
                              </w:r>
                            </w:p>
                          </w:tc>
                        </w:tr>
                        <w:tr w:rsidR="00E800D5" w14:paraId="1109B1B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8F02E2B" w14:textId="77777777" w:rsidR="00E800D5" w:rsidRDefault="00E800D5" w:rsidP="00E800D5">
                              <w:pPr>
                                <w:spacing w:after="0" w:line="240" w:lineRule="auto"/>
                              </w:pPr>
                              <w:r>
                                <w:rPr>
                                  <w:rFonts w:ascii="Arial" w:eastAsia="Arial" w:hAnsi="Arial"/>
                                  <w:color w:val="000000"/>
                                  <w:sz w:val="16"/>
                                </w:rPr>
                                <w:t>00133552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127F45A" w14:textId="77777777" w:rsidR="00E800D5" w:rsidRDefault="00E800D5" w:rsidP="00E800D5">
                              <w:pPr>
                                <w:spacing w:after="0" w:line="240" w:lineRule="auto"/>
                              </w:pPr>
                              <w:r>
                                <w:rPr>
                                  <w:rFonts w:ascii="Arial" w:eastAsia="Arial" w:hAnsi="Arial"/>
                                  <w:color w:val="000000"/>
                                  <w:sz w:val="16"/>
                                </w:rPr>
                                <w:t>FDE-2022-MALI</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4D5D42D"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A396DA7" w14:textId="77777777" w:rsidR="00E800D5" w:rsidRDefault="00E800D5" w:rsidP="00E800D5">
                              <w:pPr>
                                <w:spacing w:after="0" w:line="240" w:lineRule="auto"/>
                                <w:jc w:val="right"/>
                              </w:pPr>
                              <w:r>
                                <w:rPr>
                                  <w:rFonts w:ascii="Arial" w:eastAsia="Arial" w:hAnsi="Arial"/>
                                  <w:color w:val="000000"/>
                                  <w:sz w:val="16"/>
                                </w:rPr>
                                <w:t>249,711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8309F6C" w14:textId="77777777" w:rsidR="00E800D5" w:rsidRDefault="00E800D5" w:rsidP="00E800D5">
                              <w:pPr>
                                <w:spacing w:after="0" w:line="240" w:lineRule="auto"/>
                                <w:jc w:val="right"/>
                              </w:pPr>
                              <w:r>
                                <w:rPr>
                                  <w:rFonts w:ascii="Arial" w:eastAsia="Arial" w:hAnsi="Arial"/>
                                  <w:color w:val="000000"/>
                                  <w:sz w:val="16"/>
                                </w:rPr>
                                <w:t>249,711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C60C076" w14:textId="77777777" w:rsidR="00E800D5" w:rsidRDefault="00E800D5" w:rsidP="00E800D5">
                              <w:pPr>
                                <w:spacing w:after="0" w:line="240" w:lineRule="auto"/>
                                <w:jc w:val="right"/>
                              </w:pPr>
                              <w:r>
                                <w:rPr>
                                  <w:rFonts w:ascii="Arial" w:eastAsia="Arial" w:hAnsi="Arial"/>
                                  <w:color w:val="000000"/>
                                  <w:sz w:val="16"/>
                                </w:rPr>
                                <w:t>135,443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6C43A9E" w14:textId="77777777" w:rsidR="00E800D5" w:rsidRDefault="00E800D5" w:rsidP="00E800D5">
                              <w:pPr>
                                <w:spacing w:after="0" w:line="240" w:lineRule="auto"/>
                                <w:jc w:val="right"/>
                              </w:pPr>
                              <w:r>
                                <w:rPr>
                                  <w:rFonts w:ascii="Arial" w:eastAsia="Arial" w:hAnsi="Arial"/>
                                  <w:color w:val="000000"/>
                                  <w:sz w:val="16"/>
                                </w:rPr>
                                <w:t>54.24</w:t>
                              </w:r>
                            </w:p>
                          </w:tc>
                        </w:tr>
                        <w:tr w:rsidR="00E800D5" w14:paraId="063E23A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BF4808B" w14:textId="77777777" w:rsidR="00E800D5" w:rsidRDefault="00E800D5" w:rsidP="00E800D5">
                              <w:pPr>
                                <w:spacing w:after="0" w:line="240" w:lineRule="auto"/>
                              </w:pPr>
                              <w:r>
                                <w:rPr>
                                  <w:rFonts w:ascii="Arial" w:eastAsia="Arial" w:hAnsi="Arial"/>
                                  <w:b/>
                                  <w:color w:val="000000"/>
                                  <w:sz w:val="16"/>
                                </w:rPr>
                                <w:t>Mali: Total</w:t>
                              </w:r>
                            </w:p>
                          </w:tc>
                          <w:tc>
                            <w:tcPr>
                              <w:tcW w:w="1369" w:type="dxa"/>
                              <w:tcBorders>
                                <w:top w:val="nil"/>
                                <w:left w:val="nil"/>
                                <w:bottom w:val="nil"/>
                                <w:right w:val="nil"/>
                              </w:tcBorders>
                              <w:tcMar>
                                <w:top w:w="59" w:type="dxa"/>
                                <w:left w:w="59" w:type="dxa"/>
                                <w:bottom w:w="59" w:type="dxa"/>
                                <w:right w:w="59" w:type="dxa"/>
                              </w:tcMar>
                              <w:vAlign w:val="center"/>
                            </w:tcPr>
                            <w:p w14:paraId="0AD6541A"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B650E29" w14:textId="77777777" w:rsidR="00E800D5" w:rsidRDefault="00E800D5" w:rsidP="00E800D5">
                              <w:pPr>
                                <w:spacing w:after="0" w:line="240" w:lineRule="auto"/>
                                <w:jc w:val="right"/>
                              </w:pPr>
                              <w:r>
                                <w:rPr>
                                  <w:rFonts w:ascii="Arial" w:eastAsia="Arial" w:hAnsi="Arial"/>
                                  <w:b/>
                                  <w:color w:val="000000"/>
                                  <w:sz w:val="16"/>
                                </w:rPr>
                                <w:t>1,212,711</w:t>
                              </w:r>
                            </w:p>
                          </w:tc>
                          <w:tc>
                            <w:tcPr>
                              <w:tcW w:w="1326" w:type="dxa"/>
                              <w:tcBorders>
                                <w:top w:val="nil"/>
                                <w:left w:val="nil"/>
                                <w:bottom w:val="nil"/>
                                <w:right w:val="nil"/>
                              </w:tcBorders>
                              <w:tcMar>
                                <w:top w:w="59" w:type="dxa"/>
                                <w:left w:w="59" w:type="dxa"/>
                                <w:bottom w:w="59" w:type="dxa"/>
                                <w:right w:w="59" w:type="dxa"/>
                              </w:tcMar>
                              <w:vAlign w:val="center"/>
                            </w:tcPr>
                            <w:p w14:paraId="4EDD14E2" w14:textId="77777777" w:rsidR="00E800D5" w:rsidRDefault="00E800D5" w:rsidP="00E800D5">
                              <w:pPr>
                                <w:spacing w:after="0" w:line="240" w:lineRule="auto"/>
                                <w:jc w:val="right"/>
                              </w:pPr>
                              <w:r>
                                <w:rPr>
                                  <w:rFonts w:ascii="Arial" w:eastAsia="Arial" w:hAnsi="Arial"/>
                                  <w:b/>
                                  <w:color w:val="000000"/>
                                  <w:sz w:val="16"/>
                                </w:rPr>
                                <w:t>1,212,711</w:t>
                              </w:r>
                            </w:p>
                          </w:tc>
                          <w:tc>
                            <w:tcPr>
                              <w:tcW w:w="1214" w:type="dxa"/>
                              <w:tcBorders>
                                <w:top w:val="nil"/>
                                <w:left w:val="nil"/>
                                <w:bottom w:val="nil"/>
                                <w:right w:val="nil"/>
                              </w:tcBorders>
                              <w:tcMar>
                                <w:top w:w="59" w:type="dxa"/>
                                <w:left w:w="59" w:type="dxa"/>
                                <w:bottom w:w="59" w:type="dxa"/>
                                <w:right w:w="59" w:type="dxa"/>
                              </w:tcMar>
                              <w:vAlign w:val="center"/>
                            </w:tcPr>
                            <w:p w14:paraId="127701B7" w14:textId="77777777" w:rsidR="00E800D5" w:rsidRDefault="00E800D5" w:rsidP="00E800D5">
                              <w:pPr>
                                <w:spacing w:after="0" w:line="240" w:lineRule="auto"/>
                                <w:jc w:val="right"/>
                              </w:pPr>
                              <w:r>
                                <w:rPr>
                                  <w:rFonts w:ascii="Arial" w:eastAsia="Arial" w:hAnsi="Arial"/>
                                  <w:b/>
                                  <w:color w:val="000000"/>
                                  <w:sz w:val="16"/>
                                </w:rPr>
                                <w:t>504,518</w:t>
                              </w:r>
                            </w:p>
                          </w:tc>
                          <w:tc>
                            <w:tcPr>
                              <w:tcW w:w="1048" w:type="dxa"/>
                              <w:tcBorders>
                                <w:top w:val="nil"/>
                                <w:left w:val="nil"/>
                                <w:bottom w:val="nil"/>
                                <w:right w:val="nil"/>
                              </w:tcBorders>
                              <w:tcMar>
                                <w:top w:w="59" w:type="dxa"/>
                                <w:left w:w="59" w:type="dxa"/>
                                <w:bottom w:w="59" w:type="dxa"/>
                                <w:right w:w="59" w:type="dxa"/>
                              </w:tcMar>
                              <w:vAlign w:val="center"/>
                            </w:tcPr>
                            <w:p w14:paraId="7A897443" w14:textId="77777777" w:rsidR="00E800D5" w:rsidRDefault="00E800D5" w:rsidP="00E800D5">
                              <w:pPr>
                                <w:spacing w:after="0" w:line="240" w:lineRule="auto"/>
                                <w:jc w:val="right"/>
                              </w:pPr>
                              <w:r>
                                <w:rPr>
                                  <w:rFonts w:ascii="Arial" w:eastAsia="Arial" w:hAnsi="Arial"/>
                                  <w:b/>
                                  <w:color w:val="000000"/>
                                  <w:sz w:val="16"/>
                                </w:rPr>
                                <w:t>41.60</w:t>
                              </w:r>
                            </w:p>
                          </w:tc>
                        </w:tr>
                        <w:tr w:rsidR="00E800D5" w14:paraId="1F3F8301"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8EB8F13" w14:textId="77777777" w:rsidR="00E800D5" w:rsidRDefault="00E800D5" w:rsidP="00E800D5">
                              <w:pPr>
                                <w:spacing w:after="0" w:line="240" w:lineRule="auto"/>
                              </w:pPr>
                            </w:p>
                          </w:tc>
                        </w:tr>
                        <w:tr w:rsidR="00E800D5" w14:paraId="56AA569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2919135" w14:textId="77777777" w:rsidR="00E800D5" w:rsidRDefault="00E800D5" w:rsidP="00E800D5">
                              <w:pPr>
                                <w:spacing w:after="0" w:line="240" w:lineRule="auto"/>
                              </w:pPr>
                              <w:r>
                                <w:rPr>
                                  <w:rFonts w:ascii="Arial" w:eastAsia="Arial" w:hAnsi="Arial"/>
                                  <w:b/>
                                  <w:color w:val="FFFFFF"/>
                                  <w:sz w:val="16"/>
                                </w:rPr>
                                <w:t>Mauritania</w:t>
                              </w:r>
                            </w:p>
                          </w:tc>
                        </w:tr>
                        <w:tr w:rsidR="00E800D5" w14:paraId="243B032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FC7C015" w14:textId="77777777" w:rsidR="00E800D5" w:rsidRDefault="00E800D5" w:rsidP="00E800D5">
                              <w:pPr>
                                <w:spacing w:after="0" w:line="240" w:lineRule="auto"/>
                              </w:pPr>
                              <w:r>
                                <w:rPr>
                                  <w:rFonts w:ascii="Arial" w:eastAsia="Arial" w:hAnsi="Arial"/>
                                  <w:color w:val="000000"/>
                                  <w:sz w:val="16"/>
                                </w:rPr>
                                <w:t>00118531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D20C371" w14:textId="77777777" w:rsidR="00E800D5" w:rsidRDefault="00E800D5" w:rsidP="00E800D5">
                              <w:pPr>
                                <w:spacing w:after="0" w:line="240" w:lineRule="auto"/>
                              </w:pPr>
                              <w:r>
                                <w:rPr>
                                  <w:rFonts w:ascii="Arial" w:eastAsia="Arial" w:hAnsi="Arial"/>
                                  <w:color w:val="000000"/>
                                  <w:sz w:val="16"/>
                                </w:rPr>
                                <w:t>PSP 2019 Mauritania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CF68969"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902664C" w14:textId="77777777" w:rsidR="00E800D5" w:rsidRDefault="00E800D5" w:rsidP="00E800D5">
                              <w:pPr>
                                <w:spacing w:after="0" w:line="240" w:lineRule="auto"/>
                                <w:jc w:val="right"/>
                              </w:pPr>
                              <w:r>
                                <w:rPr>
                                  <w:rFonts w:ascii="Arial" w:eastAsia="Arial" w:hAnsi="Arial"/>
                                  <w:color w:val="000000"/>
                                  <w:sz w:val="16"/>
                                </w:rPr>
                                <w:t>680,825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C1B53B1" w14:textId="77777777" w:rsidR="00E800D5" w:rsidRDefault="00E800D5" w:rsidP="00E800D5">
                              <w:pPr>
                                <w:spacing w:after="0" w:line="240" w:lineRule="auto"/>
                                <w:jc w:val="right"/>
                              </w:pPr>
                              <w:r>
                                <w:rPr>
                                  <w:rFonts w:ascii="Arial" w:eastAsia="Arial" w:hAnsi="Arial"/>
                                  <w:color w:val="000000"/>
                                  <w:sz w:val="16"/>
                                </w:rPr>
                                <w:t>680,825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F667E39" w14:textId="77777777" w:rsidR="00E800D5" w:rsidRDefault="00E800D5" w:rsidP="00E800D5">
                              <w:pPr>
                                <w:spacing w:after="0" w:line="240" w:lineRule="auto"/>
                                <w:jc w:val="right"/>
                              </w:pPr>
                              <w:r>
                                <w:rPr>
                                  <w:rFonts w:ascii="Arial" w:eastAsia="Arial" w:hAnsi="Arial"/>
                                  <w:color w:val="000000"/>
                                  <w:sz w:val="16"/>
                                </w:rPr>
                                <w:t>647,055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A053124" w14:textId="77777777" w:rsidR="00E800D5" w:rsidRDefault="00E800D5" w:rsidP="00E800D5">
                              <w:pPr>
                                <w:spacing w:after="0" w:line="240" w:lineRule="auto"/>
                                <w:jc w:val="right"/>
                              </w:pPr>
                              <w:r>
                                <w:rPr>
                                  <w:rFonts w:ascii="Arial" w:eastAsia="Arial" w:hAnsi="Arial"/>
                                  <w:color w:val="000000"/>
                                  <w:sz w:val="16"/>
                                </w:rPr>
                                <w:t>95.04</w:t>
                              </w:r>
                            </w:p>
                          </w:tc>
                        </w:tr>
                        <w:tr w:rsidR="00E800D5" w14:paraId="6F35654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6F4B72E" w14:textId="77777777" w:rsidR="00E800D5" w:rsidRDefault="00E800D5" w:rsidP="00E800D5">
                              <w:pPr>
                                <w:spacing w:after="0" w:line="240" w:lineRule="auto"/>
                              </w:pPr>
                              <w:r>
                                <w:rPr>
                                  <w:rFonts w:ascii="Arial" w:eastAsia="Arial" w:hAnsi="Arial"/>
                                  <w:color w:val="000000"/>
                                  <w:sz w:val="16"/>
                                </w:rPr>
                                <w:t>00118531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524022D" w14:textId="77777777" w:rsidR="00E800D5" w:rsidRDefault="00E800D5" w:rsidP="00E800D5">
                              <w:pPr>
                                <w:spacing w:after="0" w:line="240" w:lineRule="auto"/>
                              </w:pPr>
                              <w:r>
                                <w:rPr>
                                  <w:rFonts w:ascii="Arial" w:eastAsia="Arial" w:hAnsi="Arial"/>
                                  <w:color w:val="000000"/>
                                  <w:sz w:val="16"/>
                                </w:rPr>
                                <w:t>PSP 2019 Mauritania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1746778"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9B22874" w14:textId="77777777" w:rsidR="00E800D5" w:rsidRDefault="00E800D5" w:rsidP="00E800D5">
                              <w:pPr>
                                <w:spacing w:after="0" w:line="240" w:lineRule="auto"/>
                                <w:jc w:val="right"/>
                              </w:pPr>
                              <w:r>
                                <w:rPr>
                                  <w:rFonts w:ascii="Arial" w:eastAsia="Arial" w:hAnsi="Arial"/>
                                  <w:color w:val="000000"/>
                                  <w:sz w:val="16"/>
                                </w:rPr>
                                <w:t>571,496</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2C6DD61" w14:textId="77777777" w:rsidR="00E800D5" w:rsidRDefault="00E800D5" w:rsidP="00E800D5">
                              <w:pPr>
                                <w:spacing w:after="0" w:line="240" w:lineRule="auto"/>
                                <w:jc w:val="right"/>
                              </w:pPr>
                              <w:r>
                                <w:rPr>
                                  <w:rFonts w:ascii="Arial" w:eastAsia="Arial" w:hAnsi="Arial"/>
                                  <w:color w:val="000000"/>
                                  <w:sz w:val="16"/>
                                </w:rPr>
                                <w:t>571,496</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227C57A" w14:textId="77777777" w:rsidR="00E800D5" w:rsidRDefault="00E800D5" w:rsidP="00E800D5">
                              <w:pPr>
                                <w:spacing w:after="0" w:line="240" w:lineRule="auto"/>
                                <w:jc w:val="right"/>
                              </w:pPr>
                              <w:r>
                                <w:rPr>
                                  <w:rFonts w:ascii="Arial" w:eastAsia="Arial" w:hAnsi="Arial"/>
                                  <w:color w:val="000000"/>
                                  <w:sz w:val="16"/>
                                </w:rPr>
                                <w:t>530,557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ACFC13F" w14:textId="77777777" w:rsidR="00E800D5" w:rsidRDefault="00E800D5" w:rsidP="00E800D5">
                              <w:pPr>
                                <w:spacing w:after="0" w:line="240" w:lineRule="auto"/>
                                <w:jc w:val="right"/>
                              </w:pPr>
                              <w:r>
                                <w:rPr>
                                  <w:rFonts w:ascii="Arial" w:eastAsia="Arial" w:hAnsi="Arial"/>
                                  <w:color w:val="000000"/>
                                  <w:sz w:val="16"/>
                                </w:rPr>
                                <w:t>92.84</w:t>
                              </w:r>
                            </w:p>
                          </w:tc>
                        </w:tr>
                        <w:tr w:rsidR="00E800D5" w14:paraId="2351542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7A4082" w14:textId="77777777" w:rsidR="00E800D5" w:rsidRDefault="00E800D5" w:rsidP="00E800D5">
                              <w:pPr>
                                <w:spacing w:after="0" w:line="240" w:lineRule="auto"/>
                              </w:pPr>
                              <w:r>
                                <w:rPr>
                                  <w:rFonts w:ascii="Arial" w:eastAsia="Arial" w:hAnsi="Arial"/>
                                  <w:color w:val="000000"/>
                                  <w:sz w:val="16"/>
                                </w:rPr>
                                <w:t>00118531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309A998" w14:textId="77777777" w:rsidR="00E800D5" w:rsidRDefault="00E800D5" w:rsidP="00E800D5">
                              <w:pPr>
                                <w:spacing w:after="0" w:line="240" w:lineRule="auto"/>
                              </w:pPr>
                              <w:r>
                                <w:rPr>
                                  <w:rFonts w:ascii="Arial" w:eastAsia="Arial" w:hAnsi="Arial"/>
                                  <w:color w:val="000000"/>
                                  <w:sz w:val="16"/>
                                </w:rPr>
                                <w:t>PSP 2019 Mauritania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4BC1B7E"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F775A22" w14:textId="77777777" w:rsidR="00E800D5" w:rsidRDefault="00E800D5" w:rsidP="00E800D5">
                              <w:pPr>
                                <w:spacing w:after="0" w:line="240" w:lineRule="auto"/>
                                <w:jc w:val="right"/>
                              </w:pPr>
                              <w:r>
                                <w:rPr>
                                  <w:rFonts w:ascii="Arial" w:eastAsia="Arial" w:hAnsi="Arial"/>
                                  <w:color w:val="000000"/>
                                  <w:sz w:val="16"/>
                                </w:rPr>
                                <w:t>747,679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0C9AE61" w14:textId="77777777" w:rsidR="00E800D5" w:rsidRDefault="00E800D5" w:rsidP="00E800D5">
                              <w:pPr>
                                <w:spacing w:after="0" w:line="240" w:lineRule="auto"/>
                                <w:jc w:val="right"/>
                              </w:pPr>
                              <w:r>
                                <w:rPr>
                                  <w:rFonts w:ascii="Arial" w:eastAsia="Arial" w:hAnsi="Arial"/>
                                  <w:color w:val="000000"/>
                                  <w:sz w:val="16"/>
                                </w:rPr>
                                <w:t>747,679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433ABE3" w14:textId="77777777" w:rsidR="00E800D5" w:rsidRDefault="00E800D5" w:rsidP="00E800D5">
                              <w:pPr>
                                <w:spacing w:after="0" w:line="240" w:lineRule="auto"/>
                                <w:jc w:val="right"/>
                              </w:pPr>
                              <w:r>
                                <w:rPr>
                                  <w:rFonts w:ascii="Arial" w:eastAsia="Arial" w:hAnsi="Arial"/>
                                  <w:color w:val="000000"/>
                                  <w:sz w:val="16"/>
                                </w:rPr>
                                <w:t>736,127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D55E57A" w14:textId="77777777" w:rsidR="00E800D5" w:rsidRDefault="00E800D5" w:rsidP="00E800D5">
                              <w:pPr>
                                <w:spacing w:after="0" w:line="240" w:lineRule="auto"/>
                                <w:jc w:val="right"/>
                              </w:pPr>
                              <w:r>
                                <w:rPr>
                                  <w:rFonts w:ascii="Arial" w:eastAsia="Arial" w:hAnsi="Arial"/>
                                  <w:color w:val="000000"/>
                                  <w:sz w:val="16"/>
                                </w:rPr>
                                <w:t>98.45</w:t>
                              </w:r>
                            </w:p>
                          </w:tc>
                        </w:tr>
                        <w:tr w:rsidR="00E800D5" w14:paraId="78EE3EE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2157BE4" w14:textId="77777777" w:rsidR="00E800D5" w:rsidRDefault="00E800D5" w:rsidP="00E800D5">
                              <w:pPr>
                                <w:spacing w:after="0" w:line="240" w:lineRule="auto"/>
                              </w:pPr>
                              <w:r>
                                <w:rPr>
                                  <w:rFonts w:ascii="Arial" w:eastAsia="Arial" w:hAnsi="Arial"/>
                                  <w:color w:val="000000"/>
                                  <w:sz w:val="16"/>
                                </w:rPr>
                                <w:t>00122150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D3E7DA6" w14:textId="77777777" w:rsidR="00E800D5" w:rsidRDefault="00E800D5" w:rsidP="00E800D5">
                              <w:pPr>
                                <w:spacing w:after="0" w:line="240" w:lineRule="auto"/>
                              </w:pPr>
                              <w:r>
                                <w:rPr>
                                  <w:rFonts w:ascii="Arial" w:eastAsia="Arial" w:hAnsi="Arial"/>
                                  <w:color w:val="000000"/>
                                  <w:sz w:val="16"/>
                                </w:rPr>
                                <w:t>FC1 2020 Mauritania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166F60A"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5F9B8F6" w14:textId="77777777" w:rsidR="00E800D5" w:rsidRDefault="00E800D5" w:rsidP="00E800D5">
                              <w:pPr>
                                <w:spacing w:after="0" w:line="240" w:lineRule="auto"/>
                                <w:jc w:val="right"/>
                              </w:pPr>
                              <w:r>
                                <w:rPr>
                                  <w:rFonts w:ascii="Arial" w:eastAsia="Arial" w:hAnsi="Arial"/>
                                  <w:color w:val="000000"/>
                                  <w:sz w:val="16"/>
                                </w:rPr>
                                <w:t>203,300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8399011" w14:textId="77777777" w:rsidR="00E800D5" w:rsidRDefault="00E800D5" w:rsidP="00E800D5">
                              <w:pPr>
                                <w:spacing w:after="0" w:line="240" w:lineRule="auto"/>
                                <w:jc w:val="right"/>
                              </w:pPr>
                              <w:r>
                                <w:rPr>
                                  <w:rFonts w:ascii="Arial" w:eastAsia="Arial" w:hAnsi="Arial"/>
                                  <w:color w:val="000000"/>
                                  <w:sz w:val="16"/>
                                </w:rPr>
                                <w:t>203,300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358C47B" w14:textId="77777777" w:rsidR="00E800D5" w:rsidRDefault="00E800D5" w:rsidP="00E800D5">
                              <w:pPr>
                                <w:spacing w:after="0" w:line="240" w:lineRule="auto"/>
                                <w:jc w:val="right"/>
                              </w:pPr>
                              <w:r>
                                <w:rPr>
                                  <w:rFonts w:ascii="Arial" w:eastAsia="Arial" w:hAnsi="Arial"/>
                                  <w:color w:val="000000"/>
                                  <w:sz w:val="16"/>
                                </w:rPr>
                                <w:t>206,583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F765029" w14:textId="77777777" w:rsidR="00E800D5" w:rsidRDefault="00E800D5" w:rsidP="00E800D5">
                              <w:pPr>
                                <w:spacing w:after="0" w:line="240" w:lineRule="auto"/>
                                <w:jc w:val="right"/>
                              </w:pPr>
                              <w:r>
                                <w:rPr>
                                  <w:rFonts w:ascii="Arial" w:eastAsia="Arial" w:hAnsi="Arial"/>
                                  <w:color w:val="000000"/>
                                  <w:sz w:val="16"/>
                                </w:rPr>
                                <w:t>101.61</w:t>
                              </w:r>
                            </w:p>
                          </w:tc>
                        </w:tr>
                        <w:tr w:rsidR="00E800D5" w14:paraId="7E15F2A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F060F6" w14:textId="77777777" w:rsidR="00E800D5" w:rsidRDefault="00E800D5" w:rsidP="00E800D5">
                              <w:pPr>
                                <w:spacing w:after="0" w:line="240" w:lineRule="auto"/>
                              </w:pPr>
                              <w:r>
                                <w:rPr>
                                  <w:rFonts w:ascii="Arial" w:eastAsia="Arial" w:hAnsi="Arial"/>
                                  <w:color w:val="000000"/>
                                  <w:sz w:val="16"/>
                                </w:rPr>
                                <w:t>00122150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EC4A1FF" w14:textId="77777777" w:rsidR="00E800D5" w:rsidRDefault="00E800D5" w:rsidP="00E800D5">
                              <w:pPr>
                                <w:spacing w:after="0" w:line="240" w:lineRule="auto"/>
                              </w:pPr>
                              <w:r>
                                <w:rPr>
                                  <w:rFonts w:ascii="Arial" w:eastAsia="Arial" w:hAnsi="Arial"/>
                                  <w:color w:val="000000"/>
                                  <w:sz w:val="16"/>
                                </w:rPr>
                                <w:t>FC1 2020 Mauritania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8878B4D"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2F7F6BF" w14:textId="77777777" w:rsidR="00E800D5" w:rsidRDefault="00E800D5" w:rsidP="00E800D5">
                              <w:pPr>
                                <w:spacing w:after="0" w:line="240" w:lineRule="auto"/>
                                <w:jc w:val="right"/>
                              </w:pPr>
                              <w:r>
                                <w:rPr>
                                  <w:rFonts w:ascii="Arial" w:eastAsia="Arial" w:hAnsi="Arial"/>
                                  <w:color w:val="000000"/>
                                  <w:sz w:val="16"/>
                                </w:rPr>
                                <w:t>395,900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DC1B4D5" w14:textId="77777777" w:rsidR="00E800D5" w:rsidRDefault="00E800D5" w:rsidP="00E800D5">
                              <w:pPr>
                                <w:spacing w:after="0" w:line="240" w:lineRule="auto"/>
                                <w:jc w:val="right"/>
                              </w:pPr>
                              <w:r>
                                <w:rPr>
                                  <w:rFonts w:ascii="Arial" w:eastAsia="Arial" w:hAnsi="Arial"/>
                                  <w:color w:val="000000"/>
                                  <w:sz w:val="16"/>
                                </w:rPr>
                                <w:t>395,900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B43391B" w14:textId="77777777" w:rsidR="00E800D5" w:rsidRDefault="00E800D5" w:rsidP="00E800D5">
                              <w:pPr>
                                <w:spacing w:after="0" w:line="240" w:lineRule="auto"/>
                                <w:jc w:val="right"/>
                              </w:pPr>
                              <w:r>
                                <w:rPr>
                                  <w:rFonts w:ascii="Arial" w:eastAsia="Arial" w:hAnsi="Arial"/>
                                  <w:color w:val="000000"/>
                                  <w:sz w:val="16"/>
                                </w:rPr>
                                <w:t>275,376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CF27F98" w14:textId="77777777" w:rsidR="00E800D5" w:rsidRDefault="00E800D5" w:rsidP="00E800D5">
                              <w:pPr>
                                <w:spacing w:after="0" w:line="240" w:lineRule="auto"/>
                                <w:jc w:val="right"/>
                              </w:pPr>
                              <w:r>
                                <w:rPr>
                                  <w:rFonts w:ascii="Arial" w:eastAsia="Arial" w:hAnsi="Arial"/>
                                  <w:color w:val="000000"/>
                                  <w:sz w:val="16"/>
                                </w:rPr>
                                <w:t>69.56</w:t>
                              </w:r>
                            </w:p>
                          </w:tc>
                        </w:tr>
                        <w:tr w:rsidR="00E800D5" w14:paraId="09397D3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B0B34C2" w14:textId="77777777" w:rsidR="00E800D5" w:rsidRDefault="00E800D5" w:rsidP="00E800D5">
                              <w:pPr>
                                <w:spacing w:after="0" w:line="240" w:lineRule="auto"/>
                              </w:pPr>
                              <w:r>
                                <w:rPr>
                                  <w:rFonts w:ascii="Arial" w:eastAsia="Arial" w:hAnsi="Arial"/>
                                  <w:color w:val="000000"/>
                                  <w:sz w:val="16"/>
                                </w:rPr>
                                <w:t>00122150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7F3B796" w14:textId="77777777" w:rsidR="00E800D5" w:rsidRDefault="00E800D5" w:rsidP="00E800D5">
                              <w:pPr>
                                <w:spacing w:after="0" w:line="240" w:lineRule="auto"/>
                              </w:pPr>
                              <w:r>
                                <w:rPr>
                                  <w:rFonts w:ascii="Arial" w:eastAsia="Arial" w:hAnsi="Arial"/>
                                  <w:color w:val="000000"/>
                                  <w:sz w:val="16"/>
                                </w:rPr>
                                <w:t>FC1 2020 Mauritania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BD6EFC7"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FB9698D" w14:textId="77777777" w:rsidR="00E800D5" w:rsidRDefault="00E800D5" w:rsidP="00E800D5">
                              <w:pPr>
                                <w:spacing w:after="0" w:line="240" w:lineRule="auto"/>
                                <w:jc w:val="right"/>
                              </w:pPr>
                              <w:r>
                                <w:rPr>
                                  <w:rFonts w:ascii="Arial" w:eastAsia="Arial" w:hAnsi="Arial"/>
                                  <w:color w:val="000000"/>
                                  <w:sz w:val="16"/>
                                </w:rPr>
                                <w:t>117,700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7133246" w14:textId="77777777" w:rsidR="00E800D5" w:rsidRDefault="00E800D5" w:rsidP="00E800D5">
                              <w:pPr>
                                <w:spacing w:after="0" w:line="240" w:lineRule="auto"/>
                                <w:jc w:val="right"/>
                              </w:pPr>
                              <w:r>
                                <w:rPr>
                                  <w:rFonts w:ascii="Arial" w:eastAsia="Arial" w:hAnsi="Arial"/>
                                  <w:color w:val="000000"/>
                                  <w:sz w:val="16"/>
                                </w:rPr>
                                <w:t>117,700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67C580F" w14:textId="77777777" w:rsidR="00E800D5" w:rsidRDefault="00E800D5" w:rsidP="00E800D5">
                              <w:pPr>
                                <w:spacing w:after="0" w:line="240" w:lineRule="auto"/>
                                <w:jc w:val="right"/>
                              </w:pPr>
                              <w:r>
                                <w:rPr>
                                  <w:rFonts w:ascii="Arial" w:eastAsia="Arial" w:hAnsi="Arial"/>
                                  <w:color w:val="000000"/>
                                  <w:sz w:val="16"/>
                                </w:rPr>
                                <w:t>109,690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B4B0CDD" w14:textId="77777777" w:rsidR="00E800D5" w:rsidRDefault="00E800D5" w:rsidP="00E800D5">
                              <w:pPr>
                                <w:spacing w:after="0" w:line="240" w:lineRule="auto"/>
                                <w:jc w:val="right"/>
                              </w:pPr>
                              <w:r>
                                <w:rPr>
                                  <w:rFonts w:ascii="Arial" w:eastAsia="Arial" w:hAnsi="Arial"/>
                                  <w:color w:val="000000"/>
                                  <w:sz w:val="16"/>
                                </w:rPr>
                                <w:t>93.19</w:t>
                              </w:r>
                            </w:p>
                          </w:tc>
                        </w:tr>
                        <w:tr w:rsidR="00E800D5" w14:paraId="3DA504A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D845A7F" w14:textId="77777777" w:rsidR="00E800D5" w:rsidRDefault="00E800D5" w:rsidP="00E800D5">
                              <w:pPr>
                                <w:spacing w:after="0" w:line="240" w:lineRule="auto"/>
                              </w:pPr>
                              <w:r>
                                <w:rPr>
                                  <w:rFonts w:ascii="Arial" w:eastAsia="Arial" w:hAnsi="Arial"/>
                                  <w:color w:val="000000"/>
                                  <w:sz w:val="16"/>
                                </w:rPr>
                                <w:t>00132308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990C5F4" w14:textId="77777777" w:rsidR="00E800D5" w:rsidRDefault="00E800D5" w:rsidP="00E800D5">
                              <w:pPr>
                                <w:spacing w:after="0" w:line="240" w:lineRule="auto"/>
                              </w:pPr>
                              <w:r>
                                <w:rPr>
                                  <w:rFonts w:ascii="Arial" w:eastAsia="Arial" w:hAnsi="Arial"/>
                                  <w:color w:val="000000"/>
                                  <w:sz w:val="16"/>
                                </w:rPr>
                                <w:t>FDE-2022-MAURITANIA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206F962"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099F2FB" w14:textId="77777777" w:rsidR="00E800D5" w:rsidRDefault="00E800D5" w:rsidP="00E800D5">
                              <w:pPr>
                                <w:spacing w:after="0" w:line="240" w:lineRule="auto"/>
                                <w:jc w:val="right"/>
                              </w:pPr>
                              <w:r>
                                <w:rPr>
                                  <w:rFonts w:ascii="Arial" w:eastAsia="Arial" w:hAnsi="Arial"/>
                                  <w:color w:val="000000"/>
                                  <w:sz w:val="16"/>
                                </w:rPr>
                                <w:t>110,000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D0B3A83" w14:textId="77777777" w:rsidR="00E800D5" w:rsidRDefault="00E800D5" w:rsidP="00E800D5">
                              <w:pPr>
                                <w:spacing w:after="0" w:line="240" w:lineRule="auto"/>
                                <w:jc w:val="right"/>
                              </w:pPr>
                              <w:r>
                                <w:rPr>
                                  <w:rFonts w:ascii="Arial" w:eastAsia="Arial" w:hAnsi="Arial"/>
                                  <w:color w:val="000000"/>
                                  <w:sz w:val="16"/>
                                </w:rPr>
                                <w:t>110,000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2D07754" w14:textId="77777777" w:rsidR="00E800D5" w:rsidRDefault="00E800D5" w:rsidP="00E800D5">
                              <w:pPr>
                                <w:spacing w:after="0" w:line="240" w:lineRule="auto"/>
                                <w:jc w:val="right"/>
                              </w:pPr>
                              <w:r>
                                <w:rPr>
                                  <w:rFonts w:ascii="Arial" w:eastAsia="Arial" w:hAnsi="Arial"/>
                                  <w:color w:val="000000"/>
                                  <w:sz w:val="16"/>
                                </w:rPr>
                                <w:t>58,626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27E9849" w14:textId="77777777" w:rsidR="00E800D5" w:rsidRDefault="00E800D5" w:rsidP="00E800D5">
                              <w:pPr>
                                <w:spacing w:after="0" w:line="240" w:lineRule="auto"/>
                                <w:jc w:val="right"/>
                              </w:pPr>
                              <w:r>
                                <w:rPr>
                                  <w:rFonts w:ascii="Arial" w:eastAsia="Arial" w:hAnsi="Arial"/>
                                  <w:color w:val="000000"/>
                                  <w:sz w:val="16"/>
                                </w:rPr>
                                <w:t>53.30</w:t>
                              </w:r>
                            </w:p>
                          </w:tc>
                        </w:tr>
                        <w:tr w:rsidR="00E800D5" w14:paraId="75AFEB0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EB00125" w14:textId="77777777" w:rsidR="00E800D5" w:rsidRDefault="00E800D5" w:rsidP="00E800D5">
                              <w:pPr>
                                <w:spacing w:after="0" w:line="240" w:lineRule="auto"/>
                              </w:pPr>
                              <w:r>
                                <w:rPr>
                                  <w:rFonts w:ascii="Arial" w:eastAsia="Arial" w:hAnsi="Arial"/>
                                  <w:color w:val="000000"/>
                                  <w:sz w:val="16"/>
                                </w:rPr>
                                <w:t>00132308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128F0D0" w14:textId="77777777" w:rsidR="00E800D5" w:rsidRDefault="00E800D5" w:rsidP="00E800D5">
                              <w:pPr>
                                <w:spacing w:after="0" w:line="240" w:lineRule="auto"/>
                              </w:pPr>
                              <w:r>
                                <w:rPr>
                                  <w:rFonts w:ascii="Arial" w:eastAsia="Arial" w:hAnsi="Arial"/>
                                  <w:color w:val="000000"/>
                                  <w:sz w:val="16"/>
                                </w:rPr>
                                <w:t>FDE-2022-MAURITANIA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AAB2584"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2CB1D81" w14:textId="77777777" w:rsidR="00E800D5" w:rsidRDefault="00E800D5" w:rsidP="00E800D5">
                              <w:pPr>
                                <w:spacing w:after="0" w:line="240" w:lineRule="auto"/>
                                <w:jc w:val="right"/>
                              </w:pPr>
                              <w:r>
                                <w:rPr>
                                  <w:rFonts w:ascii="Arial" w:eastAsia="Arial" w:hAnsi="Arial"/>
                                  <w:color w:val="000000"/>
                                  <w:sz w:val="16"/>
                                </w:rPr>
                                <w:t>140,000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537D4EC" w14:textId="77777777" w:rsidR="00E800D5" w:rsidRDefault="00E800D5" w:rsidP="00E800D5">
                              <w:pPr>
                                <w:spacing w:after="0" w:line="240" w:lineRule="auto"/>
                                <w:jc w:val="right"/>
                              </w:pPr>
                              <w:r>
                                <w:rPr>
                                  <w:rFonts w:ascii="Arial" w:eastAsia="Arial" w:hAnsi="Arial"/>
                                  <w:color w:val="000000"/>
                                  <w:sz w:val="16"/>
                                </w:rPr>
                                <w:t>140,000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9F053B2" w14:textId="77777777" w:rsidR="00E800D5" w:rsidRDefault="00E800D5" w:rsidP="00E800D5">
                              <w:pPr>
                                <w:spacing w:after="0" w:line="240" w:lineRule="auto"/>
                                <w:jc w:val="right"/>
                              </w:pPr>
                              <w:r>
                                <w:rPr>
                                  <w:rFonts w:ascii="Arial" w:eastAsia="Arial" w:hAnsi="Arial"/>
                                  <w:color w:val="000000"/>
                                  <w:sz w:val="16"/>
                                </w:rPr>
                                <w:t>136,818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3C7DE82" w14:textId="77777777" w:rsidR="00E800D5" w:rsidRDefault="00E800D5" w:rsidP="00E800D5">
                              <w:pPr>
                                <w:spacing w:after="0" w:line="240" w:lineRule="auto"/>
                                <w:jc w:val="right"/>
                              </w:pPr>
                              <w:r>
                                <w:rPr>
                                  <w:rFonts w:ascii="Arial" w:eastAsia="Arial" w:hAnsi="Arial"/>
                                  <w:color w:val="000000"/>
                                  <w:sz w:val="16"/>
                                </w:rPr>
                                <w:t>97.73</w:t>
                              </w:r>
                            </w:p>
                          </w:tc>
                        </w:tr>
                        <w:tr w:rsidR="00E800D5" w14:paraId="1E7E760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8D86885" w14:textId="77777777" w:rsidR="00E800D5" w:rsidRDefault="00E800D5" w:rsidP="00E800D5">
                              <w:pPr>
                                <w:spacing w:after="0" w:line="240" w:lineRule="auto"/>
                              </w:pPr>
                              <w:r>
                                <w:rPr>
                                  <w:rFonts w:ascii="Arial" w:eastAsia="Arial" w:hAnsi="Arial"/>
                                  <w:b/>
                                  <w:color w:val="000000"/>
                                  <w:sz w:val="16"/>
                                </w:rPr>
                                <w:t>Mauritania: Total</w:t>
                              </w:r>
                            </w:p>
                          </w:tc>
                          <w:tc>
                            <w:tcPr>
                              <w:tcW w:w="1369" w:type="dxa"/>
                              <w:tcBorders>
                                <w:top w:val="nil"/>
                                <w:left w:val="nil"/>
                                <w:bottom w:val="nil"/>
                                <w:right w:val="nil"/>
                              </w:tcBorders>
                              <w:tcMar>
                                <w:top w:w="59" w:type="dxa"/>
                                <w:left w:w="59" w:type="dxa"/>
                                <w:bottom w:w="59" w:type="dxa"/>
                                <w:right w:w="59" w:type="dxa"/>
                              </w:tcMar>
                              <w:vAlign w:val="center"/>
                            </w:tcPr>
                            <w:p w14:paraId="17FA5F9E"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B32F57B" w14:textId="77777777" w:rsidR="00E800D5" w:rsidRDefault="00E800D5" w:rsidP="00E800D5">
                              <w:pPr>
                                <w:spacing w:after="0" w:line="240" w:lineRule="auto"/>
                                <w:jc w:val="right"/>
                              </w:pPr>
                              <w:r>
                                <w:rPr>
                                  <w:rFonts w:ascii="Arial" w:eastAsia="Arial" w:hAnsi="Arial"/>
                                  <w:b/>
                                  <w:color w:val="000000"/>
                                  <w:sz w:val="16"/>
                                </w:rPr>
                                <w:t>2,966,900</w:t>
                              </w:r>
                            </w:p>
                          </w:tc>
                          <w:tc>
                            <w:tcPr>
                              <w:tcW w:w="1326" w:type="dxa"/>
                              <w:tcBorders>
                                <w:top w:val="nil"/>
                                <w:left w:val="nil"/>
                                <w:bottom w:val="nil"/>
                                <w:right w:val="nil"/>
                              </w:tcBorders>
                              <w:tcMar>
                                <w:top w:w="59" w:type="dxa"/>
                                <w:left w:w="59" w:type="dxa"/>
                                <w:bottom w:w="59" w:type="dxa"/>
                                <w:right w:w="59" w:type="dxa"/>
                              </w:tcMar>
                              <w:vAlign w:val="center"/>
                            </w:tcPr>
                            <w:p w14:paraId="6D005BA7" w14:textId="77777777" w:rsidR="00E800D5" w:rsidRDefault="00E800D5" w:rsidP="00E800D5">
                              <w:pPr>
                                <w:spacing w:after="0" w:line="240" w:lineRule="auto"/>
                                <w:jc w:val="right"/>
                              </w:pPr>
                              <w:r>
                                <w:rPr>
                                  <w:rFonts w:ascii="Arial" w:eastAsia="Arial" w:hAnsi="Arial"/>
                                  <w:b/>
                                  <w:color w:val="000000"/>
                                  <w:sz w:val="16"/>
                                </w:rPr>
                                <w:t>2,966,900</w:t>
                              </w:r>
                            </w:p>
                          </w:tc>
                          <w:tc>
                            <w:tcPr>
                              <w:tcW w:w="1214" w:type="dxa"/>
                              <w:tcBorders>
                                <w:top w:val="nil"/>
                                <w:left w:val="nil"/>
                                <w:bottom w:val="nil"/>
                                <w:right w:val="nil"/>
                              </w:tcBorders>
                              <w:tcMar>
                                <w:top w:w="59" w:type="dxa"/>
                                <w:left w:w="59" w:type="dxa"/>
                                <w:bottom w:w="59" w:type="dxa"/>
                                <w:right w:w="59" w:type="dxa"/>
                              </w:tcMar>
                              <w:vAlign w:val="center"/>
                            </w:tcPr>
                            <w:p w14:paraId="41C90C21" w14:textId="77777777" w:rsidR="00E800D5" w:rsidRDefault="00E800D5" w:rsidP="00E800D5">
                              <w:pPr>
                                <w:spacing w:after="0" w:line="240" w:lineRule="auto"/>
                                <w:jc w:val="right"/>
                              </w:pPr>
                              <w:r>
                                <w:rPr>
                                  <w:rFonts w:ascii="Arial" w:eastAsia="Arial" w:hAnsi="Arial"/>
                                  <w:b/>
                                  <w:color w:val="000000"/>
                                  <w:sz w:val="16"/>
                                </w:rPr>
                                <w:t>2,700,832</w:t>
                              </w:r>
                            </w:p>
                          </w:tc>
                          <w:tc>
                            <w:tcPr>
                              <w:tcW w:w="1048" w:type="dxa"/>
                              <w:tcBorders>
                                <w:top w:val="nil"/>
                                <w:left w:val="nil"/>
                                <w:bottom w:val="nil"/>
                                <w:right w:val="nil"/>
                              </w:tcBorders>
                              <w:tcMar>
                                <w:top w:w="59" w:type="dxa"/>
                                <w:left w:w="59" w:type="dxa"/>
                                <w:bottom w:w="59" w:type="dxa"/>
                                <w:right w:w="59" w:type="dxa"/>
                              </w:tcMar>
                              <w:vAlign w:val="center"/>
                            </w:tcPr>
                            <w:p w14:paraId="58E32E92" w14:textId="77777777" w:rsidR="00E800D5" w:rsidRDefault="00E800D5" w:rsidP="00E800D5">
                              <w:pPr>
                                <w:spacing w:after="0" w:line="240" w:lineRule="auto"/>
                                <w:jc w:val="right"/>
                              </w:pPr>
                              <w:r>
                                <w:rPr>
                                  <w:rFonts w:ascii="Arial" w:eastAsia="Arial" w:hAnsi="Arial"/>
                                  <w:b/>
                                  <w:color w:val="000000"/>
                                  <w:sz w:val="16"/>
                                </w:rPr>
                                <w:t>91.03</w:t>
                              </w:r>
                            </w:p>
                          </w:tc>
                        </w:tr>
                        <w:tr w:rsidR="00E800D5" w14:paraId="707DE72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483907C" w14:textId="77777777" w:rsidR="00E800D5" w:rsidRDefault="00E800D5" w:rsidP="00E800D5">
                              <w:pPr>
                                <w:spacing w:after="0" w:line="240" w:lineRule="auto"/>
                              </w:pPr>
                            </w:p>
                          </w:tc>
                        </w:tr>
                        <w:tr w:rsidR="00E800D5" w14:paraId="62074C4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2919EA8F" w14:textId="77777777" w:rsidR="00E800D5" w:rsidRDefault="00E800D5" w:rsidP="00E800D5">
                              <w:pPr>
                                <w:spacing w:after="0" w:line="240" w:lineRule="auto"/>
                              </w:pPr>
                              <w:r>
                                <w:rPr>
                                  <w:rFonts w:ascii="Arial" w:eastAsia="Arial" w:hAnsi="Arial"/>
                                  <w:b/>
                                  <w:color w:val="FFFFFF"/>
                                  <w:sz w:val="16"/>
                                </w:rPr>
                                <w:t>Mauritius</w:t>
                              </w:r>
                            </w:p>
                          </w:tc>
                        </w:tr>
                        <w:tr w:rsidR="00E800D5" w14:paraId="6C81D1A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069D48" w14:textId="77777777" w:rsidR="00E800D5" w:rsidRDefault="00E800D5" w:rsidP="00E800D5">
                              <w:pPr>
                                <w:spacing w:after="0" w:line="240" w:lineRule="auto"/>
                              </w:pPr>
                              <w:r>
                                <w:rPr>
                                  <w:rFonts w:ascii="Arial" w:eastAsia="Arial" w:hAnsi="Arial"/>
                                  <w:color w:val="000000"/>
                                  <w:sz w:val="16"/>
                                </w:rPr>
                                <w:t>00132083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1CCAA4D" w14:textId="3D12F250" w:rsidR="00E800D5" w:rsidRDefault="00E800D5" w:rsidP="00E800D5">
                              <w:pPr>
                                <w:spacing w:after="0" w:line="240" w:lineRule="auto"/>
                              </w:pPr>
                              <w:r>
                                <w:rPr>
                                  <w:rFonts w:ascii="Arial" w:eastAsia="Arial" w:hAnsi="Arial"/>
                                  <w:color w:val="000000"/>
                                  <w:sz w:val="16"/>
                                </w:rPr>
                                <w:t>FSIDS 2022-Mauritius and Seychelles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3AE08F6" w14:textId="77777777" w:rsidR="00E800D5" w:rsidRDefault="00E800D5" w:rsidP="00E800D5">
                              <w:pPr>
                                <w:spacing w:after="0" w:line="240" w:lineRule="auto"/>
                              </w:pPr>
                              <w:r>
                                <w:rPr>
                                  <w:rFonts w:ascii="Arial" w:eastAsia="Arial" w:hAnsi="Arial"/>
                                  <w:color w:val="000000"/>
                                  <w:sz w:val="16"/>
                                </w:rPr>
                                <w:t>ECA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69AC006"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9C58D5C"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ACCBA8C" w14:textId="77777777" w:rsidR="00E800D5" w:rsidRDefault="00E800D5" w:rsidP="00E800D5">
                              <w:pPr>
                                <w:spacing w:after="0" w:line="240" w:lineRule="auto"/>
                                <w:jc w:val="right"/>
                              </w:pPr>
                              <w:r>
                                <w:rPr>
                                  <w:rFonts w:ascii="Arial" w:eastAsia="Arial" w:hAnsi="Arial"/>
                                  <w:color w:val="000000"/>
                                  <w:sz w:val="16"/>
                                </w:rPr>
                                <w:t>58,449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B1D4235" w14:textId="77777777" w:rsidR="00E800D5" w:rsidRDefault="00E800D5" w:rsidP="00E800D5">
                              <w:pPr>
                                <w:spacing w:after="0" w:line="240" w:lineRule="auto"/>
                                <w:jc w:val="right"/>
                              </w:pPr>
                              <w:r>
                                <w:rPr>
                                  <w:rFonts w:ascii="Arial" w:eastAsia="Arial" w:hAnsi="Arial"/>
                                  <w:color w:val="000000"/>
                                  <w:sz w:val="16"/>
                                </w:rPr>
                                <w:t>58.45</w:t>
                              </w:r>
                            </w:p>
                          </w:tc>
                        </w:tr>
                        <w:tr w:rsidR="00E800D5" w14:paraId="0A6C46D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B55E5AA" w14:textId="77777777" w:rsidR="00E800D5" w:rsidRDefault="00E800D5" w:rsidP="00E800D5">
                              <w:pPr>
                                <w:spacing w:after="0" w:line="240" w:lineRule="auto"/>
                              </w:pPr>
                              <w:r>
                                <w:rPr>
                                  <w:rFonts w:ascii="Arial" w:eastAsia="Arial" w:hAnsi="Arial"/>
                                  <w:color w:val="000000"/>
                                  <w:sz w:val="16"/>
                                </w:rPr>
                                <w:t>00132083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9588280" w14:textId="74F8FFD3" w:rsidR="00E800D5" w:rsidRDefault="00E800D5" w:rsidP="00E800D5">
                              <w:pPr>
                                <w:spacing w:after="0" w:line="240" w:lineRule="auto"/>
                              </w:pPr>
                              <w:r>
                                <w:rPr>
                                  <w:rFonts w:ascii="Arial" w:eastAsia="Arial" w:hAnsi="Arial"/>
                                  <w:color w:val="000000"/>
                                  <w:sz w:val="16"/>
                                </w:rPr>
                                <w:t>FSIDS 2022-Mauritius and Seychelles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39336E1"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1AD0911" w14:textId="77777777" w:rsidR="00E800D5" w:rsidRDefault="00E800D5" w:rsidP="00E800D5">
                              <w:pPr>
                                <w:spacing w:after="0" w:line="240" w:lineRule="auto"/>
                                <w:jc w:val="right"/>
                              </w:pPr>
                              <w:r>
                                <w:rPr>
                                  <w:rFonts w:ascii="Arial" w:eastAsia="Arial" w:hAnsi="Arial"/>
                                  <w:color w:val="000000"/>
                                  <w:sz w:val="16"/>
                                </w:rPr>
                                <w:t>115,000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64194E9" w14:textId="77777777" w:rsidR="00E800D5" w:rsidRDefault="00E800D5" w:rsidP="00E800D5">
                              <w:pPr>
                                <w:spacing w:after="0" w:line="240" w:lineRule="auto"/>
                                <w:jc w:val="right"/>
                              </w:pPr>
                              <w:r>
                                <w:rPr>
                                  <w:rFonts w:ascii="Arial" w:eastAsia="Arial" w:hAnsi="Arial"/>
                                  <w:color w:val="000000"/>
                                  <w:sz w:val="16"/>
                                </w:rPr>
                                <w:t>115,000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CFA9048"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37DC146" w14:textId="77777777" w:rsidR="00E800D5" w:rsidRDefault="00E800D5" w:rsidP="00E800D5">
                              <w:pPr>
                                <w:spacing w:after="0" w:line="240" w:lineRule="auto"/>
                                <w:jc w:val="right"/>
                              </w:pPr>
                              <w:r>
                                <w:rPr>
                                  <w:rFonts w:ascii="Arial" w:eastAsia="Arial" w:hAnsi="Arial"/>
                                  <w:color w:val="000000"/>
                                  <w:sz w:val="16"/>
                                </w:rPr>
                                <w:t>-</w:t>
                              </w:r>
                            </w:p>
                          </w:tc>
                        </w:tr>
                        <w:tr w:rsidR="00E800D5" w14:paraId="61D5653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6E75B1B" w14:textId="77777777" w:rsidR="00E800D5" w:rsidRDefault="00E800D5" w:rsidP="00E800D5">
                              <w:pPr>
                                <w:spacing w:after="0" w:line="240" w:lineRule="auto"/>
                              </w:pPr>
                              <w:r>
                                <w:rPr>
                                  <w:rFonts w:ascii="Arial" w:eastAsia="Arial" w:hAnsi="Arial"/>
                                  <w:color w:val="000000"/>
                                  <w:sz w:val="16"/>
                                </w:rPr>
                                <w:lastRenderedPageBreak/>
                                <w:t>00132083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49F1E4F" w14:textId="256C263D" w:rsidR="00E800D5" w:rsidRDefault="00E800D5" w:rsidP="00E800D5">
                              <w:pPr>
                                <w:spacing w:after="0" w:line="240" w:lineRule="auto"/>
                              </w:pPr>
                              <w:r>
                                <w:rPr>
                                  <w:rFonts w:ascii="Arial" w:eastAsia="Arial" w:hAnsi="Arial"/>
                                  <w:color w:val="000000"/>
                                  <w:sz w:val="16"/>
                                </w:rPr>
                                <w:t>FSIDS 2022-Mauritius and Seychelles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75A8E26"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80C0C4A"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1404D79"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AE8E596" w14:textId="77777777" w:rsidR="00E800D5" w:rsidRDefault="00E800D5" w:rsidP="00E800D5">
                              <w:pPr>
                                <w:spacing w:after="0" w:line="240" w:lineRule="auto"/>
                                <w:jc w:val="right"/>
                              </w:pPr>
                              <w:r>
                                <w:rPr>
                                  <w:rFonts w:ascii="Arial" w:eastAsia="Arial" w:hAnsi="Arial"/>
                                  <w:color w:val="000000"/>
                                  <w:sz w:val="16"/>
                                </w:rPr>
                                <w:t>39,346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3BC8209" w14:textId="77777777" w:rsidR="00E800D5" w:rsidRDefault="00E800D5" w:rsidP="00E800D5">
                              <w:pPr>
                                <w:spacing w:after="0" w:line="240" w:lineRule="auto"/>
                                <w:jc w:val="right"/>
                              </w:pPr>
                              <w:r>
                                <w:rPr>
                                  <w:rFonts w:ascii="Arial" w:eastAsia="Arial" w:hAnsi="Arial"/>
                                  <w:color w:val="000000"/>
                                  <w:sz w:val="16"/>
                                </w:rPr>
                                <w:t>39.35</w:t>
                              </w:r>
                            </w:p>
                          </w:tc>
                        </w:tr>
                        <w:tr w:rsidR="00E800D5" w14:paraId="41236D6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99CA6C" w14:textId="77777777" w:rsidR="00E800D5" w:rsidRDefault="00E800D5" w:rsidP="00E800D5">
                              <w:pPr>
                                <w:spacing w:after="0" w:line="240" w:lineRule="auto"/>
                              </w:pPr>
                              <w:r>
                                <w:rPr>
                                  <w:rFonts w:ascii="Arial" w:eastAsia="Arial" w:hAnsi="Arial"/>
                                  <w:color w:val="000000"/>
                                  <w:sz w:val="16"/>
                                </w:rPr>
                                <w:t>00132083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0F77556" w14:textId="5E59E1FA" w:rsidR="00E800D5" w:rsidRDefault="00E800D5" w:rsidP="00E800D5">
                              <w:pPr>
                                <w:spacing w:after="0" w:line="240" w:lineRule="auto"/>
                              </w:pPr>
                              <w:r>
                                <w:rPr>
                                  <w:rFonts w:ascii="Arial" w:eastAsia="Arial" w:hAnsi="Arial"/>
                                  <w:color w:val="000000"/>
                                  <w:sz w:val="16"/>
                                </w:rPr>
                                <w:t>FSIDS 2022-Mauritius and Seychelles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05D57DB" w14:textId="77777777" w:rsidR="00E800D5" w:rsidRDefault="00E800D5" w:rsidP="00E800D5">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80050E2" w14:textId="77777777" w:rsidR="00E800D5" w:rsidRDefault="00E800D5" w:rsidP="00E800D5">
                              <w:pPr>
                                <w:spacing w:after="0" w:line="240" w:lineRule="auto"/>
                                <w:jc w:val="right"/>
                              </w:pPr>
                              <w:r>
                                <w:rPr>
                                  <w:rFonts w:ascii="Arial" w:eastAsia="Arial" w:hAnsi="Arial"/>
                                  <w:color w:val="000000"/>
                                  <w:sz w:val="16"/>
                                </w:rPr>
                                <w:t>243,900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F2BF69F" w14:textId="77777777" w:rsidR="00E800D5" w:rsidRDefault="00E800D5" w:rsidP="00E800D5">
                              <w:pPr>
                                <w:spacing w:after="0" w:line="240" w:lineRule="auto"/>
                                <w:jc w:val="right"/>
                              </w:pPr>
                              <w:r>
                                <w:rPr>
                                  <w:rFonts w:ascii="Arial" w:eastAsia="Arial" w:hAnsi="Arial"/>
                                  <w:color w:val="000000"/>
                                  <w:sz w:val="16"/>
                                </w:rPr>
                                <w:t>243,900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4A109CE"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101E7BA" w14:textId="77777777" w:rsidR="00E800D5" w:rsidRDefault="00E800D5" w:rsidP="00E800D5">
                              <w:pPr>
                                <w:spacing w:after="0" w:line="240" w:lineRule="auto"/>
                                <w:jc w:val="right"/>
                              </w:pPr>
                              <w:r>
                                <w:rPr>
                                  <w:rFonts w:ascii="Arial" w:eastAsia="Arial" w:hAnsi="Arial"/>
                                  <w:color w:val="000000"/>
                                  <w:sz w:val="16"/>
                                </w:rPr>
                                <w:t>-</w:t>
                              </w:r>
                            </w:p>
                          </w:tc>
                        </w:tr>
                        <w:tr w:rsidR="00E800D5" w14:paraId="13535AE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72940BF" w14:textId="77777777" w:rsidR="00E800D5" w:rsidRDefault="00E800D5" w:rsidP="00E800D5">
                              <w:pPr>
                                <w:spacing w:after="0" w:line="240" w:lineRule="auto"/>
                              </w:pPr>
                              <w:r>
                                <w:rPr>
                                  <w:rFonts w:ascii="Arial" w:eastAsia="Arial" w:hAnsi="Arial"/>
                                  <w:color w:val="000000"/>
                                  <w:sz w:val="16"/>
                                </w:rPr>
                                <w:t>00132083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4A59808" w14:textId="2E61E3F2" w:rsidR="00E800D5" w:rsidRDefault="00E800D5" w:rsidP="00E800D5">
                              <w:pPr>
                                <w:spacing w:after="0" w:line="240" w:lineRule="auto"/>
                              </w:pPr>
                              <w:r>
                                <w:rPr>
                                  <w:rFonts w:ascii="Arial" w:eastAsia="Arial" w:hAnsi="Arial"/>
                                  <w:color w:val="000000"/>
                                  <w:sz w:val="16"/>
                                </w:rPr>
                                <w:t>FSIDS 2022-Mauritius and Seychelles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FC65108"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61F8FDA" w14:textId="77777777" w:rsidR="00E800D5" w:rsidRDefault="00E800D5" w:rsidP="00E800D5">
                              <w:pPr>
                                <w:spacing w:after="0" w:line="240" w:lineRule="auto"/>
                                <w:jc w:val="right"/>
                              </w:pPr>
                              <w:r>
                                <w:rPr>
                                  <w:rFonts w:ascii="Arial" w:eastAsia="Arial" w:hAnsi="Arial"/>
                                  <w:color w:val="000000"/>
                                  <w:sz w:val="16"/>
                                </w:rPr>
                                <w:t>160,000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3DE600F" w14:textId="77777777" w:rsidR="00E800D5" w:rsidRDefault="00E800D5" w:rsidP="00E800D5">
                              <w:pPr>
                                <w:spacing w:after="0" w:line="240" w:lineRule="auto"/>
                                <w:jc w:val="right"/>
                              </w:pPr>
                              <w:r>
                                <w:rPr>
                                  <w:rFonts w:ascii="Arial" w:eastAsia="Arial" w:hAnsi="Arial"/>
                                  <w:color w:val="000000"/>
                                  <w:sz w:val="16"/>
                                </w:rPr>
                                <w:t>160,000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517EC54" w14:textId="77777777" w:rsidR="00E800D5" w:rsidRDefault="00E800D5" w:rsidP="00E800D5">
                              <w:pPr>
                                <w:spacing w:after="0" w:line="240" w:lineRule="auto"/>
                                <w:jc w:val="right"/>
                              </w:pPr>
                              <w:r>
                                <w:rPr>
                                  <w:rFonts w:ascii="Arial" w:eastAsia="Arial" w:hAnsi="Arial"/>
                                  <w:color w:val="000000"/>
                                  <w:sz w:val="16"/>
                                </w:rPr>
                                <w:t>39,052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1D213EE" w14:textId="77777777" w:rsidR="00E800D5" w:rsidRDefault="00E800D5" w:rsidP="00E800D5">
                              <w:pPr>
                                <w:spacing w:after="0" w:line="240" w:lineRule="auto"/>
                                <w:jc w:val="right"/>
                              </w:pPr>
                              <w:r>
                                <w:rPr>
                                  <w:rFonts w:ascii="Arial" w:eastAsia="Arial" w:hAnsi="Arial"/>
                                  <w:color w:val="000000"/>
                                  <w:sz w:val="16"/>
                                </w:rPr>
                                <w:t>24.41</w:t>
                              </w:r>
                            </w:p>
                          </w:tc>
                        </w:tr>
                        <w:tr w:rsidR="00E800D5" w14:paraId="522327F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FD2B6F7" w14:textId="77777777" w:rsidR="00E800D5" w:rsidRDefault="00E800D5" w:rsidP="00E800D5">
                              <w:pPr>
                                <w:spacing w:after="0" w:line="240" w:lineRule="auto"/>
                              </w:pPr>
                              <w:r>
                                <w:rPr>
                                  <w:rFonts w:ascii="Arial" w:eastAsia="Arial" w:hAnsi="Arial"/>
                                  <w:color w:val="000000"/>
                                  <w:sz w:val="16"/>
                                </w:rPr>
                                <w:t>00132329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1C20F46" w14:textId="77777777" w:rsidR="00E800D5" w:rsidRDefault="00E800D5" w:rsidP="00E800D5">
                              <w:pPr>
                                <w:spacing w:after="0" w:line="240" w:lineRule="auto"/>
                              </w:pPr>
                              <w:r>
                                <w:rPr>
                                  <w:rFonts w:ascii="Arial" w:eastAsia="Arial" w:hAnsi="Arial"/>
                                  <w:color w:val="000000"/>
                                  <w:sz w:val="16"/>
                                </w:rPr>
                                <w:t>PDE-2022-MAURITIUS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CD0DFDA"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428657F" w14:textId="77777777" w:rsidR="00E800D5" w:rsidRDefault="00E800D5" w:rsidP="00E800D5">
                              <w:pPr>
                                <w:spacing w:after="0" w:line="240" w:lineRule="auto"/>
                                <w:jc w:val="right"/>
                              </w:pPr>
                              <w:r>
                                <w:rPr>
                                  <w:rFonts w:ascii="Arial" w:eastAsia="Arial" w:hAnsi="Arial"/>
                                  <w:color w:val="000000"/>
                                  <w:sz w:val="16"/>
                                </w:rPr>
                                <w:t>130,000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CCA6E8F" w14:textId="77777777" w:rsidR="00E800D5" w:rsidRDefault="00E800D5" w:rsidP="00E800D5">
                              <w:pPr>
                                <w:spacing w:after="0" w:line="240" w:lineRule="auto"/>
                                <w:jc w:val="right"/>
                              </w:pPr>
                              <w:r>
                                <w:rPr>
                                  <w:rFonts w:ascii="Arial" w:eastAsia="Arial" w:hAnsi="Arial"/>
                                  <w:color w:val="000000"/>
                                  <w:sz w:val="16"/>
                                </w:rPr>
                                <w:t>130,000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D005159"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03D7E4E" w14:textId="77777777" w:rsidR="00E800D5" w:rsidRDefault="00E800D5" w:rsidP="00E800D5">
                              <w:pPr>
                                <w:spacing w:after="0" w:line="240" w:lineRule="auto"/>
                                <w:jc w:val="right"/>
                              </w:pPr>
                              <w:r>
                                <w:rPr>
                                  <w:rFonts w:ascii="Arial" w:eastAsia="Arial" w:hAnsi="Arial"/>
                                  <w:color w:val="000000"/>
                                  <w:sz w:val="16"/>
                                </w:rPr>
                                <w:t>-</w:t>
                              </w:r>
                            </w:p>
                          </w:tc>
                        </w:tr>
                        <w:tr w:rsidR="00E800D5" w14:paraId="693D3CF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9C00578" w14:textId="77777777" w:rsidR="00E800D5" w:rsidRDefault="00E800D5" w:rsidP="00E800D5">
                              <w:pPr>
                                <w:spacing w:after="0" w:line="240" w:lineRule="auto"/>
                              </w:pPr>
                              <w:r>
                                <w:rPr>
                                  <w:rFonts w:ascii="Arial" w:eastAsia="Arial" w:hAnsi="Arial"/>
                                  <w:color w:val="000000"/>
                                  <w:sz w:val="16"/>
                                </w:rPr>
                                <w:t>00132329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69EA84E" w14:textId="77777777" w:rsidR="00E800D5" w:rsidRDefault="00E800D5" w:rsidP="00E800D5">
                              <w:pPr>
                                <w:spacing w:after="0" w:line="240" w:lineRule="auto"/>
                              </w:pPr>
                              <w:r>
                                <w:rPr>
                                  <w:rFonts w:ascii="Arial" w:eastAsia="Arial" w:hAnsi="Arial"/>
                                  <w:color w:val="000000"/>
                                  <w:sz w:val="16"/>
                                </w:rPr>
                                <w:t>PDE-2022-MAURITIUS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FAB9EC3"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5F6844C" w14:textId="77777777" w:rsidR="00E800D5" w:rsidRDefault="00E800D5" w:rsidP="00E800D5">
                              <w:pPr>
                                <w:spacing w:after="0" w:line="240" w:lineRule="auto"/>
                                <w:jc w:val="right"/>
                              </w:pPr>
                              <w:r>
                                <w:rPr>
                                  <w:rFonts w:ascii="Arial" w:eastAsia="Arial" w:hAnsi="Arial"/>
                                  <w:color w:val="000000"/>
                                  <w:sz w:val="16"/>
                                </w:rPr>
                                <w:t>170,000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D3E08D6" w14:textId="77777777" w:rsidR="00E800D5" w:rsidRDefault="00E800D5" w:rsidP="00E800D5">
                              <w:pPr>
                                <w:spacing w:after="0" w:line="240" w:lineRule="auto"/>
                                <w:jc w:val="right"/>
                              </w:pPr>
                              <w:r>
                                <w:rPr>
                                  <w:rFonts w:ascii="Arial" w:eastAsia="Arial" w:hAnsi="Arial"/>
                                  <w:color w:val="000000"/>
                                  <w:sz w:val="16"/>
                                </w:rPr>
                                <w:t>170,000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FE5E08C" w14:textId="77777777" w:rsidR="00E800D5" w:rsidRDefault="00E800D5" w:rsidP="00E800D5">
                              <w:pPr>
                                <w:spacing w:after="0" w:line="240" w:lineRule="auto"/>
                                <w:jc w:val="right"/>
                              </w:pPr>
                              <w:r>
                                <w:rPr>
                                  <w:rFonts w:ascii="Arial" w:eastAsia="Arial" w:hAnsi="Arial"/>
                                  <w:color w:val="000000"/>
                                  <w:sz w:val="16"/>
                                </w:rPr>
                                <w:t>715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0E4166E" w14:textId="77777777" w:rsidR="00E800D5" w:rsidRDefault="00E800D5" w:rsidP="00E800D5">
                              <w:pPr>
                                <w:spacing w:after="0" w:line="240" w:lineRule="auto"/>
                                <w:jc w:val="right"/>
                              </w:pPr>
                              <w:r>
                                <w:rPr>
                                  <w:rFonts w:ascii="Arial" w:eastAsia="Arial" w:hAnsi="Arial"/>
                                  <w:color w:val="000000"/>
                                  <w:sz w:val="16"/>
                                </w:rPr>
                                <w:t>0.42</w:t>
                              </w:r>
                            </w:p>
                          </w:tc>
                        </w:tr>
                        <w:tr w:rsidR="00E800D5" w14:paraId="4AE8A80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D57F896" w14:textId="77777777" w:rsidR="00E800D5" w:rsidRDefault="00E800D5" w:rsidP="00E800D5">
                              <w:pPr>
                                <w:spacing w:after="0" w:line="240" w:lineRule="auto"/>
                              </w:pPr>
                              <w:r>
                                <w:rPr>
                                  <w:rFonts w:ascii="Arial" w:eastAsia="Arial" w:hAnsi="Arial"/>
                                  <w:color w:val="000000"/>
                                  <w:sz w:val="16"/>
                                </w:rPr>
                                <w:t>00132329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2E8892D" w14:textId="77777777" w:rsidR="00E800D5" w:rsidRDefault="00E800D5" w:rsidP="00E800D5">
                              <w:pPr>
                                <w:spacing w:after="0" w:line="240" w:lineRule="auto"/>
                              </w:pPr>
                              <w:r>
                                <w:rPr>
                                  <w:rFonts w:ascii="Arial" w:eastAsia="Arial" w:hAnsi="Arial"/>
                                  <w:color w:val="000000"/>
                                  <w:sz w:val="16"/>
                                </w:rPr>
                                <w:t>PDE-2022-MAURITIUS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DE378C3"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A9C9C84"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52D5F54"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8AED829" w14:textId="77777777" w:rsidR="00E800D5" w:rsidRDefault="00E800D5" w:rsidP="00E800D5">
                              <w:pPr>
                                <w:spacing w:after="0" w:line="240" w:lineRule="auto"/>
                                <w:jc w:val="right"/>
                              </w:pPr>
                              <w:r>
                                <w:rPr>
                                  <w:rFonts w:ascii="Arial" w:eastAsia="Arial" w:hAnsi="Arial"/>
                                  <w:color w:val="000000"/>
                                  <w:sz w:val="16"/>
                                </w:rPr>
                                <w:t>37,567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6A74AAD" w14:textId="77777777" w:rsidR="00E800D5" w:rsidRDefault="00E800D5" w:rsidP="00E800D5">
                              <w:pPr>
                                <w:spacing w:after="0" w:line="240" w:lineRule="auto"/>
                                <w:jc w:val="right"/>
                              </w:pPr>
                              <w:r>
                                <w:rPr>
                                  <w:rFonts w:ascii="Arial" w:eastAsia="Arial" w:hAnsi="Arial"/>
                                  <w:color w:val="000000"/>
                                  <w:sz w:val="16"/>
                                </w:rPr>
                                <w:t>37.57</w:t>
                              </w:r>
                            </w:p>
                          </w:tc>
                        </w:tr>
                        <w:tr w:rsidR="00E800D5" w14:paraId="729D46E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A825AC6" w14:textId="77777777" w:rsidR="00E800D5" w:rsidRDefault="00E800D5" w:rsidP="00E800D5">
                              <w:pPr>
                                <w:spacing w:after="0" w:line="240" w:lineRule="auto"/>
                              </w:pPr>
                              <w:r>
                                <w:rPr>
                                  <w:rFonts w:ascii="Arial" w:eastAsia="Arial" w:hAnsi="Arial"/>
                                  <w:b/>
                                  <w:color w:val="000000"/>
                                  <w:sz w:val="16"/>
                                </w:rPr>
                                <w:t>Mauritius: Total</w:t>
                              </w:r>
                            </w:p>
                          </w:tc>
                          <w:tc>
                            <w:tcPr>
                              <w:tcW w:w="1369" w:type="dxa"/>
                              <w:tcBorders>
                                <w:top w:val="nil"/>
                                <w:left w:val="nil"/>
                                <w:bottom w:val="nil"/>
                                <w:right w:val="nil"/>
                              </w:tcBorders>
                              <w:tcMar>
                                <w:top w:w="59" w:type="dxa"/>
                                <w:left w:w="59" w:type="dxa"/>
                                <w:bottom w:w="59" w:type="dxa"/>
                                <w:right w:w="59" w:type="dxa"/>
                              </w:tcMar>
                              <w:vAlign w:val="center"/>
                            </w:tcPr>
                            <w:p w14:paraId="3BE33537"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67D4411" w14:textId="77777777" w:rsidR="00E800D5" w:rsidRDefault="00E800D5" w:rsidP="00E800D5">
                              <w:pPr>
                                <w:spacing w:after="0" w:line="240" w:lineRule="auto"/>
                                <w:jc w:val="right"/>
                              </w:pPr>
                              <w:r>
                                <w:rPr>
                                  <w:rFonts w:ascii="Arial" w:eastAsia="Arial" w:hAnsi="Arial"/>
                                  <w:b/>
                                  <w:color w:val="000000"/>
                                  <w:sz w:val="16"/>
                                </w:rPr>
                                <w:t>1,118,900</w:t>
                              </w:r>
                            </w:p>
                          </w:tc>
                          <w:tc>
                            <w:tcPr>
                              <w:tcW w:w="1326" w:type="dxa"/>
                              <w:tcBorders>
                                <w:top w:val="nil"/>
                                <w:left w:val="nil"/>
                                <w:bottom w:val="nil"/>
                                <w:right w:val="nil"/>
                              </w:tcBorders>
                              <w:tcMar>
                                <w:top w:w="59" w:type="dxa"/>
                                <w:left w:w="59" w:type="dxa"/>
                                <w:bottom w:w="59" w:type="dxa"/>
                                <w:right w:w="59" w:type="dxa"/>
                              </w:tcMar>
                              <w:vAlign w:val="center"/>
                            </w:tcPr>
                            <w:p w14:paraId="5EA905C8" w14:textId="77777777" w:rsidR="00E800D5" w:rsidRDefault="00E800D5" w:rsidP="00E800D5">
                              <w:pPr>
                                <w:spacing w:after="0" w:line="240" w:lineRule="auto"/>
                                <w:jc w:val="right"/>
                              </w:pPr>
                              <w:r>
                                <w:rPr>
                                  <w:rFonts w:ascii="Arial" w:eastAsia="Arial" w:hAnsi="Arial"/>
                                  <w:b/>
                                  <w:color w:val="000000"/>
                                  <w:sz w:val="16"/>
                                </w:rPr>
                                <w:t>1,118,900</w:t>
                              </w:r>
                            </w:p>
                          </w:tc>
                          <w:tc>
                            <w:tcPr>
                              <w:tcW w:w="1214" w:type="dxa"/>
                              <w:tcBorders>
                                <w:top w:val="nil"/>
                                <w:left w:val="nil"/>
                                <w:bottom w:val="nil"/>
                                <w:right w:val="nil"/>
                              </w:tcBorders>
                              <w:tcMar>
                                <w:top w:w="59" w:type="dxa"/>
                                <w:left w:w="59" w:type="dxa"/>
                                <w:bottom w:w="59" w:type="dxa"/>
                                <w:right w:w="59" w:type="dxa"/>
                              </w:tcMar>
                              <w:vAlign w:val="center"/>
                            </w:tcPr>
                            <w:p w14:paraId="154FC00C" w14:textId="77777777" w:rsidR="00E800D5" w:rsidRDefault="00E800D5" w:rsidP="00E800D5">
                              <w:pPr>
                                <w:spacing w:after="0" w:line="240" w:lineRule="auto"/>
                                <w:jc w:val="right"/>
                              </w:pPr>
                              <w:r>
                                <w:rPr>
                                  <w:rFonts w:ascii="Arial" w:eastAsia="Arial" w:hAnsi="Arial"/>
                                  <w:b/>
                                  <w:color w:val="000000"/>
                                  <w:sz w:val="16"/>
                                </w:rPr>
                                <w:t>175,130</w:t>
                              </w:r>
                            </w:p>
                          </w:tc>
                          <w:tc>
                            <w:tcPr>
                              <w:tcW w:w="1048" w:type="dxa"/>
                              <w:tcBorders>
                                <w:top w:val="nil"/>
                                <w:left w:val="nil"/>
                                <w:bottom w:val="nil"/>
                                <w:right w:val="nil"/>
                              </w:tcBorders>
                              <w:tcMar>
                                <w:top w:w="59" w:type="dxa"/>
                                <w:left w:w="59" w:type="dxa"/>
                                <w:bottom w:w="59" w:type="dxa"/>
                                <w:right w:w="59" w:type="dxa"/>
                              </w:tcMar>
                              <w:vAlign w:val="center"/>
                            </w:tcPr>
                            <w:p w14:paraId="2F873F89" w14:textId="77777777" w:rsidR="00E800D5" w:rsidRDefault="00E800D5" w:rsidP="00E800D5">
                              <w:pPr>
                                <w:spacing w:after="0" w:line="240" w:lineRule="auto"/>
                                <w:jc w:val="right"/>
                              </w:pPr>
                              <w:r>
                                <w:rPr>
                                  <w:rFonts w:ascii="Arial" w:eastAsia="Arial" w:hAnsi="Arial"/>
                                  <w:b/>
                                  <w:color w:val="000000"/>
                                  <w:sz w:val="16"/>
                                </w:rPr>
                                <w:t>15.65</w:t>
                              </w:r>
                            </w:p>
                          </w:tc>
                        </w:tr>
                        <w:tr w:rsidR="00E800D5" w14:paraId="6169FE4A"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6B70256" w14:textId="4F293FF0" w:rsidR="00E800D5" w:rsidRDefault="00E800D5" w:rsidP="00E800D5">
                              <w:pPr>
                                <w:spacing w:after="0" w:line="240" w:lineRule="auto"/>
                              </w:pPr>
                              <w:r>
                                <w:t xml:space="preserve"> </w:t>
                              </w:r>
                            </w:p>
                          </w:tc>
                        </w:tr>
                        <w:tr w:rsidR="00E800D5" w14:paraId="1B023549"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A4D4E66" w14:textId="77777777" w:rsidR="00E800D5" w:rsidRDefault="00E800D5" w:rsidP="00E800D5">
                              <w:pPr>
                                <w:spacing w:after="0" w:line="240" w:lineRule="auto"/>
                              </w:pPr>
                              <w:r>
                                <w:rPr>
                                  <w:rFonts w:ascii="Arial" w:eastAsia="Arial" w:hAnsi="Arial"/>
                                  <w:b/>
                                  <w:color w:val="FFFFFF"/>
                                  <w:sz w:val="16"/>
                                </w:rPr>
                                <w:t>Mexico</w:t>
                              </w:r>
                            </w:p>
                          </w:tc>
                        </w:tr>
                        <w:tr w:rsidR="00E800D5" w14:paraId="2F2CD12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C2EEE3" w14:textId="77777777" w:rsidR="00E800D5" w:rsidRDefault="00E800D5" w:rsidP="00E800D5">
                              <w:pPr>
                                <w:spacing w:after="0" w:line="240" w:lineRule="auto"/>
                              </w:pPr>
                              <w:r>
                                <w:rPr>
                                  <w:rFonts w:ascii="Arial" w:eastAsia="Arial" w:hAnsi="Arial"/>
                                  <w:color w:val="000000"/>
                                  <w:sz w:val="16"/>
                                </w:rPr>
                                <w:t>00118979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7534B3D" w14:textId="77777777" w:rsidR="00E800D5" w:rsidRDefault="00E800D5" w:rsidP="00E800D5">
                              <w:pPr>
                                <w:spacing w:after="0" w:line="240" w:lineRule="auto"/>
                              </w:pPr>
                              <w:r>
                                <w:rPr>
                                  <w:rFonts w:ascii="Arial" w:eastAsia="Arial" w:hAnsi="Arial"/>
                                  <w:color w:val="000000"/>
                                  <w:sz w:val="16"/>
                                </w:rPr>
                                <w:t>PSP 2019 Mexico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17A35A8"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8694759" w14:textId="77777777" w:rsidR="00E800D5" w:rsidRDefault="00E800D5" w:rsidP="00E800D5">
                              <w:pPr>
                                <w:spacing w:after="0" w:line="240" w:lineRule="auto"/>
                                <w:jc w:val="right"/>
                              </w:pPr>
                              <w:r>
                                <w:rPr>
                                  <w:rFonts w:ascii="Arial" w:eastAsia="Arial" w:hAnsi="Arial"/>
                                  <w:color w:val="000000"/>
                                  <w:sz w:val="16"/>
                                </w:rPr>
                                <w:t>484,070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9E2E897" w14:textId="77777777" w:rsidR="00E800D5" w:rsidRDefault="00E800D5" w:rsidP="00E800D5">
                              <w:pPr>
                                <w:spacing w:after="0" w:line="240" w:lineRule="auto"/>
                                <w:jc w:val="right"/>
                              </w:pPr>
                              <w:r>
                                <w:rPr>
                                  <w:rFonts w:ascii="Arial" w:eastAsia="Arial" w:hAnsi="Arial"/>
                                  <w:color w:val="000000"/>
                                  <w:sz w:val="16"/>
                                </w:rPr>
                                <w:t>484,034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101B8BA" w14:textId="77777777" w:rsidR="00E800D5" w:rsidRDefault="00E800D5" w:rsidP="00E800D5">
                              <w:pPr>
                                <w:spacing w:after="0" w:line="240" w:lineRule="auto"/>
                                <w:jc w:val="right"/>
                              </w:pPr>
                              <w:r>
                                <w:rPr>
                                  <w:rFonts w:ascii="Arial" w:eastAsia="Arial" w:hAnsi="Arial"/>
                                  <w:color w:val="000000"/>
                                  <w:sz w:val="16"/>
                                </w:rPr>
                                <w:t>484,034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A18A989" w14:textId="77777777" w:rsidR="00E800D5" w:rsidRDefault="00E800D5" w:rsidP="00E800D5">
                              <w:pPr>
                                <w:spacing w:after="0" w:line="240" w:lineRule="auto"/>
                                <w:jc w:val="right"/>
                              </w:pPr>
                              <w:r>
                                <w:rPr>
                                  <w:rFonts w:ascii="Arial" w:eastAsia="Arial" w:hAnsi="Arial"/>
                                  <w:color w:val="000000"/>
                                  <w:sz w:val="16"/>
                                </w:rPr>
                                <w:t>100.00</w:t>
                              </w:r>
                            </w:p>
                          </w:tc>
                        </w:tr>
                        <w:tr w:rsidR="00E800D5" w14:paraId="3C2DDE1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5616E1B" w14:textId="77777777" w:rsidR="00E800D5" w:rsidRDefault="00E800D5" w:rsidP="00E800D5">
                              <w:pPr>
                                <w:spacing w:after="0" w:line="240" w:lineRule="auto"/>
                              </w:pPr>
                              <w:r>
                                <w:rPr>
                                  <w:rFonts w:ascii="Arial" w:eastAsia="Arial" w:hAnsi="Arial"/>
                                  <w:color w:val="000000"/>
                                  <w:sz w:val="16"/>
                                </w:rPr>
                                <w:t>00118979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5C9FBF1" w14:textId="77777777" w:rsidR="00E800D5" w:rsidRDefault="00E800D5" w:rsidP="00E800D5">
                              <w:pPr>
                                <w:spacing w:after="0" w:line="240" w:lineRule="auto"/>
                              </w:pPr>
                              <w:r>
                                <w:rPr>
                                  <w:rFonts w:ascii="Arial" w:eastAsia="Arial" w:hAnsi="Arial"/>
                                  <w:color w:val="000000"/>
                                  <w:sz w:val="16"/>
                                </w:rPr>
                                <w:t>PSP 2019 Mexico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0D3293E"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FE1D717" w14:textId="77777777" w:rsidR="00E800D5" w:rsidRDefault="00E800D5" w:rsidP="00E800D5">
                              <w:pPr>
                                <w:spacing w:after="0" w:line="240" w:lineRule="auto"/>
                                <w:jc w:val="right"/>
                              </w:pPr>
                              <w:r>
                                <w:rPr>
                                  <w:rFonts w:ascii="Arial" w:eastAsia="Arial" w:hAnsi="Arial"/>
                                  <w:color w:val="000000"/>
                                  <w:sz w:val="16"/>
                                </w:rPr>
                                <w:t>660,479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6053D3C" w14:textId="77777777" w:rsidR="00E800D5" w:rsidRDefault="00E800D5" w:rsidP="00E800D5">
                              <w:pPr>
                                <w:spacing w:after="0" w:line="240" w:lineRule="auto"/>
                                <w:jc w:val="right"/>
                              </w:pPr>
                              <w:r>
                                <w:rPr>
                                  <w:rFonts w:ascii="Arial" w:eastAsia="Arial" w:hAnsi="Arial"/>
                                  <w:color w:val="000000"/>
                                  <w:sz w:val="16"/>
                                </w:rPr>
                                <w:t>659,902</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20B0341" w14:textId="77777777" w:rsidR="00E800D5" w:rsidRDefault="00E800D5" w:rsidP="00E800D5">
                              <w:pPr>
                                <w:spacing w:after="0" w:line="240" w:lineRule="auto"/>
                                <w:jc w:val="right"/>
                              </w:pPr>
                              <w:r>
                                <w:rPr>
                                  <w:rFonts w:ascii="Arial" w:eastAsia="Arial" w:hAnsi="Arial"/>
                                  <w:color w:val="000000"/>
                                  <w:sz w:val="16"/>
                                </w:rPr>
                                <w:t>659,902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B88DA5D" w14:textId="77777777" w:rsidR="00E800D5" w:rsidRDefault="00E800D5" w:rsidP="00E800D5">
                              <w:pPr>
                                <w:spacing w:after="0" w:line="240" w:lineRule="auto"/>
                                <w:jc w:val="right"/>
                              </w:pPr>
                              <w:r>
                                <w:rPr>
                                  <w:rFonts w:ascii="Arial" w:eastAsia="Arial" w:hAnsi="Arial"/>
                                  <w:color w:val="000000"/>
                                  <w:sz w:val="16"/>
                                </w:rPr>
                                <w:t>100.00</w:t>
                              </w:r>
                            </w:p>
                          </w:tc>
                        </w:tr>
                        <w:tr w:rsidR="00E800D5" w14:paraId="6EEB57B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AE6DC0" w14:textId="77777777" w:rsidR="00E800D5" w:rsidRDefault="00E800D5" w:rsidP="00E800D5">
                              <w:pPr>
                                <w:spacing w:after="0" w:line="240" w:lineRule="auto"/>
                              </w:pPr>
                              <w:r>
                                <w:rPr>
                                  <w:rFonts w:ascii="Arial" w:eastAsia="Arial" w:hAnsi="Arial"/>
                                  <w:color w:val="000000"/>
                                  <w:sz w:val="16"/>
                                </w:rPr>
                                <w:t>00118979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CB54494" w14:textId="77777777" w:rsidR="00E800D5" w:rsidRDefault="00E800D5" w:rsidP="00E800D5">
                              <w:pPr>
                                <w:spacing w:after="0" w:line="240" w:lineRule="auto"/>
                              </w:pPr>
                              <w:r>
                                <w:rPr>
                                  <w:rFonts w:ascii="Arial" w:eastAsia="Arial" w:hAnsi="Arial"/>
                                  <w:color w:val="000000"/>
                                  <w:sz w:val="16"/>
                                </w:rPr>
                                <w:t>PSP 2019 Mexico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114B5D6"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290A4F0" w14:textId="77777777" w:rsidR="00E800D5" w:rsidRDefault="00E800D5" w:rsidP="00E800D5">
                              <w:pPr>
                                <w:spacing w:after="0" w:line="240" w:lineRule="auto"/>
                                <w:jc w:val="right"/>
                              </w:pPr>
                              <w:r>
                                <w:rPr>
                                  <w:rFonts w:ascii="Arial" w:eastAsia="Arial" w:hAnsi="Arial"/>
                                  <w:color w:val="000000"/>
                                  <w:sz w:val="16"/>
                                </w:rPr>
                                <w:t>855,451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2146EFF" w14:textId="77777777" w:rsidR="00E800D5" w:rsidRDefault="00E800D5" w:rsidP="00E800D5">
                              <w:pPr>
                                <w:spacing w:after="0" w:line="240" w:lineRule="auto"/>
                                <w:jc w:val="right"/>
                              </w:pPr>
                              <w:r>
                                <w:rPr>
                                  <w:rFonts w:ascii="Arial" w:eastAsia="Arial" w:hAnsi="Arial"/>
                                  <w:color w:val="000000"/>
                                  <w:sz w:val="16"/>
                                </w:rPr>
                                <w:t>855,451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4F2DE04" w14:textId="77777777" w:rsidR="00E800D5" w:rsidRDefault="00E800D5" w:rsidP="00E800D5">
                              <w:pPr>
                                <w:spacing w:after="0" w:line="240" w:lineRule="auto"/>
                                <w:jc w:val="right"/>
                              </w:pPr>
                              <w:r>
                                <w:rPr>
                                  <w:rFonts w:ascii="Arial" w:eastAsia="Arial" w:hAnsi="Arial"/>
                                  <w:color w:val="000000"/>
                                  <w:sz w:val="16"/>
                                </w:rPr>
                                <w:t>855,451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43C0DD4" w14:textId="77777777" w:rsidR="00E800D5" w:rsidRDefault="00E800D5" w:rsidP="00E800D5">
                              <w:pPr>
                                <w:spacing w:after="0" w:line="240" w:lineRule="auto"/>
                                <w:jc w:val="right"/>
                              </w:pPr>
                              <w:r>
                                <w:rPr>
                                  <w:rFonts w:ascii="Arial" w:eastAsia="Arial" w:hAnsi="Arial"/>
                                  <w:color w:val="000000"/>
                                  <w:sz w:val="16"/>
                                </w:rPr>
                                <w:t>100.00</w:t>
                              </w:r>
                            </w:p>
                          </w:tc>
                        </w:tr>
                        <w:tr w:rsidR="00E800D5" w14:paraId="219701B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5907E7D" w14:textId="77777777" w:rsidR="00E800D5" w:rsidRDefault="00E800D5" w:rsidP="00E800D5">
                              <w:pPr>
                                <w:spacing w:after="0" w:line="240" w:lineRule="auto"/>
                              </w:pPr>
                              <w:r>
                                <w:rPr>
                                  <w:rFonts w:ascii="Arial" w:eastAsia="Arial" w:hAnsi="Arial"/>
                                  <w:color w:val="000000"/>
                                  <w:sz w:val="16"/>
                                </w:rPr>
                                <w:t>00122151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351630B" w14:textId="77777777" w:rsidR="00E800D5" w:rsidRDefault="00E800D5" w:rsidP="00E800D5">
                              <w:pPr>
                                <w:spacing w:after="0" w:line="240" w:lineRule="auto"/>
                              </w:pPr>
                              <w:r>
                                <w:rPr>
                                  <w:rFonts w:ascii="Arial" w:eastAsia="Arial" w:hAnsi="Arial"/>
                                  <w:color w:val="000000"/>
                                  <w:sz w:val="16"/>
                                </w:rPr>
                                <w:t>FC1 2020 Mexico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4516A7A"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26E76C1" w14:textId="77777777" w:rsidR="00E800D5" w:rsidRDefault="00E800D5" w:rsidP="00E800D5">
                              <w:pPr>
                                <w:spacing w:after="0" w:line="240" w:lineRule="auto"/>
                                <w:jc w:val="right"/>
                              </w:pPr>
                              <w:r>
                                <w:rPr>
                                  <w:rFonts w:ascii="Arial" w:eastAsia="Arial" w:hAnsi="Arial"/>
                                  <w:color w:val="000000"/>
                                  <w:sz w:val="16"/>
                                </w:rPr>
                                <w:t>247,174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2CE98F1" w14:textId="77777777" w:rsidR="00E800D5" w:rsidRDefault="00E800D5" w:rsidP="00E800D5">
                              <w:pPr>
                                <w:spacing w:after="0" w:line="240" w:lineRule="auto"/>
                                <w:jc w:val="right"/>
                              </w:pPr>
                              <w:r>
                                <w:rPr>
                                  <w:rFonts w:ascii="Arial" w:eastAsia="Arial" w:hAnsi="Arial"/>
                                  <w:color w:val="000000"/>
                                  <w:sz w:val="16"/>
                                </w:rPr>
                                <w:t>247,174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ACE0C52" w14:textId="77777777" w:rsidR="00E800D5" w:rsidRDefault="00E800D5" w:rsidP="00E800D5">
                              <w:pPr>
                                <w:spacing w:after="0" w:line="240" w:lineRule="auto"/>
                                <w:jc w:val="right"/>
                              </w:pPr>
                              <w:r>
                                <w:rPr>
                                  <w:rFonts w:ascii="Arial" w:eastAsia="Arial" w:hAnsi="Arial"/>
                                  <w:color w:val="000000"/>
                                  <w:sz w:val="16"/>
                                </w:rPr>
                                <w:t>180,840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DBB9D85" w14:textId="77777777" w:rsidR="00E800D5" w:rsidRDefault="00E800D5" w:rsidP="00E800D5">
                              <w:pPr>
                                <w:spacing w:after="0" w:line="240" w:lineRule="auto"/>
                                <w:jc w:val="right"/>
                              </w:pPr>
                              <w:r>
                                <w:rPr>
                                  <w:rFonts w:ascii="Arial" w:eastAsia="Arial" w:hAnsi="Arial"/>
                                  <w:color w:val="000000"/>
                                  <w:sz w:val="16"/>
                                </w:rPr>
                                <w:t>73.16</w:t>
                              </w:r>
                            </w:p>
                          </w:tc>
                        </w:tr>
                        <w:tr w:rsidR="00E800D5" w14:paraId="41C1D26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929697A" w14:textId="77777777" w:rsidR="00E800D5" w:rsidRDefault="00E800D5" w:rsidP="00E800D5">
                              <w:pPr>
                                <w:spacing w:after="0" w:line="240" w:lineRule="auto"/>
                              </w:pPr>
                              <w:r>
                                <w:rPr>
                                  <w:rFonts w:ascii="Arial" w:eastAsia="Arial" w:hAnsi="Arial"/>
                                  <w:color w:val="000000"/>
                                  <w:sz w:val="16"/>
                                </w:rPr>
                                <w:t>00122151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4C0364E" w14:textId="77777777" w:rsidR="00E800D5" w:rsidRDefault="00E800D5" w:rsidP="00E800D5">
                              <w:pPr>
                                <w:spacing w:after="0" w:line="240" w:lineRule="auto"/>
                              </w:pPr>
                              <w:r>
                                <w:rPr>
                                  <w:rFonts w:ascii="Arial" w:eastAsia="Arial" w:hAnsi="Arial"/>
                                  <w:color w:val="000000"/>
                                  <w:sz w:val="16"/>
                                </w:rPr>
                                <w:t>FC1 2020 Mexico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CEFFEAA" w14:textId="77777777" w:rsidR="00E800D5" w:rsidRDefault="00E800D5" w:rsidP="00E800D5">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E099FAA" w14:textId="77777777" w:rsidR="00E800D5" w:rsidRDefault="00E800D5" w:rsidP="00E800D5">
                              <w:pPr>
                                <w:spacing w:after="0" w:line="240" w:lineRule="auto"/>
                                <w:jc w:val="right"/>
                              </w:pPr>
                              <w:r>
                                <w:rPr>
                                  <w:rFonts w:ascii="Arial" w:eastAsia="Arial" w:hAnsi="Arial"/>
                                  <w:color w:val="000000"/>
                                  <w:sz w:val="16"/>
                                </w:rPr>
                                <w:t>373,904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23F29C7" w14:textId="77777777" w:rsidR="00E800D5" w:rsidRDefault="00E800D5" w:rsidP="00E800D5">
                              <w:pPr>
                                <w:spacing w:after="0" w:line="240" w:lineRule="auto"/>
                                <w:jc w:val="right"/>
                              </w:pPr>
                              <w:r>
                                <w:rPr>
                                  <w:rFonts w:ascii="Arial" w:eastAsia="Arial" w:hAnsi="Arial"/>
                                  <w:color w:val="000000"/>
                                  <w:sz w:val="16"/>
                                </w:rPr>
                                <w:t>373,904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C329C38" w14:textId="77777777" w:rsidR="00E800D5" w:rsidRDefault="00E800D5" w:rsidP="00E800D5">
                              <w:pPr>
                                <w:spacing w:after="0" w:line="240" w:lineRule="auto"/>
                                <w:jc w:val="right"/>
                              </w:pPr>
                              <w:r>
                                <w:rPr>
                                  <w:rFonts w:ascii="Arial" w:eastAsia="Arial" w:hAnsi="Arial"/>
                                  <w:color w:val="000000"/>
                                  <w:sz w:val="16"/>
                                </w:rPr>
                                <w:t>319,169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CA003E3" w14:textId="77777777" w:rsidR="00E800D5" w:rsidRDefault="00E800D5" w:rsidP="00E800D5">
                              <w:pPr>
                                <w:spacing w:after="0" w:line="240" w:lineRule="auto"/>
                                <w:jc w:val="right"/>
                              </w:pPr>
                              <w:r>
                                <w:rPr>
                                  <w:rFonts w:ascii="Arial" w:eastAsia="Arial" w:hAnsi="Arial"/>
                                  <w:color w:val="000000"/>
                                  <w:sz w:val="16"/>
                                </w:rPr>
                                <w:t>85.36</w:t>
                              </w:r>
                            </w:p>
                          </w:tc>
                        </w:tr>
                        <w:tr w:rsidR="00E800D5" w14:paraId="61974B5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3B0FF46" w14:textId="77777777" w:rsidR="00E800D5" w:rsidRDefault="00E800D5" w:rsidP="00E800D5">
                              <w:pPr>
                                <w:spacing w:after="0" w:line="240" w:lineRule="auto"/>
                              </w:pPr>
                              <w:r>
                                <w:rPr>
                                  <w:rFonts w:ascii="Arial" w:eastAsia="Arial" w:hAnsi="Arial"/>
                                  <w:color w:val="000000"/>
                                  <w:sz w:val="16"/>
                                </w:rPr>
                                <w:t>00122151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83DFC10" w14:textId="77777777" w:rsidR="00E800D5" w:rsidRDefault="00E800D5" w:rsidP="00E800D5">
                              <w:pPr>
                                <w:spacing w:after="0" w:line="240" w:lineRule="auto"/>
                              </w:pPr>
                              <w:r>
                                <w:rPr>
                                  <w:rFonts w:ascii="Arial" w:eastAsia="Arial" w:hAnsi="Arial"/>
                                  <w:color w:val="000000"/>
                                  <w:sz w:val="16"/>
                                </w:rPr>
                                <w:t>FC1 2020 Mexico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CFBF7A2" w14:textId="77777777" w:rsidR="00E800D5" w:rsidRDefault="00E800D5" w:rsidP="00E800D5">
                              <w:pPr>
                                <w:spacing w:after="0" w:line="240" w:lineRule="auto"/>
                              </w:pPr>
                              <w:r>
                                <w:rPr>
                                  <w:rFonts w:ascii="Arial" w:eastAsia="Arial" w:hAnsi="Arial"/>
                                  <w:color w:val="000000"/>
                                  <w:sz w:val="16"/>
                                </w:rPr>
                                <w:t>UNODC</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957EB93" w14:textId="77777777" w:rsidR="00E800D5" w:rsidRDefault="00E800D5" w:rsidP="00E800D5">
                              <w:pPr>
                                <w:spacing w:after="0" w:line="240" w:lineRule="auto"/>
                                <w:jc w:val="right"/>
                              </w:pPr>
                              <w:r>
                                <w:rPr>
                                  <w:rFonts w:ascii="Arial" w:eastAsia="Arial" w:hAnsi="Arial"/>
                                  <w:color w:val="000000"/>
                                  <w:sz w:val="16"/>
                                </w:rPr>
                                <w:t>378,920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CF54BA1" w14:textId="77777777" w:rsidR="00E800D5" w:rsidRDefault="00E800D5" w:rsidP="00E800D5">
                              <w:pPr>
                                <w:spacing w:after="0" w:line="240" w:lineRule="auto"/>
                                <w:jc w:val="right"/>
                              </w:pPr>
                              <w:r>
                                <w:rPr>
                                  <w:rFonts w:ascii="Arial" w:eastAsia="Arial" w:hAnsi="Arial"/>
                                  <w:color w:val="000000"/>
                                  <w:sz w:val="16"/>
                                </w:rPr>
                                <w:t>378,920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963488A" w14:textId="77777777" w:rsidR="00E800D5" w:rsidRDefault="00E800D5" w:rsidP="00E800D5">
                              <w:pPr>
                                <w:spacing w:after="0" w:line="240" w:lineRule="auto"/>
                                <w:jc w:val="right"/>
                              </w:pPr>
                              <w:r>
                                <w:rPr>
                                  <w:rFonts w:ascii="Arial" w:eastAsia="Arial" w:hAnsi="Arial"/>
                                  <w:color w:val="000000"/>
                                  <w:sz w:val="16"/>
                                </w:rPr>
                                <w:t>372,838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0E2A316" w14:textId="77777777" w:rsidR="00E800D5" w:rsidRDefault="00E800D5" w:rsidP="00E800D5">
                              <w:pPr>
                                <w:spacing w:after="0" w:line="240" w:lineRule="auto"/>
                                <w:jc w:val="right"/>
                              </w:pPr>
                              <w:r>
                                <w:rPr>
                                  <w:rFonts w:ascii="Arial" w:eastAsia="Arial" w:hAnsi="Arial"/>
                                  <w:color w:val="000000"/>
                                  <w:sz w:val="16"/>
                                </w:rPr>
                                <w:t>98.40</w:t>
                              </w:r>
                            </w:p>
                          </w:tc>
                        </w:tr>
                        <w:tr w:rsidR="00E800D5" w14:paraId="6FA857E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4336730" w14:textId="77777777" w:rsidR="00E800D5" w:rsidRDefault="00E800D5" w:rsidP="00E800D5">
                              <w:pPr>
                                <w:spacing w:after="0" w:line="240" w:lineRule="auto"/>
                              </w:pPr>
                              <w:r>
                                <w:rPr>
                                  <w:rFonts w:ascii="Arial" w:eastAsia="Arial" w:hAnsi="Arial"/>
                                  <w:color w:val="000000"/>
                                  <w:sz w:val="16"/>
                                </w:rPr>
                                <w:t>00122767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30A5096" w14:textId="77777777" w:rsidR="00E800D5" w:rsidRDefault="00E800D5" w:rsidP="00E800D5">
                              <w:pPr>
                                <w:spacing w:after="0" w:line="240" w:lineRule="auto"/>
                              </w:pPr>
                              <w:r>
                                <w:rPr>
                                  <w:rFonts w:ascii="Arial" w:eastAsia="Arial" w:hAnsi="Arial"/>
                                  <w:color w:val="000000"/>
                                  <w:sz w:val="16"/>
                                </w:rPr>
                                <w:t>FC2 2020 Mexico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DC27483"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7FCC69E" w14:textId="77777777" w:rsidR="00E800D5" w:rsidRDefault="00E800D5" w:rsidP="00E800D5">
                              <w:pPr>
                                <w:spacing w:after="0" w:line="240" w:lineRule="auto"/>
                                <w:jc w:val="right"/>
                              </w:pPr>
                              <w:r>
                                <w:rPr>
                                  <w:rFonts w:ascii="Arial" w:eastAsia="Arial" w:hAnsi="Arial"/>
                                  <w:color w:val="000000"/>
                                  <w:sz w:val="16"/>
                                </w:rPr>
                                <w:t>85,000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75C6D26" w14:textId="77777777" w:rsidR="00E800D5" w:rsidRDefault="00E800D5" w:rsidP="00E800D5">
                              <w:pPr>
                                <w:spacing w:after="0" w:line="240" w:lineRule="auto"/>
                                <w:jc w:val="right"/>
                              </w:pPr>
                              <w:r>
                                <w:rPr>
                                  <w:rFonts w:ascii="Arial" w:eastAsia="Arial" w:hAnsi="Arial"/>
                                  <w:color w:val="000000"/>
                                  <w:sz w:val="16"/>
                                </w:rPr>
                                <w:t>74,936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FD404CD" w14:textId="77777777" w:rsidR="00E800D5" w:rsidRDefault="00E800D5" w:rsidP="00E800D5">
                              <w:pPr>
                                <w:spacing w:after="0" w:line="240" w:lineRule="auto"/>
                                <w:jc w:val="right"/>
                              </w:pPr>
                              <w:r>
                                <w:rPr>
                                  <w:rFonts w:ascii="Arial" w:eastAsia="Arial" w:hAnsi="Arial"/>
                                  <w:color w:val="000000"/>
                                  <w:sz w:val="16"/>
                                </w:rPr>
                                <w:t>74,936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3C8F694" w14:textId="77777777" w:rsidR="00E800D5" w:rsidRDefault="00E800D5" w:rsidP="00E800D5">
                              <w:pPr>
                                <w:spacing w:after="0" w:line="240" w:lineRule="auto"/>
                                <w:jc w:val="right"/>
                              </w:pPr>
                              <w:r>
                                <w:rPr>
                                  <w:rFonts w:ascii="Arial" w:eastAsia="Arial" w:hAnsi="Arial"/>
                                  <w:color w:val="000000"/>
                                  <w:sz w:val="16"/>
                                </w:rPr>
                                <w:t>100.00</w:t>
                              </w:r>
                            </w:p>
                          </w:tc>
                        </w:tr>
                        <w:tr w:rsidR="00E800D5" w14:paraId="653CEE0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840B4A6" w14:textId="77777777" w:rsidR="00E800D5" w:rsidRDefault="00E800D5" w:rsidP="00E800D5">
                              <w:pPr>
                                <w:spacing w:after="0" w:line="240" w:lineRule="auto"/>
                              </w:pPr>
                              <w:r>
                                <w:rPr>
                                  <w:rFonts w:ascii="Arial" w:eastAsia="Arial" w:hAnsi="Arial"/>
                                  <w:b/>
                                  <w:color w:val="000000"/>
                                  <w:sz w:val="16"/>
                                </w:rPr>
                                <w:t>Mexico: Total</w:t>
                              </w:r>
                            </w:p>
                          </w:tc>
                          <w:tc>
                            <w:tcPr>
                              <w:tcW w:w="1369" w:type="dxa"/>
                              <w:tcBorders>
                                <w:top w:val="nil"/>
                                <w:left w:val="nil"/>
                                <w:bottom w:val="nil"/>
                                <w:right w:val="nil"/>
                              </w:tcBorders>
                              <w:tcMar>
                                <w:top w:w="59" w:type="dxa"/>
                                <w:left w:w="59" w:type="dxa"/>
                                <w:bottom w:w="59" w:type="dxa"/>
                                <w:right w:w="59" w:type="dxa"/>
                              </w:tcMar>
                              <w:vAlign w:val="center"/>
                            </w:tcPr>
                            <w:p w14:paraId="3B0EDA64"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3DD149B" w14:textId="77777777" w:rsidR="00E800D5" w:rsidRDefault="00E800D5" w:rsidP="00E800D5">
                              <w:pPr>
                                <w:spacing w:after="0" w:line="240" w:lineRule="auto"/>
                                <w:jc w:val="right"/>
                              </w:pPr>
                              <w:r>
                                <w:rPr>
                                  <w:rFonts w:ascii="Arial" w:eastAsia="Arial" w:hAnsi="Arial"/>
                                  <w:b/>
                                  <w:color w:val="000000"/>
                                  <w:sz w:val="16"/>
                                </w:rPr>
                                <w:t>3,084,998</w:t>
                              </w:r>
                            </w:p>
                          </w:tc>
                          <w:tc>
                            <w:tcPr>
                              <w:tcW w:w="1326" w:type="dxa"/>
                              <w:tcBorders>
                                <w:top w:val="nil"/>
                                <w:left w:val="nil"/>
                                <w:bottom w:val="nil"/>
                                <w:right w:val="nil"/>
                              </w:tcBorders>
                              <w:tcMar>
                                <w:top w:w="59" w:type="dxa"/>
                                <w:left w:w="59" w:type="dxa"/>
                                <w:bottom w:w="59" w:type="dxa"/>
                                <w:right w:w="59" w:type="dxa"/>
                              </w:tcMar>
                              <w:vAlign w:val="center"/>
                            </w:tcPr>
                            <w:p w14:paraId="136C55D4" w14:textId="77777777" w:rsidR="00E800D5" w:rsidRDefault="00E800D5" w:rsidP="00E800D5">
                              <w:pPr>
                                <w:spacing w:after="0" w:line="240" w:lineRule="auto"/>
                                <w:jc w:val="right"/>
                              </w:pPr>
                              <w:r>
                                <w:rPr>
                                  <w:rFonts w:ascii="Arial" w:eastAsia="Arial" w:hAnsi="Arial"/>
                                  <w:b/>
                                  <w:color w:val="000000"/>
                                  <w:sz w:val="16"/>
                                </w:rPr>
                                <w:t>3,074,321</w:t>
                              </w:r>
                            </w:p>
                          </w:tc>
                          <w:tc>
                            <w:tcPr>
                              <w:tcW w:w="1214" w:type="dxa"/>
                              <w:tcBorders>
                                <w:top w:val="nil"/>
                                <w:left w:val="nil"/>
                                <w:bottom w:val="nil"/>
                                <w:right w:val="nil"/>
                              </w:tcBorders>
                              <w:tcMar>
                                <w:top w:w="59" w:type="dxa"/>
                                <w:left w:w="59" w:type="dxa"/>
                                <w:bottom w:w="59" w:type="dxa"/>
                                <w:right w:w="59" w:type="dxa"/>
                              </w:tcMar>
                              <w:vAlign w:val="center"/>
                            </w:tcPr>
                            <w:p w14:paraId="3E255F7C" w14:textId="77777777" w:rsidR="00E800D5" w:rsidRDefault="00E800D5" w:rsidP="00E800D5">
                              <w:pPr>
                                <w:spacing w:after="0" w:line="240" w:lineRule="auto"/>
                                <w:jc w:val="right"/>
                              </w:pPr>
                              <w:r>
                                <w:rPr>
                                  <w:rFonts w:ascii="Arial" w:eastAsia="Arial" w:hAnsi="Arial"/>
                                  <w:b/>
                                  <w:color w:val="000000"/>
                                  <w:sz w:val="16"/>
                                </w:rPr>
                                <w:t>2,947,170</w:t>
                              </w:r>
                            </w:p>
                          </w:tc>
                          <w:tc>
                            <w:tcPr>
                              <w:tcW w:w="1048" w:type="dxa"/>
                              <w:tcBorders>
                                <w:top w:val="nil"/>
                                <w:left w:val="nil"/>
                                <w:bottom w:val="nil"/>
                                <w:right w:val="nil"/>
                              </w:tcBorders>
                              <w:tcMar>
                                <w:top w:w="59" w:type="dxa"/>
                                <w:left w:w="59" w:type="dxa"/>
                                <w:bottom w:w="59" w:type="dxa"/>
                                <w:right w:w="59" w:type="dxa"/>
                              </w:tcMar>
                              <w:vAlign w:val="center"/>
                            </w:tcPr>
                            <w:p w14:paraId="3ACCFE1A" w14:textId="77777777" w:rsidR="00E800D5" w:rsidRDefault="00E800D5" w:rsidP="00E800D5">
                              <w:pPr>
                                <w:spacing w:after="0" w:line="240" w:lineRule="auto"/>
                                <w:jc w:val="right"/>
                              </w:pPr>
                              <w:r>
                                <w:rPr>
                                  <w:rFonts w:ascii="Arial" w:eastAsia="Arial" w:hAnsi="Arial"/>
                                  <w:b/>
                                  <w:color w:val="000000"/>
                                  <w:sz w:val="16"/>
                                </w:rPr>
                                <w:t>95.86</w:t>
                              </w:r>
                            </w:p>
                          </w:tc>
                        </w:tr>
                        <w:tr w:rsidR="00E800D5" w14:paraId="797016CD"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D857B48" w14:textId="77777777" w:rsidR="00E800D5" w:rsidRDefault="00E800D5" w:rsidP="00E800D5">
                              <w:pPr>
                                <w:spacing w:after="0" w:line="240" w:lineRule="auto"/>
                              </w:pPr>
                            </w:p>
                          </w:tc>
                        </w:tr>
                        <w:tr w:rsidR="00E800D5" w14:paraId="15759801"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C27B660" w14:textId="77777777" w:rsidR="00E800D5" w:rsidRDefault="00E800D5" w:rsidP="00E800D5">
                              <w:pPr>
                                <w:spacing w:after="0" w:line="240" w:lineRule="auto"/>
                              </w:pPr>
                              <w:r>
                                <w:rPr>
                                  <w:rFonts w:ascii="Arial" w:eastAsia="Arial" w:hAnsi="Arial"/>
                                  <w:b/>
                                  <w:color w:val="FFFFFF"/>
                                  <w:sz w:val="16"/>
                                </w:rPr>
                                <w:t>Moldova (the Republic of)</w:t>
                              </w:r>
                            </w:p>
                          </w:tc>
                        </w:tr>
                        <w:tr w:rsidR="00E800D5" w14:paraId="1F2AB0B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551223" w14:textId="77777777" w:rsidR="00E800D5" w:rsidRDefault="00E800D5" w:rsidP="00E800D5">
                              <w:pPr>
                                <w:spacing w:after="0" w:line="240" w:lineRule="auto"/>
                              </w:pPr>
                              <w:r>
                                <w:rPr>
                                  <w:rFonts w:ascii="Arial" w:eastAsia="Arial" w:hAnsi="Arial"/>
                                  <w:color w:val="000000"/>
                                  <w:sz w:val="16"/>
                                </w:rPr>
                                <w:t>00122772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9A5B642" w14:textId="77777777" w:rsidR="00E800D5" w:rsidRDefault="00E800D5" w:rsidP="00E800D5">
                              <w:pPr>
                                <w:spacing w:after="0" w:line="240" w:lineRule="auto"/>
                              </w:pPr>
                              <w:r>
                                <w:rPr>
                                  <w:rFonts w:ascii="Arial" w:eastAsia="Arial" w:hAnsi="Arial"/>
                                  <w:color w:val="000000"/>
                                  <w:sz w:val="16"/>
                                </w:rPr>
                                <w:t>FC2 2020 Moldova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54DF13F"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A2CCD9C"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3D8BDB3" w14:textId="77777777" w:rsidR="00E800D5" w:rsidRDefault="00E800D5" w:rsidP="00E800D5">
                              <w:pPr>
                                <w:spacing w:after="0" w:line="240" w:lineRule="auto"/>
                                <w:jc w:val="right"/>
                              </w:pPr>
                              <w:r>
                                <w:rPr>
                                  <w:rFonts w:ascii="Arial" w:eastAsia="Arial" w:hAnsi="Arial"/>
                                  <w:color w:val="000000"/>
                                  <w:sz w:val="16"/>
                                </w:rPr>
                                <w:t>159,379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CF268AD" w14:textId="77777777" w:rsidR="00E800D5" w:rsidRDefault="00E800D5" w:rsidP="00E800D5">
                              <w:pPr>
                                <w:spacing w:after="0" w:line="240" w:lineRule="auto"/>
                                <w:jc w:val="right"/>
                              </w:pPr>
                              <w:r>
                                <w:rPr>
                                  <w:rFonts w:ascii="Arial" w:eastAsia="Arial" w:hAnsi="Arial"/>
                                  <w:color w:val="000000"/>
                                  <w:sz w:val="16"/>
                                </w:rPr>
                                <w:t>159,379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AA676DC" w14:textId="77777777" w:rsidR="00E800D5" w:rsidRDefault="00E800D5" w:rsidP="00E800D5">
                              <w:pPr>
                                <w:spacing w:after="0" w:line="240" w:lineRule="auto"/>
                                <w:jc w:val="right"/>
                              </w:pPr>
                              <w:r>
                                <w:rPr>
                                  <w:rFonts w:ascii="Arial" w:eastAsia="Arial" w:hAnsi="Arial"/>
                                  <w:color w:val="000000"/>
                                  <w:sz w:val="16"/>
                                </w:rPr>
                                <w:t>100.00</w:t>
                              </w:r>
                            </w:p>
                          </w:tc>
                        </w:tr>
                        <w:tr w:rsidR="00E800D5" w14:paraId="00B2817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3CAFBD5" w14:textId="77777777" w:rsidR="00E800D5" w:rsidRDefault="00E800D5" w:rsidP="00E800D5">
                              <w:pPr>
                                <w:spacing w:after="0" w:line="240" w:lineRule="auto"/>
                              </w:pPr>
                              <w:r>
                                <w:rPr>
                                  <w:rFonts w:ascii="Arial" w:eastAsia="Arial" w:hAnsi="Arial"/>
                                  <w:color w:val="000000"/>
                                  <w:sz w:val="16"/>
                                </w:rPr>
                                <w:t>00132309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D2BE48E" w14:textId="77777777" w:rsidR="00E800D5" w:rsidRDefault="00E800D5" w:rsidP="00E800D5">
                              <w:pPr>
                                <w:spacing w:after="0" w:line="240" w:lineRule="auto"/>
                              </w:pPr>
                              <w:r>
                                <w:rPr>
                                  <w:rFonts w:ascii="Arial" w:eastAsia="Arial" w:hAnsi="Arial"/>
                                  <w:color w:val="000000"/>
                                  <w:sz w:val="16"/>
                                </w:rPr>
                                <w:t>FDE-2022-MOLDOVA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7EC150B"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6F031B2" w14:textId="77777777" w:rsidR="00E800D5" w:rsidRDefault="00E800D5" w:rsidP="00E800D5">
                              <w:pPr>
                                <w:spacing w:after="0" w:line="240" w:lineRule="auto"/>
                                <w:jc w:val="right"/>
                              </w:pPr>
                              <w:r>
                                <w:rPr>
                                  <w:rFonts w:ascii="Arial" w:eastAsia="Arial" w:hAnsi="Arial"/>
                                  <w:color w:val="000000"/>
                                  <w:sz w:val="16"/>
                                </w:rPr>
                                <w:t>40,000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7AF4651" w14:textId="77777777" w:rsidR="00E800D5" w:rsidRDefault="00E800D5" w:rsidP="00E800D5">
                              <w:pPr>
                                <w:spacing w:after="0" w:line="240" w:lineRule="auto"/>
                                <w:jc w:val="right"/>
                              </w:pPr>
                              <w:r>
                                <w:rPr>
                                  <w:rFonts w:ascii="Arial" w:eastAsia="Arial" w:hAnsi="Arial"/>
                                  <w:color w:val="000000"/>
                                  <w:sz w:val="16"/>
                                </w:rPr>
                                <w:t>40,000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A29644C" w14:textId="77777777" w:rsidR="00E800D5" w:rsidRDefault="00E800D5" w:rsidP="00E800D5">
                              <w:pPr>
                                <w:spacing w:after="0" w:line="240" w:lineRule="auto"/>
                                <w:jc w:val="right"/>
                              </w:pPr>
                              <w:r>
                                <w:rPr>
                                  <w:rFonts w:ascii="Arial" w:eastAsia="Arial" w:hAnsi="Arial"/>
                                  <w:color w:val="000000"/>
                                  <w:sz w:val="16"/>
                                </w:rPr>
                                <w:t>19,425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0F98D68" w14:textId="77777777" w:rsidR="00E800D5" w:rsidRDefault="00E800D5" w:rsidP="00E800D5">
                              <w:pPr>
                                <w:spacing w:after="0" w:line="240" w:lineRule="auto"/>
                                <w:jc w:val="right"/>
                              </w:pPr>
                              <w:r>
                                <w:rPr>
                                  <w:rFonts w:ascii="Arial" w:eastAsia="Arial" w:hAnsi="Arial"/>
                                  <w:color w:val="000000"/>
                                  <w:sz w:val="16"/>
                                </w:rPr>
                                <w:t>48.56</w:t>
                              </w:r>
                            </w:p>
                          </w:tc>
                        </w:tr>
                        <w:tr w:rsidR="00E800D5" w14:paraId="55AF7CE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1C5112" w14:textId="77777777" w:rsidR="00E800D5" w:rsidRDefault="00E800D5" w:rsidP="00E800D5">
                              <w:pPr>
                                <w:spacing w:after="0" w:line="240" w:lineRule="auto"/>
                              </w:pPr>
                              <w:r>
                                <w:rPr>
                                  <w:rFonts w:ascii="Arial" w:eastAsia="Arial" w:hAnsi="Arial"/>
                                  <w:color w:val="000000"/>
                                  <w:sz w:val="16"/>
                                </w:rPr>
                                <w:t>00132309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85F0B65" w14:textId="77777777" w:rsidR="00E800D5" w:rsidRDefault="00E800D5" w:rsidP="00E800D5">
                              <w:pPr>
                                <w:spacing w:after="0" w:line="240" w:lineRule="auto"/>
                              </w:pPr>
                              <w:r>
                                <w:rPr>
                                  <w:rFonts w:ascii="Arial" w:eastAsia="Arial" w:hAnsi="Arial"/>
                                  <w:color w:val="000000"/>
                                  <w:sz w:val="16"/>
                                </w:rPr>
                                <w:t>FDE-2022-MOLDOVA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14509D8"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0976960" w14:textId="77777777" w:rsidR="00E800D5" w:rsidRDefault="00E800D5" w:rsidP="00E800D5">
                              <w:pPr>
                                <w:spacing w:after="0" w:line="240" w:lineRule="auto"/>
                                <w:jc w:val="right"/>
                              </w:pPr>
                              <w:r>
                                <w:rPr>
                                  <w:rFonts w:ascii="Arial" w:eastAsia="Arial" w:hAnsi="Arial"/>
                                  <w:color w:val="000000"/>
                                  <w:sz w:val="16"/>
                                </w:rPr>
                                <w:t>75,000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BB273C5" w14:textId="77777777" w:rsidR="00E800D5" w:rsidRDefault="00E800D5" w:rsidP="00E800D5">
                              <w:pPr>
                                <w:spacing w:after="0" w:line="240" w:lineRule="auto"/>
                                <w:jc w:val="right"/>
                              </w:pPr>
                              <w:r>
                                <w:rPr>
                                  <w:rFonts w:ascii="Arial" w:eastAsia="Arial" w:hAnsi="Arial"/>
                                  <w:color w:val="000000"/>
                                  <w:sz w:val="16"/>
                                </w:rPr>
                                <w:t>75,000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8103BFD" w14:textId="77777777" w:rsidR="00E800D5" w:rsidRDefault="00E800D5" w:rsidP="00E800D5">
                              <w:pPr>
                                <w:spacing w:after="0" w:line="240" w:lineRule="auto"/>
                                <w:jc w:val="right"/>
                              </w:pPr>
                              <w:r>
                                <w:rPr>
                                  <w:rFonts w:ascii="Arial" w:eastAsia="Arial" w:hAnsi="Arial"/>
                                  <w:color w:val="000000"/>
                                  <w:sz w:val="16"/>
                                </w:rPr>
                                <w:t>57,252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1DA1048" w14:textId="77777777" w:rsidR="00E800D5" w:rsidRDefault="00E800D5" w:rsidP="00E800D5">
                              <w:pPr>
                                <w:spacing w:after="0" w:line="240" w:lineRule="auto"/>
                                <w:jc w:val="right"/>
                              </w:pPr>
                              <w:r>
                                <w:rPr>
                                  <w:rFonts w:ascii="Arial" w:eastAsia="Arial" w:hAnsi="Arial"/>
                                  <w:color w:val="000000"/>
                                  <w:sz w:val="16"/>
                                </w:rPr>
                                <w:t>76.34</w:t>
                              </w:r>
                            </w:p>
                          </w:tc>
                        </w:tr>
                        <w:tr w:rsidR="00E800D5" w14:paraId="7FD7E2F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857E012" w14:textId="77777777" w:rsidR="00E800D5" w:rsidRDefault="00E800D5" w:rsidP="00E800D5">
                              <w:pPr>
                                <w:spacing w:after="0" w:line="240" w:lineRule="auto"/>
                              </w:pPr>
                              <w:r>
                                <w:rPr>
                                  <w:rFonts w:ascii="Arial" w:eastAsia="Arial" w:hAnsi="Arial"/>
                                  <w:color w:val="000000"/>
                                  <w:sz w:val="16"/>
                                </w:rPr>
                                <w:t>00132309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E3BDBD1" w14:textId="77777777" w:rsidR="00E800D5" w:rsidRDefault="00E800D5" w:rsidP="00E800D5">
                              <w:pPr>
                                <w:spacing w:after="0" w:line="240" w:lineRule="auto"/>
                              </w:pPr>
                              <w:r>
                                <w:rPr>
                                  <w:rFonts w:ascii="Arial" w:eastAsia="Arial" w:hAnsi="Arial"/>
                                  <w:color w:val="000000"/>
                                  <w:sz w:val="16"/>
                                </w:rPr>
                                <w:t>FDE-2022-MOLDOVA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96CD37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EFA5846" w14:textId="77777777" w:rsidR="00E800D5" w:rsidRDefault="00E800D5" w:rsidP="00E800D5">
                              <w:pPr>
                                <w:spacing w:after="0" w:line="240" w:lineRule="auto"/>
                                <w:jc w:val="right"/>
                              </w:pPr>
                              <w:r>
                                <w:rPr>
                                  <w:rFonts w:ascii="Arial" w:eastAsia="Arial" w:hAnsi="Arial"/>
                                  <w:color w:val="000000"/>
                                  <w:sz w:val="16"/>
                                </w:rPr>
                                <w:t>135,000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519448E" w14:textId="77777777" w:rsidR="00E800D5" w:rsidRDefault="00E800D5" w:rsidP="00E800D5">
                              <w:pPr>
                                <w:spacing w:after="0" w:line="240" w:lineRule="auto"/>
                                <w:jc w:val="right"/>
                              </w:pPr>
                              <w:r>
                                <w:rPr>
                                  <w:rFonts w:ascii="Arial" w:eastAsia="Arial" w:hAnsi="Arial"/>
                                  <w:color w:val="000000"/>
                                  <w:sz w:val="16"/>
                                </w:rPr>
                                <w:t>135,000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567CE3B" w14:textId="77777777" w:rsidR="00E800D5" w:rsidRDefault="00E800D5" w:rsidP="00E800D5">
                              <w:pPr>
                                <w:spacing w:after="0" w:line="240" w:lineRule="auto"/>
                                <w:jc w:val="right"/>
                              </w:pPr>
                              <w:r>
                                <w:rPr>
                                  <w:rFonts w:ascii="Arial" w:eastAsia="Arial" w:hAnsi="Arial"/>
                                  <w:color w:val="000000"/>
                                  <w:sz w:val="16"/>
                                </w:rPr>
                                <w:t>120,032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A5F94AF" w14:textId="77777777" w:rsidR="00E800D5" w:rsidRDefault="00E800D5" w:rsidP="00E800D5">
                              <w:pPr>
                                <w:spacing w:after="0" w:line="240" w:lineRule="auto"/>
                                <w:jc w:val="right"/>
                              </w:pPr>
                              <w:r>
                                <w:rPr>
                                  <w:rFonts w:ascii="Arial" w:eastAsia="Arial" w:hAnsi="Arial"/>
                                  <w:color w:val="000000"/>
                                  <w:sz w:val="16"/>
                                </w:rPr>
                                <w:t>88.91</w:t>
                              </w:r>
                            </w:p>
                          </w:tc>
                        </w:tr>
                        <w:tr w:rsidR="00E800D5" w14:paraId="57933B3B"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82A7B44" w14:textId="77777777" w:rsidR="00E800D5" w:rsidRDefault="00E800D5" w:rsidP="00E800D5">
                              <w:pPr>
                                <w:spacing w:after="0" w:line="240" w:lineRule="auto"/>
                              </w:pPr>
                              <w:r>
                                <w:rPr>
                                  <w:rFonts w:ascii="Arial" w:eastAsia="Arial" w:hAnsi="Arial"/>
                                  <w:b/>
                                  <w:color w:val="000000"/>
                                  <w:sz w:val="16"/>
                                </w:rPr>
                                <w:t>Moldova (the Republic of): Total</w:t>
                              </w:r>
                            </w:p>
                          </w:tc>
                          <w:tc>
                            <w:tcPr>
                              <w:tcW w:w="1369" w:type="dxa"/>
                              <w:tcBorders>
                                <w:top w:val="nil"/>
                                <w:left w:val="nil"/>
                                <w:bottom w:val="nil"/>
                                <w:right w:val="nil"/>
                              </w:tcBorders>
                              <w:tcMar>
                                <w:top w:w="59" w:type="dxa"/>
                                <w:left w:w="59" w:type="dxa"/>
                                <w:bottom w:w="59" w:type="dxa"/>
                                <w:right w:w="59" w:type="dxa"/>
                              </w:tcMar>
                              <w:vAlign w:val="center"/>
                            </w:tcPr>
                            <w:p w14:paraId="75F57FE5"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638610F" w14:textId="77777777" w:rsidR="00E800D5" w:rsidRDefault="00E800D5" w:rsidP="00E800D5">
                              <w:pPr>
                                <w:spacing w:after="0" w:line="240" w:lineRule="auto"/>
                                <w:jc w:val="right"/>
                              </w:pPr>
                              <w:r>
                                <w:rPr>
                                  <w:rFonts w:ascii="Arial" w:eastAsia="Arial" w:hAnsi="Arial"/>
                                  <w:b/>
                                  <w:color w:val="000000"/>
                                  <w:sz w:val="16"/>
                                </w:rPr>
                                <w:t>450,000</w:t>
                              </w:r>
                            </w:p>
                          </w:tc>
                          <w:tc>
                            <w:tcPr>
                              <w:tcW w:w="1326" w:type="dxa"/>
                              <w:tcBorders>
                                <w:top w:val="nil"/>
                                <w:left w:val="nil"/>
                                <w:bottom w:val="nil"/>
                                <w:right w:val="nil"/>
                              </w:tcBorders>
                              <w:tcMar>
                                <w:top w:w="59" w:type="dxa"/>
                                <w:left w:w="59" w:type="dxa"/>
                                <w:bottom w:w="59" w:type="dxa"/>
                                <w:right w:w="59" w:type="dxa"/>
                              </w:tcMar>
                              <w:vAlign w:val="center"/>
                            </w:tcPr>
                            <w:p w14:paraId="1BF079CF" w14:textId="77777777" w:rsidR="00E800D5" w:rsidRDefault="00E800D5" w:rsidP="00E800D5">
                              <w:pPr>
                                <w:spacing w:after="0" w:line="240" w:lineRule="auto"/>
                                <w:jc w:val="right"/>
                              </w:pPr>
                              <w:r>
                                <w:rPr>
                                  <w:rFonts w:ascii="Arial" w:eastAsia="Arial" w:hAnsi="Arial"/>
                                  <w:b/>
                                  <w:color w:val="000000"/>
                                  <w:sz w:val="16"/>
                                </w:rPr>
                                <w:t>409,379</w:t>
                              </w:r>
                            </w:p>
                          </w:tc>
                          <w:tc>
                            <w:tcPr>
                              <w:tcW w:w="1214" w:type="dxa"/>
                              <w:tcBorders>
                                <w:top w:val="nil"/>
                                <w:left w:val="nil"/>
                                <w:bottom w:val="nil"/>
                                <w:right w:val="nil"/>
                              </w:tcBorders>
                              <w:tcMar>
                                <w:top w:w="59" w:type="dxa"/>
                                <w:left w:w="59" w:type="dxa"/>
                                <w:bottom w:w="59" w:type="dxa"/>
                                <w:right w:w="59" w:type="dxa"/>
                              </w:tcMar>
                              <w:vAlign w:val="center"/>
                            </w:tcPr>
                            <w:p w14:paraId="737DA940" w14:textId="77777777" w:rsidR="00E800D5" w:rsidRDefault="00E800D5" w:rsidP="00E800D5">
                              <w:pPr>
                                <w:spacing w:after="0" w:line="240" w:lineRule="auto"/>
                                <w:jc w:val="right"/>
                              </w:pPr>
                              <w:r>
                                <w:rPr>
                                  <w:rFonts w:ascii="Arial" w:eastAsia="Arial" w:hAnsi="Arial"/>
                                  <w:b/>
                                  <w:color w:val="000000"/>
                                  <w:sz w:val="16"/>
                                </w:rPr>
                                <w:t>356,088</w:t>
                              </w:r>
                            </w:p>
                          </w:tc>
                          <w:tc>
                            <w:tcPr>
                              <w:tcW w:w="1048" w:type="dxa"/>
                              <w:tcBorders>
                                <w:top w:val="nil"/>
                                <w:left w:val="nil"/>
                                <w:bottom w:val="nil"/>
                                <w:right w:val="nil"/>
                              </w:tcBorders>
                              <w:tcMar>
                                <w:top w:w="59" w:type="dxa"/>
                                <w:left w:w="59" w:type="dxa"/>
                                <w:bottom w:w="59" w:type="dxa"/>
                                <w:right w:w="59" w:type="dxa"/>
                              </w:tcMar>
                              <w:vAlign w:val="center"/>
                            </w:tcPr>
                            <w:p w14:paraId="36D2FF27" w14:textId="77777777" w:rsidR="00E800D5" w:rsidRDefault="00E800D5" w:rsidP="00E800D5">
                              <w:pPr>
                                <w:spacing w:after="0" w:line="240" w:lineRule="auto"/>
                                <w:jc w:val="right"/>
                              </w:pPr>
                              <w:r>
                                <w:rPr>
                                  <w:rFonts w:ascii="Arial" w:eastAsia="Arial" w:hAnsi="Arial"/>
                                  <w:b/>
                                  <w:color w:val="000000"/>
                                  <w:sz w:val="16"/>
                                </w:rPr>
                                <w:t>86.98</w:t>
                              </w:r>
                            </w:p>
                          </w:tc>
                        </w:tr>
                        <w:tr w:rsidR="00E800D5" w14:paraId="604A203A"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6542BE3" w14:textId="77777777" w:rsidR="00E800D5" w:rsidRDefault="00E800D5" w:rsidP="00E800D5">
                              <w:pPr>
                                <w:spacing w:after="0" w:line="240" w:lineRule="auto"/>
                              </w:pPr>
                            </w:p>
                          </w:tc>
                        </w:tr>
                        <w:tr w:rsidR="00E800D5" w14:paraId="3787749B"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6C34330" w14:textId="77777777" w:rsidR="00E800D5" w:rsidRDefault="00E800D5" w:rsidP="00E800D5">
                              <w:pPr>
                                <w:spacing w:after="0" w:line="240" w:lineRule="auto"/>
                              </w:pPr>
                              <w:r>
                                <w:rPr>
                                  <w:rFonts w:ascii="Arial" w:eastAsia="Arial" w:hAnsi="Arial"/>
                                  <w:b/>
                                  <w:color w:val="FFFFFF"/>
                                  <w:sz w:val="16"/>
                                </w:rPr>
                                <w:t>Mongolia</w:t>
                              </w:r>
                            </w:p>
                          </w:tc>
                        </w:tr>
                        <w:tr w:rsidR="00E800D5" w14:paraId="6CB3FEC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912F74" w14:textId="77777777" w:rsidR="00E800D5" w:rsidRDefault="00E800D5" w:rsidP="00E800D5">
                              <w:pPr>
                                <w:spacing w:after="0" w:line="240" w:lineRule="auto"/>
                              </w:pPr>
                              <w:r>
                                <w:rPr>
                                  <w:rFonts w:ascii="Arial" w:eastAsia="Arial" w:hAnsi="Arial"/>
                                  <w:color w:val="000000"/>
                                  <w:sz w:val="16"/>
                                </w:rPr>
                                <w:t>00118552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6D66A7A" w14:textId="77777777" w:rsidR="00E800D5" w:rsidRDefault="00E800D5" w:rsidP="00E800D5">
                              <w:pPr>
                                <w:spacing w:after="0" w:line="240" w:lineRule="auto"/>
                              </w:pPr>
                              <w:r>
                                <w:rPr>
                                  <w:rFonts w:ascii="Arial" w:eastAsia="Arial" w:hAnsi="Arial"/>
                                  <w:color w:val="000000"/>
                                  <w:sz w:val="16"/>
                                </w:rPr>
                                <w:t>PSP 2019 Mongolia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ABFB565"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79EACE5" w14:textId="77777777" w:rsidR="00E800D5" w:rsidRDefault="00E800D5" w:rsidP="00E800D5">
                              <w:pPr>
                                <w:spacing w:after="0" w:line="240" w:lineRule="auto"/>
                                <w:jc w:val="right"/>
                              </w:pPr>
                              <w:r>
                                <w:rPr>
                                  <w:rFonts w:ascii="Arial" w:eastAsia="Arial" w:hAnsi="Arial"/>
                                  <w:color w:val="000000"/>
                                  <w:sz w:val="16"/>
                                </w:rPr>
                                <w:t>215,000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D5BB8CA" w14:textId="77777777" w:rsidR="00E800D5" w:rsidRDefault="00E800D5" w:rsidP="00E800D5">
                              <w:pPr>
                                <w:spacing w:after="0" w:line="240" w:lineRule="auto"/>
                                <w:jc w:val="right"/>
                              </w:pPr>
                              <w:r>
                                <w:rPr>
                                  <w:rFonts w:ascii="Arial" w:eastAsia="Arial" w:hAnsi="Arial"/>
                                  <w:color w:val="000000"/>
                                  <w:sz w:val="16"/>
                                </w:rPr>
                                <w:t>215,000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2CCF0EE" w14:textId="77777777" w:rsidR="00E800D5" w:rsidRDefault="00E800D5" w:rsidP="00E800D5">
                              <w:pPr>
                                <w:spacing w:after="0" w:line="240" w:lineRule="auto"/>
                                <w:jc w:val="right"/>
                              </w:pPr>
                              <w:r>
                                <w:rPr>
                                  <w:rFonts w:ascii="Arial" w:eastAsia="Arial" w:hAnsi="Arial"/>
                                  <w:color w:val="000000"/>
                                  <w:sz w:val="16"/>
                                </w:rPr>
                                <w:t>211,406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B43A23D" w14:textId="77777777" w:rsidR="00E800D5" w:rsidRDefault="00E800D5" w:rsidP="00E800D5">
                              <w:pPr>
                                <w:spacing w:after="0" w:line="240" w:lineRule="auto"/>
                                <w:jc w:val="right"/>
                              </w:pPr>
                              <w:r>
                                <w:rPr>
                                  <w:rFonts w:ascii="Arial" w:eastAsia="Arial" w:hAnsi="Arial"/>
                                  <w:color w:val="000000"/>
                                  <w:sz w:val="16"/>
                                </w:rPr>
                                <w:t>98.33</w:t>
                              </w:r>
                            </w:p>
                          </w:tc>
                        </w:tr>
                        <w:tr w:rsidR="00E800D5" w14:paraId="3385E4B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04346C1" w14:textId="77777777" w:rsidR="00E800D5" w:rsidRDefault="00E800D5" w:rsidP="00E800D5">
                              <w:pPr>
                                <w:spacing w:after="0" w:line="240" w:lineRule="auto"/>
                              </w:pPr>
                              <w:r>
                                <w:rPr>
                                  <w:rFonts w:ascii="Arial" w:eastAsia="Arial" w:hAnsi="Arial"/>
                                  <w:color w:val="000000"/>
                                  <w:sz w:val="16"/>
                                </w:rPr>
                                <w:t>00118552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FFE482F" w14:textId="77777777" w:rsidR="00E800D5" w:rsidRDefault="00E800D5" w:rsidP="00E800D5">
                              <w:pPr>
                                <w:spacing w:after="0" w:line="240" w:lineRule="auto"/>
                              </w:pPr>
                              <w:r>
                                <w:rPr>
                                  <w:rFonts w:ascii="Arial" w:eastAsia="Arial" w:hAnsi="Arial"/>
                                  <w:color w:val="000000"/>
                                  <w:sz w:val="16"/>
                                </w:rPr>
                                <w:t>PSP 2019 Mongolia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9240666"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61629EF" w14:textId="77777777" w:rsidR="00E800D5" w:rsidRDefault="00E800D5" w:rsidP="00E800D5">
                              <w:pPr>
                                <w:spacing w:after="0" w:line="240" w:lineRule="auto"/>
                                <w:jc w:val="right"/>
                              </w:pPr>
                              <w:r>
                                <w:rPr>
                                  <w:rFonts w:ascii="Arial" w:eastAsia="Arial" w:hAnsi="Arial"/>
                                  <w:color w:val="000000"/>
                                  <w:sz w:val="16"/>
                                </w:rPr>
                                <w:t>900,307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B53761C" w14:textId="77777777" w:rsidR="00E800D5" w:rsidRDefault="00E800D5" w:rsidP="00E800D5">
                              <w:pPr>
                                <w:spacing w:after="0" w:line="240" w:lineRule="auto"/>
                                <w:jc w:val="right"/>
                              </w:pPr>
                              <w:r>
                                <w:rPr>
                                  <w:rFonts w:ascii="Arial" w:eastAsia="Arial" w:hAnsi="Arial"/>
                                  <w:color w:val="000000"/>
                                  <w:sz w:val="16"/>
                                </w:rPr>
                                <w:t>900,307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BE70A87" w14:textId="77777777" w:rsidR="00E800D5" w:rsidRDefault="00E800D5" w:rsidP="00E800D5">
                              <w:pPr>
                                <w:spacing w:after="0" w:line="240" w:lineRule="auto"/>
                                <w:jc w:val="right"/>
                              </w:pPr>
                              <w:r>
                                <w:rPr>
                                  <w:rFonts w:ascii="Arial" w:eastAsia="Arial" w:hAnsi="Arial"/>
                                  <w:color w:val="000000"/>
                                  <w:sz w:val="16"/>
                                </w:rPr>
                                <w:t>863,797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98BCEB5" w14:textId="77777777" w:rsidR="00E800D5" w:rsidRDefault="00E800D5" w:rsidP="00E800D5">
                              <w:pPr>
                                <w:spacing w:after="0" w:line="240" w:lineRule="auto"/>
                                <w:jc w:val="right"/>
                              </w:pPr>
                              <w:r>
                                <w:rPr>
                                  <w:rFonts w:ascii="Arial" w:eastAsia="Arial" w:hAnsi="Arial"/>
                                  <w:color w:val="000000"/>
                                  <w:sz w:val="16"/>
                                </w:rPr>
                                <w:t>95.94</w:t>
                              </w:r>
                            </w:p>
                          </w:tc>
                        </w:tr>
                        <w:tr w:rsidR="00E800D5" w14:paraId="2687B62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2A4676C" w14:textId="77777777" w:rsidR="00E800D5" w:rsidRDefault="00E800D5" w:rsidP="00E800D5">
                              <w:pPr>
                                <w:spacing w:after="0" w:line="240" w:lineRule="auto"/>
                              </w:pPr>
                              <w:r>
                                <w:rPr>
                                  <w:rFonts w:ascii="Arial" w:eastAsia="Arial" w:hAnsi="Arial"/>
                                  <w:color w:val="000000"/>
                                  <w:sz w:val="16"/>
                                </w:rPr>
                                <w:t>00118552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8206862" w14:textId="77777777" w:rsidR="00E800D5" w:rsidRDefault="00E800D5" w:rsidP="00E800D5">
                              <w:pPr>
                                <w:spacing w:after="0" w:line="240" w:lineRule="auto"/>
                              </w:pPr>
                              <w:r>
                                <w:rPr>
                                  <w:rFonts w:ascii="Arial" w:eastAsia="Arial" w:hAnsi="Arial"/>
                                  <w:color w:val="000000"/>
                                  <w:sz w:val="16"/>
                                </w:rPr>
                                <w:t>PSP 2019 Mongolia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E5162C0"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3462FD9" w14:textId="77777777" w:rsidR="00E800D5" w:rsidRDefault="00E800D5" w:rsidP="00E800D5">
                              <w:pPr>
                                <w:spacing w:after="0" w:line="240" w:lineRule="auto"/>
                                <w:jc w:val="right"/>
                              </w:pPr>
                              <w:r>
                                <w:rPr>
                                  <w:rFonts w:ascii="Arial" w:eastAsia="Arial" w:hAnsi="Arial"/>
                                  <w:color w:val="000000"/>
                                  <w:sz w:val="16"/>
                                </w:rPr>
                                <w:t>395,333</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6A67857" w14:textId="77777777" w:rsidR="00E800D5" w:rsidRDefault="00E800D5" w:rsidP="00E800D5">
                              <w:pPr>
                                <w:spacing w:after="0" w:line="240" w:lineRule="auto"/>
                                <w:jc w:val="right"/>
                              </w:pPr>
                              <w:r>
                                <w:rPr>
                                  <w:rFonts w:ascii="Arial" w:eastAsia="Arial" w:hAnsi="Arial"/>
                                  <w:color w:val="000000"/>
                                  <w:sz w:val="16"/>
                                </w:rPr>
                                <w:t>395,333</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B6379A5" w14:textId="77777777" w:rsidR="00E800D5" w:rsidRDefault="00E800D5" w:rsidP="00E800D5">
                              <w:pPr>
                                <w:spacing w:after="0" w:line="240" w:lineRule="auto"/>
                                <w:jc w:val="right"/>
                              </w:pPr>
                              <w:r>
                                <w:rPr>
                                  <w:rFonts w:ascii="Arial" w:eastAsia="Arial" w:hAnsi="Arial"/>
                                  <w:color w:val="000000"/>
                                  <w:sz w:val="16"/>
                                </w:rPr>
                                <w:t>392,540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23E9931" w14:textId="77777777" w:rsidR="00E800D5" w:rsidRDefault="00E800D5" w:rsidP="00E800D5">
                              <w:pPr>
                                <w:spacing w:after="0" w:line="240" w:lineRule="auto"/>
                                <w:jc w:val="right"/>
                              </w:pPr>
                              <w:r>
                                <w:rPr>
                                  <w:rFonts w:ascii="Arial" w:eastAsia="Arial" w:hAnsi="Arial"/>
                                  <w:color w:val="000000"/>
                                  <w:sz w:val="16"/>
                                </w:rPr>
                                <w:t>99.29</w:t>
                              </w:r>
                            </w:p>
                          </w:tc>
                        </w:tr>
                        <w:tr w:rsidR="00E800D5" w14:paraId="3437960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F63EFB4" w14:textId="77777777" w:rsidR="00E800D5" w:rsidRDefault="00E800D5" w:rsidP="00E800D5">
                              <w:pPr>
                                <w:spacing w:after="0" w:line="240" w:lineRule="auto"/>
                              </w:pPr>
                              <w:r>
                                <w:rPr>
                                  <w:rFonts w:ascii="Arial" w:eastAsia="Arial" w:hAnsi="Arial"/>
                                  <w:color w:val="000000"/>
                                  <w:sz w:val="16"/>
                                </w:rPr>
                                <w:t>00118552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7EF97B1" w14:textId="77777777" w:rsidR="00E800D5" w:rsidRDefault="00E800D5" w:rsidP="00E800D5">
                              <w:pPr>
                                <w:spacing w:after="0" w:line="240" w:lineRule="auto"/>
                              </w:pPr>
                              <w:r>
                                <w:rPr>
                                  <w:rFonts w:ascii="Arial" w:eastAsia="Arial" w:hAnsi="Arial"/>
                                  <w:color w:val="000000"/>
                                  <w:sz w:val="16"/>
                                </w:rPr>
                                <w:t>PSP 2019 Mongolia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D9B5032"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A60616A" w14:textId="77777777" w:rsidR="00E800D5" w:rsidRDefault="00E800D5" w:rsidP="00E800D5">
                              <w:pPr>
                                <w:spacing w:after="0" w:line="240" w:lineRule="auto"/>
                                <w:jc w:val="right"/>
                              </w:pPr>
                              <w:r>
                                <w:rPr>
                                  <w:rFonts w:ascii="Arial" w:eastAsia="Arial" w:hAnsi="Arial"/>
                                  <w:color w:val="000000"/>
                                  <w:sz w:val="16"/>
                                </w:rPr>
                                <w:t>479,360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E85CB6B" w14:textId="77777777" w:rsidR="00E800D5" w:rsidRDefault="00E800D5" w:rsidP="00E800D5">
                              <w:pPr>
                                <w:spacing w:after="0" w:line="240" w:lineRule="auto"/>
                                <w:jc w:val="right"/>
                              </w:pPr>
                              <w:r>
                                <w:rPr>
                                  <w:rFonts w:ascii="Arial" w:eastAsia="Arial" w:hAnsi="Arial"/>
                                  <w:color w:val="000000"/>
                                  <w:sz w:val="16"/>
                                </w:rPr>
                                <w:t>479,360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DD98C47" w14:textId="77777777" w:rsidR="00E800D5" w:rsidRDefault="00E800D5" w:rsidP="00E800D5">
                              <w:pPr>
                                <w:spacing w:after="0" w:line="240" w:lineRule="auto"/>
                                <w:jc w:val="right"/>
                              </w:pPr>
                              <w:r>
                                <w:rPr>
                                  <w:rFonts w:ascii="Arial" w:eastAsia="Arial" w:hAnsi="Arial"/>
                                  <w:color w:val="000000"/>
                                  <w:sz w:val="16"/>
                                </w:rPr>
                                <w:t>479,364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DE779C6" w14:textId="77777777" w:rsidR="00E800D5" w:rsidRDefault="00E800D5" w:rsidP="00E800D5">
                              <w:pPr>
                                <w:spacing w:after="0" w:line="240" w:lineRule="auto"/>
                                <w:jc w:val="right"/>
                              </w:pPr>
                              <w:r>
                                <w:rPr>
                                  <w:rFonts w:ascii="Arial" w:eastAsia="Arial" w:hAnsi="Arial"/>
                                  <w:color w:val="000000"/>
                                  <w:sz w:val="16"/>
                                </w:rPr>
                                <w:t>100.00</w:t>
                              </w:r>
                            </w:p>
                          </w:tc>
                        </w:tr>
                        <w:tr w:rsidR="00E800D5" w14:paraId="0D289DA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383FA3D" w14:textId="77777777" w:rsidR="00E800D5" w:rsidRDefault="00E800D5" w:rsidP="00E800D5">
                              <w:pPr>
                                <w:spacing w:after="0" w:line="240" w:lineRule="auto"/>
                              </w:pPr>
                              <w:r>
                                <w:rPr>
                                  <w:rFonts w:ascii="Arial" w:eastAsia="Arial" w:hAnsi="Arial"/>
                                  <w:color w:val="000000"/>
                                  <w:sz w:val="16"/>
                                </w:rPr>
                                <w:t>00122152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923D2A0" w14:textId="77777777" w:rsidR="00E800D5" w:rsidRDefault="00E800D5" w:rsidP="00E800D5">
                              <w:pPr>
                                <w:spacing w:after="0" w:line="240" w:lineRule="auto"/>
                              </w:pPr>
                              <w:r>
                                <w:rPr>
                                  <w:rFonts w:ascii="Arial" w:eastAsia="Arial" w:hAnsi="Arial"/>
                                  <w:color w:val="000000"/>
                                  <w:sz w:val="16"/>
                                </w:rPr>
                                <w:t>FC1 2020 Mongolia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E53FD25"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723570C" w14:textId="77777777" w:rsidR="00E800D5" w:rsidRDefault="00E800D5" w:rsidP="00E800D5">
                              <w:pPr>
                                <w:spacing w:after="0" w:line="240" w:lineRule="auto"/>
                                <w:jc w:val="right"/>
                              </w:pPr>
                              <w:r>
                                <w:rPr>
                                  <w:rFonts w:ascii="Arial" w:eastAsia="Arial" w:hAnsi="Arial"/>
                                  <w:color w:val="000000"/>
                                  <w:sz w:val="16"/>
                                </w:rPr>
                                <w:t>630,016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1CF42B2" w14:textId="77777777" w:rsidR="00E800D5" w:rsidRDefault="00E800D5" w:rsidP="00E800D5">
                              <w:pPr>
                                <w:spacing w:after="0" w:line="240" w:lineRule="auto"/>
                                <w:jc w:val="right"/>
                              </w:pPr>
                              <w:r>
                                <w:rPr>
                                  <w:rFonts w:ascii="Arial" w:eastAsia="Arial" w:hAnsi="Arial"/>
                                  <w:color w:val="000000"/>
                                  <w:sz w:val="16"/>
                                </w:rPr>
                                <w:t>630,016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73E909C" w14:textId="77777777" w:rsidR="00E800D5" w:rsidRDefault="00E800D5" w:rsidP="00E800D5">
                              <w:pPr>
                                <w:spacing w:after="0" w:line="240" w:lineRule="auto"/>
                                <w:jc w:val="right"/>
                              </w:pPr>
                              <w:r>
                                <w:rPr>
                                  <w:rFonts w:ascii="Arial" w:eastAsia="Arial" w:hAnsi="Arial"/>
                                  <w:color w:val="000000"/>
                                  <w:sz w:val="16"/>
                                </w:rPr>
                                <w:t>611,149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63EAABA" w14:textId="77777777" w:rsidR="00E800D5" w:rsidRDefault="00E800D5" w:rsidP="00E800D5">
                              <w:pPr>
                                <w:spacing w:after="0" w:line="240" w:lineRule="auto"/>
                                <w:jc w:val="right"/>
                              </w:pPr>
                              <w:r>
                                <w:rPr>
                                  <w:rFonts w:ascii="Arial" w:eastAsia="Arial" w:hAnsi="Arial"/>
                                  <w:color w:val="000000"/>
                                  <w:sz w:val="16"/>
                                </w:rPr>
                                <w:t>97.01</w:t>
                              </w:r>
                            </w:p>
                          </w:tc>
                        </w:tr>
                        <w:tr w:rsidR="00E800D5" w14:paraId="673E9CF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34E1B6" w14:textId="77777777" w:rsidR="00E800D5" w:rsidRDefault="00E800D5" w:rsidP="00E800D5">
                              <w:pPr>
                                <w:spacing w:after="0" w:line="240" w:lineRule="auto"/>
                              </w:pPr>
                              <w:r>
                                <w:rPr>
                                  <w:rFonts w:ascii="Arial" w:eastAsia="Arial" w:hAnsi="Arial"/>
                                  <w:color w:val="000000"/>
                                  <w:sz w:val="16"/>
                                </w:rPr>
                                <w:t>00122152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9C3FF5A" w14:textId="77777777" w:rsidR="00E800D5" w:rsidRDefault="00E800D5" w:rsidP="00E800D5">
                              <w:pPr>
                                <w:spacing w:after="0" w:line="240" w:lineRule="auto"/>
                              </w:pPr>
                              <w:r>
                                <w:rPr>
                                  <w:rFonts w:ascii="Arial" w:eastAsia="Arial" w:hAnsi="Arial"/>
                                  <w:color w:val="000000"/>
                                  <w:sz w:val="16"/>
                                </w:rPr>
                                <w:t>FC1 2020 Mongolia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F27D951"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6C8C60C" w14:textId="77777777" w:rsidR="00E800D5" w:rsidRDefault="00E800D5" w:rsidP="00E800D5">
                              <w:pPr>
                                <w:spacing w:after="0" w:line="240" w:lineRule="auto"/>
                                <w:jc w:val="right"/>
                              </w:pPr>
                              <w:r>
                                <w:rPr>
                                  <w:rFonts w:ascii="Arial" w:eastAsia="Arial" w:hAnsi="Arial"/>
                                  <w:color w:val="000000"/>
                                  <w:sz w:val="16"/>
                                </w:rPr>
                                <w:t>206,938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F62C175" w14:textId="77777777" w:rsidR="00E800D5" w:rsidRDefault="00E800D5" w:rsidP="00E800D5">
                              <w:pPr>
                                <w:spacing w:after="0" w:line="240" w:lineRule="auto"/>
                                <w:jc w:val="right"/>
                              </w:pPr>
                              <w:r>
                                <w:rPr>
                                  <w:rFonts w:ascii="Arial" w:eastAsia="Arial" w:hAnsi="Arial"/>
                                  <w:color w:val="000000"/>
                                  <w:sz w:val="16"/>
                                </w:rPr>
                                <w:t>206,938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AA46C29" w14:textId="77777777" w:rsidR="00E800D5" w:rsidRDefault="00E800D5" w:rsidP="00E800D5">
                              <w:pPr>
                                <w:spacing w:after="0" w:line="240" w:lineRule="auto"/>
                                <w:jc w:val="right"/>
                              </w:pPr>
                              <w:r>
                                <w:rPr>
                                  <w:rFonts w:ascii="Arial" w:eastAsia="Arial" w:hAnsi="Arial"/>
                                  <w:color w:val="000000"/>
                                  <w:sz w:val="16"/>
                                </w:rPr>
                                <w:t>205,582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0D645BF" w14:textId="77777777" w:rsidR="00E800D5" w:rsidRDefault="00E800D5" w:rsidP="00E800D5">
                              <w:pPr>
                                <w:spacing w:after="0" w:line="240" w:lineRule="auto"/>
                                <w:jc w:val="right"/>
                              </w:pPr>
                              <w:r>
                                <w:rPr>
                                  <w:rFonts w:ascii="Arial" w:eastAsia="Arial" w:hAnsi="Arial"/>
                                  <w:color w:val="000000"/>
                                  <w:sz w:val="16"/>
                                </w:rPr>
                                <w:t>99.34</w:t>
                              </w:r>
                            </w:p>
                          </w:tc>
                        </w:tr>
                        <w:tr w:rsidR="00E800D5" w14:paraId="0963B5B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18447C" w14:textId="77777777" w:rsidR="00E800D5" w:rsidRDefault="00E800D5" w:rsidP="00E800D5">
                              <w:pPr>
                                <w:spacing w:after="0" w:line="240" w:lineRule="auto"/>
                              </w:pPr>
                              <w:r>
                                <w:rPr>
                                  <w:rFonts w:ascii="Arial" w:eastAsia="Arial" w:hAnsi="Arial"/>
                                  <w:color w:val="000000"/>
                                  <w:sz w:val="16"/>
                                </w:rPr>
                                <w:t>00132396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6082EF4" w14:textId="77777777" w:rsidR="00E800D5" w:rsidRDefault="00E800D5" w:rsidP="00E800D5">
                              <w:pPr>
                                <w:spacing w:after="0" w:line="240" w:lineRule="auto"/>
                              </w:pPr>
                              <w:r>
                                <w:rPr>
                                  <w:rFonts w:ascii="Arial" w:eastAsia="Arial" w:hAnsi="Arial"/>
                                  <w:color w:val="000000"/>
                                  <w:sz w:val="16"/>
                                </w:rPr>
                                <w:t>FDE-2022-Mongolia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2FDFB52"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49F2080" w14:textId="77777777" w:rsidR="00E800D5" w:rsidRDefault="00E800D5" w:rsidP="00E800D5">
                              <w:pPr>
                                <w:spacing w:after="0" w:line="240" w:lineRule="auto"/>
                                <w:jc w:val="right"/>
                              </w:pPr>
                              <w:r>
                                <w:rPr>
                                  <w:rFonts w:ascii="Arial" w:eastAsia="Arial" w:hAnsi="Arial"/>
                                  <w:color w:val="000000"/>
                                  <w:sz w:val="16"/>
                                </w:rPr>
                                <w:t>74,900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7AEB2AE" w14:textId="77777777" w:rsidR="00E800D5" w:rsidRDefault="00E800D5" w:rsidP="00E800D5">
                              <w:pPr>
                                <w:spacing w:after="0" w:line="240" w:lineRule="auto"/>
                                <w:jc w:val="right"/>
                              </w:pPr>
                              <w:r>
                                <w:rPr>
                                  <w:rFonts w:ascii="Arial" w:eastAsia="Arial" w:hAnsi="Arial"/>
                                  <w:color w:val="000000"/>
                                  <w:sz w:val="16"/>
                                </w:rPr>
                                <w:t>74,900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409A870" w14:textId="77777777" w:rsidR="00E800D5" w:rsidRDefault="00E800D5" w:rsidP="00E800D5">
                              <w:pPr>
                                <w:spacing w:after="0" w:line="240" w:lineRule="auto"/>
                                <w:jc w:val="right"/>
                              </w:pPr>
                              <w:r>
                                <w:rPr>
                                  <w:rFonts w:ascii="Arial" w:eastAsia="Arial" w:hAnsi="Arial"/>
                                  <w:color w:val="000000"/>
                                  <w:sz w:val="16"/>
                                </w:rPr>
                                <w:t>68,521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18F8164" w14:textId="77777777" w:rsidR="00E800D5" w:rsidRDefault="00E800D5" w:rsidP="00E800D5">
                              <w:pPr>
                                <w:spacing w:after="0" w:line="240" w:lineRule="auto"/>
                                <w:jc w:val="right"/>
                              </w:pPr>
                              <w:r>
                                <w:rPr>
                                  <w:rFonts w:ascii="Arial" w:eastAsia="Arial" w:hAnsi="Arial"/>
                                  <w:color w:val="000000"/>
                                  <w:sz w:val="16"/>
                                </w:rPr>
                                <w:t>91.48</w:t>
                              </w:r>
                            </w:p>
                          </w:tc>
                        </w:tr>
                        <w:tr w:rsidR="00E800D5" w14:paraId="3D75EE5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13F05E5" w14:textId="77777777" w:rsidR="00E800D5" w:rsidRDefault="00E800D5" w:rsidP="00E800D5">
                              <w:pPr>
                                <w:spacing w:after="0" w:line="240" w:lineRule="auto"/>
                              </w:pPr>
                              <w:r>
                                <w:rPr>
                                  <w:rFonts w:ascii="Arial" w:eastAsia="Arial" w:hAnsi="Arial"/>
                                  <w:color w:val="000000"/>
                                  <w:sz w:val="16"/>
                                </w:rPr>
                                <w:t>00132396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9D208EA" w14:textId="77777777" w:rsidR="00E800D5" w:rsidRDefault="00E800D5" w:rsidP="00E800D5">
                              <w:pPr>
                                <w:spacing w:after="0" w:line="240" w:lineRule="auto"/>
                              </w:pPr>
                              <w:r>
                                <w:rPr>
                                  <w:rFonts w:ascii="Arial" w:eastAsia="Arial" w:hAnsi="Arial"/>
                                  <w:color w:val="000000"/>
                                  <w:sz w:val="16"/>
                                </w:rPr>
                                <w:t>FDE-2022-Mongolia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9ACFA56"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C0C7C80" w14:textId="77777777" w:rsidR="00E800D5" w:rsidRDefault="00E800D5" w:rsidP="00E800D5">
                              <w:pPr>
                                <w:spacing w:after="0" w:line="240" w:lineRule="auto"/>
                                <w:jc w:val="right"/>
                              </w:pPr>
                              <w:r>
                                <w:rPr>
                                  <w:rFonts w:ascii="Arial" w:eastAsia="Arial" w:hAnsi="Arial"/>
                                  <w:color w:val="000000"/>
                                  <w:sz w:val="16"/>
                                </w:rPr>
                                <w:t>74,900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6110A60" w14:textId="77777777" w:rsidR="00E800D5" w:rsidRDefault="00E800D5" w:rsidP="00E800D5">
                              <w:pPr>
                                <w:spacing w:after="0" w:line="240" w:lineRule="auto"/>
                                <w:jc w:val="right"/>
                              </w:pPr>
                              <w:r>
                                <w:rPr>
                                  <w:rFonts w:ascii="Arial" w:eastAsia="Arial" w:hAnsi="Arial"/>
                                  <w:color w:val="000000"/>
                                  <w:sz w:val="16"/>
                                </w:rPr>
                                <w:t>74,900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6C7D07B" w14:textId="77777777" w:rsidR="00E800D5" w:rsidRDefault="00E800D5" w:rsidP="00E800D5">
                              <w:pPr>
                                <w:spacing w:after="0" w:line="240" w:lineRule="auto"/>
                                <w:jc w:val="right"/>
                              </w:pPr>
                              <w:r>
                                <w:rPr>
                                  <w:rFonts w:ascii="Arial" w:eastAsia="Arial" w:hAnsi="Arial"/>
                                  <w:color w:val="000000"/>
                                  <w:sz w:val="16"/>
                                </w:rPr>
                                <w:t>70,226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A95BCB9" w14:textId="77777777" w:rsidR="00E800D5" w:rsidRDefault="00E800D5" w:rsidP="00E800D5">
                              <w:pPr>
                                <w:spacing w:after="0" w:line="240" w:lineRule="auto"/>
                                <w:jc w:val="right"/>
                              </w:pPr>
                              <w:r>
                                <w:rPr>
                                  <w:rFonts w:ascii="Arial" w:eastAsia="Arial" w:hAnsi="Arial"/>
                                  <w:color w:val="000000"/>
                                  <w:sz w:val="16"/>
                                </w:rPr>
                                <w:t>93.76</w:t>
                              </w:r>
                            </w:p>
                          </w:tc>
                        </w:tr>
                        <w:tr w:rsidR="00E800D5" w14:paraId="3AF78CB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4506A5" w14:textId="77777777" w:rsidR="00E800D5" w:rsidRDefault="00E800D5" w:rsidP="00E800D5">
                              <w:pPr>
                                <w:spacing w:after="0" w:line="240" w:lineRule="auto"/>
                              </w:pPr>
                              <w:r>
                                <w:rPr>
                                  <w:rFonts w:ascii="Arial" w:eastAsia="Arial" w:hAnsi="Arial"/>
                                  <w:color w:val="000000"/>
                                  <w:sz w:val="16"/>
                                </w:rPr>
                                <w:t>00132396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31CEAFE" w14:textId="77777777" w:rsidR="00E800D5" w:rsidRDefault="00E800D5" w:rsidP="00E800D5">
                              <w:pPr>
                                <w:spacing w:after="0" w:line="240" w:lineRule="auto"/>
                              </w:pPr>
                              <w:r>
                                <w:rPr>
                                  <w:rFonts w:ascii="Arial" w:eastAsia="Arial" w:hAnsi="Arial"/>
                                  <w:color w:val="000000"/>
                                  <w:sz w:val="16"/>
                                </w:rPr>
                                <w:t>FDE-2022-Mongolia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76FE047"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9FBBAA5" w14:textId="77777777" w:rsidR="00E800D5" w:rsidRDefault="00E800D5" w:rsidP="00E800D5">
                              <w:pPr>
                                <w:spacing w:after="0" w:line="240" w:lineRule="auto"/>
                                <w:jc w:val="right"/>
                              </w:pPr>
                              <w:r>
                                <w:rPr>
                                  <w:rFonts w:ascii="Arial" w:eastAsia="Arial" w:hAnsi="Arial"/>
                                  <w:color w:val="000000"/>
                                  <w:sz w:val="16"/>
                                </w:rPr>
                                <w:t>25,145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933FDEC" w14:textId="77777777" w:rsidR="00E800D5" w:rsidRDefault="00E800D5" w:rsidP="00E800D5">
                              <w:pPr>
                                <w:spacing w:after="0" w:line="240" w:lineRule="auto"/>
                                <w:jc w:val="right"/>
                              </w:pPr>
                              <w:r>
                                <w:rPr>
                                  <w:rFonts w:ascii="Arial" w:eastAsia="Arial" w:hAnsi="Arial"/>
                                  <w:color w:val="000000"/>
                                  <w:sz w:val="16"/>
                                </w:rPr>
                                <w:t>25,145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AA10020" w14:textId="77777777" w:rsidR="00E800D5" w:rsidRDefault="00E800D5" w:rsidP="00E800D5">
                              <w:pPr>
                                <w:spacing w:after="0" w:line="240" w:lineRule="auto"/>
                                <w:jc w:val="right"/>
                              </w:pPr>
                              <w:r>
                                <w:rPr>
                                  <w:rFonts w:ascii="Arial" w:eastAsia="Arial" w:hAnsi="Arial"/>
                                  <w:color w:val="000000"/>
                                  <w:sz w:val="16"/>
                                </w:rPr>
                                <w:t>20,874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D8ED113" w14:textId="77777777" w:rsidR="00E800D5" w:rsidRDefault="00E800D5" w:rsidP="00E800D5">
                              <w:pPr>
                                <w:spacing w:after="0" w:line="240" w:lineRule="auto"/>
                                <w:jc w:val="right"/>
                              </w:pPr>
                              <w:r>
                                <w:rPr>
                                  <w:rFonts w:ascii="Arial" w:eastAsia="Arial" w:hAnsi="Arial"/>
                                  <w:color w:val="000000"/>
                                  <w:sz w:val="16"/>
                                </w:rPr>
                                <w:t>83.01</w:t>
                              </w:r>
                            </w:p>
                          </w:tc>
                        </w:tr>
                        <w:tr w:rsidR="00E800D5" w14:paraId="3B3F0CC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5DDEE8B" w14:textId="77777777" w:rsidR="00E800D5" w:rsidRDefault="00E800D5" w:rsidP="00E800D5">
                              <w:pPr>
                                <w:spacing w:after="0" w:line="240" w:lineRule="auto"/>
                              </w:pPr>
                              <w:r>
                                <w:rPr>
                                  <w:rFonts w:ascii="Arial" w:eastAsia="Arial" w:hAnsi="Arial"/>
                                  <w:color w:val="000000"/>
                                  <w:sz w:val="16"/>
                                </w:rPr>
                                <w:t>00132396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E152ED3" w14:textId="77777777" w:rsidR="00E800D5" w:rsidRDefault="00E800D5" w:rsidP="00E800D5">
                              <w:pPr>
                                <w:spacing w:after="0" w:line="240" w:lineRule="auto"/>
                              </w:pPr>
                              <w:r>
                                <w:rPr>
                                  <w:rFonts w:ascii="Arial" w:eastAsia="Arial" w:hAnsi="Arial"/>
                                  <w:color w:val="000000"/>
                                  <w:sz w:val="16"/>
                                </w:rPr>
                                <w:t>FDE-2022-Mongolia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DB236CF"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8ED7B3D" w14:textId="77777777" w:rsidR="00E800D5" w:rsidRDefault="00E800D5" w:rsidP="00E800D5">
                              <w:pPr>
                                <w:spacing w:after="0" w:line="240" w:lineRule="auto"/>
                                <w:jc w:val="right"/>
                              </w:pPr>
                              <w:r>
                                <w:rPr>
                                  <w:rFonts w:ascii="Arial" w:eastAsia="Arial" w:hAnsi="Arial"/>
                                  <w:color w:val="000000"/>
                                  <w:sz w:val="16"/>
                                </w:rPr>
                                <w:t>74,900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99DBD69" w14:textId="77777777" w:rsidR="00E800D5" w:rsidRDefault="00E800D5" w:rsidP="00E800D5">
                              <w:pPr>
                                <w:spacing w:after="0" w:line="240" w:lineRule="auto"/>
                                <w:jc w:val="right"/>
                              </w:pPr>
                              <w:r>
                                <w:rPr>
                                  <w:rFonts w:ascii="Arial" w:eastAsia="Arial" w:hAnsi="Arial"/>
                                  <w:color w:val="000000"/>
                                  <w:sz w:val="16"/>
                                </w:rPr>
                                <w:t>74,900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3782E80" w14:textId="77777777" w:rsidR="00E800D5" w:rsidRDefault="00E800D5" w:rsidP="00E800D5">
                              <w:pPr>
                                <w:spacing w:after="0" w:line="240" w:lineRule="auto"/>
                                <w:jc w:val="right"/>
                              </w:pPr>
                              <w:r>
                                <w:rPr>
                                  <w:rFonts w:ascii="Arial" w:eastAsia="Arial" w:hAnsi="Arial"/>
                                  <w:color w:val="000000"/>
                                  <w:sz w:val="16"/>
                                </w:rPr>
                                <w:t>73,886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49CB7AB" w14:textId="77777777" w:rsidR="00E800D5" w:rsidRDefault="00E800D5" w:rsidP="00E800D5">
                              <w:pPr>
                                <w:spacing w:after="0" w:line="240" w:lineRule="auto"/>
                                <w:jc w:val="right"/>
                              </w:pPr>
                              <w:r>
                                <w:rPr>
                                  <w:rFonts w:ascii="Arial" w:eastAsia="Arial" w:hAnsi="Arial"/>
                                  <w:color w:val="000000"/>
                                  <w:sz w:val="16"/>
                                </w:rPr>
                                <w:t>98.65</w:t>
                              </w:r>
                            </w:p>
                          </w:tc>
                        </w:tr>
                        <w:tr w:rsidR="00E800D5" w14:paraId="514D83C4"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CDA69FC" w14:textId="77777777" w:rsidR="00E800D5" w:rsidRDefault="00E800D5" w:rsidP="00E800D5">
                              <w:pPr>
                                <w:spacing w:after="0" w:line="240" w:lineRule="auto"/>
                              </w:pPr>
                              <w:r>
                                <w:rPr>
                                  <w:rFonts w:ascii="Arial" w:eastAsia="Arial" w:hAnsi="Arial"/>
                                  <w:b/>
                                  <w:color w:val="000000"/>
                                  <w:sz w:val="16"/>
                                </w:rPr>
                                <w:t>Mongolia: Total</w:t>
                              </w:r>
                            </w:p>
                          </w:tc>
                          <w:tc>
                            <w:tcPr>
                              <w:tcW w:w="1369" w:type="dxa"/>
                              <w:tcBorders>
                                <w:top w:val="nil"/>
                                <w:left w:val="nil"/>
                                <w:bottom w:val="nil"/>
                                <w:right w:val="nil"/>
                              </w:tcBorders>
                              <w:tcMar>
                                <w:top w:w="59" w:type="dxa"/>
                                <w:left w:w="59" w:type="dxa"/>
                                <w:bottom w:w="59" w:type="dxa"/>
                                <w:right w:w="59" w:type="dxa"/>
                              </w:tcMar>
                              <w:vAlign w:val="center"/>
                            </w:tcPr>
                            <w:p w14:paraId="239C3EC7"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C211D14" w14:textId="77777777" w:rsidR="00E800D5" w:rsidRDefault="00E800D5" w:rsidP="00E800D5">
                              <w:pPr>
                                <w:spacing w:after="0" w:line="240" w:lineRule="auto"/>
                                <w:jc w:val="right"/>
                              </w:pPr>
                              <w:r>
                                <w:rPr>
                                  <w:rFonts w:ascii="Arial" w:eastAsia="Arial" w:hAnsi="Arial"/>
                                  <w:b/>
                                  <w:color w:val="000000"/>
                                  <w:sz w:val="16"/>
                                </w:rPr>
                                <w:t>3,076,799</w:t>
                              </w:r>
                            </w:p>
                          </w:tc>
                          <w:tc>
                            <w:tcPr>
                              <w:tcW w:w="1326" w:type="dxa"/>
                              <w:tcBorders>
                                <w:top w:val="nil"/>
                                <w:left w:val="nil"/>
                                <w:bottom w:val="nil"/>
                                <w:right w:val="nil"/>
                              </w:tcBorders>
                              <w:tcMar>
                                <w:top w:w="59" w:type="dxa"/>
                                <w:left w:w="59" w:type="dxa"/>
                                <w:bottom w:w="59" w:type="dxa"/>
                                <w:right w:w="59" w:type="dxa"/>
                              </w:tcMar>
                              <w:vAlign w:val="center"/>
                            </w:tcPr>
                            <w:p w14:paraId="5D65585D" w14:textId="77777777" w:rsidR="00E800D5" w:rsidRDefault="00E800D5" w:rsidP="00E800D5">
                              <w:pPr>
                                <w:spacing w:after="0" w:line="240" w:lineRule="auto"/>
                                <w:jc w:val="right"/>
                              </w:pPr>
                              <w:r>
                                <w:rPr>
                                  <w:rFonts w:ascii="Arial" w:eastAsia="Arial" w:hAnsi="Arial"/>
                                  <w:b/>
                                  <w:color w:val="000000"/>
                                  <w:sz w:val="16"/>
                                </w:rPr>
                                <w:t>3,076,799</w:t>
                              </w:r>
                            </w:p>
                          </w:tc>
                          <w:tc>
                            <w:tcPr>
                              <w:tcW w:w="1214" w:type="dxa"/>
                              <w:tcBorders>
                                <w:top w:val="nil"/>
                                <w:left w:val="nil"/>
                                <w:bottom w:val="nil"/>
                                <w:right w:val="nil"/>
                              </w:tcBorders>
                              <w:tcMar>
                                <w:top w:w="59" w:type="dxa"/>
                                <w:left w:w="59" w:type="dxa"/>
                                <w:bottom w:w="59" w:type="dxa"/>
                                <w:right w:w="59" w:type="dxa"/>
                              </w:tcMar>
                              <w:vAlign w:val="center"/>
                            </w:tcPr>
                            <w:p w14:paraId="13FBC84C" w14:textId="77777777" w:rsidR="00E800D5" w:rsidRDefault="00E800D5" w:rsidP="00E800D5">
                              <w:pPr>
                                <w:spacing w:after="0" w:line="240" w:lineRule="auto"/>
                                <w:jc w:val="right"/>
                              </w:pPr>
                              <w:r>
                                <w:rPr>
                                  <w:rFonts w:ascii="Arial" w:eastAsia="Arial" w:hAnsi="Arial"/>
                                  <w:b/>
                                  <w:color w:val="000000"/>
                                  <w:sz w:val="16"/>
                                </w:rPr>
                                <w:t>2,997,344</w:t>
                              </w:r>
                            </w:p>
                          </w:tc>
                          <w:tc>
                            <w:tcPr>
                              <w:tcW w:w="1048" w:type="dxa"/>
                              <w:tcBorders>
                                <w:top w:val="nil"/>
                                <w:left w:val="nil"/>
                                <w:bottom w:val="nil"/>
                                <w:right w:val="nil"/>
                              </w:tcBorders>
                              <w:tcMar>
                                <w:top w:w="59" w:type="dxa"/>
                                <w:left w:w="59" w:type="dxa"/>
                                <w:bottom w:w="59" w:type="dxa"/>
                                <w:right w:w="59" w:type="dxa"/>
                              </w:tcMar>
                              <w:vAlign w:val="center"/>
                            </w:tcPr>
                            <w:p w14:paraId="3D3FBD4A" w14:textId="77777777" w:rsidR="00E800D5" w:rsidRDefault="00E800D5" w:rsidP="00E800D5">
                              <w:pPr>
                                <w:spacing w:after="0" w:line="240" w:lineRule="auto"/>
                                <w:jc w:val="right"/>
                              </w:pPr>
                              <w:r>
                                <w:rPr>
                                  <w:rFonts w:ascii="Arial" w:eastAsia="Arial" w:hAnsi="Arial"/>
                                  <w:b/>
                                  <w:color w:val="000000"/>
                                  <w:sz w:val="16"/>
                                </w:rPr>
                                <w:t>97.42</w:t>
                              </w:r>
                            </w:p>
                          </w:tc>
                        </w:tr>
                        <w:tr w:rsidR="00E800D5" w14:paraId="7F8A8701"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5C4E5C6" w14:textId="77777777" w:rsidR="00E800D5" w:rsidRDefault="00E800D5" w:rsidP="00E800D5">
                              <w:pPr>
                                <w:spacing w:after="0" w:line="240" w:lineRule="auto"/>
                              </w:pPr>
                            </w:p>
                          </w:tc>
                        </w:tr>
                        <w:tr w:rsidR="00E800D5" w14:paraId="38BAC51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06A34B7" w14:textId="77777777" w:rsidR="00E800D5" w:rsidRDefault="00E800D5" w:rsidP="00E800D5">
                              <w:pPr>
                                <w:spacing w:after="0" w:line="240" w:lineRule="auto"/>
                              </w:pPr>
                              <w:r>
                                <w:rPr>
                                  <w:rFonts w:ascii="Arial" w:eastAsia="Arial" w:hAnsi="Arial"/>
                                  <w:b/>
                                  <w:color w:val="FFFFFF"/>
                                  <w:sz w:val="16"/>
                                </w:rPr>
                                <w:t>Montenegro</w:t>
                              </w:r>
                            </w:p>
                          </w:tc>
                        </w:tr>
                        <w:tr w:rsidR="00E800D5" w14:paraId="092518E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026CDE0" w14:textId="77777777" w:rsidR="00E800D5" w:rsidRDefault="00E800D5" w:rsidP="00E800D5">
                              <w:pPr>
                                <w:spacing w:after="0" w:line="240" w:lineRule="auto"/>
                              </w:pPr>
                              <w:r>
                                <w:rPr>
                                  <w:rFonts w:ascii="Arial" w:eastAsia="Arial" w:hAnsi="Arial"/>
                                  <w:color w:val="000000"/>
                                  <w:sz w:val="16"/>
                                </w:rPr>
                                <w:lastRenderedPageBreak/>
                                <w:t>00118553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BB50D21" w14:textId="77777777" w:rsidR="00E800D5" w:rsidRDefault="00E800D5" w:rsidP="00E800D5">
                              <w:pPr>
                                <w:spacing w:after="0" w:line="240" w:lineRule="auto"/>
                              </w:pPr>
                              <w:r>
                                <w:rPr>
                                  <w:rFonts w:ascii="Arial" w:eastAsia="Arial" w:hAnsi="Arial"/>
                                  <w:color w:val="000000"/>
                                  <w:sz w:val="16"/>
                                </w:rPr>
                                <w:t>PSP 2019 Montenegro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BC55D1E"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D920F3B" w14:textId="77777777" w:rsidR="00E800D5" w:rsidRDefault="00E800D5" w:rsidP="00E800D5">
                              <w:pPr>
                                <w:spacing w:after="0" w:line="240" w:lineRule="auto"/>
                                <w:jc w:val="right"/>
                              </w:pPr>
                              <w:r>
                                <w:rPr>
                                  <w:rFonts w:ascii="Arial" w:eastAsia="Arial" w:hAnsi="Arial"/>
                                  <w:color w:val="000000"/>
                                  <w:sz w:val="16"/>
                                </w:rPr>
                                <w:t>438,486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75F2146" w14:textId="77777777" w:rsidR="00E800D5" w:rsidRDefault="00E800D5" w:rsidP="00E800D5">
                              <w:pPr>
                                <w:spacing w:after="0" w:line="240" w:lineRule="auto"/>
                                <w:jc w:val="right"/>
                              </w:pPr>
                              <w:r>
                                <w:rPr>
                                  <w:rFonts w:ascii="Arial" w:eastAsia="Arial" w:hAnsi="Arial"/>
                                  <w:color w:val="000000"/>
                                  <w:sz w:val="16"/>
                                </w:rPr>
                                <w:t>438,486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78C6846" w14:textId="77777777" w:rsidR="00E800D5" w:rsidRDefault="00E800D5" w:rsidP="00E800D5">
                              <w:pPr>
                                <w:spacing w:after="0" w:line="240" w:lineRule="auto"/>
                                <w:jc w:val="right"/>
                              </w:pPr>
                              <w:r>
                                <w:rPr>
                                  <w:rFonts w:ascii="Arial" w:eastAsia="Arial" w:hAnsi="Arial"/>
                                  <w:color w:val="000000"/>
                                  <w:sz w:val="16"/>
                                </w:rPr>
                                <w:t>371,938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0892A35" w14:textId="77777777" w:rsidR="00E800D5" w:rsidRDefault="00E800D5" w:rsidP="00E800D5">
                              <w:pPr>
                                <w:spacing w:after="0" w:line="240" w:lineRule="auto"/>
                                <w:jc w:val="right"/>
                              </w:pPr>
                              <w:r>
                                <w:rPr>
                                  <w:rFonts w:ascii="Arial" w:eastAsia="Arial" w:hAnsi="Arial"/>
                                  <w:color w:val="000000"/>
                                  <w:sz w:val="16"/>
                                </w:rPr>
                                <w:t>84.82</w:t>
                              </w:r>
                            </w:p>
                          </w:tc>
                        </w:tr>
                        <w:tr w:rsidR="00E800D5" w14:paraId="3878577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F3A4EF4" w14:textId="77777777" w:rsidR="00E800D5" w:rsidRDefault="00E800D5" w:rsidP="00E800D5">
                              <w:pPr>
                                <w:spacing w:after="0" w:line="240" w:lineRule="auto"/>
                              </w:pPr>
                              <w:r>
                                <w:rPr>
                                  <w:rFonts w:ascii="Arial" w:eastAsia="Arial" w:hAnsi="Arial"/>
                                  <w:color w:val="000000"/>
                                  <w:sz w:val="16"/>
                                </w:rPr>
                                <w:t>00118553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AF3E772" w14:textId="77777777" w:rsidR="00E800D5" w:rsidRDefault="00E800D5" w:rsidP="00E800D5">
                              <w:pPr>
                                <w:spacing w:after="0" w:line="240" w:lineRule="auto"/>
                              </w:pPr>
                              <w:r>
                                <w:rPr>
                                  <w:rFonts w:ascii="Arial" w:eastAsia="Arial" w:hAnsi="Arial"/>
                                  <w:color w:val="000000"/>
                                  <w:sz w:val="16"/>
                                </w:rPr>
                                <w:t>PSP 2019 Montenegro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A02BD2E"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6207378" w14:textId="77777777" w:rsidR="00E800D5" w:rsidRDefault="00E800D5" w:rsidP="00E800D5">
                              <w:pPr>
                                <w:spacing w:after="0" w:line="240" w:lineRule="auto"/>
                                <w:jc w:val="right"/>
                              </w:pPr>
                              <w:r>
                                <w:rPr>
                                  <w:rFonts w:ascii="Arial" w:eastAsia="Arial" w:hAnsi="Arial"/>
                                  <w:color w:val="000000"/>
                                  <w:sz w:val="16"/>
                                </w:rPr>
                                <w:t>136,500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5FA6955" w14:textId="77777777" w:rsidR="00E800D5" w:rsidRDefault="00E800D5" w:rsidP="00E800D5">
                              <w:pPr>
                                <w:spacing w:after="0" w:line="240" w:lineRule="auto"/>
                                <w:jc w:val="right"/>
                              </w:pPr>
                              <w:r>
                                <w:rPr>
                                  <w:rFonts w:ascii="Arial" w:eastAsia="Arial" w:hAnsi="Arial"/>
                                  <w:color w:val="000000"/>
                                  <w:sz w:val="16"/>
                                </w:rPr>
                                <w:t>136,500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2A7B833" w14:textId="77777777" w:rsidR="00E800D5" w:rsidRDefault="00E800D5" w:rsidP="00E800D5">
                              <w:pPr>
                                <w:spacing w:after="0" w:line="240" w:lineRule="auto"/>
                                <w:jc w:val="right"/>
                              </w:pPr>
                              <w:r>
                                <w:rPr>
                                  <w:rFonts w:ascii="Arial" w:eastAsia="Arial" w:hAnsi="Arial"/>
                                  <w:color w:val="000000"/>
                                  <w:sz w:val="16"/>
                                </w:rPr>
                                <w:t>124,064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7523998" w14:textId="77777777" w:rsidR="00E800D5" w:rsidRDefault="00E800D5" w:rsidP="00E800D5">
                              <w:pPr>
                                <w:spacing w:after="0" w:line="240" w:lineRule="auto"/>
                                <w:jc w:val="right"/>
                              </w:pPr>
                              <w:r>
                                <w:rPr>
                                  <w:rFonts w:ascii="Arial" w:eastAsia="Arial" w:hAnsi="Arial"/>
                                  <w:color w:val="000000"/>
                                  <w:sz w:val="16"/>
                                </w:rPr>
                                <w:t>90.89</w:t>
                              </w:r>
                            </w:p>
                          </w:tc>
                        </w:tr>
                        <w:tr w:rsidR="00E800D5" w14:paraId="05719A0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BC0ECA9" w14:textId="77777777" w:rsidR="00E800D5" w:rsidRDefault="00E800D5" w:rsidP="00E800D5">
                              <w:pPr>
                                <w:spacing w:after="0" w:line="240" w:lineRule="auto"/>
                              </w:pPr>
                              <w:r>
                                <w:rPr>
                                  <w:rFonts w:ascii="Arial" w:eastAsia="Arial" w:hAnsi="Arial"/>
                                  <w:color w:val="000000"/>
                                  <w:sz w:val="16"/>
                                </w:rPr>
                                <w:t>00118553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3440D93" w14:textId="77777777" w:rsidR="00E800D5" w:rsidRDefault="00E800D5" w:rsidP="00E800D5">
                              <w:pPr>
                                <w:spacing w:after="0" w:line="240" w:lineRule="auto"/>
                              </w:pPr>
                              <w:r>
                                <w:rPr>
                                  <w:rFonts w:ascii="Arial" w:eastAsia="Arial" w:hAnsi="Arial"/>
                                  <w:color w:val="000000"/>
                                  <w:sz w:val="16"/>
                                </w:rPr>
                                <w:t>PSP 2019 Montenegro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4C995B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48295F4" w14:textId="77777777" w:rsidR="00E800D5" w:rsidRDefault="00E800D5" w:rsidP="00E800D5">
                              <w:pPr>
                                <w:spacing w:after="0" w:line="240" w:lineRule="auto"/>
                                <w:jc w:val="right"/>
                              </w:pPr>
                              <w:r>
                                <w:rPr>
                                  <w:rFonts w:ascii="Arial" w:eastAsia="Arial" w:hAnsi="Arial"/>
                                  <w:color w:val="000000"/>
                                  <w:sz w:val="16"/>
                                </w:rPr>
                                <w:t>557,041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0BF9C1D" w14:textId="77777777" w:rsidR="00E800D5" w:rsidRDefault="00E800D5" w:rsidP="00E800D5">
                              <w:pPr>
                                <w:spacing w:after="0" w:line="240" w:lineRule="auto"/>
                                <w:jc w:val="right"/>
                              </w:pPr>
                              <w:r>
                                <w:rPr>
                                  <w:rFonts w:ascii="Arial" w:eastAsia="Arial" w:hAnsi="Arial"/>
                                  <w:color w:val="000000"/>
                                  <w:sz w:val="16"/>
                                </w:rPr>
                                <w:t>557,041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1D4E2A5" w14:textId="77777777" w:rsidR="00E800D5" w:rsidRDefault="00E800D5" w:rsidP="00E800D5">
                              <w:pPr>
                                <w:spacing w:after="0" w:line="240" w:lineRule="auto"/>
                                <w:jc w:val="right"/>
                              </w:pPr>
                              <w:r>
                                <w:rPr>
                                  <w:rFonts w:ascii="Arial" w:eastAsia="Arial" w:hAnsi="Arial"/>
                                  <w:color w:val="000000"/>
                                  <w:sz w:val="16"/>
                                </w:rPr>
                                <w:t>557,038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F07B32D" w14:textId="77777777" w:rsidR="00E800D5" w:rsidRDefault="00E800D5" w:rsidP="00E800D5">
                              <w:pPr>
                                <w:spacing w:after="0" w:line="240" w:lineRule="auto"/>
                                <w:jc w:val="right"/>
                              </w:pPr>
                              <w:r>
                                <w:rPr>
                                  <w:rFonts w:ascii="Arial" w:eastAsia="Arial" w:hAnsi="Arial"/>
                                  <w:color w:val="000000"/>
                                  <w:sz w:val="16"/>
                                </w:rPr>
                                <w:t>100.00</w:t>
                              </w:r>
                            </w:p>
                          </w:tc>
                        </w:tr>
                        <w:tr w:rsidR="00E800D5" w14:paraId="32A41CB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22E6F08" w14:textId="77777777" w:rsidR="00E800D5" w:rsidRDefault="00E800D5" w:rsidP="00E800D5">
                              <w:pPr>
                                <w:spacing w:after="0" w:line="240" w:lineRule="auto"/>
                              </w:pPr>
                              <w:r>
                                <w:rPr>
                                  <w:rFonts w:ascii="Arial" w:eastAsia="Arial" w:hAnsi="Arial"/>
                                  <w:color w:val="000000"/>
                                  <w:sz w:val="16"/>
                                </w:rPr>
                                <w:t>00118553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A666F1A" w14:textId="77777777" w:rsidR="00E800D5" w:rsidRDefault="00E800D5" w:rsidP="00E800D5">
                              <w:pPr>
                                <w:spacing w:after="0" w:line="240" w:lineRule="auto"/>
                              </w:pPr>
                              <w:r>
                                <w:rPr>
                                  <w:rFonts w:ascii="Arial" w:eastAsia="Arial" w:hAnsi="Arial"/>
                                  <w:color w:val="000000"/>
                                  <w:sz w:val="16"/>
                                </w:rPr>
                                <w:t>PSP 2019 Montenegro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6C1398C" w14:textId="77777777" w:rsidR="00E800D5" w:rsidRDefault="00E800D5" w:rsidP="00E800D5">
                              <w:pPr>
                                <w:spacing w:after="0" w:line="240" w:lineRule="auto"/>
                              </w:pPr>
                              <w:r>
                                <w:rPr>
                                  <w:rFonts w:ascii="Arial" w:eastAsia="Arial" w:hAnsi="Arial"/>
                                  <w:color w:val="000000"/>
                                  <w:sz w:val="16"/>
                                </w:rPr>
                                <w:t>UNHCR</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DC9887F" w14:textId="77777777" w:rsidR="00E800D5" w:rsidRDefault="00E800D5" w:rsidP="00E800D5">
                              <w:pPr>
                                <w:spacing w:after="0" w:line="240" w:lineRule="auto"/>
                                <w:jc w:val="right"/>
                              </w:pPr>
                              <w:r>
                                <w:rPr>
                                  <w:rFonts w:ascii="Arial" w:eastAsia="Arial" w:hAnsi="Arial"/>
                                  <w:color w:val="000000"/>
                                  <w:sz w:val="16"/>
                                </w:rPr>
                                <w:t>243,512</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7866BC5" w14:textId="77777777" w:rsidR="00E800D5" w:rsidRDefault="00E800D5" w:rsidP="00E800D5">
                              <w:pPr>
                                <w:spacing w:after="0" w:line="240" w:lineRule="auto"/>
                                <w:jc w:val="right"/>
                              </w:pPr>
                              <w:r>
                                <w:rPr>
                                  <w:rFonts w:ascii="Arial" w:eastAsia="Arial" w:hAnsi="Arial"/>
                                  <w:color w:val="000000"/>
                                  <w:sz w:val="16"/>
                                </w:rPr>
                                <w:t>243,512</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AE13351" w14:textId="77777777" w:rsidR="00E800D5" w:rsidRDefault="00E800D5" w:rsidP="00E800D5">
                              <w:pPr>
                                <w:spacing w:after="0" w:line="240" w:lineRule="auto"/>
                                <w:jc w:val="right"/>
                              </w:pPr>
                              <w:r>
                                <w:rPr>
                                  <w:rFonts w:ascii="Arial" w:eastAsia="Arial" w:hAnsi="Arial"/>
                                  <w:color w:val="000000"/>
                                  <w:sz w:val="16"/>
                                </w:rPr>
                                <w:t>243,511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C7A8097" w14:textId="77777777" w:rsidR="00E800D5" w:rsidRDefault="00E800D5" w:rsidP="00E800D5">
                              <w:pPr>
                                <w:spacing w:after="0" w:line="240" w:lineRule="auto"/>
                                <w:jc w:val="right"/>
                              </w:pPr>
                              <w:r>
                                <w:rPr>
                                  <w:rFonts w:ascii="Arial" w:eastAsia="Arial" w:hAnsi="Arial"/>
                                  <w:color w:val="000000"/>
                                  <w:sz w:val="16"/>
                                </w:rPr>
                                <w:t>100.00</w:t>
                              </w:r>
                            </w:p>
                          </w:tc>
                        </w:tr>
                        <w:tr w:rsidR="00E800D5" w14:paraId="5862D39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CEE55B2" w14:textId="77777777" w:rsidR="00E800D5" w:rsidRDefault="00E800D5" w:rsidP="00E800D5">
                              <w:pPr>
                                <w:spacing w:after="0" w:line="240" w:lineRule="auto"/>
                              </w:pPr>
                              <w:r>
                                <w:rPr>
                                  <w:rFonts w:ascii="Arial" w:eastAsia="Arial" w:hAnsi="Arial"/>
                                  <w:color w:val="000000"/>
                                  <w:sz w:val="16"/>
                                </w:rPr>
                                <w:t>00118553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E5A76DD" w14:textId="77777777" w:rsidR="00E800D5" w:rsidRDefault="00E800D5" w:rsidP="00E800D5">
                              <w:pPr>
                                <w:spacing w:after="0" w:line="240" w:lineRule="auto"/>
                              </w:pPr>
                              <w:r>
                                <w:rPr>
                                  <w:rFonts w:ascii="Arial" w:eastAsia="Arial" w:hAnsi="Arial"/>
                                  <w:color w:val="000000"/>
                                  <w:sz w:val="16"/>
                                </w:rPr>
                                <w:t>PSP 2019 Montenegro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F8ED706"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5DBD9BF" w14:textId="77777777" w:rsidR="00E800D5" w:rsidRDefault="00E800D5" w:rsidP="00E800D5">
                              <w:pPr>
                                <w:spacing w:after="0" w:line="240" w:lineRule="auto"/>
                                <w:jc w:val="right"/>
                              </w:pPr>
                              <w:r>
                                <w:rPr>
                                  <w:rFonts w:ascii="Arial" w:eastAsia="Arial" w:hAnsi="Arial"/>
                                  <w:color w:val="000000"/>
                                  <w:sz w:val="16"/>
                                </w:rPr>
                                <w:t>594,462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E3D42B0" w14:textId="77777777" w:rsidR="00E800D5" w:rsidRDefault="00E800D5" w:rsidP="00E800D5">
                              <w:pPr>
                                <w:spacing w:after="0" w:line="240" w:lineRule="auto"/>
                                <w:jc w:val="right"/>
                              </w:pPr>
                              <w:r>
                                <w:rPr>
                                  <w:rFonts w:ascii="Arial" w:eastAsia="Arial" w:hAnsi="Arial"/>
                                  <w:color w:val="000000"/>
                                  <w:sz w:val="16"/>
                                </w:rPr>
                                <w:t>594,462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F342CA8" w14:textId="77777777" w:rsidR="00E800D5" w:rsidRDefault="00E800D5" w:rsidP="00E800D5">
                              <w:pPr>
                                <w:spacing w:after="0" w:line="240" w:lineRule="auto"/>
                                <w:jc w:val="right"/>
                              </w:pPr>
                              <w:r>
                                <w:rPr>
                                  <w:rFonts w:ascii="Arial" w:eastAsia="Arial" w:hAnsi="Arial"/>
                                  <w:color w:val="000000"/>
                                  <w:sz w:val="16"/>
                                </w:rPr>
                                <w:t>593,897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FA21741" w14:textId="77777777" w:rsidR="00E800D5" w:rsidRDefault="00E800D5" w:rsidP="00E800D5">
                              <w:pPr>
                                <w:spacing w:after="0" w:line="240" w:lineRule="auto"/>
                                <w:jc w:val="right"/>
                              </w:pPr>
                              <w:r>
                                <w:rPr>
                                  <w:rFonts w:ascii="Arial" w:eastAsia="Arial" w:hAnsi="Arial"/>
                                  <w:color w:val="000000"/>
                                  <w:sz w:val="16"/>
                                </w:rPr>
                                <w:t>99.90</w:t>
                              </w:r>
                            </w:p>
                          </w:tc>
                        </w:tr>
                        <w:tr w:rsidR="00E800D5" w14:paraId="21A94AA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25BD318" w14:textId="77777777" w:rsidR="00E800D5" w:rsidRDefault="00E800D5" w:rsidP="00E800D5">
                              <w:pPr>
                                <w:spacing w:after="0" w:line="240" w:lineRule="auto"/>
                              </w:pPr>
                              <w:r>
                                <w:rPr>
                                  <w:rFonts w:ascii="Arial" w:eastAsia="Arial" w:hAnsi="Arial"/>
                                  <w:b/>
                                  <w:color w:val="000000"/>
                                  <w:sz w:val="16"/>
                                </w:rPr>
                                <w:t>Montenegro: Total</w:t>
                              </w:r>
                            </w:p>
                          </w:tc>
                          <w:tc>
                            <w:tcPr>
                              <w:tcW w:w="1369" w:type="dxa"/>
                              <w:tcBorders>
                                <w:top w:val="nil"/>
                                <w:left w:val="nil"/>
                                <w:bottom w:val="nil"/>
                                <w:right w:val="nil"/>
                              </w:tcBorders>
                              <w:tcMar>
                                <w:top w:w="59" w:type="dxa"/>
                                <w:left w:w="59" w:type="dxa"/>
                                <w:bottom w:w="59" w:type="dxa"/>
                                <w:right w:w="59" w:type="dxa"/>
                              </w:tcMar>
                              <w:vAlign w:val="center"/>
                            </w:tcPr>
                            <w:p w14:paraId="54518453"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64E4F60" w14:textId="77777777" w:rsidR="00E800D5" w:rsidRDefault="00E800D5" w:rsidP="00E800D5">
                              <w:pPr>
                                <w:spacing w:after="0" w:line="240" w:lineRule="auto"/>
                                <w:jc w:val="right"/>
                              </w:pPr>
                              <w:r>
                                <w:rPr>
                                  <w:rFonts w:ascii="Arial" w:eastAsia="Arial" w:hAnsi="Arial"/>
                                  <w:b/>
                                  <w:color w:val="000000"/>
                                  <w:sz w:val="16"/>
                                </w:rPr>
                                <w:t>1,970,001</w:t>
                              </w:r>
                            </w:p>
                          </w:tc>
                          <w:tc>
                            <w:tcPr>
                              <w:tcW w:w="1326" w:type="dxa"/>
                              <w:tcBorders>
                                <w:top w:val="nil"/>
                                <w:left w:val="nil"/>
                                <w:bottom w:val="nil"/>
                                <w:right w:val="nil"/>
                              </w:tcBorders>
                              <w:tcMar>
                                <w:top w:w="59" w:type="dxa"/>
                                <w:left w:w="59" w:type="dxa"/>
                                <w:bottom w:w="59" w:type="dxa"/>
                                <w:right w:w="59" w:type="dxa"/>
                              </w:tcMar>
                              <w:vAlign w:val="center"/>
                            </w:tcPr>
                            <w:p w14:paraId="1547ECF2" w14:textId="77777777" w:rsidR="00E800D5" w:rsidRDefault="00E800D5" w:rsidP="00E800D5">
                              <w:pPr>
                                <w:spacing w:after="0" w:line="240" w:lineRule="auto"/>
                                <w:jc w:val="right"/>
                              </w:pPr>
                              <w:r>
                                <w:rPr>
                                  <w:rFonts w:ascii="Arial" w:eastAsia="Arial" w:hAnsi="Arial"/>
                                  <w:b/>
                                  <w:color w:val="000000"/>
                                  <w:sz w:val="16"/>
                                </w:rPr>
                                <w:t>1,970,001</w:t>
                              </w:r>
                            </w:p>
                          </w:tc>
                          <w:tc>
                            <w:tcPr>
                              <w:tcW w:w="1214" w:type="dxa"/>
                              <w:tcBorders>
                                <w:top w:val="nil"/>
                                <w:left w:val="nil"/>
                                <w:bottom w:val="nil"/>
                                <w:right w:val="nil"/>
                              </w:tcBorders>
                              <w:tcMar>
                                <w:top w:w="59" w:type="dxa"/>
                                <w:left w:w="59" w:type="dxa"/>
                                <w:bottom w:w="59" w:type="dxa"/>
                                <w:right w:w="59" w:type="dxa"/>
                              </w:tcMar>
                              <w:vAlign w:val="center"/>
                            </w:tcPr>
                            <w:p w14:paraId="0359B5F1" w14:textId="77777777" w:rsidR="00E800D5" w:rsidRDefault="00E800D5" w:rsidP="00E800D5">
                              <w:pPr>
                                <w:spacing w:after="0" w:line="240" w:lineRule="auto"/>
                                <w:jc w:val="right"/>
                              </w:pPr>
                              <w:r>
                                <w:rPr>
                                  <w:rFonts w:ascii="Arial" w:eastAsia="Arial" w:hAnsi="Arial"/>
                                  <w:b/>
                                  <w:color w:val="000000"/>
                                  <w:sz w:val="16"/>
                                </w:rPr>
                                <w:t>1,890,447</w:t>
                              </w:r>
                            </w:p>
                          </w:tc>
                          <w:tc>
                            <w:tcPr>
                              <w:tcW w:w="1048" w:type="dxa"/>
                              <w:tcBorders>
                                <w:top w:val="nil"/>
                                <w:left w:val="nil"/>
                                <w:bottom w:val="nil"/>
                                <w:right w:val="nil"/>
                              </w:tcBorders>
                              <w:tcMar>
                                <w:top w:w="59" w:type="dxa"/>
                                <w:left w:w="59" w:type="dxa"/>
                                <w:bottom w:w="59" w:type="dxa"/>
                                <w:right w:w="59" w:type="dxa"/>
                              </w:tcMar>
                              <w:vAlign w:val="center"/>
                            </w:tcPr>
                            <w:p w14:paraId="23A5909B" w14:textId="77777777" w:rsidR="00E800D5" w:rsidRDefault="00E800D5" w:rsidP="00E800D5">
                              <w:pPr>
                                <w:spacing w:after="0" w:line="240" w:lineRule="auto"/>
                                <w:jc w:val="right"/>
                              </w:pPr>
                              <w:r>
                                <w:rPr>
                                  <w:rFonts w:ascii="Arial" w:eastAsia="Arial" w:hAnsi="Arial"/>
                                  <w:b/>
                                  <w:color w:val="000000"/>
                                  <w:sz w:val="16"/>
                                </w:rPr>
                                <w:t>95.96</w:t>
                              </w:r>
                            </w:p>
                          </w:tc>
                        </w:tr>
                        <w:tr w:rsidR="00E800D5" w14:paraId="5E539FC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6A28372" w14:textId="77777777" w:rsidR="00E800D5" w:rsidRDefault="00E800D5" w:rsidP="00E800D5">
                              <w:pPr>
                                <w:spacing w:after="0" w:line="240" w:lineRule="auto"/>
                              </w:pPr>
                            </w:p>
                          </w:tc>
                        </w:tr>
                        <w:tr w:rsidR="00E800D5" w14:paraId="157C6C8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925AD66" w14:textId="77777777" w:rsidR="00E800D5" w:rsidRDefault="00E800D5" w:rsidP="00E800D5">
                              <w:pPr>
                                <w:spacing w:after="0" w:line="240" w:lineRule="auto"/>
                              </w:pPr>
                              <w:r>
                                <w:rPr>
                                  <w:rFonts w:ascii="Arial" w:eastAsia="Arial" w:hAnsi="Arial"/>
                                  <w:b/>
                                  <w:color w:val="FFFFFF"/>
                                  <w:sz w:val="16"/>
                                </w:rPr>
                                <w:t>Morocco</w:t>
                              </w:r>
                            </w:p>
                          </w:tc>
                        </w:tr>
                        <w:tr w:rsidR="00E800D5" w14:paraId="6053C38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5B222C" w14:textId="77777777" w:rsidR="00E800D5" w:rsidRDefault="00E800D5" w:rsidP="00E800D5">
                              <w:pPr>
                                <w:spacing w:after="0" w:line="240" w:lineRule="auto"/>
                              </w:pPr>
                              <w:r>
                                <w:rPr>
                                  <w:rFonts w:ascii="Arial" w:eastAsia="Arial" w:hAnsi="Arial"/>
                                  <w:color w:val="000000"/>
                                  <w:sz w:val="16"/>
                                </w:rPr>
                                <w:t>00122153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03ACA41" w14:textId="77777777" w:rsidR="00E800D5" w:rsidRDefault="00E800D5" w:rsidP="00E800D5">
                              <w:pPr>
                                <w:spacing w:after="0" w:line="240" w:lineRule="auto"/>
                              </w:pPr>
                              <w:r>
                                <w:rPr>
                                  <w:rFonts w:ascii="Arial" w:eastAsia="Arial" w:hAnsi="Arial"/>
                                  <w:color w:val="000000"/>
                                  <w:sz w:val="16"/>
                                </w:rPr>
                                <w:t>FC1 2020 Morocco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A6DD20A"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21FACD8" w14:textId="77777777" w:rsidR="00E800D5" w:rsidRDefault="00E800D5" w:rsidP="00E800D5">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43688D9" w14:textId="77777777" w:rsidR="00E800D5" w:rsidRDefault="00E800D5" w:rsidP="00E800D5">
                              <w:pPr>
                                <w:spacing w:after="0" w:line="240" w:lineRule="auto"/>
                                <w:jc w:val="right"/>
                              </w:pPr>
                              <w:r>
                                <w:rPr>
                                  <w:rFonts w:ascii="Arial" w:eastAsia="Arial" w:hAnsi="Arial"/>
                                  <w:color w:val="000000"/>
                                  <w:sz w:val="16"/>
                                </w:rPr>
                                <w:t>500,000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B2CD762" w14:textId="77777777" w:rsidR="00E800D5" w:rsidRDefault="00E800D5" w:rsidP="00E800D5">
                              <w:pPr>
                                <w:spacing w:after="0" w:line="240" w:lineRule="auto"/>
                                <w:jc w:val="right"/>
                              </w:pPr>
                              <w:r>
                                <w:rPr>
                                  <w:rFonts w:ascii="Arial" w:eastAsia="Arial" w:hAnsi="Arial"/>
                                  <w:color w:val="000000"/>
                                  <w:sz w:val="16"/>
                                </w:rPr>
                                <w:t>148,659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24F8952" w14:textId="77777777" w:rsidR="00E800D5" w:rsidRDefault="00E800D5" w:rsidP="00E800D5">
                              <w:pPr>
                                <w:spacing w:after="0" w:line="240" w:lineRule="auto"/>
                                <w:jc w:val="right"/>
                              </w:pPr>
                              <w:r>
                                <w:rPr>
                                  <w:rFonts w:ascii="Arial" w:eastAsia="Arial" w:hAnsi="Arial"/>
                                  <w:color w:val="000000"/>
                                  <w:sz w:val="16"/>
                                </w:rPr>
                                <w:t>29.73</w:t>
                              </w:r>
                            </w:p>
                          </w:tc>
                        </w:tr>
                        <w:tr w:rsidR="00E800D5" w14:paraId="127093D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8815A2E" w14:textId="77777777" w:rsidR="00E800D5" w:rsidRDefault="00E800D5" w:rsidP="00E800D5">
                              <w:pPr>
                                <w:spacing w:after="0" w:line="240" w:lineRule="auto"/>
                              </w:pPr>
                              <w:r>
                                <w:rPr>
                                  <w:rFonts w:ascii="Arial" w:eastAsia="Arial" w:hAnsi="Arial"/>
                                  <w:color w:val="000000"/>
                                  <w:sz w:val="16"/>
                                </w:rPr>
                                <w:t>00122153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56D5067" w14:textId="77777777" w:rsidR="00E800D5" w:rsidRDefault="00E800D5" w:rsidP="00E800D5">
                              <w:pPr>
                                <w:spacing w:after="0" w:line="240" w:lineRule="auto"/>
                              </w:pPr>
                              <w:r>
                                <w:rPr>
                                  <w:rFonts w:ascii="Arial" w:eastAsia="Arial" w:hAnsi="Arial"/>
                                  <w:color w:val="000000"/>
                                  <w:sz w:val="16"/>
                                </w:rPr>
                                <w:t>FC1 2020 Morocco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DB27A60"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30D917D" w14:textId="77777777" w:rsidR="00E800D5" w:rsidRDefault="00E800D5" w:rsidP="00E800D5">
                              <w:pPr>
                                <w:spacing w:after="0" w:line="240" w:lineRule="auto"/>
                                <w:jc w:val="right"/>
                              </w:pPr>
                              <w:r>
                                <w:rPr>
                                  <w:rFonts w:ascii="Arial" w:eastAsia="Arial" w:hAnsi="Arial"/>
                                  <w:color w:val="000000"/>
                                  <w:sz w:val="16"/>
                                </w:rPr>
                                <w:t>300,000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A932F5E" w14:textId="77777777" w:rsidR="00E800D5" w:rsidRDefault="00E800D5" w:rsidP="00E800D5">
                              <w:pPr>
                                <w:spacing w:after="0" w:line="240" w:lineRule="auto"/>
                                <w:jc w:val="right"/>
                              </w:pPr>
                              <w:r>
                                <w:rPr>
                                  <w:rFonts w:ascii="Arial" w:eastAsia="Arial" w:hAnsi="Arial"/>
                                  <w:color w:val="000000"/>
                                  <w:sz w:val="16"/>
                                </w:rPr>
                                <w:t>300,000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B8D0382" w14:textId="77777777" w:rsidR="00E800D5" w:rsidRDefault="00E800D5" w:rsidP="00E800D5">
                              <w:pPr>
                                <w:spacing w:after="0" w:line="240" w:lineRule="auto"/>
                                <w:jc w:val="right"/>
                              </w:pPr>
                              <w:r>
                                <w:rPr>
                                  <w:rFonts w:ascii="Arial" w:eastAsia="Arial" w:hAnsi="Arial"/>
                                  <w:color w:val="000000"/>
                                  <w:sz w:val="16"/>
                                </w:rPr>
                                <w:t>261,868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BCC94AE" w14:textId="77777777" w:rsidR="00E800D5" w:rsidRDefault="00E800D5" w:rsidP="00E800D5">
                              <w:pPr>
                                <w:spacing w:after="0" w:line="240" w:lineRule="auto"/>
                                <w:jc w:val="right"/>
                              </w:pPr>
                              <w:r>
                                <w:rPr>
                                  <w:rFonts w:ascii="Arial" w:eastAsia="Arial" w:hAnsi="Arial"/>
                                  <w:color w:val="000000"/>
                                  <w:sz w:val="16"/>
                                </w:rPr>
                                <w:t>87.29</w:t>
                              </w:r>
                            </w:p>
                          </w:tc>
                        </w:tr>
                        <w:tr w:rsidR="00E800D5" w14:paraId="1F4C007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3E403D6" w14:textId="77777777" w:rsidR="00E800D5" w:rsidRDefault="00E800D5" w:rsidP="00E800D5">
                              <w:pPr>
                                <w:spacing w:after="0" w:line="240" w:lineRule="auto"/>
                              </w:pPr>
                              <w:r>
                                <w:rPr>
                                  <w:rFonts w:ascii="Arial" w:eastAsia="Arial" w:hAnsi="Arial"/>
                                  <w:color w:val="000000"/>
                                  <w:sz w:val="16"/>
                                </w:rPr>
                                <w:t>00122153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D73D7B9" w14:textId="77777777" w:rsidR="00E800D5" w:rsidRDefault="00E800D5" w:rsidP="00E800D5">
                              <w:pPr>
                                <w:spacing w:after="0" w:line="240" w:lineRule="auto"/>
                              </w:pPr>
                              <w:r>
                                <w:rPr>
                                  <w:rFonts w:ascii="Arial" w:eastAsia="Arial" w:hAnsi="Arial"/>
                                  <w:color w:val="000000"/>
                                  <w:sz w:val="16"/>
                                </w:rPr>
                                <w:t>FC1 2020 Morocco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027A9C7"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CA8FB67"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9C17C88"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ED32646" w14:textId="77777777" w:rsidR="00E800D5" w:rsidRDefault="00E800D5" w:rsidP="00E800D5">
                              <w:pPr>
                                <w:spacing w:after="0" w:line="240" w:lineRule="auto"/>
                                <w:jc w:val="right"/>
                              </w:pPr>
                              <w:r>
                                <w:rPr>
                                  <w:rFonts w:ascii="Arial" w:eastAsia="Arial" w:hAnsi="Arial"/>
                                  <w:color w:val="000000"/>
                                  <w:sz w:val="16"/>
                                </w:rPr>
                                <w:t>144,650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5704676" w14:textId="77777777" w:rsidR="00E800D5" w:rsidRDefault="00E800D5" w:rsidP="00E800D5">
                              <w:pPr>
                                <w:spacing w:after="0" w:line="240" w:lineRule="auto"/>
                                <w:jc w:val="right"/>
                              </w:pPr>
                              <w:r>
                                <w:rPr>
                                  <w:rFonts w:ascii="Arial" w:eastAsia="Arial" w:hAnsi="Arial"/>
                                  <w:color w:val="000000"/>
                                  <w:sz w:val="16"/>
                                </w:rPr>
                                <w:t>72.32</w:t>
                              </w:r>
                            </w:p>
                          </w:tc>
                        </w:tr>
                        <w:tr w:rsidR="00E800D5" w14:paraId="441355F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1B9FE9D" w14:textId="77777777" w:rsidR="00E800D5" w:rsidRDefault="00E800D5" w:rsidP="00E800D5">
                              <w:pPr>
                                <w:spacing w:after="0" w:line="240" w:lineRule="auto"/>
                              </w:pPr>
                              <w:r>
                                <w:rPr>
                                  <w:rFonts w:ascii="Arial" w:eastAsia="Arial" w:hAnsi="Arial"/>
                                  <w:color w:val="000000"/>
                                  <w:sz w:val="16"/>
                                </w:rPr>
                                <w:t>00132310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769A7C7" w14:textId="77777777" w:rsidR="00E800D5" w:rsidRDefault="00E800D5" w:rsidP="00E800D5">
                              <w:pPr>
                                <w:spacing w:after="0" w:line="240" w:lineRule="auto"/>
                              </w:pPr>
                              <w:r>
                                <w:rPr>
                                  <w:rFonts w:ascii="Arial" w:eastAsia="Arial" w:hAnsi="Arial"/>
                                  <w:color w:val="000000"/>
                                  <w:sz w:val="16"/>
                                </w:rPr>
                                <w:t>FDE-2022-MOROCCO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B562F7F"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468E970"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7D04069"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B43C400"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1C31542" w14:textId="77777777" w:rsidR="00E800D5" w:rsidRDefault="00E800D5" w:rsidP="00E800D5">
                              <w:pPr>
                                <w:spacing w:after="0" w:line="240" w:lineRule="auto"/>
                                <w:jc w:val="right"/>
                              </w:pPr>
                              <w:r>
                                <w:rPr>
                                  <w:rFonts w:ascii="Arial" w:eastAsia="Arial" w:hAnsi="Arial"/>
                                  <w:color w:val="000000"/>
                                  <w:sz w:val="16"/>
                                </w:rPr>
                                <w:t>-</w:t>
                              </w:r>
                            </w:p>
                          </w:tc>
                        </w:tr>
                        <w:tr w:rsidR="00E800D5" w14:paraId="2110D1B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4D618DC" w14:textId="77777777" w:rsidR="00E800D5" w:rsidRDefault="00E800D5" w:rsidP="00E800D5">
                              <w:pPr>
                                <w:spacing w:after="0" w:line="240" w:lineRule="auto"/>
                              </w:pPr>
                              <w:r>
                                <w:rPr>
                                  <w:rFonts w:ascii="Arial" w:eastAsia="Arial" w:hAnsi="Arial"/>
                                  <w:color w:val="000000"/>
                                  <w:sz w:val="16"/>
                                </w:rPr>
                                <w:t>00132310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4847CE0" w14:textId="77777777" w:rsidR="00E800D5" w:rsidRDefault="00E800D5" w:rsidP="00E800D5">
                              <w:pPr>
                                <w:spacing w:after="0" w:line="240" w:lineRule="auto"/>
                              </w:pPr>
                              <w:r>
                                <w:rPr>
                                  <w:rFonts w:ascii="Arial" w:eastAsia="Arial" w:hAnsi="Arial"/>
                                  <w:color w:val="000000"/>
                                  <w:sz w:val="16"/>
                                </w:rPr>
                                <w:t>FDE-2022-MOROCCO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9B765C2"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BC788C9" w14:textId="77777777" w:rsidR="00E800D5" w:rsidRDefault="00E800D5" w:rsidP="00E800D5">
                              <w:pPr>
                                <w:spacing w:after="0" w:line="240" w:lineRule="auto"/>
                                <w:jc w:val="right"/>
                              </w:pPr>
                              <w:r>
                                <w:rPr>
                                  <w:rFonts w:ascii="Arial" w:eastAsia="Arial" w:hAnsi="Arial"/>
                                  <w:color w:val="000000"/>
                                  <w:sz w:val="16"/>
                                </w:rPr>
                                <w:t>60,000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0D76188" w14:textId="77777777" w:rsidR="00E800D5" w:rsidRDefault="00E800D5" w:rsidP="00E800D5">
                              <w:pPr>
                                <w:spacing w:after="0" w:line="240" w:lineRule="auto"/>
                                <w:jc w:val="right"/>
                              </w:pPr>
                              <w:r>
                                <w:rPr>
                                  <w:rFonts w:ascii="Arial" w:eastAsia="Arial" w:hAnsi="Arial"/>
                                  <w:color w:val="000000"/>
                                  <w:sz w:val="16"/>
                                </w:rPr>
                                <w:t>60,000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C5886F" w14:textId="77777777" w:rsidR="00E800D5" w:rsidRDefault="00E800D5" w:rsidP="00E800D5">
                              <w:pPr>
                                <w:spacing w:after="0" w:line="240" w:lineRule="auto"/>
                                <w:jc w:val="right"/>
                              </w:pPr>
                              <w:r>
                                <w:rPr>
                                  <w:rFonts w:ascii="Arial" w:eastAsia="Arial" w:hAnsi="Arial"/>
                                  <w:color w:val="000000"/>
                                  <w:sz w:val="16"/>
                                </w:rPr>
                                <w:t>29,842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20FBEA0" w14:textId="77777777" w:rsidR="00E800D5" w:rsidRDefault="00E800D5" w:rsidP="00E800D5">
                              <w:pPr>
                                <w:spacing w:after="0" w:line="240" w:lineRule="auto"/>
                                <w:jc w:val="right"/>
                              </w:pPr>
                              <w:r>
                                <w:rPr>
                                  <w:rFonts w:ascii="Arial" w:eastAsia="Arial" w:hAnsi="Arial"/>
                                  <w:color w:val="000000"/>
                                  <w:sz w:val="16"/>
                                </w:rPr>
                                <w:t>49.74</w:t>
                              </w:r>
                            </w:p>
                          </w:tc>
                        </w:tr>
                        <w:tr w:rsidR="00E800D5" w14:paraId="1B133D1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D4A78A1" w14:textId="77777777" w:rsidR="00E800D5" w:rsidRDefault="00E800D5" w:rsidP="00E800D5">
                              <w:pPr>
                                <w:spacing w:after="0" w:line="240" w:lineRule="auto"/>
                              </w:pPr>
                              <w:r>
                                <w:rPr>
                                  <w:rFonts w:ascii="Arial" w:eastAsia="Arial" w:hAnsi="Arial"/>
                                  <w:color w:val="000000"/>
                                  <w:sz w:val="16"/>
                                </w:rPr>
                                <w:t>00132310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D028AD6" w14:textId="77777777" w:rsidR="00E800D5" w:rsidRDefault="00E800D5" w:rsidP="00E800D5">
                              <w:pPr>
                                <w:spacing w:after="0" w:line="240" w:lineRule="auto"/>
                              </w:pPr>
                              <w:r>
                                <w:rPr>
                                  <w:rFonts w:ascii="Arial" w:eastAsia="Arial" w:hAnsi="Arial"/>
                                  <w:color w:val="000000"/>
                                  <w:sz w:val="16"/>
                                </w:rPr>
                                <w:t>FDE-2022-MOROCCO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594FF1E" w14:textId="77777777" w:rsidR="00E800D5" w:rsidRDefault="00E800D5" w:rsidP="00E800D5">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00C17C2" w14:textId="77777777" w:rsidR="00E800D5" w:rsidRDefault="00E800D5" w:rsidP="00E800D5">
                              <w:pPr>
                                <w:spacing w:after="0" w:line="240" w:lineRule="auto"/>
                                <w:jc w:val="right"/>
                              </w:pPr>
                              <w:r>
                                <w:rPr>
                                  <w:rFonts w:ascii="Arial" w:eastAsia="Arial" w:hAnsi="Arial"/>
                                  <w:color w:val="000000"/>
                                  <w:sz w:val="16"/>
                                </w:rPr>
                                <w:t>90,000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AF8630B" w14:textId="77777777" w:rsidR="00E800D5" w:rsidRDefault="00E800D5" w:rsidP="00E800D5">
                              <w:pPr>
                                <w:spacing w:after="0" w:line="240" w:lineRule="auto"/>
                                <w:jc w:val="right"/>
                              </w:pPr>
                              <w:r>
                                <w:rPr>
                                  <w:rFonts w:ascii="Arial" w:eastAsia="Arial" w:hAnsi="Arial"/>
                                  <w:color w:val="000000"/>
                                  <w:sz w:val="16"/>
                                </w:rPr>
                                <w:t>90,000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5FC5052" w14:textId="77777777" w:rsidR="00E800D5" w:rsidRDefault="00E800D5" w:rsidP="00E800D5">
                              <w:pPr>
                                <w:spacing w:after="0" w:line="240" w:lineRule="auto"/>
                                <w:jc w:val="right"/>
                              </w:pPr>
                              <w:r>
                                <w:rPr>
                                  <w:rFonts w:ascii="Arial" w:eastAsia="Arial" w:hAnsi="Arial"/>
                                  <w:color w:val="000000"/>
                                  <w:sz w:val="16"/>
                                </w:rPr>
                                <w:t>74,851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BA243E2" w14:textId="77777777" w:rsidR="00E800D5" w:rsidRDefault="00E800D5" w:rsidP="00E800D5">
                              <w:pPr>
                                <w:spacing w:after="0" w:line="240" w:lineRule="auto"/>
                                <w:jc w:val="right"/>
                              </w:pPr>
                              <w:r>
                                <w:rPr>
                                  <w:rFonts w:ascii="Arial" w:eastAsia="Arial" w:hAnsi="Arial"/>
                                  <w:color w:val="000000"/>
                                  <w:sz w:val="16"/>
                                </w:rPr>
                                <w:t>83.17</w:t>
                              </w:r>
                            </w:p>
                          </w:tc>
                        </w:tr>
                        <w:tr w:rsidR="00E800D5" w14:paraId="5504396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4C1BB5A2" w14:textId="77777777" w:rsidR="00E800D5" w:rsidRDefault="00E800D5" w:rsidP="00E800D5">
                              <w:pPr>
                                <w:spacing w:after="0" w:line="240" w:lineRule="auto"/>
                              </w:pPr>
                              <w:r>
                                <w:rPr>
                                  <w:rFonts w:ascii="Arial" w:eastAsia="Arial" w:hAnsi="Arial"/>
                                  <w:b/>
                                  <w:color w:val="000000"/>
                                  <w:sz w:val="16"/>
                                </w:rPr>
                                <w:t>Morocco: Total</w:t>
                              </w:r>
                            </w:p>
                          </w:tc>
                          <w:tc>
                            <w:tcPr>
                              <w:tcW w:w="1369" w:type="dxa"/>
                              <w:tcBorders>
                                <w:top w:val="nil"/>
                                <w:left w:val="nil"/>
                                <w:bottom w:val="nil"/>
                                <w:right w:val="nil"/>
                              </w:tcBorders>
                              <w:tcMar>
                                <w:top w:w="59" w:type="dxa"/>
                                <w:left w:w="59" w:type="dxa"/>
                                <w:bottom w:w="59" w:type="dxa"/>
                                <w:right w:w="59" w:type="dxa"/>
                              </w:tcMar>
                              <w:vAlign w:val="center"/>
                            </w:tcPr>
                            <w:p w14:paraId="3BC3351A"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AD903F5" w14:textId="77777777" w:rsidR="00E800D5" w:rsidRDefault="00E800D5" w:rsidP="00E800D5">
                              <w:pPr>
                                <w:spacing w:after="0" w:line="240" w:lineRule="auto"/>
                                <w:jc w:val="right"/>
                              </w:pPr>
                              <w:r>
                                <w:rPr>
                                  <w:rFonts w:ascii="Arial" w:eastAsia="Arial" w:hAnsi="Arial"/>
                                  <w:b/>
                                  <w:color w:val="000000"/>
                                  <w:sz w:val="16"/>
                                </w:rPr>
                                <w:t>1,250,000</w:t>
                              </w:r>
                            </w:p>
                          </w:tc>
                          <w:tc>
                            <w:tcPr>
                              <w:tcW w:w="1326" w:type="dxa"/>
                              <w:tcBorders>
                                <w:top w:val="nil"/>
                                <w:left w:val="nil"/>
                                <w:bottom w:val="nil"/>
                                <w:right w:val="nil"/>
                              </w:tcBorders>
                              <w:tcMar>
                                <w:top w:w="59" w:type="dxa"/>
                                <w:left w:w="59" w:type="dxa"/>
                                <w:bottom w:w="59" w:type="dxa"/>
                                <w:right w:w="59" w:type="dxa"/>
                              </w:tcMar>
                              <w:vAlign w:val="center"/>
                            </w:tcPr>
                            <w:p w14:paraId="02799BDC" w14:textId="77777777" w:rsidR="00E800D5" w:rsidRDefault="00E800D5" w:rsidP="00E800D5">
                              <w:pPr>
                                <w:spacing w:after="0" w:line="240" w:lineRule="auto"/>
                                <w:jc w:val="right"/>
                              </w:pPr>
                              <w:r>
                                <w:rPr>
                                  <w:rFonts w:ascii="Arial" w:eastAsia="Arial" w:hAnsi="Arial"/>
                                  <w:b/>
                                  <w:color w:val="000000"/>
                                  <w:sz w:val="16"/>
                                </w:rPr>
                                <w:t>1,250,000</w:t>
                              </w:r>
                            </w:p>
                          </w:tc>
                          <w:tc>
                            <w:tcPr>
                              <w:tcW w:w="1214" w:type="dxa"/>
                              <w:tcBorders>
                                <w:top w:val="nil"/>
                                <w:left w:val="nil"/>
                                <w:bottom w:val="nil"/>
                                <w:right w:val="nil"/>
                              </w:tcBorders>
                              <w:tcMar>
                                <w:top w:w="59" w:type="dxa"/>
                                <w:left w:w="59" w:type="dxa"/>
                                <w:bottom w:w="59" w:type="dxa"/>
                                <w:right w:w="59" w:type="dxa"/>
                              </w:tcMar>
                              <w:vAlign w:val="center"/>
                            </w:tcPr>
                            <w:p w14:paraId="0E5CEFD6" w14:textId="77777777" w:rsidR="00E800D5" w:rsidRDefault="00E800D5" w:rsidP="00E800D5">
                              <w:pPr>
                                <w:spacing w:after="0" w:line="240" w:lineRule="auto"/>
                                <w:jc w:val="right"/>
                              </w:pPr>
                              <w:r>
                                <w:rPr>
                                  <w:rFonts w:ascii="Arial" w:eastAsia="Arial" w:hAnsi="Arial"/>
                                  <w:b/>
                                  <w:color w:val="000000"/>
                                  <w:sz w:val="16"/>
                                </w:rPr>
                                <w:t>659,870</w:t>
                              </w:r>
                            </w:p>
                          </w:tc>
                          <w:tc>
                            <w:tcPr>
                              <w:tcW w:w="1048" w:type="dxa"/>
                              <w:tcBorders>
                                <w:top w:val="nil"/>
                                <w:left w:val="nil"/>
                                <w:bottom w:val="nil"/>
                                <w:right w:val="nil"/>
                              </w:tcBorders>
                              <w:tcMar>
                                <w:top w:w="59" w:type="dxa"/>
                                <w:left w:w="59" w:type="dxa"/>
                                <w:bottom w:w="59" w:type="dxa"/>
                                <w:right w:w="59" w:type="dxa"/>
                              </w:tcMar>
                              <w:vAlign w:val="center"/>
                            </w:tcPr>
                            <w:p w14:paraId="1E699EF7" w14:textId="77777777" w:rsidR="00E800D5" w:rsidRDefault="00E800D5" w:rsidP="00E800D5">
                              <w:pPr>
                                <w:spacing w:after="0" w:line="240" w:lineRule="auto"/>
                                <w:jc w:val="right"/>
                              </w:pPr>
                              <w:r>
                                <w:rPr>
                                  <w:rFonts w:ascii="Arial" w:eastAsia="Arial" w:hAnsi="Arial"/>
                                  <w:b/>
                                  <w:color w:val="000000"/>
                                  <w:sz w:val="16"/>
                                </w:rPr>
                                <w:t>52.79</w:t>
                              </w:r>
                            </w:p>
                          </w:tc>
                        </w:tr>
                        <w:tr w:rsidR="00E800D5" w14:paraId="39245EBE"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E1A1B4D" w14:textId="77777777" w:rsidR="00E800D5" w:rsidRDefault="00E800D5" w:rsidP="00E800D5">
                              <w:pPr>
                                <w:spacing w:after="0" w:line="240" w:lineRule="auto"/>
                              </w:pPr>
                            </w:p>
                          </w:tc>
                        </w:tr>
                        <w:tr w:rsidR="00E800D5" w14:paraId="05D77CF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3536262" w14:textId="77777777" w:rsidR="00E800D5" w:rsidRDefault="00E800D5" w:rsidP="00E800D5">
                              <w:pPr>
                                <w:spacing w:after="0" w:line="240" w:lineRule="auto"/>
                              </w:pPr>
                              <w:r>
                                <w:rPr>
                                  <w:rFonts w:ascii="Arial" w:eastAsia="Arial" w:hAnsi="Arial"/>
                                  <w:b/>
                                  <w:color w:val="FFFFFF"/>
                                  <w:sz w:val="16"/>
                                </w:rPr>
                                <w:t>Mozambique</w:t>
                              </w:r>
                            </w:p>
                          </w:tc>
                        </w:tr>
                        <w:tr w:rsidR="00E800D5" w14:paraId="1ECD29F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6E236F9" w14:textId="77777777" w:rsidR="00E800D5" w:rsidRDefault="00E800D5" w:rsidP="00E800D5">
                              <w:pPr>
                                <w:spacing w:after="0" w:line="240" w:lineRule="auto"/>
                              </w:pPr>
                              <w:r>
                                <w:rPr>
                                  <w:rFonts w:ascii="Arial" w:eastAsia="Arial" w:hAnsi="Arial"/>
                                  <w:color w:val="000000"/>
                                  <w:sz w:val="16"/>
                                </w:rPr>
                                <w:t>00132397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F63B21F" w14:textId="77777777" w:rsidR="00E800D5" w:rsidRDefault="00E800D5" w:rsidP="00E800D5">
                              <w:pPr>
                                <w:spacing w:after="0" w:line="240" w:lineRule="auto"/>
                              </w:pPr>
                              <w:r>
                                <w:rPr>
                                  <w:rFonts w:ascii="Arial" w:eastAsia="Arial" w:hAnsi="Arial"/>
                                  <w:color w:val="000000"/>
                                  <w:sz w:val="16"/>
                                </w:rPr>
                                <w:t>FDE-2022-Mozambique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EB50390" w14:textId="77777777" w:rsidR="00E800D5" w:rsidRDefault="00E800D5" w:rsidP="00E800D5">
                              <w:pPr>
                                <w:spacing w:after="0" w:line="240" w:lineRule="auto"/>
                              </w:pPr>
                              <w:r>
                                <w:rPr>
                                  <w:rFonts w:ascii="Arial" w:eastAsia="Arial" w:hAnsi="Arial"/>
                                  <w:color w:val="000000"/>
                                  <w:sz w:val="16"/>
                                </w:rPr>
                                <w:t>UNU-WIDER</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1567CEA" w14:textId="77777777" w:rsidR="00E800D5" w:rsidRDefault="00E800D5" w:rsidP="00E800D5">
                              <w:pPr>
                                <w:spacing w:after="0" w:line="240" w:lineRule="auto"/>
                                <w:jc w:val="right"/>
                              </w:pPr>
                              <w:r>
                                <w:rPr>
                                  <w:rFonts w:ascii="Arial" w:eastAsia="Arial" w:hAnsi="Arial"/>
                                  <w:color w:val="000000"/>
                                  <w:sz w:val="16"/>
                                </w:rPr>
                                <w:t>224,716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E02C911" w14:textId="77777777" w:rsidR="00E800D5" w:rsidRDefault="00E800D5" w:rsidP="00E800D5">
                              <w:pPr>
                                <w:spacing w:after="0" w:line="240" w:lineRule="auto"/>
                                <w:jc w:val="right"/>
                              </w:pPr>
                              <w:r>
                                <w:rPr>
                                  <w:rFonts w:ascii="Arial" w:eastAsia="Arial" w:hAnsi="Arial"/>
                                  <w:color w:val="000000"/>
                                  <w:sz w:val="16"/>
                                </w:rPr>
                                <w:t>224,716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BE86387"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D3ED70E" w14:textId="77777777" w:rsidR="00E800D5" w:rsidRDefault="00E800D5" w:rsidP="00E800D5">
                              <w:pPr>
                                <w:spacing w:after="0" w:line="240" w:lineRule="auto"/>
                                <w:jc w:val="right"/>
                              </w:pPr>
                              <w:r>
                                <w:rPr>
                                  <w:rFonts w:ascii="Arial" w:eastAsia="Arial" w:hAnsi="Arial"/>
                                  <w:color w:val="000000"/>
                                  <w:sz w:val="16"/>
                                </w:rPr>
                                <w:t>-</w:t>
                              </w:r>
                            </w:p>
                          </w:tc>
                        </w:tr>
                        <w:tr w:rsidR="00E800D5" w14:paraId="4485844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FCF1E7A" w14:textId="77777777" w:rsidR="00E800D5" w:rsidRDefault="00E800D5" w:rsidP="00E800D5">
                              <w:pPr>
                                <w:spacing w:after="0" w:line="240" w:lineRule="auto"/>
                              </w:pPr>
                              <w:r>
                                <w:rPr>
                                  <w:rFonts w:ascii="Arial" w:eastAsia="Arial" w:hAnsi="Arial"/>
                                  <w:color w:val="000000"/>
                                  <w:sz w:val="16"/>
                                </w:rPr>
                                <w:t>00132397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7D107F0" w14:textId="77777777" w:rsidR="00E800D5" w:rsidRDefault="00E800D5" w:rsidP="00E800D5">
                              <w:pPr>
                                <w:spacing w:after="0" w:line="240" w:lineRule="auto"/>
                              </w:pPr>
                              <w:r>
                                <w:rPr>
                                  <w:rFonts w:ascii="Arial" w:eastAsia="Arial" w:hAnsi="Arial"/>
                                  <w:color w:val="000000"/>
                                  <w:sz w:val="16"/>
                                </w:rPr>
                                <w:t>FDE-2022-Mozambique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92A3EF4"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4BDFC64" w14:textId="77777777" w:rsidR="00E800D5" w:rsidRDefault="00E800D5" w:rsidP="00E800D5">
                              <w:pPr>
                                <w:spacing w:after="0" w:line="240" w:lineRule="auto"/>
                                <w:jc w:val="right"/>
                              </w:pPr>
                              <w:r>
                                <w:rPr>
                                  <w:rFonts w:ascii="Arial" w:eastAsia="Arial" w:hAnsi="Arial"/>
                                  <w:color w:val="000000"/>
                                  <w:sz w:val="16"/>
                                </w:rPr>
                                <w:t>12,642</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7887BF1" w14:textId="77777777" w:rsidR="00E800D5" w:rsidRDefault="00E800D5" w:rsidP="00E800D5">
                              <w:pPr>
                                <w:spacing w:after="0" w:line="240" w:lineRule="auto"/>
                                <w:jc w:val="right"/>
                              </w:pPr>
                              <w:r>
                                <w:rPr>
                                  <w:rFonts w:ascii="Arial" w:eastAsia="Arial" w:hAnsi="Arial"/>
                                  <w:color w:val="000000"/>
                                  <w:sz w:val="16"/>
                                </w:rPr>
                                <w:t>12,642</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A07B0CD"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416AA07" w14:textId="77777777" w:rsidR="00E800D5" w:rsidRDefault="00E800D5" w:rsidP="00E800D5">
                              <w:pPr>
                                <w:spacing w:after="0" w:line="240" w:lineRule="auto"/>
                                <w:jc w:val="right"/>
                              </w:pPr>
                              <w:r>
                                <w:rPr>
                                  <w:rFonts w:ascii="Arial" w:eastAsia="Arial" w:hAnsi="Arial"/>
                                  <w:color w:val="000000"/>
                                  <w:sz w:val="16"/>
                                </w:rPr>
                                <w:t>-</w:t>
                              </w:r>
                            </w:p>
                          </w:tc>
                        </w:tr>
                        <w:tr w:rsidR="00E800D5" w14:paraId="55588F6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130079C" w14:textId="77777777" w:rsidR="00E800D5" w:rsidRDefault="00E800D5" w:rsidP="00E800D5">
                              <w:pPr>
                                <w:spacing w:after="0" w:line="240" w:lineRule="auto"/>
                              </w:pPr>
                              <w:r>
                                <w:rPr>
                                  <w:rFonts w:ascii="Arial" w:eastAsia="Arial" w:hAnsi="Arial"/>
                                  <w:b/>
                                  <w:color w:val="000000"/>
                                  <w:sz w:val="16"/>
                                </w:rPr>
                                <w:t>Mozambique: Total</w:t>
                              </w:r>
                            </w:p>
                          </w:tc>
                          <w:tc>
                            <w:tcPr>
                              <w:tcW w:w="1369" w:type="dxa"/>
                              <w:tcBorders>
                                <w:top w:val="nil"/>
                                <w:left w:val="nil"/>
                                <w:bottom w:val="nil"/>
                                <w:right w:val="nil"/>
                              </w:tcBorders>
                              <w:tcMar>
                                <w:top w:w="59" w:type="dxa"/>
                                <w:left w:w="59" w:type="dxa"/>
                                <w:bottom w:w="59" w:type="dxa"/>
                                <w:right w:w="59" w:type="dxa"/>
                              </w:tcMar>
                              <w:vAlign w:val="center"/>
                            </w:tcPr>
                            <w:p w14:paraId="436D13C8"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A9CB4D9" w14:textId="77777777" w:rsidR="00E800D5" w:rsidRDefault="00E800D5" w:rsidP="00E800D5">
                              <w:pPr>
                                <w:spacing w:after="0" w:line="240" w:lineRule="auto"/>
                                <w:jc w:val="right"/>
                              </w:pPr>
                              <w:r>
                                <w:rPr>
                                  <w:rFonts w:ascii="Arial" w:eastAsia="Arial" w:hAnsi="Arial"/>
                                  <w:b/>
                                  <w:color w:val="000000"/>
                                  <w:sz w:val="16"/>
                                </w:rPr>
                                <w:t>237,358</w:t>
                              </w:r>
                            </w:p>
                          </w:tc>
                          <w:tc>
                            <w:tcPr>
                              <w:tcW w:w="1326" w:type="dxa"/>
                              <w:tcBorders>
                                <w:top w:val="nil"/>
                                <w:left w:val="nil"/>
                                <w:bottom w:val="nil"/>
                                <w:right w:val="nil"/>
                              </w:tcBorders>
                              <w:tcMar>
                                <w:top w:w="59" w:type="dxa"/>
                                <w:left w:w="59" w:type="dxa"/>
                                <w:bottom w:w="59" w:type="dxa"/>
                                <w:right w:w="59" w:type="dxa"/>
                              </w:tcMar>
                              <w:vAlign w:val="center"/>
                            </w:tcPr>
                            <w:p w14:paraId="78D2D6D3" w14:textId="77777777" w:rsidR="00E800D5" w:rsidRDefault="00E800D5" w:rsidP="00E800D5">
                              <w:pPr>
                                <w:spacing w:after="0" w:line="240" w:lineRule="auto"/>
                                <w:jc w:val="right"/>
                              </w:pPr>
                              <w:r>
                                <w:rPr>
                                  <w:rFonts w:ascii="Arial" w:eastAsia="Arial" w:hAnsi="Arial"/>
                                  <w:b/>
                                  <w:color w:val="000000"/>
                                  <w:sz w:val="16"/>
                                </w:rPr>
                                <w:t>237,358</w:t>
                              </w:r>
                            </w:p>
                          </w:tc>
                          <w:tc>
                            <w:tcPr>
                              <w:tcW w:w="1214" w:type="dxa"/>
                              <w:tcBorders>
                                <w:top w:val="nil"/>
                                <w:left w:val="nil"/>
                                <w:bottom w:val="nil"/>
                                <w:right w:val="nil"/>
                              </w:tcBorders>
                              <w:tcMar>
                                <w:top w:w="59" w:type="dxa"/>
                                <w:left w:w="59" w:type="dxa"/>
                                <w:bottom w:w="59" w:type="dxa"/>
                                <w:right w:w="59" w:type="dxa"/>
                              </w:tcMar>
                              <w:vAlign w:val="center"/>
                            </w:tcPr>
                            <w:p w14:paraId="4B884F5E" w14:textId="77777777" w:rsidR="00E800D5" w:rsidRDefault="00E800D5" w:rsidP="00E800D5">
                              <w:pPr>
                                <w:spacing w:after="0" w:line="240" w:lineRule="auto"/>
                                <w:jc w:val="right"/>
                              </w:pPr>
                              <w:r>
                                <w:rPr>
                                  <w:rFonts w:ascii="Arial" w:eastAsia="Arial" w:hAnsi="Arial"/>
                                  <w:b/>
                                  <w:color w:val="000000"/>
                                  <w:sz w:val="16"/>
                                </w:rPr>
                                <w:t>-</w:t>
                              </w:r>
                            </w:p>
                          </w:tc>
                          <w:tc>
                            <w:tcPr>
                              <w:tcW w:w="1048" w:type="dxa"/>
                              <w:tcBorders>
                                <w:top w:val="nil"/>
                                <w:left w:val="nil"/>
                                <w:bottom w:val="nil"/>
                                <w:right w:val="nil"/>
                              </w:tcBorders>
                              <w:tcMar>
                                <w:top w:w="59" w:type="dxa"/>
                                <w:left w:w="59" w:type="dxa"/>
                                <w:bottom w:w="59" w:type="dxa"/>
                                <w:right w:w="59" w:type="dxa"/>
                              </w:tcMar>
                              <w:vAlign w:val="center"/>
                            </w:tcPr>
                            <w:p w14:paraId="4759A695" w14:textId="77777777" w:rsidR="00E800D5" w:rsidRDefault="00E800D5" w:rsidP="00E800D5">
                              <w:pPr>
                                <w:spacing w:after="0" w:line="240" w:lineRule="auto"/>
                                <w:jc w:val="right"/>
                              </w:pPr>
                              <w:r>
                                <w:rPr>
                                  <w:rFonts w:ascii="Arial" w:eastAsia="Arial" w:hAnsi="Arial"/>
                                  <w:b/>
                                  <w:color w:val="000000"/>
                                  <w:sz w:val="16"/>
                                </w:rPr>
                                <w:t>-</w:t>
                              </w:r>
                            </w:p>
                          </w:tc>
                        </w:tr>
                        <w:tr w:rsidR="00E800D5" w14:paraId="0A7E791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1812945" w14:textId="77777777" w:rsidR="00E800D5" w:rsidRDefault="00E800D5" w:rsidP="00E800D5">
                              <w:pPr>
                                <w:spacing w:after="0" w:line="240" w:lineRule="auto"/>
                              </w:pPr>
                            </w:p>
                          </w:tc>
                        </w:tr>
                        <w:tr w:rsidR="00E800D5" w14:paraId="78BE78DE"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0F8DBC6" w14:textId="77777777" w:rsidR="00E800D5" w:rsidRDefault="00E800D5" w:rsidP="00E800D5">
                              <w:pPr>
                                <w:spacing w:after="0" w:line="240" w:lineRule="auto"/>
                              </w:pPr>
                              <w:r>
                                <w:rPr>
                                  <w:rFonts w:ascii="Arial" w:eastAsia="Arial" w:hAnsi="Arial"/>
                                  <w:b/>
                                  <w:color w:val="FFFFFF"/>
                                  <w:sz w:val="16"/>
                                </w:rPr>
                                <w:t>Namibia</w:t>
                              </w:r>
                            </w:p>
                          </w:tc>
                        </w:tr>
                        <w:tr w:rsidR="00E800D5" w14:paraId="0874E60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E2FCDCA" w14:textId="77777777" w:rsidR="00E800D5" w:rsidRDefault="00E800D5" w:rsidP="00E800D5">
                              <w:pPr>
                                <w:spacing w:after="0" w:line="240" w:lineRule="auto"/>
                              </w:pPr>
                              <w:r>
                                <w:rPr>
                                  <w:rFonts w:ascii="Arial" w:eastAsia="Arial" w:hAnsi="Arial"/>
                                  <w:color w:val="000000"/>
                                  <w:sz w:val="16"/>
                                </w:rPr>
                                <w:t>00122154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AF6A303" w14:textId="77777777" w:rsidR="00E800D5" w:rsidRDefault="00E800D5" w:rsidP="00E800D5">
                              <w:pPr>
                                <w:spacing w:after="0" w:line="240" w:lineRule="auto"/>
                              </w:pPr>
                              <w:r>
                                <w:rPr>
                                  <w:rFonts w:ascii="Arial" w:eastAsia="Arial" w:hAnsi="Arial"/>
                                  <w:color w:val="000000"/>
                                  <w:sz w:val="16"/>
                                </w:rPr>
                                <w:t>FC1 2020 Namibia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2D881C1"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6F6B6E1" w14:textId="77777777" w:rsidR="00E800D5" w:rsidRDefault="00E800D5" w:rsidP="00E800D5">
                              <w:pPr>
                                <w:spacing w:after="0" w:line="240" w:lineRule="auto"/>
                                <w:jc w:val="right"/>
                              </w:pPr>
                              <w:r>
                                <w:rPr>
                                  <w:rFonts w:ascii="Arial" w:eastAsia="Arial" w:hAnsi="Arial"/>
                                  <w:color w:val="000000"/>
                                  <w:sz w:val="16"/>
                                </w:rPr>
                                <w:t>85,000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1D2D9FC" w14:textId="77777777" w:rsidR="00E800D5" w:rsidRDefault="00E800D5" w:rsidP="00E800D5">
                              <w:pPr>
                                <w:spacing w:after="0" w:line="240" w:lineRule="auto"/>
                                <w:jc w:val="right"/>
                              </w:pPr>
                              <w:r>
                                <w:rPr>
                                  <w:rFonts w:ascii="Arial" w:eastAsia="Arial" w:hAnsi="Arial"/>
                                  <w:color w:val="000000"/>
                                  <w:sz w:val="16"/>
                                </w:rPr>
                                <w:t>85,000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1018950" w14:textId="77777777" w:rsidR="00E800D5" w:rsidRDefault="00E800D5" w:rsidP="00E800D5">
                              <w:pPr>
                                <w:spacing w:after="0" w:line="240" w:lineRule="auto"/>
                                <w:jc w:val="right"/>
                              </w:pPr>
                              <w:r>
                                <w:rPr>
                                  <w:rFonts w:ascii="Arial" w:eastAsia="Arial" w:hAnsi="Arial"/>
                                  <w:color w:val="000000"/>
                                  <w:sz w:val="16"/>
                                </w:rPr>
                                <w:t>27,021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2FDAA23" w14:textId="77777777" w:rsidR="00E800D5" w:rsidRDefault="00E800D5" w:rsidP="00E800D5">
                              <w:pPr>
                                <w:spacing w:after="0" w:line="240" w:lineRule="auto"/>
                                <w:jc w:val="right"/>
                              </w:pPr>
                              <w:r>
                                <w:rPr>
                                  <w:rFonts w:ascii="Arial" w:eastAsia="Arial" w:hAnsi="Arial"/>
                                  <w:color w:val="000000"/>
                                  <w:sz w:val="16"/>
                                </w:rPr>
                                <w:t>31.79</w:t>
                              </w:r>
                            </w:p>
                          </w:tc>
                        </w:tr>
                        <w:tr w:rsidR="00E800D5" w14:paraId="1B74362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7A9177A" w14:textId="77777777" w:rsidR="00E800D5" w:rsidRDefault="00E800D5" w:rsidP="00E800D5">
                              <w:pPr>
                                <w:spacing w:after="0" w:line="240" w:lineRule="auto"/>
                              </w:pPr>
                              <w:r>
                                <w:rPr>
                                  <w:rFonts w:ascii="Arial" w:eastAsia="Arial" w:hAnsi="Arial"/>
                                  <w:color w:val="000000"/>
                                  <w:sz w:val="16"/>
                                </w:rPr>
                                <w:t>00122154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CF645A2" w14:textId="77777777" w:rsidR="00E800D5" w:rsidRDefault="00E800D5" w:rsidP="00E800D5">
                              <w:pPr>
                                <w:spacing w:after="0" w:line="240" w:lineRule="auto"/>
                              </w:pPr>
                              <w:r>
                                <w:rPr>
                                  <w:rFonts w:ascii="Arial" w:eastAsia="Arial" w:hAnsi="Arial"/>
                                  <w:color w:val="000000"/>
                                  <w:sz w:val="16"/>
                                </w:rPr>
                                <w:t>FC1 2020 Namibia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EDA5F66"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A8A9628" w14:textId="77777777" w:rsidR="00E800D5" w:rsidRDefault="00E800D5" w:rsidP="00E800D5">
                              <w:pPr>
                                <w:spacing w:after="0" w:line="240" w:lineRule="auto"/>
                                <w:jc w:val="right"/>
                              </w:pPr>
                              <w:r>
                                <w:rPr>
                                  <w:rFonts w:ascii="Arial" w:eastAsia="Arial" w:hAnsi="Arial"/>
                                  <w:color w:val="000000"/>
                                  <w:sz w:val="16"/>
                                </w:rPr>
                                <w:t>105,595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1AF6F05" w14:textId="77777777" w:rsidR="00E800D5" w:rsidRDefault="00E800D5" w:rsidP="00E800D5">
                              <w:pPr>
                                <w:spacing w:after="0" w:line="240" w:lineRule="auto"/>
                                <w:jc w:val="right"/>
                              </w:pPr>
                              <w:r>
                                <w:rPr>
                                  <w:rFonts w:ascii="Arial" w:eastAsia="Arial" w:hAnsi="Arial"/>
                                  <w:color w:val="000000"/>
                                  <w:sz w:val="16"/>
                                </w:rPr>
                                <w:t>105,595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24301A3" w14:textId="77777777" w:rsidR="00E800D5" w:rsidRDefault="00E800D5" w:rsidP="00E800D5">
                              <w:pPr>
                                <w:spacing w:after="0" w:line="240" w:lineRule="auto"/>
                                <w:jc w:val="right"/>
                              </w:pPr>
                              <w:r>
                                <w:rPr>
                                  <w:rFonts w:ascii="Arial" w:eastAsia="Arial" w:hAnsi="Arial"/>
                                  <w:color w:val="000000"/>
                                  <w:sz w:val="16"/>
                                </w:rPr>
                                <w:t>82,463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FA2967D" w14:textId="77777777" w:rsidR="00E800D5" w:rsidRDefault="00E800D5" w:rsidP="00E800D5">
                              <w:pPr>
                                <w:spacing w:after="0" w:line="240" w:lineRule="auto"/>
                                <w:jc w:val="right"/>
                              </w:pPr>
                              <w:r>
                                <w:rPr>
                                  <w:rFonts w:ascii="Arial" w:eastAsia="Arial" w:hAnsi="Arial"/>
                                  <w:color w:val="000000"/>
                                  <w:sz w:val="16"/>
                                </w:rPr>
                                <w:t>78.09</w:t>
                              </w:r>
                            </w:p>
                          </w:tc>
                        </w:tr>
                        <w:tr w:rsidR="00E800D5" w14:paraId="3E53B1C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4ED3BB" w14:textId="77777777" w:rsidR="00E800D5" w:rsidRDefault="00E800D5" w:rsidP="00E800D5">
                              <w:pPr>
                                <w:spacing w:after="0" w:line="240" w:lineRule="auto"/>
                              </w:pPr>
                              <w:r>
                                <w:rPr>
                                  <w:rFonts w:ascii="Arial" w:eastAsia="Arial" w:hAnsi="Arial"/>
                                  <w:color w:val="000000"/>
                                  <w:sz w:val="16"/>
                                </w:rPr>
                                <w:t>00122154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F1D8B0A" w14:textId="77777777" w:rsidR="00E800D5" w:rsidRDefault="00E800D5" w:rsidP="00E800D5">
                              <w:pPr>
                                <w:spacing w:after="0" w:line="240" w:lineRule="auto"/>
                              </w:pPr>
                              <w:r>
                                <w:rPr>
                                  <w:rFonts w:ascii="Arial" w:eastAsia="Arial" w:hAnsi="Arial"/>
                                  <w:color w:val="000000"/>
                                  <w:sz w:val="16"/>
                                </w:rPr>
                                <w:t>FC1 2020 Namibia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B6C043B"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9EB202D" w14:textId="77777777" w:rsidR="00E800D5" w:rsidRDefault="00E800D5" w:rsidP="00E800D5">
                              <w:pPr>
                                <w:spacing w:after="0" w:line="240" w:lineRule="auto"/>
                                <w:jc w:val="right"/>
                              </w:pPr>
                              <w:r>
                                <w:rPr>
                                  <w:rFonts w:ascii="Arial" w:eastAsia="Arial" w:hAnsi="Arial"/>
                                  <w:color w:val="000000"/>
                                  <w:sz w:val="16"/>
                                </w:rPr>
                                <w:t>449,755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C3E48E6" w14:textId="77777777" w:rsidR="00E800D5" w:rsidRDefault="00E800D5" w:rsidP="00E800D5">
                              <w:pPr>
                                <w:spacing w:after="0" w:line="240" w:lineRule="auto"/>
                                <w:jc w:val="right"/>
                              </w:pPr>
                              <w:r>
                                <w:rPr>
                                  <w:rFonts w:ascii="Arial" w:eastAsia="Arial" w:hAnsi="Arial"/>
                                  <w:color w:val="000000"/>
                                  <w:sz w:val="16"/>
                                </w:rPr>
                                <w:t>449,755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C7F5E44" w14:textId="77777777" w:rsidR="00E800D5" w:rsidRDefault="00E800D5" w:rsidP="00E800D5">
                              <w:pPr>
                                <w:spacing w:after="0" w:line="240" w:lineRule="auto"/>
                                <w:jc w:val="right"/>
                              </w:pPr>
                              <w:r>
                                <w:rPr>
                                  <w:rFonts w:ascii="Arial" w:eastAsia="Arial" w:hAnsi="Arial"/>
                                  <w:color w:val="000000"/>
                                  <w:sz w:val="16"/>
                                </w:rPr>
                                <w:t>126,358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D50582D" w14:textId="77777777" w:rsidR="00E800D5" w:rsidRDefault="00E800D5" w:rsidP="00E800D5">
                              <w:pPr>
                                <w:spacing w:after="0" w:line="240" w:lineRule="auto"/>
                                <w:jc w:val="right"/>
                              </w:pPr>
                              <w:r>
                                <w:rPr>
                                  <w:rFonts w:ascii="Arial" w:eastAsia="Arial" w:hAnsi="Arial"/>
                                  <w:color w:val="000000"/>
                                  <w:sz w:val="16"/>
                                </w:rPr>
                                <w:t>28.09</w:t>
                              </w:r>
                            </w:p>
                          </w:tc>
                        </w:tr>
                        <w:tr w:rsidR="00E800D5" w14:paraId="07339C7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BD7193F" w14:textId="77777777" w:rsidR="00E800D5" w:rsidRDefault="00E800D5" w:rsidP="00E800D5">
                              <w:pPr>
                                <w:spacing w:after="0" w:line="240" w:lineRule="auto"/>
                              </w:pPr>
                              <w:r>
                                <w:rPr>
                                  <w:rFonts w:ascii="Arial" w:eastAsia="Arial" w:hAnsi="Arial"/>
                                  <w:color w:val="000000"/>
                                  <w:sz w:val="16"/>
                                </w:rPr>
                                <w:t>00122154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5F06172" w14:textId="77777777" w:rsidR="00E800D5" w:rsidRDefault="00E800D5" w:rsidP="00E800D5">
                              <w:pPr>
                                <w:spacing w:after="0" w:line="240" w:lineRule="auto"/>
                              </w:pPr>
                              <w:r>
                                <w:rPr>
                                  <w:rFonts w:ascii="Arial" w:eastAsia="Arial" w:hAnsi="Arial"/>
                                  <w:color w:val="000000"/>
                                  <w:sz w:val="16"/>
                                </w:rPr>
                                <w:t>FC1 2020 Namibia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1D75145"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C558B79" w14:textId="77777777" w:rsidR="00E800D5" w:rsidRDefault="00E800D5" w:rsidP="00E800D5">
                              <w:pPr>
                                <w:spacing w:after="0" w:line="240" w:lineRule="auto"/>
                                <w:jc w:val="right"/>
                              </w:pPr>
                              <w:r>
                                <w:rPr>
                                  <w:rFonts w:ascii="Arial" w:eastAsia="Arial" w:hAnsi="Arial"/>
                                  <w:color w:val="000000"/>
                                  <w:sz w:val="16"/>
                                </w:rPr>
                                <w:t>105,595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8D47EC4" w14:textId="77777777" w:rsidR="00E800D5" w:rsidRDefault="00E800D5" w:rsidP="00E800D5">
                              <w:pPr>
                                <w:spacing w:after="0" w:line="240" w:lineRule="auto"/>
                                <w:jc w:val="right"/>
                              </w:pPr>
                              <w:r>
                                <w:rPr>
                                  <w:rFonts w:ascii="Arial" w:eastAsia="Arial" w:hAnsi="Arial"/>
                                  <w:color w:val="000000"/>
                                  <w:sz w:val="16"/>
                                </w:rPr>
                                <w:t>105,595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B100EED" w14:textId="77777777" w:rsidR="00E800D5" w:rsidRDefault="00E800D5" w:rsidP="00E800D5">
                              <w:pPr>
                                <w:spacing w:after="0" w:line="240" w:lineRule="auto"/>
                                <w:jc w:val="right"/>
                              </w:pPr>
                              <w:r>
                                <w:rPr>
                                  <w:rFonts w:ascii="Arial" w:eastAsia="Arial" w:hAnsi="Arial"/>
                                  <w:color w:val="000000"/>
                                  <w:sz w:val="16"/>
                                </w:rPr>
                                <w:t>105,240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2197F40" w14:textId="77777777" w:rsidR="00E800D5" w:rsidRDefault="00E800D5" w:rsidP="00E800D5">
                              <w:pPr>
                                <w:spacing w:after="0" w:line="240" w:lineRule="auto"/>
                                <w:jc w:val="right"/>
                              </w:pPr>
                              <w:r>
                                <w:rPr>
                                  <w:rFonts w:ascii="Arial" w:eastAsia="Arial" w:hAnsi="Arial"/>
                                  <w:color w:val="000000"/>
                                  <w:sz w:val="16"/>
                                </w:rPr>
                                <w:t>99.66</w:t>
                              </w:r>
                            </w:p>
                          </w:tc>
                        </w:tr>
                        <w:tr w:rsidR="00E800D5" w14:paraId="6811D83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06F98B" w14:textId="77777777" w:rsidR="00E800D5" w:rsidRDefault="00E800D5" w:rsidP="00E800D5">
                              <w:pPr>
                                <w:spacing w:after="0" w:line="240" w:lineRule="auto"/>
                              </w:pPr>
                              <w:r>
                                <w:rPr>
                                  <w:rFonts w:ascii="Arial" w:eastAsia="Arial" w:hAnsi="Arial"/>
                                  <w:color w:val="000000"/>
                                  <w:sz w:val="16"/>
                                </w:rPr>
                                <w:t>00122154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0A021B0" w14:textId="77777777" w:rsidR="00E800D5" w:rsidRDefault="00E800D5" w:rsidP="00E800D5">
                              <w:pPr>
                                <w:spacing w:after="0" w:line="240" w:lineRule="auto"/>
                              </w:pPr>
                              <w:r>
                                <w:rPr>
                                  <w:rFonts w:ascii="Arial" w:eastAsia="Arial" w:hAnsi="Arial"/>
                                  <w:color w:val="000000"/>
                                  <w:sz w:val="16"/>
                                </w:rPr>
                                <w:t>FC1 2020 Namibia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A392EC2"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C3AFCD" w14:textId="77777777" w:rsidR="00E800D5" w:rsidRDefault="00E800D5" w:rsidP="00E800D5">
                              <w:pPr>
                                <w:spacing w:after="0" w:line="240" w:lineRule="auto"/>
                                <w:jc w:val="right"/>
                              </w:pPr>
                              <w:r>
                                <w:rPr>
                                  <w:rFonts w:ascii="Arial" w:eastAsia="Arial" w:hAnsi="Arial"/>
                                  <w:color w:val="000000"/>
                                  <w:sz w:val="16"/>
                                </w:rPr>
                                <w:t>389,055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43C37D2" w14:textId="77777777" w:rsidR="00E800D5" w:rsidRDefault="00E800D5" w:rsidP="00E800D5">
                              <w:pPr>
                                <w:spacing w:after="0" w:line="240" w:lineRule="auto"/>
                                <w:jc w:val="right"/>
                              </w:pPr>
                              <w:r>
                                <w:rPr>
                                  <w:rFonts w:ascii="Arial" w:eastAsia="Arial" w:hAnsi="Arial"/>
                                  <w:color w:val="000000"/>
                                  <w:sz w:val="16"/>
                                </w:rPr>
                                <w:t>389,055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5363FCA" w14:textId="77777777" w:rsidR="00E800D5" w:rsidRDefault="00E800D5" w:rsidP="00E800D5">
                              <w:pPr>
                                <w:spacing w:after="0" w:line="240" w:lineRule="auto"/>
                                <w:jc w:val="right"/>
                              </w:pPr>
                              <w:r>
                                <w:rPr>
                                  <w:rFonts w:ascii="Arial" w:eastAsia="Arial" w:hAnsi="Arial"/>
                                  <w:color w:val="000000"/>
                                  <w:sz w:val="16"/>
                                </w:rPr>
                                <w:t>215,978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D3A13AD" w14:textId="77777777" w:rsidR="00E800D5" w:rsidRDefault="00E800D5" w:rsidP="00E800D5">
                              <w:pPr>
                                <w:spacing w:after="0" w:line="240" w:lineRule="auto"/>
                                <w:jc w:val="right"/>
                              </w:pPr>
                              <w:r>
                                <w:rPr>
                                  <w:rFonts w:ascii="Arial" w:eastAsia="Arial" w:hAnsi="Arial"/>
                                  <w:color w:val="000000"/>
                                  <w:sz w:val="16"/>
                                </w:rPr>
                                <w:t>55.51</w:t>
                              </w:r>
                            </w:p>
                          </w:tc>
                        </w:tr>
                        <w:tr w:rsidR="00E800D5" w14:paraId="4559741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A1C13B" w14:textId="77777777" w:rsidR="00E800D5" w:rsidRDefault="00E800D5" w:rsidP="00E800D5">
                              <w:pPr>
                                <w:spacing w:after="0" w:line="240" w:lineRule="auto"/>
                              </w:pPr>
                              <w:r>
                                <w:rPr>
                                  <w:rFonts w:ascii="Arial" w:eastAsia="Arial" w:hAnsi="Arial"/>
                                  <w:color w:val="000000"/>
                                  <w:sz w:val="16"/>
                                </w:rPr>
                                <w:t>00122154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B7EADD4" w14:textId="77777777" w:rsidR="00E800D5" w:rsidRDefault="00E800D5" w:rsidP="00E800D5">
                              <w:pPr>
                                <w:spacing w:after="0" w:line="240" w:lineRule="auto"/>
                              </w:pPr>
                              <w:r>
                                <w:rPr>
                                  <w:rFonts w:ascii="Arial" w:eastAsia="Arial" w:hAnsi="Arial"/>
                                  <w:color w:val="000000"/>
                                  <w:sz w:val="16"/>
                                </w:rPr>
                                <w:t>FC1 2020 Namibia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5DF7D19"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9CF152D" w14:textId="77777777" w:rsidR="00E800D5" w:rsidRDefault="00E800D5" w:rsidP="00E800D5">
                              <w:pPr>
                                <w:spacing w:after="0" w:line="240" w:lineRule="auto"/>
                                <w:jc w:val="right"/>
                              </w:pPr>
                              <w:r>
                                <w:rPr>
                                  <w:rFonts w:ascii="Arial" w:eastAsia="Arial" w:hAnsi="Arial"/>
                                  <w:color w:val="000000"/>
                                  <w:sz w:val="16"/>
                                </w:rPr>
                                <w:t>115,000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86C4B2C" w14:textId="77777777" w:rsidR="00E800D5" w:rsidRDefault="00E800D5" w:rsidP="00E800D5">
                              <w:pPr>
                                <w:spacing w:after="0" w:line="240" w:lineRule="auto"/>
                                <w:jc w:val="right"/>
                              </w:pPr>
                              <w:r>
                                <w:rPr>
                                  <w:rFonts w:ascii="Arial" w:eastAsia="Arial" w:hAnsi="Arial"/>
                                  <w:color w:val="000000"/>
                                  <w:sz w:val="16"/>
                                </w:rPr>
                                <w:t>115,000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D8C9926" w14:textId="77777777" w:rsidR="00E800D5" w:rsidRDefault="00E800D5" w:rsidP="00E800D5">
                              <w:pPr>
                                <w:spacing w:after="0" w:line="240" w:lineRule="auto"/>
                                <w:jc w:val="right"/>
                              </w:pPr>
                              <w:r>
                                <w:rPr>
                                  <w:rFonts w:ascii="Arial" w:eastAsia="Arial" w:hAnsi="Arial"/>
                                  <w:color w:val="000000"/>
                                  <w:sz w:val="16"/>
                                </w:rPr>
                                <w:t>14,362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5DC0930" w14:textId="77777777" w:rsidR="00E800D5" w:rsidRDefault="00E800D5" w:rsidP="00E800D5">
                              <w:pPr>
                                <w:spacing w:after="0" w:line="240" w:lineRule="auto"/>
                                <w:jc w:val="right"/>
                              </w:pPr>
                              <w:r>
                                <w:rPr>
                                  <w:rFonts w:ascii="Arial" w:eastAsia="Arial" w:hAnsi="Arial"/>
                                  <w:color w:val="000000"/>
                                  <w:sz w:val="16"/>
                                </w:rPr>
                                <w:t>12.49</w:t>
                              </w:r>
                            </w:p>
                          </w:tc>
                        </w:tr>
                        <w:tr w:rsidR="00E800D5" w14:paraId="66191C4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3C787A6" w14:textId="77777777" w:rsidR="00E800D5" w:rsidRDefault="00E800D5" w:rsidP="00E800D5">
                              <w:pPr>
                                <w:spacing w:after="0" w:line="240" w:lineRule="auto"/>
                              </w:pPr>
                              <w:r>
                                <w:rPr>
                                  <w:rFonts w:ascii="Arial" w:eastAsia="Arial" w:hAnsi="Arial"/>
                                  <w:b/>
                                  <w:color w:val="000000"/>
                                  <w:sz w:val="16"/>
                                </w:rPr>
                                <w:t>Namibia: Total</w:t>
                              </w:r>
                            </w:p>
                          </w:tc>
                          <w:tc>
                            <w:tcPr>
                              <w:tcW w:w="1369" w:type="dxa"/>
                              <w:tcBorders>
                                <w:top w:val="nil"/>
                                <w:left w:val="nil"/>
                                <w:bottom w:val="nil"/>
                                <w:right w:val="nil"/>
                              </w:tcBorders>
                              <w:tcMar>
                                <w:top w:w="59" w:type="dxa"/>
                                <w:left w:w="59" w:type="dxa"/>
                                <w:bottom w:w="59" w:type="dxa"/>
                                <w:right w:w="59" w:type="dxa"/>
                              </w:tcMar>
                              <w:vAlign w:val="center"/>
                            </w:tcPr>
                            <w:p w14:paraId="1EA605E9"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23D8C0A" w14:textId="77777777" w:rsidR="00E800D5" w:rsidRDefault="00E800D5" w:rsidP="00E800D5">
                              <w:pPr>
                                <w:spacing w:after="0" w:line="240" w:lineRule="auto"/>
                                <w:jc w:val="right"/>
                              </w:pPr>
                              <w:r>
                                <w:rPr>
                                  <w:rFonts w:ascii="Arial" w:eastAsia="Arial" w:hAnsi="Arial"/>
                                  <w:b/>
                                  <w:color w:val="000000"/>
                                  <w:sz w:val="16"/>
                                </w:rPr>
                                <w:t>1,250,000</w:t>
                              </w:r>
                            </w:p>
                          </w:tc>
                          <w:tc>
                            <w:tcPr>
                              <w:tcW w:w="1326" w:type="dxa"/>
                              <w:tcBorders>
                                <w:top w:val="nil"/>
                                <w:left w:val="nil"/>
                                <w:bottom w:val="nil"/>
                                <w:right w:val="nil"/>
                              </w:tcBorders>
                              <w:tcMar>
                                <w:top w:w="59" w:type="dxa"/>
                                <w:left w:w="59" w:type="dxa"/>
                                <w:bottom w:w="59" w:type="dxa"/>
                                <w:right w:w="59" w:type="dxa"/>
                              </w:tcMar>
                              <w:vAlign w:val="center"/>
                            </w:tcPr>
                            <w:p w14:paraId="6E325803" w14:textId="77777777" w:rsidR="00E800D5" w:rsidRDefault="00E800D5" w:rsidP="00E800D5">
                              <w:pPr>
                                <w:spacing w:after="0" w:line="240" w:lineRule="auto"/>
                                <w:jc w:val="right"/>
                              </w:pPr>
                              <w:r>
                                <w:rPr>
                                  <w:rFonts w:ascii="Arial" w:eastAsia="Arial" w:hAnsi="Arial"/>
                                  <w:b/>
                                  <w:color w:val="000000"/>
                                  <w:sz w:val="16"/>
                                </w:rPr>
                                <w:t>1,250,000</w:t>
                              </w:r>
                            </w:p>
                          </w:tc>
                          <w:tc>
                            <w:tcPr>
                              <w:tcW w:w="1214" w:type="dxa"/>
                              <w:tcBorders>
                                <w:top w:val="nil"/>
                                <w:left w:val="nil"/>
                                <w:bottom w:val="nil"/>
                                <w:right w:val="nil"/>
                              </w:tcBorders>
                              <w:tcMar>
                                <w:top w:w="59" w:type="dxa"/>
                                <w:left w:w="59" w:type="dxa"/>
                                <w:bottom w:w="59" w:type="dxa"/>
                                <w:right w:w="59" w:type="dxa"/>
                              </w:tcMar>
                              <w:vAlign w:val="center"/>
                            </w:tcPr>
                            <w:p w14:paraId="1C675903" w14:textId="77777777" w:rsidR="00E800D5" w:rsidRDefault="00E800D5" w:rsidP="00E800D5">
                              <w:pPr>
                                <w:spacing w:after="0" w:line="240" w:lineRule="auto"/>
                                <w:jc w:val="right"/>
                              </w:pPr>
                              <w:r>
                                <w:rPr>
                                  <w:rFonts w:ascii="Arial" w:eastAsia="Arial" w:hAnsi="Arial"/>
                                  <w:b/>
                                  <w:color w:val="000000"/>
                                  <w:sz w:val="16"/>
                                </w:rPr>
                                <w:t>571,422</w:t>
                              </w:r>
                            </w:p>
                          </w:tc>
                          <w:tc>
                            <w:tcPr>
                              <w:tcW w:w="1048" w:type="dxa"/>
                              <w:tcBorders>
                                <w:top w:val="nil"/>
                                <w:left w:val="nil"/>
                                <w:bottom w:val="nil"/>
                                <w:right w:val="nil"/>
                              </w:tcBorders>
                              <w:tcMar>
                                <w:top w:w="59" w:type="dxa"/>
                                <w:left w:w="59" w:type="dxa"/>
                                <w:bottom w:w="59" w:type="dxa"/>
                                <w:right w:w="59" w:type="dxa"/>
                              </w:tcMar>
                              <w:vAlign w:val="center"/>
                            </w:tcPr>
                            <w:p w14:paraId="43CE8D8C" w14:textId="77777777" w:rsidR="00E800D5" w:rsidRDefault="00E800D5" w:rsidP="00E800D5">
                              <w:pPr>
                                <w:spacing w:after="0" w:line="240" w:lineRule="auto"/>
                                <w:jc w:val="right"/>
                              </w:pPr>
                              <w:r>
                                <w:rPr>
                                  <w:rFonts w:ascii="Arial" w:eastAsia="Arial" w:hAnsi="Arial"/>
                                  <w:b/>
                                  <w:color w:val="000000"/>
                                  <w:sz w:val="16"/>
                                </w:rPr>
                                <w:t>45.71</w:t>
                              </w:r>
                            </w:p>
                          </w:tc>
                        </w:tr>
                        <w:tr w:rsidR="00E800D5" w14:paraId="349FDE7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C5FE47A" w14:textId="77777777" w:rsidR="00E800D5" w:rsidRDefault="00E800D5" w:rsidP="00E800D5">
                              <w:pPr>
                                <w:spacing w:after="0" w:line="240" w:lineRule="auto"/>
                              </w:pPr>
                            </w:p>
                          </w:tc>
                        </w:tr>
                        <w:tr w:rsidR="00E800D5" w14:paraId="7F178CB1"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42674FC" w14:textId="77777777" w:rsidR="00E800D5" w:rsidRDefault="00E800D5" w:rsidP="00E800D5">
                              <w:pPr>
                                <w:spacing w:after="0" w:line="240" w:lineRule="auto"/>
                              </w:pPr>
                              <w:r>
                                <w:rPr>
                                  <w:rFonts w:ascii="Arial" w:eastAsia="Arial" w:hAnsi="Arial"/>
                                  <w:b/>
                                  <w:color w:val="FFFFFF"/>
                                  <w:sz w:val="16"/>
                                </w:rPr>
                                <w:t>Nepal</w:t>
                              </w:r>
                            </w:p>
                          </w:tc>
                        </w:tr>
                        <w:tr w:rsidR="00E800D5" w14:paraId="3DDD3A7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57D4BA6" w14:textId="77777777" w:rsidR="00E800D5" w:rsidRDefault="00E800D5" w:rsidP="00E800D5">
                              <w:pPr>
                                <w:spacing w:after="0" w:line="240" w:lineRule="auto"/>
                              </w:pPr>
                              <w:r>
                                <w:rPr>
                                  <w:rFonts w:ascii="Arial" w:eastAsia="Arial" w:hAnsi="Arial"/>
                                  <w:color w:val="000000"/>
                                  <w:sz w:val="16"/>
                                </w:rPr>
                                <w:t>00122155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2CC0820" w14:textId="77777777" w:rsidR="00E800D5" w:rsidRDefault="00E800D5" w:rsidP="00E800D5">
                              <w:pPr>
                                <w:spacing w:after="0" w:line="240" w:lineRule="auto"/>
                              </w:pPr>
                              <w:r>
                                <w:rPr>
                                  <w:rFonts w:ascii="Arial" w:eastAsia="Arial" w:hAnsi="Arial"/>
                                  <w:color w:val="000000"/>
                                  <w:sz w:val="16"/>
                                </w:rPr>
                                <w:t>FC1 2020 Nepal</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860B840"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1893635" w14:textId="77777777" w:rsidR="00E800D5" w:rsidRDefault="00E800D5" w:rsidP="00E800D5">
                              <w:pPr>
                                <w:spacing w:after="0" w:line="240" w:lineRule="auto"/>
                                <w:jc w:val="right"/>
                              </w:pPr>
                              <w:r>
                                <w:rPr>
                                  <w:rFonts w:ascii="Arial" w:eastAsia="Arial" w:hAnsi="Arial"/>
                                  <w:color w:val="000000"/>
                                  <w:sz w:val="16"/>
                                </w:rPr>
                                <w:t>138,030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7F1699F" w14:textId="77777777" w:rsidR="00E800D5" w:rsidRDefault="00E800D5" w:rsidP="00E800D5">
                              <w:pPr>
                                <w:spacing w:after="0" w:line="240" w:lineRule="auto"/>
                                <w:jc w:val="right"/>
                              </w:pPr>
                              <w:r>
                                <w:rPr>
                                  <w:rFonts w:ascii="Arial" w:eastAsia="Arial" w:hAnsi="Arial"/>
                                  <w:color w:val="000000"/>
                                  <w:sz w:val="16"/>
                                </w:rPr>
                                <w:t>138,030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36DAE7D" w14:textId="77777777" w:rsidR="00E800D5" w:rsidRDefault="00E800D5" w:rsidP="00E800D5">
                              <w:pPr>
                                <w:spacing w:after="0" w:line="240" w:lineRule="auto"/>
                                <w:jc w:val="right"/>
                              </w:pPr>
                              <w:r>
                                <w:rPr>
                                  <w:rFonts w:ascii="Arial" w:eastAsia="Arial" w:hAnsi="Arial"/>
                                  <w:color w:val="000000"/>
                                  <w:sz w:val="16"/>
                                </w:rPr>
                                <w:t>133,254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1CBADF4" w14:textId="77777777" w:rsidR="00E800D5" w:rsidRDefault="00E800D5" w:rsidP="00E800D5">
                              <w:pPr>
                                <w:spacing w:after="0" w:line="240" w:lineRule="auto"/>
                                <w:jc w:val="right"/>
                              </w:pPr>
                              <w:r>
                                <w:rPr>
                                  <w:rFonts w:ascii="Arial" w:eastAsia="Arial" w:hAnsi="Arial"/>
                                  <w:color w:val="000000"/>
                                  <w:sz w:val="16"/>
                                </w:rPr>
                                <w:t>96.54</w:t>
                              </w:r>
                            </w:p>
                          </w:tc>
                        </w:tr>
                        <w:tr w:rsidR="00E800D5" w14:paraId="3EBF87F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B19A6DF" w14:textId="77777777" w:rsidR="00E800D5" w:rsidRDefault="00E800D5" w:rsidP="00E800D5">
                              <w:pPr>
                                <w:spacing w:after="0" w:line="240" w:lineRule="auto"/>
                              </w:pPr>
                              <w:r>
                                <w:rPr>
                                  <w:rFonts w:ascii="Arial" w:eastAsia="Arial" w:hAnsi="Arial"/>
                                  <w:color w:val="000000"/>
                                  <w:sz w:val="16"/>
                                </w:rPr>
                                <w:t>00122155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223B491" w14:textId="77777777" w:rsidR="00E800D5" w:rsidRDefault="00E800D5" w:rsidP="00E800D5">
                              <w:pPr>
                                <w:spacing w:after="0" w:line="240" w:lineRule="auto"/>
                              </w:pPr>
                              <w:r>
                                <w:rPr>
                                  <w:rFonts w:ascii="Arial" w:eastAsia="Arial" w:hAnsi="Arial"/>
                                  <w:color w:val="000000"/>
                                  <w:sz w:val="16"/>
                                </w:rPr>
                                <w:t>FC1 2020 Nepal</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ED30CB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19CCEB5" w14:textId="77777777" w:rsidR="00E800D5" w:rsidRDefault="00E800D5" w:rsidP="00E800D5">
                              <w:pPr>
                                <w:spacing w:after="0" w:line="240" w:lineRule="auto"/>
                                <w:jc w:val="right"/>
                              </w:pPr>
                              <w:r>
                                <w:rPr>
                                  <w:rFonts w:ascii="Arial" w:eastAsia="Arial" w:hAnsi="Arial"/>
                                  <w:color w:val="000000"/>
                                  <w:sz w:val="16"/>
                                </w:rPr>
                                <w:t>660,607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7B2CEFF" w14:textId="77777777" w:rsidR="00E800D5" w:rsidRDefault="00E800D5" w:rsidP="00E800D5">
                              <w:pPr>
                                <w:spacing w:after="0" w:line="240" w:lineRule="auto"/>
                                <w:jc w:val="right"/>
                              </w:pPr>
                              <w:r>
                                <w:rPr>
                                  <w:rFonts w:ascii="Arial" w:eastAsia="Arial" w:hAnsi="Arial"/>
                                  <w:color w:val="000000"/>
                                  <w:sz w:val="16"/>
                                </w:rPr>
                                <w:t>660,607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1BBCCEC" w14:textId="77777777" w:rsidR="00E800D5" w:rsidRDefault="00E800D5" w:rsidP="00E800D5">
                              <w:pPr>
                                <w:spacing w:after="0" w:line="240" w:lineRule="auto"/>
                                <w:jc w:val="right"/>
                              </w:pPr>
                              <w:r>
                                <w:rPr>
                                  <w:rFonts w:ascii="Arial" w:eastAsia="Arial" w:hAnsi="Arial"/>
                                  <w:color w:val="000000"/>
                                  <w:sz w:val="16"/>
                                </w:rPr>
                                <w:t>445,285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CB17417" w14:textId="77777777" w:rsidR="00E800D5" w:rsidRDefault="00E800D5" w:rsidP="00E800D5">
                              <w:pPr>
                                <w:spacing w:after="0" w:line="240" w:lineRule="auto"/>
                                <w:jc w:val="right"/>
                              </w:pPr>
                              <w:r>
                                <w:rPr>
                                  <w:rFonts w:ascii="Arial" w:eastAsia="Arial" w:hAnsi="Arial"/>
                                  <w:color w:val="000000"/>
                                  <w:sz w:val="16"/>
                                </w:rPr>
                                <w:t>67.41</w:t>
                              </w:r>
                            </w:p>
                          </w:tc>
                        </w:tr>
                        <w:tr w:rsidR="00E800D5" w14:paraId="258511C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CF36D7" w14:textId="77777777" w:rsidR="00E800D5" w:rsidRDefault="00E800D5" w:rsidP="00E800D5">
                              <w:pPr>
                                <w:spacing w:after="0" w:line="240" w:lineRule="auto"/>
                              </w:pPr>
                              <w:r>
                                <w:rPr>
                                  <w:rFonts w:ascii="Arial" w:eastAsia="Arial" w:hAnsi="Arial"/>
                                  <w:color w:val="000000"/>
                                  <w:sz w:val="16"/>
                                </w:rPr>
                                <w:t>00122155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C77AD79" w14:textId="77777777" w:rsidR="00E800D5" w:rsidRDefault="00E800D5" w:rsidP="00E800D5">
                              <w:pPr>
                                <w:spacing w:after="0" w:line="240" w:lineRule="auto"/>
                              </w:pPr>
                              <w:r>
                                <w:rPr>
                                  <w:rFonts w:ascii="Arial" w:eastAsia="Arial" w:hAnsi="Arial"/>
                                  <w:color w:val="000000"/>
                                  <w:sz w:val="16"/>
                                </w:rPr>
                                <w:t>FC1 2020 Nepal</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646CCDC"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52DB57D" w14:textId="77777777" w:rsidR="00E800D5" w:rsidRDefault="00E800D5" w:rsidP="00E800D5">
                              <w:pPr>
                                <w:spacing w:after="0" w:line="240" w:lineRule="auto"/>
                                <w:jc w:val="right"/>
                              </w:pPr>
                              <w:r>
                                <w:rPr>
                                  <w:rFonts w:ascii="Arial" w:eastAsia="Arial" w:hAnsi="Arial"/>
                                  <w:color w:val="000000"/>
                                  <w:sz w:val="16"/>
                                </w:rPr>
                                <w:t>201,359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59864A3" w14:textId="77777777" w:rsidR="00E800D5" w:rsidRDefault="00E800D5" w:rsidP="00E800D5">
                              <w:pPr>
                                <w:spacing w:after="0" w:line="240" w:lineRule="auto"/>
                                <w:jc w:val="right"/>
                              </w:pPr>
                              <w:r>
                                <w:rPr>
                                  <w:rFonts w:ascii="Arial" w:eastAsia="Arial" w:hAnsi="Arial"/>
                                  <w:color w:val="000000"/>
                                  <w:sz w:val="16"/>
                                </w:rPr>
                                <w:t>201,359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2598E17" w14:textId="77777777" w:rsidR="00E800D5" w:rsidRDefault="00E800D5" w:rsidP="00E800D5">
                              <w:pPr>
                                <w:spacing w:after="0" w:line="240" w:lineRule="auto"/>
                                <w:jc w:val="right"/>
                              </w:pPr>
                              <w:r>
                                <w:rPr>
                                  <w:rFonts w:ascii="Arial" w:eastAsia="Arial" w:hAnsi="Arial"/>
                                  <w:color w:val="000000"/>
                                  <w:sz w:val="16"/>
                                </w:rPr>
                                <w:t>148,045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0ACF022" w14:textId="77777777" w:rsidR="00E800D5" w:rsidRDefault="00E800D5" w:rsidP="00E800D5">
                              <w:pPr>
                                <w:spacing w:after="0" w:line="240" w:lineRule="auto"/>
                                <w:jc w:val="right"/>
                              </w:pPr>
                              <w:r>
                                <w:rPr>
                                  <w:rFonts w:ascii="Arial" w:eastAsia="Arial" w:hAnsi="Arial"/>
                                  <w:color w:val="000000"/>
                                  <w:sz w:val="16"/>
                                </w:rPr>
                                <w:t>73.52</w:t>
                              </w:r>
                            </w:p>
                          </w:tc>
                        </w:tr>
                        <w:tr w:rsidR="00E800D5" w14:paraId="66FB8D5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D07FFCB" w14:textId="77777777" w:rsidR="00E800D5" w:rsidRDefault="00E800D5" w:rsidP="00E800D5">
                              <w:pPr>
                                <w:spacing w:after="0" w:line="240" w:lineRule="auto"/>
                              </w:pPr>
                              <w:r>
                                <w:rPr>
                                  <w:rFonts w:ascii="Arial" w:eastAsia="Arial" w:hAnsi="Arial"/>
                                  <w:color w:val="000000"/>
                                  <w:sz w:val="16"/>
                                </w:rPr>
                                <w:t>00132311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6ECFC4B" w14:textId="77777777" w:rsidR="00E800D5" w:rsidRDefault="00E800D5" w:rsidP="00E800D5">
                              <w:pPr>
                                <w:spacing w:after="0" w:line="240" w:lineRule="auto"/>
                              </w:pPr>
                              <w:r>
                                <w:rPr>
                                  <w:rFonts w:ascii="Arial" w:eastAsia="Arial" w:hAnsi="Arial"/>
                                  <w:color w:val="000000"/>
                                  <w:sz w:val="16"/>
                                </w:rPr>
                                <w:t>PDE-2022-Nepal</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C97924D"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DD471A3" w14:textId="77777777" w:rsidR="00E800D5" w:rsidRDefault="00E800D5" w:rsidP="00E800D5">
                              <w:pPr>
                                <w:spacing w:after="0" w:line="240" w:lineRule="auto"/>
                                <w:jc w:val="right"/>
                              </w:pPr>
                              <w:r>
                                <w:rPr>
                                  <w:rFonts w:ascii="Arial" w:eastAsia="Arial" w:hAnsi="Arial"/>
                                  <w:color w:val="000000"/>
                                  <w:sz w:val="16"/>
                                </w:rPr>
                                <w:t>89,880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A182FA3" w14:textId="77777777" w:rsidR="00E800D5" w:rsidRDefault="00E800D5" w:rsidP="00E800D5">
                              <w:pPr>
                                <w:spacing w:after="0" w:line="240" w:lineRule="auto"/>
                                <w:jc w:val="right"/>
                              </w:pPr>
                              <w:r>
                                <w:rPr>
                                  <w:rFonts w:ascii="Arial" w:eastAsia="Arial" w:hAnsi="Arial"/>
                                  <w:color w:val="000000"/>
                                  <w:sz w:val="16"/>
                                </w:rPr>
                                <w:t>89,880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CE86D9D" w14:textId="77777777" w:rsidR="00E800D5" w:rsidRDefault="00E800D5" w:rsidP="00E800D5">
                              <w:pPr>
                                <w:spacing w:after="0" w:line="240" w:lineRule="auto"/>
                                <w:jc w:val="right"/>
                              </w:pPr>
                              <w:r>
                                <w:rPr>
                                  <w:rFonts w:ascii="Arial" w:eastAsia="Arial" w:hAnsi="Arial"/>
                                  <w:color w:val="000000"/>
                                  <w:sz w:val="16"/>
                                </w:rPr>
                                <w:t>35,366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BC1DB01" w14:textId="77777777" w:rsidR="00E800D5" w:rsidRDefault="00E800D5" w:rsidP="00E800D5">
                              <w:pPr>
                                <w:spacing w:after="0" w:line="240" w:lineRule="auto"/>
                                <w:jc w:val="right"/>
                              </w:pPr>
                              <w:r>
                                <w:rPr>
                                  <w:rFonts w:ascii="Arial" w:eastAsia="Arial" w:hAnsi="Arial"/>
                                  <w:color w:val="000000"/>
                                  <w:sz w:val="16"/>
                                </w:rPr>
                                <w:t>39.35</w:t>
                              </w:r>
                            </w:p>
                          </w:tc>
                        </w:tr>
                        <w:tr w:rsidR="00E800D5" w14:paraId="6473F1A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69B2CB" w14:textId="77777777" w:rsidR="00E800D5" w:rsidRDefault="00E800D5" w:rsidP="00E800D5">
                              <w:pPr>
                                <w:spacing w:after="0" w:line="240" w:lineRule="auto"/>
                              </w:pPr>
                              <w:r>
                                <w:rPr>
                                  <w:rFonts w:ascii="Arial" w:eastAsia="Arial" w:hAnsi="Arial"/>
                                  <w:color w:val="000000"/>
                                  <w:sz w:val="16"/>
                                </w:rPr>
                                <w:t>00132311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0FD0971" w14:textId="77777777" w:rsidR="00E800D5" w:rsidRDefault="00E800D5" w:rsidP="00E800D5">
                              <w:pPr>
                                <w:spacing w:after="0" w:line="240" w:lineRule="auto"/>
                              </w:pPr>
                              <w:r>
                                <w:rPr>
                                  <w:rFonts w:ascii="Arial" w:eastAsia="Arial" w:hAnsi="Arial"/>
                                  <w:color w:val="000000"/>
                                  <w:sz w:val="16"/>
                                </w:rPr>
                                <w:t>PDE-2022-Nepal</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65FD28D"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51D1BEE" w14:textId="77777777" w:rsidR="00E800D5" w:rsidRDefault="00E800D5" w:rsidP="00E800D5">
                              <w:pPr>
                                <w:spacing w:after="0" w:line="240" w:lineRule="auto"/>
                                <w:jc w:val="right"/>
                              </w:pPr>
                              <w:r>
                                <w:rPr>
                                  <w:rFonts w:ascii="Arial" w:eastAsia="Arial" w:hAnsi="Arial"/>
                                  <w:color w:val="000000"/>
                                  <w:sz w:val="16"/>
                                </w:rPr>
                                <w:t>160,115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8C53AFB" w14:textId="77777777" w:rsidR="00E800D5" w:rsidRDefault="00E800D5" w:rsidP="00E800D5">
                              <w:pPr>
                                <w:spacing w:after="0" w:line="240" w:lineRule="auto"/>
                                <w:jc w:val="right"/>
                              </w:pPr>
                              <w:r>
                                <w:rPr>
                                  <w:rFonts w:ascii="Arial" w:eastAsia="Arial" w:hAnsi="Arial"/>
                                  <w:color w:val="000000"/>
                                  <w:sz w:val="16"/>
                                </w:rPr>
                                <w:t>160,115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1748E9A" w14:textId="77777777" w:rsidR="00E800D5" w:rsidRDefault="00E800D5" w:rsidP="00E800D5">
                              <w:pPr>
                                <w:spacing w:after="0" w:line="240" w:lineRule="auto"/>
                                <w:jc w:val="right"/>
                              </w:pPr>
                              <w:r>
                                <w:rPr>
                                  <w:rFonts w:ascii="Arial" w:eastAsia="Arial" w:hAnsi="Arial"/>
                                  <w:color w:val="000000"/>
                                  <w:sz w:val="16"/>
                                </w:rPr>
                                <w:t>123,855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F8FA32E" w14:textId="77777777" w:rsidR="00E800D5" w:rsidRDefault="00E800D5" w:rsidP="00E800D5">
                              <w:pPr>
                                <w:spacing w:after="0" w:line="240" w:lineRule="auto"/>
                                <w:jc w:val="right"/>
                              </w:pPr>
                              <w:r>
                                <w:rPr>
                                  <w:rFonts w:ascii="Arial" w:eastAsia="Arial" w:hAnsi="Arial"/>
                                  <w:color w:val="000000"/>
                                  <w:sz w:val="16"/>
                                </w:rPr>
                                <w:t>77.35</w:t>
                              </w:r>
                            </w:p>
                          </w:tc>
                        </w:tr>
                        <w:tr w:rsidR="00E800D5" w14:paraId="704D939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4F0A7A9E" w14:textId="77777777" w:rsidR="00E800D5" w:rsidRDefault="00E800D5" w:rsidP="00E800D5">
                              <w:pPr>
                                <w:spacing w:after="0" w:line="240" w:lineRule="auto"/>
                              </w:pPr>
                              <w:r>
                                <w:rPr>
                                  <w:rFonts w:ascii="Arial" w:eastAsia="Arial" w:hAnsi="Arial"/>
                                  <w:b/>
                                  <w:color w:val="000000"/>
                                  <w:sz w:val="16"/>
                                </w:rPr>
                                <w:t>Nepal: Total</w:t>
                              </w:r>
                            </w:p>
                          </w:tc>
                          <w:tc>
                            <w:tcPr>
                              <w:tcW w:w="1369" w:type="dxa"/>
                              <w:tcBorders>
                                <w:top w:val="nil"/>
                                <w:left w:val="nil"/>
                                <w:bottom w:val="nil"/>
                                <w:right w:val="nil"/>
                              </w:tcBorders>
                              <w:tcMar>
                                <w:top w:w="59" w:type="dxa"/>
                                <w:left w:w="59" w:type="dxa"/>
                                <w:bottom w:w="59" w:type="dxa"/>
                                <w:right w:w="59" w:type="dxa"/>
                              </w:tcMar>
                              <w:vAlign w:val="center"/>
                            </w:tcPr>
                            <w:p w14:paraId="37FDE4D0"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23FC2A0" w14:textId="77777777" w:rsidR="00E800D5" w:rsidRDefault="00E800D5" w:rsidP="00E800D5">
                              <w:pPr>
                                <w:spacing w:after="0" w:line="240" w:lineRule="auto"/>
                                <w:jc w:val="right"/>
                              </w:pPr>
                              <w:r>
                                <w:rPr>
                                  <w:rFonts w:ascii="Arial" w:eastAsia="Arial" w:hAnsi="Arial"/>
                                  <w:b/>
                                  <w:color w:val="000000"/>
                                  <w:sz w:val="16"/>
                                </w:rPr>
                                <w:t>1,249,992</w:t>
                              </w:r>
                            </w:p>
                          </w:tc>
                          <w:tc>
                            <w:tcPr>
                              <w:tcW w:w="1326" w:type="dxa"/>
                              <w:tcBorders>
                                <w:top w:val="nil"/>
                                <w:left w:val="nil"/>
                                <w:bottom w:val="nil"/>
                                <w:right w:val="nil"/>
                              </w:tcBorders>
                              <w:tcMar>
                                <w:top w:w="59" w:type="dxa"/>
                                <w:left w:w="59" w:type="dxa"/>
                                <w:bottom w:w="59" w:type="dxa"/>
                                <w:right w:w="59" w:type="dxa"/>
                              </w:tcMar>
                              <w:vAlign w:val="center"/>
                            </w:tcPr>
                            <w:p w14:paraId="031A3D69" w14:textId="77777777" w:rsidR="00E800D5" w:rsidRDefault="00E800D5" w:rsidP="00E800D5">
                              <w:pPr>
                                <w:spacing w:after="0" w:line="240" w:lineRule="auto"/>
                                <w:jc w:val="right"/>
                              </w:pPr>
                              <w:r>
                                <w:rPr>
                                  <w:rFonts w:ascii="Arial" w:eastAsia="Arial" w:hAnsi="Arial"/>
                                  <w:b/>
                                  <w:color w:val="000000"/>
                                  <w:sz w:val="16"/>
                                </w:rPr>
                                <w:t>1,249,992</w:t>
                              </w:r>
                            </w:p>
                          </w:tc>
                          <w:tc>
                            <w:tcPr>
                              <w:tcW w:w="1214" w:type="dxa"/>
                              <w:tcBorders>
                                <w:top w:val="nil"/>
                                <w:left w:val="nil"/>
                                <w:bottom w:val="nil"/>
                                <w:right w:val="nil"/>
                              </w:tcBorders>
                              <w:tcMar>
                                <w:top w:w="59" w:type="dxa"/>
                                <w:left w:w="59" w:type="dxa"/>
                                <w:bottom w:w="59" w:type="dxa"/>
                                <w:right w:w="59" w:type="dxa"/>
                              </w:tcMar>
                              <w:vAlign w:val="center"/>
                            </w:tcPr>
                            <w:p w14:paraId="20B28AFC" w14:textId="77777777" w:rsidR="00E800D5" w:rsidRDefault="00E800D5" w:rsidP="00E800D5">
                              <w:pPr>
                                <w:spacing w:after="0" w:line="240" w:lineRule="auto"/>
                                <w:jc w:val="right"/>
                              </w:pPr>
                              <w:r>
                                <w:rPr>
                                  <w:rFonts w:ascii="Arial" w:eastAsia="Arial" w:hAnsi="Arial"/>
                                  <w:b/>
                                  <w:color w:val="000000"/>
                                  <w:sz w:val="16"/>
                                </w:rPr>
                                <w:t>885,806</w:t>
                              </w:r>
                            </w:p>
                          </w:tc>
                          <w:tc>
                            <w:tcPr>
                              <w:tcW w:w="1048" w:type="dxa"/>
                              <w:tcBorders>
                                <w:top w:val="nil"/>
                                <w:left w:val="nil"/>
                                <w:bottom w:val="nil"/>
                                <w:right w:val="nil"/>
                              </w:tcBorders>
                              <w:tcMar>
                                <w:top w:w="59" w:type="dxa"/>
                                <w:left w:w="59" w:type="dxa"/>
                                <w:bottom w:w="59" w:type="dxa"/>
                                <w:right w:w="59" w:type="dxa"/>
                              </w:tcMar>
                              <w:vAlign w:val="center"/>
                            </w:tcPr>
                            <w:p w14:paraId="7C8AB4F8" w14:textId="77777777" w:rsidR="00E800D5" w:rsidRDefault="00E800D5" w:rsidP="00E800D5">
                              <w:pPr>
                                <w:spacing w:after="0" w:line="240" w:lineRule="auto"/>
                                <w:jc w:val="right"/>
                              </w:pPr>
                              <w:r>
                                <w:rPr>
                                  <w:rFonts w:ascii="Arial" w:eastAsia="Arial" w:hAnsi="Arial"/>
                                  <w:b/>
                                  <w:color w:val="000000"/>
                                  <w:sz w:val="16"/>
                                </w:rPr>
                                <w:t>70.86</w:t>
                              </w:r>
                            </w:p>
                          </w:tc>
                        </w:tr>
                        <w:tr w:rsidR="00E800D5" w14:paraId="3F4769C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B24E23F" w14:textId="77777777" w:rsidR="00E800D5" w:rsidRDefault="00E800D5" w:rsidP="00E800D5">
                              <w:pPr>
                                <w:spacing w:after="0" w:line="240" w:lineRule="auto"/>
                              </w:pPr>
                            </w:p>
                          </w:tc>
                        </w:tr>
                        <w:tr w:rsidR="00E800D5" w14:paraId="42397047"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1B295AC" w14:textId="77777777" w:rsidR="00E800D5" w:rsidRDefault="00E800D5" w:rsidP="00E800D5">
                              <w:pPr>
                                <w:spacing w:after="0" w:line="240" w:lineRule="auto"/>
                              </w:pPr>
                              <w:r>
                                <w:rPr>
                                  <w:rFonts w:ascii="Arial" w:eastAsia="Arial" w:hAnsi="Arial"/>
                                  <w:b/>
                                  <w:color w:val="FFFFFF"/>
                                  <w:sz w:val="16"/>
                                </w:rPr>
                                <w:t>Nicaragua</w:t>
                              </w:r>
                            </w:p>
                          </w:tc>
                        </w:tr>
                        <w:tr w:rsidR="00E800D5" w14:paraId="348051B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09522EB" w14:textId="77777777" w:rsidR="00E800D5" w:rsidRDefault="00E800D5" w:rsidP="00E800D5">
                              <w:pPr>
                                <w:spacing w:after="0" w:line="240" w:lineRule="auto"/>
                              </w:pPr>
                              <w:r>
                                <w:rPr>
                                  <w:rFonts w:ascii="Arial" w:eastAsia="Arial" w:hAnsi="Arial"/>
                                  <w:color w:val="000000"/>
                                  <w:sz w:val="16"/>
                                </w:rPr>
                                <w:t>00132312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4696404" w14:textId="77777777" w:rsidR="00E800D5" w:rsidRDefault="00E800D5" w:rsidP="00E800D5">
                              <w:pPr>
                                <w:spacing w:after="0" w:line="240" w:lineRule="auto"/>
                              </w:pPr>
                              <w:r>
                                <w:rPr>
                                  <w:rFonts w:ascii="Arial" w:eastAsia="Arial" w:hAnsi="Arial"/>
                                  <w:color w:val="000000"/>
                                  <w:sz w:val="16"/>
                                </w:rPr>
                                <w:t>PDE-2022-Nicaragua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A2ED4B4"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1A2E2C5" w14:textId="77777777" w:rsidR="00E800D5" w:rsidRDefault="00E800D5" w:rsidP="00E800D5">
                              <w:pPr>
                                <w:spacing w:after="0" w:line="240" w:lineRule="auto"/>
                                <w:jc w:val="right"/>
                              </w:pPr>
                              <w:r>
                                <w:rPr>
                                  <w:rFonts w:ascii="Arial" w:eastAsia="Arial" w:hAnsi="Arial"/>
                                  <w:color w:val="000000"/>
                                  <w:sz w:val="16"/>
                                </w:rPr>
                                <w:t>55,000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0E27030" w14:textId="77777777" w:rsidR="00E800D5" w:rsidRDefault="00E800D5" w:rsidP="00E800D5">
                              <w:pPr>
                                <w:spacing w:after="0" w:line="240" w:lineRule="auto"/>
                                <w:jc w:val="right"/>
                              </w:pPr>
                              <w:r>
                                <w:rPr>
                                  <w:rFonts w:ascii="Arial" w:eastAsia="Arial" w:hAnsi="Arial"/>
                                  <w:color w:val="000000"/>
                                  <w:sz w:val="16"/>
                                </w:rPr>
                                <w:t>55,000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9F6CC5D" w14:textId="77777777" w:rsidR="00E800D5" w:rsidRDefault="00E800D5" w:rsidP="00E800D5">
                              <w:pPr>
                                <w:spacing w:after="0" w:line="240" w:lineRule="auto"/>
                                <w:jc w:val="right"/>
                              </w:pPr>
                              <w:r>
                                <w:rPr>
                                  <w:rFonts w:ascii="Arial" w:eastAsia="Arial" w:hAnsi="Arial"/>
                                  <w:color w:val="000000"/>
                                  <w:sz w:val="16"/>
                                </w:rPr>
                                <w:t>29,549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C0AC6FB" w14:textId="77777777" w:rsidR="00E800D5" w:rsidRDefault="00E800D5" w:rsidP="00E800D5">
                              <w:pPr>
                                <w:spacing w:after="0" w:line="240" w:lineRule="auto"/>
                                <w:jc w:val="right"/>
                              </w:pPr>
                              <w:r>
                                <w:rPr>
                                  <w:rFonts w:ascii="Arial" w:eastAsia="Arial" w:hAnsi="Arial"/>
                                  <w:color w:val="000000"/>
                                  <w:sz w:val="16"/>
                                </w:rPr>
                                <w:t>53.73</w:t>
                              </w:r>
                            </w:p>
                          </w:tc>
                        </w:tr>
                        <w:tr w:rsidR="00E800D5" w14:paraId="1380A53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9CACA38" w14:textId="77777777" w:rsidR="00E800D5" w:rsidRDefault="00E800D5" w:rsidP="00E800D5">
                              <w:pPr>
                                <w:spacing w:after="0" w:line="240" w:lineRule="auto"/>
                              </w:pPr>
                              <w:r>
                                <w:rPr>
                                  <w:rFonts w:ascii="Arial" w:eastAsia="Arial" w:hAnsi="Arial"/>
                                  <w:color w:val="000000"/>
                                  <w:sz w:val="16"/>
                                </w:rPr>
                                <w:lastRenderedPageBreak/>
                                <w:t>00132312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3BC94CB" w14:textId="77777777" w:rsidR="00E800D5" w:rsidRDefault="00E800D5" w:rsidP="00E800D5">
                              <w:pPr>
                                <w:spacing w:after="0" w:line="240" w:lineRule="auto"/>
                              </w:pPr>
                              <w:r>
                                <w:rPr>
                                  <w:rFonts w:ascii="Arial" w:eastAsia="Arial" w:hAnsi="Arial"/>
                                  <w:color w:val="000000"/>
                                  <w:sz w:val="16"/>
                                </w:rPr>
                                <w:t>PDE-2022-Nicaragua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4A51067" w14:textId="77777777" w:rsidR="00E800D5" w:rsidRDefault="00E800D5" w:rsidP="00E800D5">
                              <w:pPr>
                                <w:spacing w:after="0" w:line="240" w:lineRule="auto"/>
                              </w:pPr>
                              <w:r>
                                <w:rPr>
                                  <w:rFonts w:ascii="Arial" w:eastAsia="Arial" w:hAnsi="Arial"/>
                                  <w:color w:val="000000"/>
                                  <w:sz w:val="16"/>
                                </w:rPr>
                                <w:t>PAHO/WHO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B732566" w14:textId="77777777" w:rsidR="00E800D5" w:rsidRDefault="00E800D5" w:rsidP="00E800D5">
                              <w:pPr>
                                <w:spacing w:after="0" w:line="240" w:lineRule="auto"/>
                                <w:jc w:val="right"/>
                              </w:pPr>
                              <w:r>
                                <w:rPr>
                                  <w:rFonts w:ascii="Arial" w:eastAsia="Arial" w:hAnsi="Arial"/>
                                  <w:color w:val="000000"/>
                                  <w:sz w:val="16"/>
                                </w:rPr>
                                <w:t>61,000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B6E75B2" w14:textId="77777777" w:rsidR="00E800D5" w:rsidRDefault="00E800D5" w:rsidP="00E800D5">
                              <w:pPr>
                                <w:spacing w:after="0" w:line="240" w:lineRule="auto"/>
                                <w:jc w:val="right"/>
                              </w:pPr>
                              <w:r>
                                <w:rPr>
                                  <w:rFonts w:ascii="Arial" w:eastAsia="Arial" w:hAnsi="Arial"/>
                                  <w:color w:val="000000"/>
                                  <w:sz w:val="16"/>
                                </w:rPr>
                                <w:t>61,000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7A61DFB" w14:textId="77777777" w:rsidR="00E800D5" w:rsidRDefault="00E800D5" w:rsidP="00E800D5">
                              <w:pPr>
                                <w:spacing w:after="0" w:line="240" w:lineRule="auto"/>
                                <w:jc w:val="right"/>
                              </w:pPr>
                              <w:r>
                                <w:rPr>
                                  <w:rFonts w:ascii="Arial" w:eastAsia="Arial" w:hAnsi="Arial"/>
                                  <w:color w:val="000000"/>
                                  <w:sz w:val="16"/>
                                </w:rPr>
                                <w:t>29,980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AD90AD1" w14:textId="77777777" w:rsidR="00E800D5" w:rsidRDefault="00E800D5" w:rsidP="00E800D5">
                              <w:pPr>
                                <w:spacing w:after="0" w:line="240" w:lineRule="auto"/>
                                <w:jc w:val="right"/>
                              </w:pPr>
                              <w:r>
                                <w:rPr>
                                  <w:rFonts w:ascii="Arial" w:eastAsia="Arial" w:hAnsi="Arial"/>
                                  <w:color w:val="000000"/>
                                  <w:sz w:val="16"/>
                                </w:rPr>
                                <w:t>49.15</w:t>
                              </w:r>
                            </w:p>
                          </w:tc>
                        </w:tr>
                        <w:tr w:rsidR="00E800D5" w14:paraId="287BEC1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4F8FD7" w14:textId="77777777" w:rsidR="00E800D5" w:rsidRDefault="00E800D5" w:rsidP="00E800D5">
                              <w:pPr>
                                <w:spacing w:after="0" w:line="240" w:lineRule="auto"/>
                              </w:pPr>
                              <w:r>
                                <w:rPr>
                                  <w:rFonts w:ascii="Arial" w:eastAsia="Arial" w:hAnsi="Arial"/>
                                  <w:color w:val="000000"/>
                                  <w:sz w:val="16"/>
                                </w:rPr>
                                <w:t>00132312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C4E08EB" w14:textId="77777777" w:rsidR="00E800D5" w:rsidRDefault="00E800D5" w:rsidP="00E800D5">
                              <w:pPr>
                                <w:spacing w:after="0" w:line="240" w:lineRule="auto"/>
                              </w:pPr>
                              <w:r>
                                <w:rPr>
                                  <w:rFonts w:ascii="Arial" w:eastAsia="Arial" w:hAnsi="Arial"/>
                                  <w:color w:val="000000"/>
                                  <w:sz w:val="16"/>
                                </w:rPr>
                                <w:t>PDE-2022-Nicaragua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8B8E2BC"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7DF0516" w14:textId="77777777" w:rsidR="00E800D5" w:rsidRDefault="00E800D5" w:rsidP="00E800D5">
                              <w:pPr>
                                <w:spacing w:after="0" w:line="240" w:lineRule="auto"/>
                                <w:jc w:val="right"/>
                              </w:pPr>
                              <w:r>
                                <w:rPr>
                                  <w:rFonts w:ascii="Arial" w:eastAsia="Arial" w:hAnsi="Arial"/>
                                  <w:color w:val="000000"/>
                                  <w:sz w:val="16"/>
                                </w:rPr>
                                <w:t>134,000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1D2FF13" w14:textId="77777777" w:rsidR="00E800D5" w:rsidRDefault="00E800D5" w:rsidP="00E800D5">
                              <w:pPr>
                                <w:spacing w:after="0" w:line="240" w:lineRule="auto"/>
                                <w:jc w:val="right"/>
                              </w:pPr>
                              <w:r>
                                <w:rPr>
                                  <w:rFonts w:ascii="Arial" w:eastAsia="Arial" w:hAnsi="Arial"/>
                                  <w:color w:val="000000"/>
                                  <w:sz w:val="16"/>
                                </w:rPr>
                                <w:t>134,000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904CD3" w14:textId="77777777" w:rsidR="00E800D5" w:rsidRDefault="00E800D5" w:rsidP="00E800D5">
                              <w:pPr>
                                <w:spacing w:after="0" w:line="240" w:lineRule="auto"/>
                                <w:jc w:val="right"/>
                              </w:pPr>
                              <w:r>
                                <w:rPr>
                                  <w:rFonts w:ascii="Arial" w:eastAsia="Arial" w:hAnsi="Arial"/>
                                  <w:color w:val="000000"/>
                                  <w:sz w:val="16"/>
                                </w:rPr>
                                <w:t>123,030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8E01B15" w14:textId="77777777" w:rsidR="00E800D5" w:rsidRDefault="00E800D5" w:rsidP="00E800D5">
                              <w:pPr>
                                <w:spacing w:after="0" w:line="240" w:lineRule="auto"/>
                                <w:jc w:val="right"/>
                              </w:pPr>
                              <w:r>
                                <w:rPr>
                                  <w:rFonts w:ascii="Arial" w:eastAsia="Arial" w:hAnsi="Arial"/>
                                  <w:color w:val="000000"/>
                                  <w:sz w:val="16"/>
                                </w:rPr>
                                <w:t>91.81</w:t>
                              </w:r>
                            </w:p>
                          </w:tc>
                        </w:tr>
                        <w:tr w:rsidR="00E800D5" w14:paraId="449DE855"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51C102F" w14:textId="77777777" w:rsidR="00E800D5" w:rsidRDefault="00E800D5" w:rsidP="00E800D5">
                              <w:pPr>
                                <w:spacing w:after="0" w:line="240" w:lineRule="auto"/>
                              </w:pPr>
                              <w:r>
                                <w:rPr>
                                  <w:rFonts w:ascii="Arial" w:eastAsia="Arial" w:hAnsi="Arial"/>
                                  <w:b/>
                                  <w:color w:val="000000"/>
                                  <w:sz w:val="16"/>
                                </w:rPr>
                                <w:t>Nicaragua: Total</w:t>
                              </w:r>
                            </w:p>
                          </w:tc>
                          <w:tc>
                            <w:tcPr>
                              <w:tcW w:w="1369" w:type="dxa"/>
                              <w:tcBorders>
                                <w:top w:val="nil"/>
                                <w:left w:val="nil"/>
                                <w:bottom w:val="nil"/>
                                <w:right w:val="nil"/>
                              </w:tcBorders>
                              <w:tcMar>
                                <w:top w:w="59" w:type="dxa"/>
                                <w:left w:w="59" w:type="dxa"/>
                                <w:bottom w:w="59" w:type="dxa"/>
                                <w:right w:w="59" w:type="dxa"/>
                              </w:tcMar>
                              <w:vAlign w:val="center"/>
                            </w:tcPr>
                            <w:p w14:paraId="3D8DC409"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2A6756D"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46F37624"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05082EFB" w14:textId="77777777" w:rsidR="00E800D5" w:rsidRDefault="00E800D5" w:rsidP="00E800D5">
                              <w:pPr>
                                <w:spacing w:after="0" w:line="240" w:lineRule="auto"/>
                                <w:jc w:val="right"/>
                              </w:pPr>
                              <w:r>
                                <w:rPr>
                                  <w:rFonts w:ascii="Arial" w:eastAsia="Arial" w:hAnsi="Arial"/>
                                  <w:b/>
                                  <w:color w:val="000000"/>
                                  <w:sz w:val="16"/>
                                </w:rPr>
                                <w:t>182,559</w:t>
                              </w:r>
                            </w:p>
                          </w:tc>
                          <w:tc>
                            <w:tcPr>
                              <w:tcW w:w="1048" w:type="dxa"/>
                              <w:tcBorders>
                                <w:top w:val="nil"/>
                                <w:left w:val="nil"/>
                                <w:bottom w:val="nil"/>
                                <w:right w:val="nil"/>
                              </w:tcBorders>
                              <w:tcMar>
                                <w:top w:w="59" w:type="dxa"/>
                                <w:left w:w="59" w:type="dxa"/>
                                <w:bottom w:w="59" w:type="dxa"/>
                                <w:right w:w="59" w:type="dxa"/>
                              </w:tcMar>
                              <w:vAlign w:val="center"/>
                            </w:tcPr>
                            <w:p w14:paraId="25FF0CE1" w14:textId="77777777" w:rsidR="00E800D5" w:rsidRDefault="00E800D5" w:rsidP="00E800D5">
                              <w:pPr>
                                <w:spacing w:after="0" w:line="240" w:lineRule="auto"/>
                                <w:jc w:val="right"/>
                              </w:pPr>
                              <w:r>
                                <w:rPr>
                                  <w:rFonts w:ascii="Arial" w:eastAsia="Arial" w:hAnsi="Arial"/>
                                  <w:b/>
                                  <w:color w:val="000000"/>
                                  <w:sz w:val="16"/>
                                </w:rPr>
                                <w:t>73.02</w:t>
                              </w:r>
                            </w:p>
                          </w:tc>
                        </w:tr>
                        <w:tr w:rsidR="00E800D5" w14:paraId="79457B8F"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8E6E17D" w14:textId="77777777" w:rsidR="00E800D5" w:rsidRDefault="00E800D5" w:rsidP="00E800D5">
                              <w:pPr>
                                <w:spacing w:after="0" w:line="240" w:lineRule="auto"/>
                              </w:pPr>
                            </w:p>
                          </w:tc>
                        </w:tr>
                        <w:tr w:rsidR="00E800D5" w14:paraId="05DD5C6F"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9A20CD0" w14:textId="77777777" w:rsidR="00E800D5" w:rsidRDefault="00E800D5" w:rsidP="00E800D5">
                              <w:pPr>
                                <w:spacing w:after="0" w:line="240" w:lineRule="auto"/>
                              </w:pPr>
                              <w:r>
                                <w:rPr>
                                  <w:rFonts w:ascii="Arial" w:eastAsia="Arial" w:hAnsi="Arial"/>
                                  <w:b/>
                                  <w:color w:val="FFFFFF"/>
                                  <w:sz w:val="16"/>
                                </w:rPr>
                                <w:t>Niger (the)</w:t>
                              </w:r>
                            </w:p>
                          </w:tc>
                        </w:tr>
                        <w:tr w:rsidR="00E800D5" w14:paraId="4698BC3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82FBF1B" w14:textId="77777777" w:rsidR="00E800D5" w:rsidRDefault="00E800D5" w:rsidP="00E800D5">
                              <w:pPr>
                                <w:spacing w:after="0" w:line="240" w:lineRule="auto"/>
                              </w:pPr>
                              <w:r>
                                <w:rPr>
                                  <w:rFonts w:ascii="Arial" w:eastAsia="Arial" w:hAnsi="Arial"/>
                                  <w:color w:val="000000"/>
                                  <w:sz w:val="16"/>
                                </w:rPr>
                                <w:t>00132404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AC32BCC" w14:textId="77777777" w:rsidR="00E800D5" w:rsidRDefault="00E800D5" w:rsidP="00E800D5">
                              <w:pPr>
                                <w:spacing w:after="0" w:line="240" w:lineRule="auto"/>
                              </w:pPr>
                              <w:r>
                                <w:rPr>
                                  <w:rFonts w:ascii="Arial" w:eastAsia="Arial" w:hAnsi="Arial"/>
                                  <w:color w:val="000000"/>
                                  <w:sz w:val="16"/>
                                </w:rPr>
                                <w:t>PDE-2022-NIGER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C742BC5"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FBFE560" w14:textId="77777777" w:rsidR="00E800D5" w:rsidRDefault="00E800D5" w:rsidP="00E800D5">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FCF98A5" w14:textId="77777777" w:rsidR="00E800D5" w:rsidRDefault="00E800D5" w:rsidP="00E800D5">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A1FED0C" w14:textId="77777777" w:rsidR="00E800D5" w:rsidRDefault="00E800D5" w:rsidP="00E800D5">
                              <w:pPr>
                                <w:spacing w:after="0" w:line="240" w:lineRule="auto"/>
                                <w:jc w:val="right"/>
                              </w:pPr>
                              <w:r>
                                <w:rPr>
                                  <w:rFonts w:ascii="Arial" w:eastAsia="Arial" w:hAnsi="Arial"/>
                                  <w:color w:val="000000"/>
                                  <w:sz w:val="16"/>
                                </w:rPr>
                                <w:t>32,499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5D5CFFC" w14:textId="77777777" w:rsidR="00E800D5" w:rsidRDefault="00E800D5" w:rsidP="00E800D5">
                              <w:pPr>
                                <w:spacing w:after="0" w:line="240" w:lineRule="auto"/>
                                <w:jc w:val="right"/>
                              </w:pPr>
                              <w:r>
                                <w:rPr>
                                  <w:rFonts w:ascii="Arial" w:eastAsia="Arial" w:hAnsi="Arial"/>
                                  <w:color w:val="000000"/>
                                  <w:sz w:val="16"/>
                                </w:rPr>
                                <w:t>21.67</w:t>
                              </w:r>
                            </w:p>
                          </w:tc>
                        </w:tr>
                        <w:tr w:rsidR="00E800D5" w14:paraId="19C6E31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C79FA6C" w14:textId="77777777" w:rsidR="00E800D5" w:rsidRDefault="00E800D5" w:rsidP="00E800D5">
                              <w:pPr>
                                <w:spacing w:after="0" w:line="240" w:lineRule="auto"/>
                              </w:pPr>
                              <w:r>
                                <w:rPr>
                                  <w:rFonts w:ascii="Arial" w:eastAsia="Arial" w:hAnsi="Arial"/>
                                  <w:color w:val="000000"/>
                                  <w:sz w:val="16"/>
                                </w:rPr>
                                <w:t>00132404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E88FD05" w14:textId="77777777" w:rsidR="00E800D5" w:rsidRDefault="00E800D5" w:rsidP="00E800D5">
                              <w:pPr>
                                <w:spacing w:after="0" w:line="240" w:lineRule="auto"/>
                              </w:pPr>
                              <w:r>
                                <w:rPr>
                                  <w:rFonts w:ascii="Arial" w:eastAsia="Arial" w:hAnsi="Arial"/>
                                  <w:color w:val="000000"/>
                                  <w:sz w:val="16"/>
                                </w:rPr>
                                <w:t>PDE-2022-NIGER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85F5EFE" w14:textId="77777777" w:rsidR="00E800D5" w:rsidRDefault="00E800D5" w:rsidP="00E800D5">
                              <w:pPr>
                                <w:spacing w:after="0" w:line="240" w:lineRule="auto"/>
                              </w:pPr>
                              <w:r>
                                <w:rPr>
                                  <w:rFonts w:ascii="Arial" w:eastAsia="Arial" w:hAnsi="Arial"/>
                                  <w:color w:val="000000"/>
                                  <w:sz w:val="16"/>
                                </w:rPr>
                                <w:t>UNOPS</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DCBF643"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4B346D4"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CB0E85E" w14:textId="77777777" w:rsidR="00E800D5" w:rsidRDefault="00E800D5" w:rsidP="00E800D5">
                              <w:pPr>
                                <w:spacing w:after="0" w:line="240" w:lineRule="auto"/>
                                <w:jc w:val="right"/>
                              </w:pPr>
                              <w:r>
                                <w:rPr>
                                  <w:rFonts w:ascii="Arial" w:eastAsia="Arial" w:hAnsi="Arial"/>
                                  <w:color w:val="000000"/>
                                  <w:sz w:val="16"/>
                                </w:rPr>
                                <w:t>22,659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9CF1E35" w14:textId="77777777" w:rsidR="00E800D5" w:rsidRDefault="00E800D5" w:rsidP="00E800D5">
                              <w:pPr>
                                <w:spacing w:after="0" w:line="240" w:lineRule="auto"/>
                                <w:jc w:val="right"/>
                              </w:pPr>
                              <w:r>
                                <w:rPr>
                                  <w:rFonts w:ascii="Arial" w:eastAsia="Arial" w:hAnsi="Arial"/>
                                  <w:color w:val="000000"/>
                                  <w:sz w:val="16"/>
                                </w:rPr>
                                <w:t>22.66</w:t>
                              </w:r>
                            </w:p>
                          </w:tc>
                        </w:tr>
                        <w:tr w:rsidR="00E800D5" w14:paraId="63BAFF54"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E020147" w14:textId="77777777" w:rsidR="00E800D5" w:rsidRDefault="00E800D5" w:rsidP="00E800D5">
                              <w:pPr>
                                <w:spacing w:after="0" w:line="240" w:lineRule="auto"/>
                              </w:pPr>
                              <w:r>
                                <w:rPr>
                                  <w:rFonts w:ascii="Arial" w:eastAsia="Arial" w:hAnsi="Arial"/>
                                  <w:b/>
                                  <w:color w:val="000000"/>
                                  <w:sz w:val="16"/>
                                </w:rPr>
                                <w:t>Niger (the): Total</w:t>
                              </w:r>
                            </w:p>
                          </w:tc>
                          <w:tc>
                            <w:tcPr>
                              <w:tcW w:w="1369" w:type="dxa"/>
                              <w:tcBorders>
                                <w:top w:val="nil"/>
                                <w:left w:val="nil"/>
                                <w:bottom w:val="nil"/>
                                <w:right w:val="nil"/>
                              </w:tcBorders>
                              <w:tcMar>
                                <w:top w:w="59" w:type="dxa"/>
                                <w:left w:w="59" w:type="dxa"/>
                                <w:bottom w:w="59" w:type="dxa"/>
                                <w:right w:w="59" w:type="dxa"/>
                              </w:tcMar>
                              <w:vAlign w:val="center"/>
                            </w:tcPr>
                            <w:p w14:paraId="1C933C3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77B0E8F"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26EA5D57"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080BA0D6" w14:textId="77777777" w:rsidR="00E800D5" w:rsidRDefault="00E800D5" w:rsidP="00E800D5">
                              <w:pPr>
                                <w:spacing w:after="0" w:line="240" w:lineRule="auto"/>
                                <w:jc w:val="right"/>
                              </w:pPr>
                              <w:r>
                                <w:rPr>
                                  <w:rFonts w:ascii="Arial" w:eastAsia="Arial" w:hAnsi="Arial"/>
                                  <w:b/>
                                  <w:color w:val="000000"/>
                                  <w:sz w:val="16"/>
                                </w:rPr>
                                <w:t>55,158</w:t>
                              </w:r>
                            </w:p>
                          </w:tc>
                          <w:tc>
                            <w:tcPr>
                              <w:tcW w:w="1048" w:type="dxa"/>
                              <w:tcBorders>
                                <w:top w:val="nil"/>
                                <w:left w:val="nil"/>
                                <w:bottom w:val="nil"/>
                                <w:right w:val="nil"/>
                              </w:tcBorders>
                              <w:tcMar>
                                <w:top w:w="59" w:type="dxa"/>
                                <w:left w:w="59" w:type="dxa"/>
                                <w:bottom w:w="59" w:type="dxa"/>
                                <w:right w:w="59" w:type="dxa"/>
                              </w:tcMar>
                              <w:vAlign w:val="center"/>
                            </w:tcPr>
                            <w:p w14:paraId="4125D722" w14:textId="77777777" w:rsidR="00E800D5" w:rsidRDefault="00E800D5" w:rsidP="00E800D5">
                              <w:pPr>
                                <w:spacing w:after="0" w:line="240" w:lineRule="auto"/>
                                <w:jc w:val="right"/>
                              </w:pPr>
                              <w:r>
                                <w:rPr>
                                  <w:rFonts w:ascii="Arial" w:eastAsia="Arial" w:hAnsi="Arial"/>
                                  <w:b/>
                                  <w:color w:val="000000"/>
                                  <w:sz w:val="16"/>
                                </w:rPr>
                                <w:t>22.06</w:t>
                              </w:r>
                            </w:p>
                          </w:tc>
                        </w:tr>
                        <w:tr w:rsidR="00E800D5" w14:paraId="63B657A4"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7E21A67" w14:textId="77777777" w:rsidR="00E800D5" w:rsidRDefault="00E800D5" w:rsidP="00E800D5">
                              <w:pPr>
                                <w:spacing w:after="0" w:line="240" w:lineRule="auto"/>
                              </w:pPr>
                            </w:p>
                          </w:tc>
                        </w:tr>
                        <w:tr w:rsidR="00E800D5" w14:paraId="3BD6033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54D19CC" w14:textId="77777777" w:rsidR="00E800D5" w:rsidRDefault="00E800D5" w:rsidP="00E800D5">
                              <w:pPr>
                                <w:spacing w:after="0" w:line="240" w:lineRule="auto"/>
                              </w:pPr>
                              <w:r>
                                <w:rPr>
                                  <w:rFonts w:ascii="Arial" w:eastAsia="Arial" w:hAnsi="Arial"/>
                                  <w:b/>
                                  <w:color w:val="FFFFFF"/>
                                  <w:sz w:val="16"/>
                                </w:rPr>
                                <w:t>Nigeria</w:t>
                              </w:r>
                            </w:p>
                          </w:tc>
                        </w:tr>
                        <w:tr w:rsidR="00E800D5" w14:paraId="7E4E648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C46E905" w14:textId="77777777" w:rsidR="00E800D5" w:rsidRDefault="00E800D5" w:rsidP="00E800D5">
                              <w:pPr>
                                <w:spacing w:after="0" w:line="240" w:lineRule="auto"/>
                              </w:pPr>
                              <w:r>
                                <w:rPr>
                                  <w:rFonts w:ascii="Arial" w:eastAsia="Arial" w:hAnsi="Arial"/>
                                  <w:color w:val="000000"/>
                                  <w:sz w:val="16"/>
                                </w:rPr>
                                <w:t>00119082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7661E96" w14:textId="77777777" w:rsidR="00E800D5" w:rsidRDefault="00E800D5" w:rsidP="00E800D5">
                              <w:pPr>
                                <w:spacing w:after="0" w:line="240" w:lineRule="auto"/>
                              </w:pPr>
                              <w:r>
                                <w:rPr>
                                  <w:rFonts w:ascii="Arial" w:eastAsia="Arial" w:hAnsi="Arial"/>
                                  <w:color w:val="000000"/>
                                  <w:sz w:val="16"/>
                                </w:rPr>
                                <w:t>PSP 2019 Nigeria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3B03C0E"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AFCBD94" w14:textId="77777777" w:rsidR="00E800D5" w:rsidRDefault="00E800D5" w:rsidP="00E800D5">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D019E19" w14:textId="77777777" w:rsidR="00E800D5" w:rsidRDefault="00E800D5" w:rsidP="00E800D5">
                              <w:pPr>
                                <w:spacing w:after="0" w:line="240" w:lineRule="auto"/>
                                <w:jc w:val="right"/>
                              </w:pPr>
                              <w:r>
                                <w:rPr>
                                  <w:rFonts w:ascii="Arial" w:eastAsia="Arial" w:hAnsi="Arial"/>
                                  <w:color w:val="000000"/>
                                  <w:sz w:val="16"/>
                                </w:rPr>
                                <w:t>435,912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21AFBEE" w14:textId="77777777" w:rsidR="00E800D5" w:rsidRDefault="00E800D5" w:rsidP="00E800D5">
                              <w:pPr>
                                <w:spacing w:after="0" w:line="240" w:lineRule="auto"/>
                                <w:jc w:val="right"/>
                              </w:pPr>
                              <w:r>
                                <w:rPr>
                                  <w:rFonts w:ascii="Arial" w:eastAsia="Arial" w:hAnsi="Arial"/>
                                  <w:color w:val="000000"/>
                                  <w:sz w:val="16"/>
                                </w:rPr>
                                <w:t>435,912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03F7A94" w14:textId="77777777" w:rsidR="00E800D5" w:rsidRDefault="00E800D5" w:rsidP="00E800D5">
                              <w:pPr>
                                <w:spacing w:after="0" w:line="240" w:lineRule="auto"/>
                                <w:jc w:val="right"/>
                              </w:pPr>
                              <w:r>
                                <w:rPr>
                                  <w:rFonts w:ascii="Arial" w:eastAsia="Arial" w:hAnsi="Arial"/>
                                  <w:color w:val="000000"/>
                                  <w:sz w:val="16"/>
                                </w:rPr>
                                <w:t>100.00</w:t>
                              </w:r>
                            </w:p>
                          </w:tc>
                        </w:tr>
                        <w:tr w:rsidR="00E800D5" w14:paraId="48AB14E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074251B" w14:textId="77777777" w:rsidR="00E800D5" w:rsidRDefault="00E800D5" w:rsidP="00E800D5">
                              <w:pPr>
                                <w:spacing w:after="0" w:line="240" w:lineRule="auto"/>
                              </w:pPr>
                              <w:r>
                                <w:rPr>
                                  <w:rFonts w:ascii="Arial" w:eastAsia="Arial" w:hAnsi="Arial"/>
                                  <w:color w:val="000000"/>
                                  <w:sz w:val="16"/>
                                </w:rPr>
                                <w:t>00119082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2C032FC" w14:textId="77777777" w:rsidR="00E800D5" w:rsidRDefault="00E800D5" w:rsidP="00E800D5">
                              <w:pPr>
                                <w:spacing w:after="0" w:line="240" w:lineRule="auto"/>
                              </w:pPr>
                              <w:r>
                                <w:rPr>
                                  <w:rFonts w:ascii="Arial" w:eastAsia="Arial" w:hAnsi="Arial"/>
                                  <w:color w:val="000000"/>
                                  <w:sz w:val="16"/>
                                </w:rPr>
                                <w:t>PSP 2019 Nigeria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270AD89"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7BE3F40" w14:textId="77777777" w:rsidR="00E800D5" w:rsidRDefault="00E800D5" w:rsidP="00E800D5">
                              <w:pPr>
                                <w:spacing w:after="0" w:line="240" w:lineRule="auto"/>
                                <w:jc w:val="right"/>
                              </w:pPr>
                              <w:r>
                                <w:rPr>
                                  <w:rFonts w:ascii="Arial" w:eastAsia="Arial" w:hAnsi="Arial"/>
                                  <w:color w:val="000000"/>
                                  <w:sz w:val="16"/>
                                </w:rPr>
                                <w:t>400,000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88D7C53" w14:textId="77777777" w:rsidR="00E800D5" w:rsidRDefault="00E800D5" w:rsidP="00E800D5">
                              <w:pPr>
                                <w:spacing w:after="0" w:line="240" w:lineRule="auto"/>
                                <w:jc w:val="right"/>
                              </w:pPr>
                              <w:r>
                                <w:rPr>
                                  <w:rFonts w:ascii="Arial" w:eastAsia="Arial" w:hAnsi="Arial"/>
                                  <w:color w:val="000000"/>
                                  <w:sz w:val="16"/>
                                </w:rPr>
                                <w:t>400,000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6E76294" w14:textId="77777777" w:rsidR="00E800D5" w:rsidRDefault="00E800D5" w:rsidP="00E800D5">
                              <w:pPr>
                                <w:spacing w:after="0" w:line="240" w:lineRule="auto"/>
                                <w:jc w:val="right"/>
                              </w:pPr>
                              <w:r>
                                <w:rPr>
                                  <w:rFonts w:ascii="Arial" w:eastAsia="Arial" w:hAnsi="Arial"/>
                                  <w:color w:val="000000"/>
                                  <w:sz w:val="16"/>
                                </w:rPr>
                                <w:t>395,355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5BDAD38" w14:textId="77777777" w:rsidR="00E800D5" w:rsidRDefault="00E800D5" w:rsidP="00E800D5">
                              <w:pPr>
                                <w:spacing w:after="0" w:line="240" w:lineRule="auto"/>
                                <w:jc w:val="right"/>
                              </w:pPr>
                              <w:r>
                                <w:rPr>
                                  <w:rFonts w:ascii="Arial" w:eastAsia="Arial" w:hAnsi="Arial"/>
                                  <w:color w:val="000000"/>
                                  <w:sz w:val="16"/>
                                </w:rPr>
                                <w:t>98.84</w:t>
                              </w:r>
                            </w:p>
                          </w:tc>
                        </w:tr>
                        <w:tr w:rsidR="00E800D5" w14:paraId="6FECA1A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64EFBA0" w14:textId="77777777" w:rsidR="00E800D5" w:rsidRDefault="00E800D5" w:rsidP="00E800D5">
                              <w:pPr>
                                <w:spacing w:after="0" w:line="240" w:lineRule="auto"/>
                              </w:pPr>
                              <w:r>
                                <w:rPr>
                                  <w:rFonts w:ascii="Arial" w:eastAsia="Arial" w:hAnsi="Arial"/>
                                  <w:color w:val="000000"/>
                                  <w:sz w:val="16"/>
                                </w:rPr>
                                <w:t>00119082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F180B0E" w14:textId="77777777" w:rsidR="00E800D5" w:rsidRDefault="00E800D5" w:rsidP="00E800D5">
                              <w:pPr>
                                <w:spacing w:after="0" w:line="240" w:lineRule="auto"/>
                              </w:pPr>
                              <w:r>
                                <w:rPr>
                                  <w:rFonts w:ascii="Arial" w:eastAsia="Arial" w:hAnsi="Arial"/>
                                  <w:color w:val="000000"/>
                                  <w:sz w:val="16"/>
                                </w:rPr>
                                <w:t>PSP 2019 Nigeria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86D016F"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8DCE826" w14:textId="77777777" w:rsidR="00E800D5" w:rsidRDefault="00E800D5" w:rsidP="00E800D5">
                              <w:pPr>
                                <w:spacing w:after="0" w:line="240" w:lineRule="auto"/>
                                <w:jc w:val="right"/>
                              </w:pPr>
                              <w:r>
                                <w:rPr>
                                  <w:rFonts w:ascii="Arial" w:eastAsia="Arial" w:hAnsi="Arial"/>
                                  <w:color w:val="000000"/>
                                  <w:sz w:val="16"/>
                                </w:rPr>
                                <w:t>750,000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DC2D810" w14:textId="77777777" w:rsidR="00E800D5" w:rsidRDefault="00E800D5" w:rsidP="00E800D5">
                              <w:pPr>
                                <w:spacing w:after="0" w:line="240" w:lineRule="auto"/>
                                <w:jc w:val="right"/>
                              </w:pPr>
                              <w:r>
                                <w:rPr>
                                  <w:rFonts w:ascii="Arial" w:eastAsia="Arial" w:hAnsi="Arial"/>
                                  <w:color w:val="000000"/>
                                  <w:sz w:val="16"/>
                                </w:rPr>
                                <w:t>750,000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E7CAFC" w14:textId="77777777" w:rsidR="00E800D5" w:rsidRDefault="00E800D5" w:rsidP="00E800D5">
                              <w:pPr>
                                <w:spacing w:after="0" w:line="240" w:lineRule="auto"/>
                                <w:jc w:val="right"/>
                              </w:pPr>
                              <w:r>
                                <w:rPr>
                                  <w:rFonts w:ascii="Arial" w:eastAsia="Arial" w:hAnsi="Arial"/>
                                  <w:color w:val="000000"/>
                                  <w:sz w:val="16"/>
                                </w:rPr>
                                <w:t>732,004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562F20C" w14:textId="77777777" w:rsidR="00E800D5" w:rsidRDefault="00E800D5" w:rsidP="00E800D5">
                              <w:pPr>
                                <w:spacing w:after="0" w:line="240" w:lineRule="auto"/>
                                <w:jc w:val="right"/>
                              </w:pPr>
                              <w:r>
                                <w:rPr>
                                  <w:rFonts w:ascii="Arial" w:eastAsia="Arial" w:hAnsi="Arial"/>
                                  <w:color w:val="000000"/>
                                  <w:sz w:val="16"/>
                                </w:rPr>
                                <w:t>97.60</w:t>
                              </w:r>
                            </w:p>
                          </w:tc>
                        </w:tr>
                        <w:tr w:rsidR="00E800D5" w14:paraId="61D9638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4028810" w14:textId="77777777" w:rsidR="00E800D5" w:rsidRDefault="00E800D5" w:rsidP="00E800D5">
                              <w:pPr>
                                <w:spacing w:after="0" w:line="240" w:lineRule="auto"/>
                              </w:pPr>
                              <w:r>
                                <w:rPr>
                                  <w:rFonts w:ascii="Arial" w:eastAsia="Arial" w:hAnsi="Arial"/>
                                  <w:color w:val="000000"/>
                                  <w:sz w:val="16"/>
                                </w:rPr>
                                <w:t>00119082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02ACC84" w14:textId="77777777" w:rsidR="00E800D5" w:rsidRDefault="00E800D5" w:rsidP="00E800D5">
                              <w:pPr>
                                <w:spacing w:after="0" w:line="240" w:lineRule="auto"/>
                              </w:pPr>
                              <w:r>
                                <w:rPr>
                                  <w:rFonts w:ascii="Arial" w:eastAsia="Arial" w:hAnsi="Arial"/>
                                  <w:color w:val="000000"/>
                                  <w:sz w:val="16"/>
                                </w:rPr>
                                <w:t>PSP 2019 Nigeria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4F4C3B7"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D04FC34" w14:textId="77777777" w:rsidR="00E800D5" w:rsidRDefault="00E800D5" w:rsidP="00E800D5">
                              <w:pPr>
                                <w:spacing w:after="0" w:line="240" w:lineRule="auto"/>
                                <w:jc w:val="right"/>
                              </w:pPr>
                              <w:r>
                                <w:rPr>
                                  <w:rFonts w:ascii="Arial" w:eastAsia="Arial" w:hAnsi="Arial"/>
                                  <w:color w:val="000000"/>
                                  <w:sz w:val="16"/>
                                </w:rPr>
                                <w:t>350,000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34C1DA0" w14:textId="77777777" w:rsidR="00E800D5" w:rsidRDefault="00E800D5" w:rsidP="00E800D5">
                              <w:pPr>
                                <w:spacing w:after="0" w:line="240" w:lineRule="auto"/>
                                <w:jc w:val="right"/>
                              </w:pPr>
                              <w:r>
                                <w:rPr>
                                  <w:rFonts w:ascii="Arial" w:eastAsia="Arial" w:hAnsi="Arial"/>
                                  <w:color w:val="000000"/>
                                  <w:sz w:val="16"/>
                                </w:rPr>
                                <w:t>350,000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A194895" w14:textId="77777777" w:rsidR="00E800D5" w:rsidRDefault="00E800D5" w:rsidP="00E800D5">
                              <w:pPr>
                                <w:spacing w:after="0" w:line="240" w:lineRule="auto"/>
                                <w:jc w:val="right"/>
                              </w:pPr>
                              <w:r>
                                <w:rPr>
                                  <w:rFonts w:ascii="Arial" w:eastAsia="Arial" w:hAnsi="Arial"/>
                                  <w:color w:val="000000"/>
                                  <w:sz w:val="16"/>
                                </w:rPr>
                                <w:t>350,000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7026494" w14:textId="77777777" w:rsidR="00E800D5" w:rsidRDefault="00E800D5" w:rsidP="00E800D5">
                              <w:pPr>
                                <w:spacing w:after="0" w:line="240" w:lineRule="auto"/>
                                <w:jc w:val="right"/>
                              </w:pPr>
                              <w:r>
                                <w:rPr>
                                  <w:rFonts w:ascii="Arial" w:eastAsia="Arial" w:hAnsi="Arial"/>
                                  <w:color w:val="000000"/>
                                  <w:sz w:val="16"/>
                                </w:rPr>
                                <w:t>100.00</w:t>
                              </w:r>
                            </w:p>
                          </w:tc>
                        </w:tr>
                        <w:tr w:rsidR="00E800D5" w14:paraId="480EFC46"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BCCCD45" w14:textId="77777777" w:rsidR="00E800D5" w:rsidRDefault="00E800D5" w:rsidP="00E800D5">
                              <w:pPr>
                                <w:spacing w:after="0" w:line="240" w:lineRule="auto"/>
                              </w:pPr>
                              <w:r>
                                <w:rPr>
                                  <w:rFonts w:ascii="Arial" w:eastAsia="Arial" w:hAnsi="Arial"/>
                                  <w:b/>
                                  <w:color w:val="000000"/>
                                  <w:sz w:val="16"/>
                                </w:rPr>
                                <w:t>Nigeria: Total</w:t>
                              </w:r>
                            </w:p>
                          </w:tc>
                          <w:tc>
                            <w:tcPr>
                              <w:tcW w:w="1369" w:type="dxa"/>
                              <w:tcBorders>
                                <w:top w:val="nil"/>
                                <w:left w:val="nil"/>
                                <w:bottom w:val="nil"/>
                                <w:right w:val="nil"/>
                              </w:tcBorders>
                              <w:tcMar>
                                <w:top w:w="59" w:type="dxa"/>
                                <w:left w:w="59" w:type="dxa"/>
                                <w:bottom w:w="59" w:type="dxa"/>
                                <w:right w:w="59" w:type="dxa"/>
                              </w:tcMar>
                              <w:vAlign w:val="center"/>
                            </w:tcPr>
                            <w:p w14:paraId="31575332"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E1F8239" w14:textId="77777777" w:rsidR="00E800D5" w:rsidRDefault="00E800D5" w:rsidP="00E800D5">
                              <w:pPr>
                                <w:spacing w:after="0" w:line="240" w:lineRule="auto"/>
                                <w:jc w:val="right"/>
                              </w:pPr>
                              <w:r>
                                <w:rPr>
                                  <w:rFonts w:ascii="Arial" w:eastAsia="Arial" w:hAnsi="Arial"/>
                                  <w:b/>
                                  <w:color w:val="000000"/>
                                  <w:sz w:val="16"/>
                                </w:rPr>
                                <w:t>2,000,000</w:t>
                              </w:r>
                            </w:p>
                          </w:tc>
                          <w:tc>
                            <w:tcPr>
                              <w:tcW w:w="1326" w:type="dxa"/>
                              <w:tcBorders>
                                <w:top w:val="nil"/>
                                <w:left w:val="nil"/>
                                <w:bottom w:val="nil"/>
                                <w:right w:val="nil"/>
                              </w:tcBorders>
                              <w:tcMar>
                                <w:top w:w="59" w:type="dxa"/>
                                <w:left w:w="59" w:type="dxa"/>
                                <w:bottom w:w="59" w:type="dxa"/>
                                <w:right w:w="59" w:type="dxa"/>
                              </w:tcMar>
                              <w:vAlign w:val="center"/>
                            </w:tcPr>
                            <w:p w14:paraId="19D3B57A" w14:textId="77777777" w:rsidR="00E800D5" w:rsidRDefault="00E800D5" w:rsidP="00E800D5">
                              <w:pPr>
                                <w:spacing w:after="0" w:line="240" w:lineRule="auto"/>
                                <w:jc w:val="right"/>
                              </w:pPr>
                              <w:r>
                                <w:rPr>
                                  <w:rFonts w:ascii="Arial" w:eastAsia="Arial" w:hAnsi="Arial"/>
                                  <w:b/>
                                  <w:color w:val="000000"/>
                                  <w:sz w:val="16"/>
                                </w:rPr>
                                <w:t>1,935,912</w:t>
                              </w:r>
                            </w:p>
                          </w:tc>
                          <w:tc>
                            <w:tcPr>
                              <w:tcW w:w="1214" w:type="dxa"/>
                              <w:tcBorders>
                                <w:top w:val="nil"/>
                                <w:left w:val="nil"/>
                                <w:bottom w:val="nil"/>
                                <w:right w:val="nil"/>
                              </w:tcBorders>
                              <w:tcMar>
                                <w:top w:w="59" w:type="dxa"/>
                                <w:left w:w="59" w:type="dxa"/>
                                <w:bottom w:w="59" w:type="dxa"/>
                                <w:right w:w="59" w:type="dxa"/>
                              </w:tcMar>
                              <w:vAlign w:val="center"/>
                            </w:tcPr>
                            <w:p w14:paraId="69E5CB08" w14:textId="77777777" w:rsidR="00E800D5" w:rsidRDefault="00E800D5" w:rsidP="00E800D5">
                              <w:pPr>
                                <w:spacing w:after="0" w:line="240" w:lineRule="auto"/>
                                <w:jc w:val="right"/>
                              </w:pPr>
                              <w:r>
                                <w:rPr>
                                  <w:rFonts w:ascii="Arial" w:eastAsia="Arial" w:hAnsi="Arial"/>
                                  <w:b/>
                                  <w:color w:val="000000"/>
                                  <w:sz w:val="16"/>
                                </w:rPr>
                                <w:t>1,913,271</w:t>
                              </w:r>
                            </w:p>
                          </w:tc>
                          <w:tc>
                            <w:tcPr>
                              <w:tcW w:w="1048" w:type="dxa"/>
                              <w:tcBorders>
                                <w:top w:val="nil"/>
                                <w:left w:val="nil"/>
                                <w:bottom w:val="nil"/>
                                <w:right w:val="nil"/>
                              </w:tcBorders>
                              <w:tcMar>
                                <w:top w:w="59" w:type="dxa"/>
                                <w:left w:w="59" w:type="dxa"/>
                                <w:bottom w:w="59" w:type="dxa"/>
                                <w:right w:w="59" w:type="dxa"/>
                              </w:tcMar>
                              <w:vAlign w:val="center"/>
                            </w:tcPr>
                            <w:p w14:paraId="2FAAD736" w14:textId="77777777" w:rsidR="00E800D5" w:rsidRDefault="00E800D5" w:rsidP="00E800D5">
                              <w:pPr>
                                <w:spacing w:after="0" w:line="240" w:lineRule="auto"/>
                                <w:jc w:val="right"/>
                              </w:pPr>
                              <w:r>
                                <w:rPr>
                                  <w:rFonts w:ascii="Arial" w:eastAsia="Arial" w:hAnsi="Arial"/>
                                  <w:b/>
                                  <w:color w:val="000000"/>
                                  <w:sz w:val="16"/>
                                </w:rPr>
                                <w:t>98.83</w:t>
                              </w:r>
                            </w:p>
                          </w:tc>
                        </w:tr>
                        <w:tr w:rsidR="00E800D5" w14:paraId="5CCA545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1F0D21D" w14:textId="77777777" w:rsidR="00E800D5" w:rsidRDefault="00E800D5" w:rsidP="00E800D5">
                              <w:pPr>
                                <w:spacing w:after="0" w:line="240" w:lineRule="auto"/>
                              </w:pPr>
                            </w:p>
                          </w:tc>
                        </w:tr>
                        <w:tr w:rsidR="00E800D5" w14:paraId="3B5A5F39"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9134621" w14:textId="77777777" w:rsidR="00E800D5" w:rsidRDefault="00E800D5" w:rsidP="00E800D5">
                              <w:pPr>
                                <w:spacing w:after="0" w:line="240" w:lineRule="auto"/>
                              </w:pPr>
                              <w:r>
                                <w:rPr>
                                  <w:rFonts w:ascii="Arial" w:eastAsia="Arial" w:hAnsi="Arial"/>
                                  <w:b/>
                                  <w:color w:val="FFFFFF"/>
                                  <w:sz w:val="16"/>
                                </w:rPr>
                                <w:t>Niue</w:t>
                              </w:r>
                            </w:p>
                          </w:tc>
                        </w:tr>
                        <w:tr w:rsidR="00E800D5" w14:paraId="345289B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03D245" w14:textId="77777777" w:rsidR="00E800D5" w:rsidRDefault="00E800D5" w:rsidP="00E800D5">
                              <w:pPr>
                                <w:spacing w:after="0" w:line="240" w:lineRule="auto"/>
                              </w:pPr>
                              <w:r>
                                <w:rPr>
                                  <w:rFonts w:ascii="Arial" w:eastAsia="Arial" w:hAnsi="Arial"/>
                                  <w:color w:val="000000"/>
                                  <w:sz w:val="16"/>
                                </w:rPr>
                                <w:t>00132269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EA65C42" w14:textId="77777777" w:rsidR="00E800D5" w:rsidRDefault="00E800D5" w:rsidP="00E800D5">
                              <w:pPr>
                                <w:spacing w:after="0" w:line="240" w:lineRule="auto"/>
                              </w:pPr>
                              <w:r>
                                <w:rPr>
                                  <w:rFonts w:ascii="Arial" w:eastAsia="Arial" w:hAnsi="Arial"/>
                                  <w:color w:val="000000"/>
                                  <w:sz w:val="16"/>
                                </w:rPr>
                                <w:t>PSIDS-2021-NIU</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F2E3CD9"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BE127C1" w14:textId="77777777" w:rsidR="00E800D5" w:rsidRDefault="00E800D5" w:rsidP="00E800D5">
                              <w:pPr>
                                <w:spacing w:after="0" w:line="240" w:lineRule="auto"/>
                                <w:jc w:val="right"/>
                              </w:pPr>
                              <w:r>
                                <w:rPr>
                                  <w:rFonts w:ascii="Arial" w:eastAsia="Arial" w:hAnsi="Arial"/>
                                  <w:color w:val="000000"/>
                                  <w:sz w:val="16"/>
                                </w:rPr>
                                <w:t>119,833</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7BEBF33" w14:textId="77777777" w:rsidR="00E800D5" w:rsidRDefault="00E800D5" w:rsidP="00E800D5">
                              <w:pPr>
                                <w:spacing w:after="0" w:line="240" w:lineRule="auto"/>
                                <w:jc w:val="right"/>
                              </w:pPr>
                              <w:r>
                                <w:rPr>
                                  <w:rFonts w:ascii="Arial" w:eastAsia="Arial" w:hAnsi="Arial"/>
                                  <w:color w:val="000000"/>
                                  <w:sz w:val="16"/>
                                </w:rPr>
                                <w:t>119,833</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BB9E82F"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60D390D" w14:textId="77777777" w:rsidR="00E800D5" w:rsidRDefault="00E800D5" w:rsidP="00E800D5">
                              <w:pPr>
                                <w:spacing w:after="0" w:line="240" w:lineRule="auto"/>
                                <w:jc w:val="right"/>
                              </w:pPr>
                              <w:r>
                                <w:rPr>
                                  <w:rFonts w:ascii="Arial" w:eastAsia="Arial" w:hAnsi="Arial"/>
                                  <w:color w:val="000000"/>
                                  <w:sz w:val="16"/>
                                </w:rPr>
                                <w:t>-</w:t>
                              </w:r>
                            </w:p>
                          </w:tc>
                        </w:tr>
                        <w:tr w:rsidR="00E800D5" w14:paraId="4DDD97F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D7A94E3" w14:textId="77777777" w:rsidR="00E800D5" w:rsidRDefault="00E800D5" w:rsidP="00E800D5">
                              <w:pPr>
                                <w:spacing w:after="0" w:line="240" w:lineRule="auto"/>
                              </w:pPr>
                              <w:r>
                                <w:rPr>
                                  <w:rFonts w:ascii="Arial" w:eastAsia="Arial" w:hAnsi="Arial"/>
                                  <w:color w:val="000000"/>
                                  <w:sz w:val="16"/>
                                </w:rPr>
                                <w:t>00132269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2AEAD05" w14:textId="77777777" w:rsidR="00E800D5" w:rsidRDefault="00E800D5" w:rsidP="00E800D5">
                              <w:pPr>
                                <w:spacing w:after="0" w:line="240" w:lineRule="auto"/>
                              </w:pPr>
                              <w:r>
                                <w:rPr>
                                  <w:rFonts w:ascii="Arial" w:eastAsia="Arial" w:hAnsi="Arial"/>
                                  <w:color w:val="000000"/>
                                  <w:sz w:val="16"/>
                                </w:rPr>
                                <w:t>PSIDS-2021-NIU</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2306984"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64CB87B" w14:textId="77777777" w:rsidR="00E800D5" w:rsidRDefault="00E800D5" w:rsidP="00E800D5">
                              <w:pPr>
                                <w:spacing w:after="0" w:line="240" w:lineRule="auto"/>
                                <w:jc w:val="right"/>
                              </w:pPr>
                              <w:r>
                                <w:rPr>
                                  <w:rFonts w:ascii="Arial" w:eastAsia="Arial" w:hAnsi="Arial"/>
                                  <w:color w:val="000000"/>
                                  <w:sz w:val="16"/>
                                </w:rPr>
                                <w:t>85,868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84E241E" w14:textId="77777777" w:rsidR="00E800D5" w:rsidRDefault="00E800D5" w:rsidP="00E800D5">
                              <w:pPr>
                                <w:spacing w:after="0" w:line="240" w:lineRule="auto"/>
                                <w:jc w:val="right"/>
                              </w:pPr>
                              <w:r>
                                <w:rPr>
                                  <w:rFonts w:ascii="Arial" w:eastAsia="Arial" w:hAnsi="Arial"/>
                                  <w:color w:val="000000"/>
                                  <w:sz w:val="16"/>
                                </w:rPr>
                                <w:t>85,868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8CC8025"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85CDED6" w14:textId="77777777" w:rsidR="00E800D5" w:rsidRDefault="00E800D5" w:rsidP="00E800D5">
                              <w:pPr>
                                <w:spacing w:after="0" w:line="240" w:lineRule="auto"/>
                                <w:jc w:val="right"/>
                              </w:pPr>
                              <w:r>
                                <w:rPr>
                                  <w:rFonts w:ascii="Arial" w:eastAsia="Arial" w:hAnsi="Arial"/>
                                  <w:color w:val="000000"/>
                                  <w:sz w:val="16"/>
                                </w:rPr>
                                <w:t>-</w:t>
                              </w:r>
                            </w:p>
                          </w:tc>
                        </w:tr>
                        <w:tr w:rsidR="00E800D5" w14:paraId="1A063F1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91B27CF" w14:textId="77777777" w:rsidR="00E800D5" w:rsidRDefault="00E800D5" w:rsidP="00E800D5">
                              <w:pPr>
                                <w:spacing w:after="0" w:line="240" w:lineRule="auto"/>
                              </w:pPr>
                              <w:r>
                                <w:rPr>
                                  <w:rFonts w:ascii="Arial" w:eastAsia="Arial" w:hAnsi="Arial"/>
                                  <w:color w:val="000000"/>
                                  <w:sz w:val="16"/>
                                </w:rPr>
                                <w:t>00132269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1D30492" w14:textId="77777777" w:rsidR="00E800D5" w:rsidRDefault="00E800D5" w:rsidP="00E800D5">
                              <w:pPr>
                                <w:spacing w:after="0" w:line="240" w:lineRule="auto"/>
                              </w:pPr>
                              <w:r>
                                <w:rPr>
                                  <w:rFonts w:ascii="Arial" w:eastAsia="Arial" w:hAnsi="Arial"/>
                                  <w:color w:val="000000"/>
                                  <w:sz w:val="16"/>
                                </w:rPr>
                                <w:t>PSIDS-2021-NIU</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7631CC0"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0529EB6" w14:textId="77777777" w:rsidR="00E800D5" w:rsidRDefault="00E800D5" w:rsidP="00E800D5">
                              <w:pPr>
                                <w:spacing w:after="0" w:line="240" w:lineRule="auto"/>
                                <w:jc w:val="right"/>
                              </w:pPr>
                              <w:r>
                                <w:rPr>
                                  <w:rFonts w:ascii="Arial" w:eastAsia="Arial" w:hAnsi="Arial"/>
                                  <w:color w:val="000000"/>
                                  <w:sz w:val="16"/>
                                </w:rPr>
                                <w:t>74,999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C9F5EFD" w14:textId="77777777" w:rsidR="00E800D5" w:rsidRDefault="00E800D5" w:rsidP="00E800D5">
                              <w:pPr>
                                <w:spacing w:after="0" w:line="240" w:lineRule="auto"/>
                                <w:jc w:val="right"/>
                              </w:pPr>
                              <w:r>
                                <w:rPr>
                                  <w:rFonts w:ascii="Arial" w:eastAsia="Arial" w:hAnsi="Arial"/>
                                  <w:color w:val="000000"/>
                                  <w:sz w:val="16"/>
                                </w:rPr>
                                <w:t>74,999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90C1CEE"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0BE927B" w14:textId="77777777" w:rsidR="00E800D5" w:rsidRDefault="00E800D5" w:rsidP="00E800D5">
                              <w:pPr>
                                <w:spacing w:after="0" w:line="240" w:lineRule="auto"/>
                                <w:jc w:val="right"/>
                              </w:pPr>
                              <w:r>
                                <w:rPr>
                                  <w:rFonts w:ascii="Arial" w:eastAsia="Arial" w:hAnsi="Arial"/>
                                  <w:color w:val="000000"/>
                                  <w:sz w:val="16"/>
                                </w:rPr>
                                <w:t>-</w:t>
                              </w:r>
                            </w:p>
                          </w:tc>
                        </w:tr>
                        <w:tr w:rsidR="00E800D5" w14:paraId="770BC2D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CB031D8" w14:textId="77777777" w:rsidR="00E800D5" w:rsidRDefault="00E800D5" w:rsidP="00E800D5">
                              <w:pPr>
                                <w:spacing w:after="0" w:line="240" w:lineRule="auto"/>
                              </w:pPr>
                              <w:r>
                                <w:rPr>
                                  <w:rFonts w:ascii="Arial" w:eastAsia="Arial" w:hAnsi="Arial"/>
                                  <w:b/>
                                  <w:color w:val="000000"/>
                                  <w:sz w:val="16"/>
                                </w:rPr>
                                <w:t>Niue: Total</w:t>
                              </w:r>
                            </w:p>
                          </w:tc>
                          <w:tc>
                            <w:tcPr>
                              <w:tcW w:w="1369" w:type="dxa"/>
                              <w:tcBorders>
                                <w:top w:val="nil"/>
                                <w:left w:val="nil"/>
                                <w:bottom w:val="nil"/>
                                <w:right w:val="nil"/>
                              </w:tcBorders>
                              <w:tcMar>
                                <w:top w:w="59" w:type="dxa"/>
                                <w:left w:w="59" w:type="dxa"/>
                                <w:bottom w:w="59" w:type="dxa"/>
                                <w:right w:w="59" w:type="dxa"/>
                              </w:tcMar>
                              <w:vAlign w:val="center"/>
                            </w:tcPr>
                            <w:p w14:paraId="3F0263DA"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9BD7344" w14:textId="77777777" w:rsidR="00E800D5" w:rsidRDefault="00E800D5" w:rsidP="00E800D5">
                              <w:pPr>
                                <w:spacing w:after="0" w:line="240" w:lineRule="auto"/>
                                <w:jc w:val="right"/>
                              </w:pPr>
                              <w:r>
                                <w:rPr>
                                  <w:rFonts w:ascii="Arial" w:eastAsia="Arial" w:hAnsi="Arial"/>
                                  <w:b/>
                                  <w:color w:val="000000"/>
                                  <w:sz w:val="16"/>
                                </w:rPr>
                                <w:t>280,700</w:t>
                              </w:r>
                            </w:p>
                          </w:tc>
                          <w:tc>
                            <w:tcPr>
                              <w:tcW w:w="1326" w:type="dxa"/>
                              <w:tcBorders>
                                <w:top w:val="nil"/>
                                <w:left w:val="nil"/>
                                <w:bottom w:val="nil"/>
                                <w:right w:val="nil"/>
                              </w:tcBorders>
                              <w:tcMar>
                                <w:top w:w="59" w:type="dxa"/>
                                <w:left w:w="59" w:type="dxa"/>
                                <w:bottom w:w="59" w:type="dxa"/>
                                <w:right w:w="59" w:type="dxa"/>
                              </w:tcMar>
                              <w:vAlign w:val="center"/>
                            </w:tcPr>
                            <w:p w14:paraId="53FBE612" w14:textId="77777777" w:rsidR="00E800D5" w:rsidRDefault="00E800D5" w:rsidP="00E800D5">
                              <w:pPr>
                                <w:spacing w:after="0" w:line="240" w:lineRule="auto"/>
                                <w:jc w:val="right"/>
                              </w:pPr>
                              <w:r>
                                <w:rPr>
                                  <w:rFonts w:ascii="Arial" w:eastAsia="Arial" w:hAnsi="Arial"/>
                                  <w:b/>
                                  <w:color w:val="000000"/>
                                  <w:sz w:val="16"/>
                                </w:rPr>
                                <w:t>280,700</w:t>
                              </w:r>
                            </w:p>
                          </w:tc>
                          <w:tc>
                            <w:tcPr>
                              <w:tcW w:w="1214" w:type="dxa"/>
                              <w:tcBorders>
                                <w:top w:val="nil"/>
                                <w:left w:val="nil"/>
                                <w:bottom w:val="nil"/>
                                <w:right w:val="nil"/>
                              </w:tcBorders>
                              <w:tcMar>
                                <w:top w:w="59" w:type="dxa"/>
                                <w:left w:w="59" w:type="dxa"/>
                                <w:bottom w:w="59" w:type="dxa"/>
                                <w:right w:w="59" w:type="dxa"/>
                              </w:tcMar>
                              <w:vAlign w:val="center"/>
                            </w:tcPr>
                            <w:p w14:paraId="01B62FBD" w14:textId="77777777" w:rsidR="00E800D5" w:rsidRDefault="00E800D5" w:rsidP="00E800D5">
                              <w:pPr>
                                <w:spacing w:after="0" w:line="240" w:lineRule="auto"/>
                                <w:jc w:val="right"/>
                              </w:pPr>
                              <w:r>
                                <w:rPr>
                                  <w:rFonts w:ascii="Arial" w:eastAsia="Arial" w:hAnsi="Arial"/>
                                  <w:b/>
                                  <w:color w:val="000000"/>
                                  <w:sz w:val="16"/>
                                </w:rPr>
                                <w:t>-</w:t>
                              </w:r>
                            </w:p>
                          </w:tc>
                          <w:tc>
                            <w:tcPr>
                              <w:tcW w:w="1048" w:type="dxa"/>
                              <w:tcBorders>
                                <w:top w:val="nil"/>
                                <w:left w:val="nil"/>
                                <w:bottom w:val="nil"/>
                                <w:right w:val="nil"/>
                              </w:tcBorders>
                              <w:tcMar>
                                <w:top w:w="59" w:type="dxa"/>
                                <w:left w:w="59" w:type="dxa"/>
                                <w:bottom w:w="59" w:type="dxa"/>
                                <w:right w:w="59" w:type="dxa"/>
                              </w:tcMar>
                              <w:vAlign w:val="center"/>
                            </w:tcPr>
                            <w:p w14:paraId="4552080D" w14:textId="77777777" w:rsidR="00E800D5" w:rsidRDefault="00E800D5" w:rsidP="00E800D5">
                              <w:pPr>
                                <w:spacing w:after="0" w:line="240" w:lineRule="auto"/>
                                <w:jc w:val="right"/>
                              </w:pPr>
                              <w:r>
                                <w:rPr>
                                  <w:rFonts w:ascii="Arial" w:eastAsia="Arial" w:hAnsi="Arial"/>
                                  <w:b/>
                                  <w:color w:val="000000"/>
                                  <w:sz w:val="16"/>
                                </w:rPr>
                                <w:t>-</w:t>
                              </w:r>
                            </w:p>
                          </w:tc>
                        </w:tr>
                        <w:tr w:rsidR="00E800D5" w14:paraId="13EF85A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93FE84A" w14:textId="77777777" w:rsidR="00E800D5" w:rsidRDefault="00E800D5" w:rsidP="00E800D5">
                              <w:pPr>
                                <w:spacing w:after="0" w:line="240" w:lineRule="auto"/>
                              </w:pPr>
                            </w:p>
                          </w:tc>
                        </w:tr>
                        <w:tr w:rsidR="00E800D5" w14:paraId="0C9CD76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6E68B9D" w14:textId="77777777" w:rsidR="00E800D5" w:rsidRDefault="00E800D5" w:rsidP="00E800D5">
                              <w:pPr>
                                <w:spacing w:after="0" w:line="240" w:lineRule="auto"/>
                              </w:pPr>
                              <w:r>
                                <w:rPr>
                                  <w:rFonts w:ascii="Arial" w:eastAsia="Arial" w:hAnsi="Arial"/>
                                  <w:b/>
                                  <w:color w:val="FFFFFF"/>
                                  <w:sz w:val="16"/>
                                </w:rPr>
                                <w:t>North Macedonia</w:t>
                              </w:r>
                            </w:p>
                          </w:tc>
                        </w:tr>
                        <w:tr w:rsidR="00E800D5" w14:paraId="12165E6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0012BB" w14:textId="77777777" w:rsidR="00E800D5" w:rsidRDefault="00E800D5" w:rsidP="00E800D5">
                              <w:pPr>
                                <w:spacing w:after="0" w:line="240" w:lineRule="auto"/>
                              </w:pPr>
                              <w:r>
                                <w:rPr>
                                  <w:rFonts w:ascii="Arial" w:eastAsia="Arial" w:hAnsi="Arial"/>
                                  <w:color w:val="000000"/>
                                  <w:sz w:val="16"/>
                                </w:rPr>
                                <w:t>00122764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5DB965B" w14:textId="77777777" w:rsidR="00E800D5" w:rsidRDefault="00E800D5" w:rsidP="00E800D5">
                              <w:pPr>
                                <w:spacing w:after="0" w:line="240" w:lineRule="auto"/>
                              </w:pPr>
                              <w:r>
                                <w:rPr>
                                  <w:rFonts w:ascii="Arial" w:eastAsia="Arial" w:hAnsi="Arial"/>
                                  <w:color w:val="000000"/>
                                  <w:sz w:val="16"/>
                                </w:rPr>
                                <w:t>FC2 2020 North Macedonia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423F5CD" w14:textId="77777777" w:rsidR="00E800D5" w:rsidRDefault="00E800D5" w:rsidP="00E800D5">
                              <w:pPr>
                                <w:spacing w:after="0" w:line="240" w:lineRule="auto"/>
                              </w:pPr>
                              <w:r>
                                <w:rPr>
                                  <w:rFonts w:ascii="Arial" w:eastAsia="Arial" w:hAnsi="Arial"/>
                                  <w:color w:val="000000"/>
                                  <w:sz w:val="16"/>
                                </w:rPr>
                                <w:t>ECE</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299A406" w14:textId="0E8B6733" w:rsidR="00E800D5" w:rsidRDefault="00E800D5" w:rsidP="00E800D5">
                              <w:pPr>
                                <w:spacing w:after="0" w:line="240" w:lineRule="auto"/>
                                <w:jc w:val="right"/>
                              </w:pPr>
                              <w:r>
                                <w:rPr>
                                  <w:rFonts w:ascii="Arial" w:eastAsia="Arial" w:hAnsi="Arial"/>
                                  <w:color w:val="000000"/>
                                  <w:sz w:val="16"/>
                                </w:rPr>
                                <w:t>100,580</w:t>
                              </w:r>
                              <w:r w:rsidR="0091495F">
                                <w:rPr>
                                  <w:rStyle w:val="EndnoteReference"/>
                                  <w:rFonts w:ascii="Arial" w:eastAsia="Arial" w:hAnsi="Arial"/>
                                  <w:color w:val="000000"/>
                                  <w:sz w:val="16"/>
                                </w:rPr>
                                <w:endnoteReference w:id="54"/>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B3638E5" w14:textId="77777777" w:rsidR="00E800D5" w:rsidRDefault="00E800D5" w:rsidP="00E800D5">
                              <w:pPr>
                                <w:spacing w:after="0" w:line="240" w:lineRule="auto"/>
                                <w:jc w:val="right"/>
                              </w:pPr>
                              <w:r>
                                <w:rPr>
                                  <w:rFonts w:ascii="Arial" w:eastAsia="Arial" w:hAnsi="Arial"/>
                                  <w:color w:val="000000"/>
                                  <w:sz w:val="16"/>
                                </w:rPr>
                                <w:t>100,580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A31844D"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8AD7961" w14:textId="77777777" w:rsidR="00E800D5" w:rsidRDefault="00E800D5" w:rsidP="00E800D5">
                              <w:pPr>
                                <w:spacing w:after="0" w:line="240" w:lineRule="auto"/>
                                <w:jc w:val="right"/>
                              </w:pPr>
                              <w:r>
                                <w:rPr>
                                  <w:rFonts w:ascii="Arial" w:eastAsia="Arial" w:hAnsi="Arial"/>
                                  <w:color w:val="000000"/>
                                  <w:sz w:val="16"/>
                                </w:rPr>
                                <w:t>-</w:t>
                              </w:r>
                            </w:p>
                          </w:tc>
                        </w:tr>
                        <w:tr w:rsidR="00E800D5" w14:paraId="68851CD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F2F3E12" w14:textId="77777777" w:rsidR="00E800D5" w:rsidRDefault="00E800D5" w:rsidP="00E800D5">
                              <w:pPr>
                                <w:spacing w:after="0" w:line="240" w:lineRule="auto"/>
                              </w:pPr>
                              <w:r>
                                <w:rPr>
                                  <w:rFonts w:ascii="Arial" w:eastAsia="Arial" w:hAnsi="Arial"/>
                                  <w:color w:val="000000"/>
                                  <w:sz w:val="16"/>
                                </w:rPr>
                                <w:t>00122764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26D3764" w14:textId="77777777" w:rsidR="00E800D5" w:rsidRDefault="00E800D5" w:rsidP="00E800D5">
                              <w:pPr>
                                <w:spacing w:after="0" w:line="240" w:lineRule="auto"/>
                              </w:pPr>
                              <w:r>
                                <w:rPr>
                                  <w:rFonts w:ascii="Arial" w:eastAsia="Arial" w:hAnsi="Arial"/>
                                  <w:color w:val="000000"/>
                                  <w:sz w:val="16"/>
                                </w:rPr>
                                <w:t>FC2 2020 North Macedonia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2F2E519"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B4BCDE4" w14:textId="045ADCEE" w:rsidR="00E800D5" w:rsidRDefault="00E800D5" w:rsidP="00E800D5">
                              <w:pPr>
                                <w:spacing w:after="0" w:line="240" w:lineRule="auto"/>
                                <w:jc w:val="right"/>
                              </w:pPr>
                              <w:r>
                                <w:rPr>
                                  <w:rFonts w:ascii="Arial" w:eastAsia="Arial" w:hAnsi="Arial"/>
                                  <w:color w:val="000000"/>
                                  <w:sz w:val="16"/>
                                </w:rPr>
                                <w:t>250,000</w:t>
                              </w:r>
                              <w:r w:rsidR="00A77E5A">
                                <w:rPr>
                                  <w:rStyle w:val="EndnoteReference"/>
                                  <w:rFonts w:ascii="Arial" w:eastAsia="Arial" w:hAnsi="Arial"/>
                                  <w:color w:val="000000"/>
                                  <w:sz w:val="16"/>
                                </w:rPr>
                                <w:endnoteReference w:id="55"/>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6268D8E"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0113F74" w14:textId="77777777" w:rsidR="00E800D5" w:rsidRDefault="00E800D5" w:rsidP="00E800D5">
                              <w:pPr>
                                <w:spacing w:after="0" w:line="240" w:lineRule="auto"/>
                                <w:jc w:val="right"/>
                              </w:pPr>
                              <w:r>
                                <w:rPr>
                                  <w:rFonts w:ascii="Arial" w:eastAsia="Arial" w:hAnsi="Arial"/>
                                  <w:color w:val="000000"/>
                                  <w:sz w:val="16"/>
                                </w:rPr>
                                <w:t>171,676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0BC07D4" w14:textId="77777777" w:rsidR="00E800D5" w:rsidRDefault="00E800D5" w:rsidP="00E800D5">
                              <w:pPr>
                                <w:spacing w:after="0" w:line="240" w:lineRule="auto"/>
                                <w:jc w:val="right"/>
                              </w:pPr>
                              <w:r>
                                <w:rPr>
                                  <w:rFonts w:ascii="Arial" w:eastAsia="Arial" w:hAnsi="Arial"/>
                                  <w:color w:val="000000"/>
                                  <w:sz w:val="16"/>
                                </w:rPr>
                                <w:t>68.67</w:t>
                              </w:r>
                            </w:p>
                          </w:tc>
                        </w:tr>
                        <w:tr w:rsidR="00E800D5" w14:paraId="0B65FE8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5AF5EBB" w14:textId="77777777" w:rsidR="00E800D5" w:rsidRDefault="00E800D5" w:rsidP="00E800D5">
                              <w:pPr>
                                <w:spacing w:after="0" w:line="240" w:lineRule="auto"/>
                              </w:pPr>
                              <w:r>
                                <w:rPr>
                                  <w:rFonts w:ascii="Arial" w:eastAsia="Arial" w:hAnsi="Arial"/>
                                  <w:color w:val="000000"/>
                                  <w:sz w:val="16"/>
                                </w:rPr>
                                <w:t>00132313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3D21FD9" w14:textId="77777777" w:rsidR="00E800D5" w:rsidRDefault="00E800D5" w:rsidP="00E800D5">
                              <w:pPr>
                                <w:spacing w:after="0" w:line="240" w:lineRule="auto"/>
                              </w:pPr>
                              <w:r>
                                <w:rPr>
                                  <w:rFonts w:ascii="Arial" w:eastAsia="Arial" w:hAnsi="Arial"/>
                                  <w:color w:val="000000"/>
                                  <w:sz w:val="16"/>
                                </w:rPr>
                                <w:t>FDE-2022-North Macedonia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F1CA198"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8703549" w14:textId="77777777" w:rsidR="00E800D5" w:rsidRDefault="00E800D5" w:rsidP="00E800D5">
                              <w:pPr>
                                <w:spacing w:after="0" w:line="240" w:lineRule="auto"/>
                                <w:jc w:val="right"/>
                              </w:pPr>
                              <w:r>
                                <w:rPr>
                                  <w:rFonts w:ascii="Arial" w:eastAsia="Arial" w:hAnsi="Arial"/>
                                  <w:color w:val="000000"/>
                                  <w:sz w:val="16"/>
                                </w:rPr>
                                <w:t>80,000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3B90F1B" w14:textId="77777777" w:rsidR="00E800D5" w:rsidRDefault="00E800D5" w:rsidP="00E800D5">
                              <w:pPr>
                                <w:spacing w:after="0" w:line="240" w:lineRule="auto"/>
                                <w:jc w:val="right"/>
                              </w:pPr>
                              <w:r>
                                <w:rPr>
                                  <w:rFonts w:ascii="Arial" w:eastAsia="Arial" w:hAnsi="Arial"/>
                                  <w:color w:val="000000"/>
                                  <w:sz w:val="16"/>
                                </w:rPr>
                                <w:t>80,000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D8553A1" w14:textId="77777777" w:rsidR="00E800D5" w:rsidRDefault="00E800D5" w:rsidP="00E800D5">
                              <w:pPr>
                                <w:spacing w:after="0" w:line="240" w:lineRule="auto"/>
                                <w:jc w:val="right"/>
                              </w:pPr>
                              <w:r>
                                <w:rPr>
                                  <w:rFonts w:ascii="Arial" w:eastAsia="Arial" w:hAnsi="Arial"/>
                                  <w:color w:val="000000"/>
                                  <w:sz w:val="16"/>
                                </w:rPr>
                                <w:t>9,876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EE612A4" w14:textId="77777777" w:rsidR="00E800D5" w:rsidRDefault="00E800D5" w:rsidP="00E800D5">
                              <w:pPr>
                                <w:spacing w:after="0" w:line="240" w:lineRule="auto"/>
                                <w:jc w:val="right"/>
                              </w:pPr>
                              <w:r>
                                <w:rPr>
                                  <w:rFonts w:ascii="Arial" w:eastAsia="Arial" w:hAnsi="Arial"/>
                                  <w:color w:val="000000"/>
                                  <w:sz w:val="16"/>
                                </w:rPr>
                                <w:t>12.35</w:t>
                              </w:r>
                            </w:p>
                          </w:tc>
                        </w:tr>
                        <w:tr w:rsidR="00E800D5" w14:paraId="3BB9475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2E2A968" w14:textId="77777777" w:rsidR="00E800D5" w:rsidRDefault="00E800D5" w:rsidP="00E800D5">
                              <w:pPr>
                                <w:spacing w:after="0" w:line="240" w:lineRule="auto"/>
                              </w:pPr>
                              <w:r>
                                <w:rPr>
                                  <w:rFonts w:ascii="Arial" w:eastAsia="Arial" w:hAnsi="Arial"/>
                                  <w:color w:val="000000"/>
                                  <w:sz w:val="16"/>
                                </w:rPr>
                                <w:t>00132313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C89DA3E" w14:textId="77777777" w:rsidR="00E800D5" w:rsidRDefault="00E800D5" w:rsidP="00E800D5">
                              <w:pPr>
                                <w:spacing w:after="0" w:line="240" w:lineRule="auto"/>
                              </w:pPr>
                              <w:r>
                                <w:rPr>
                                  <w:rFonts w:ascii="Arial" w:eastAsia="Arial" w:hAnsi="Arial"/>
                                  <w:color w:val="000000"/>
                                  <w:sz w:val="16"/>
                                </w:rPr>
                                <w:t>FDE-2022-North Macedonia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F863FB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C47E684" w14:textId="77777777" w:rsidR="00E800D5" w:rsidRDefault="00E800D5" w:rsidP="00E800D5">
                              <w:pPr>
                                <w:spacing w:after="0" w:line="240" w:lineRule="auto"/>
                                <w:jc w:val="right"/>
                              </w:pPr>
                              <w:r>
                                <w:rPr>
                                  <w:rFonts w:ascii="Arial" w:eastAsia="Arial" w:hAnsi="Arial"/>
                                  <w:color w:val="000000"/>
                                  <w:sz w:val="16"/>
                                </w:rPr>
                                <w:t>95,000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D6319EB" w14:textId="77777777" w:rsidR="00E800D5" w:rsidRDefault="00E800D5" w:rsidP="00E800D5">
                              <w:pPr>
                                <w:spacing w:after="0" w:line="240" w:lineRule="auto"/>
                                <w:jc w:val="right"/>
                              </w:pPr>
                              <w:r>
                                <w:rPr>
                                  <w:rFonts w:ascii="Arial" w:eastAsia="Arial" w:hAnsi="Arial"/>
                                  <w:color w:val="000000"/>
                                  <w:sz w:val="16"/>
                                </w:rPr>
                                <w:t>95,000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DE5F62F" w14:textId="77777777" w:rsidR="00E800D5" w:rsidRDefault="00E800D5" w:rsidP="00E800D5">
                              <w:pPr>
                                <w:spacing w:after="0" w:line="240" w:lineRule="auto"/>
                                <w:jc w:val="right"/>
                              </w:pPr>
                              <w:r>
                                <w:rPr>
                                  <w:rFonts w:ascii="Arial" w:eastAsia="Arial" w:hAnsi="Arial"/>
                                  <w:color w:val="000000"/>
                                  <w:sz w:val="16"/>
                                </w:rPr>
                                <w:t>57,095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A222A2F" w14:textId="77777777" w:rsidR="00E800D5" w:rsidRDefault="00E800D5" w:rsidP="00E800D5">
                              <w:pPr>
                                <w:spacing w:after="0" w:line="240" w:lineRule="auto"/>
                                <w:jc w:val="right"/>
                              </w:pPr>
                              <w:r>
                                <w:rPr>
                                  <w:rFonts w:ascii="Arial" w:eastAsia="Arial" w:hAnsi="Arial"/>
                                  <w:color w:val="000000"/>
                                  <w:sz w:val="16"/>
                                </w:rPr>
                                <w:t>60.10</w:t>
                              </w:r>
                            </w:p>
                          </w:tc>
                        </w:tr>
                        <w:tr w:rsidR="00E800D5" w14:paraId="48D21BC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DF358AE" w14:textId="77777777" w:rsidR="00E800D5" w:rsidRDefault="00E800D5" w:rsidP="00E800D5">
                              <w:pPr>
                                <w:spacing w:after="0" w:line="240" w:lineRule="auto"/>
                              </w:pPr>
                              <w:r>
                                <w:rPr>
                                  <w:rFonts w:ascii="Arial" w:eastAsia="Arial" w:hAnsi="Arial"/>
                                  <w:color w:val="000000"/>
                                  <w:sz w:val="16"/>
                                </w:rPr>
                                <w:t>00132313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B9DF743" w14:textId="77777777" w:rsidR="00E800D5" w:rsidRDefault="00E800D5" w:rsidP="00E800D5">
                              <w:pPr>
                                <w:spacing w:after="0" w:line="240" w:lineRule="auto"/>
                              </w:pPr>
                              <w:r>
                                <w:rPr>
                                  <w:rFonts w:ascii="Arial" w:eastAsia="Arial" w:hAnsi="Arial"/>
                                  <w:color w:val="000000"/>
                                  <w:sz w:val="16"/>
                                </w:rPr>
                                <w:t>FDE-2022-North Macedonia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62375F8"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9718083" w14:textId="77777777" w:rsidR="00E800D5" w:rsidRDefault="00E800D5" w:rsidP="00E800D5">
                              <w:pPr>
                                <w:spacing w:after="0" w:line="240" w:lineRule="auto"/>
                                <w:jc w:val="right"/>
                              </w:pPr>
                              <w:r>
                                <w:rPr>
                                  <w:rFonts w:ascii="Arial" w:eastAsia="Arial" w:hAnsi="Arial"/>
                                  <w:color w:val="000000"/>
                                  <w:sz w:val="16"/>
                                </w:rPr>
                                <w:t>75,000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25BFE20" w14:textId="77777777" w:rsidR="00E800D5" w:rsidRDefault="00E800D5" w:rsidP="00E800D5">
                              <w:pPr>
                                <w:spacing w:after="0" w:line="240" w:lineRule="auto"/>
                                <w:jc w:val="right"/>
                              </w:pPr>
                              <w:r>
                                <w:rPr>
                                  <w:rFonts w:ascii="Arial" w:eastAsia="Arial" w:hAnsi="Arial"/>
                                  <w:color w:val="000000"/>
                                  <w:sz w:val="16"/>
                                </w:rPr>
                                <w:t>75,000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E30F7FA" w14:textId="77777777" w:rsidR="00E800D5" w:rsidRDefault="00E800D5" w:rsidP="00E800D5">
                              <w:pPr>
                                <w:spacing w:after="0" w:line="240" w:lineRule="auto"/>
                                <w:jc w:val="right"/>
                              </w:pPr>
                              <w:r>
                                <w:rPr>
                                  <w:rFonts w:ascii="Arial" w:eastAsia="Arial" w:hAnsi="Arial"/>
                                  <w:color w:val="000000"/>
                                  <w:sz w:val="16"/>
                                </w:rPr>
                                <w:t>13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7A61074" w14:textId="77777777" w:rsidR="00E800D5" w:rsidRDefault="00E800D5" w:rsidP="00E800D5">
                              <w:pPr>
                                <w:spacing w:after="0" w:line="240" w:lineRule="auto"/>
                                <w:jc w:val="right"/>
                              </w:pPr>
                              <w:r>
                                <w:rPr>
                                  <w:rFonts w:ascii="Arial" w:eastAsia="Arial" w:hAnsi="Arial"/>
                                  <w:color w:val="000000"/>
                                  <w:sz w:val="16"/>
                                </w:rPr>
                                <w:t>0.02</w:t>
                              </w:r>
                            </w:p>
                          </w:tc>
                        </w:tr>
                        <w:tr w:rsidR="00E800D5" w14:paraId="18147CA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F80F291" w14:textId="77777777" w:rsidR="00E800D5" w:rsidRDefault="00E800D5" w:rsidP="00E800D5">
                              <w:pPr>
                                <w:spacing w:after="0" w:line="240" w:lineRule="auto"/>
                              </w:pPr>
                              <w:r>
                                <w:rPr>
                                  <w:rFonts w:ascii="Arial" w:eastAsia="Arial" w:hAnsi="Arial"/>
                                  <w:b/>
                                  <w:color w:val="000000"/>
                                  <w:sz w:val="16"/>
                                </w:rPr>
                                <w:t>North Macedonia: Total</w:t>
                              </w:r>
                            </w:p>
                          </w:tc>
                          <w:tc>
                            <w:tcPr>
                              <w:tcW w:w="1369" w:type="dxa"/>
                              <w:tcBorders>
                                <w:top w:val="nil"/>
                                <w:left w:val="nil"/>
                                <w:bottom w:val="nil"/>
                                <w:right w:val="nil"/>
                              </w:tcBorders>
                              <w:tcMar>
                                <w:top w:w="59" w:type="dxa"/>
                                <w:left w:w="59" w:type="dxa"/>
                                <w:bottom w:w="59" w:type="dxa"/>
                                <w:right w:w="59" w:type="dxa"/>
                              </w:tcMar>
                              <w:vAlign w:val="center"/>
                            </w:tcPr>
                            <w:p w14:paraId="376AAA49"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213967A" w14:textId="70E1665E" w:rsidR="00E800D5" w:rsidRDefault="00E800D5" w:rsidP="00E800D5">
                              <w:pPr>
                                <w:spacing w:after="0" w:line="240" w:lineRule="auto"/>
                                <w:jc w:val="right"/>
                              </w:pPr>
                              <w:r>
                                <w:rPr>
                                  <w:rFonts w:ascii="Arial" w:eastAsia="Arial" w:hAnsi="Arial"/>
                                  <w:b/>
                                  <w:color w:val="000000"/>
                                  <w:sz w:val="16"/>
                                </w:rPr>
                                <w:t>600,580</w:t>
                              </w:r>
                              <w:r w:rsidR="00F56FB9">
                                <w:rPr>
                                  <w:rFonts w:ascii="Arial" w:eastAsia="Arial" w:hAnsi="Arial"/>
                                  <w:b/>
                                  <w:color w:val="000000"/>
                                  <w:sz w:val="16"/>
                                </w:rPr>
                                <w:t>**</w:t>
                              </w:r>
                            </w:p>
                          </w:tc>
                          <w:tc>
                            <w:tcPr>
                              <w:tcW w:w="1326" w:type="dxa"/>
                              <w:tcBorders>
                                <w:top w:val="nil"/>
                                <w:left w:val="nil"/>
                                <w:bottom w:val="nil"/>
                                <w:right w:val="nil"/>
                              </w:tcBorders>
                              <w:tcMar>
                                <w:top w:w="59" w:type="dxa"/>
                                <w:left w:w="59" w:type="dxa"/>
                                <w:bottom w:w="59" w:type="dxa"/>
                                <w:right w:w="59" w:type="dxa"/>
                              </w:tcMar>
                              <w:vAlign w:val="center"/>
                            </w:tcPr>
                            <w:p w14:paraId="148085A3" w14:textId="77777777" w:rsidR="00E800D5" w:rsidRDefault="00E800D5" w:rsidP="00E800D5">
                              <w:pPr>
                                <w:spacing w:after="0" w:line="240" w:lineRule="auto"/>
                                <w:jc w:val="right"/>
                              </w:pPr>
                              <w:r>
                                <w:rPr>
                                  <w:rFonts w:ascii="Arial" w:eastAsia="Arial" w:hAnsi="Arial"/>
                                  <w:b/>
                                  <w:color w:val="000000"/>
                                  <w:sz w:val="16"/>
                                </w:rPr>
                                <w:t>600,580</w:t>
                              </w:r>
                            </w:p>
                          </w:tc>
                          <w:tc>
                            <w:tcPr>
                              <w:tcW w:w="1214" w:type="dxa"/>
                              <w:tcBorders>
                                <w:top w:val="nil"/>
                                <w:left w:val="nil"/>
                                <w:bottom w:val="nil"/>
                                <w:right w:val="nil"/>
                              </w:tcBorders>
                              <w:tcMar>
                                <w:top w:w="59" w:type="dxa"/>
                                <w:left w:w="59" w:type="dxa"/>
                                <w:bottom w:w="59" w:type="dxa"/>
                                <w:right w:w="59" w:type="dxa"/>
                              </w:tcMar>
                              <w:vAlign w:val="center"/>
                            </w:tcPr>
                            <w:p w14:paraId="2193845A" w14:textId="77777777" w:rsidR="00E800D5" w:rsidRDefault="00E800D5" w:rsidP="00E800D5">
                              <w:pPr>
                                <w:spacing w:after="0" w:line="240" w:lineRule="auto"/>
                                <w:jc w:val="right"/>
                              </w:pPr>
                              <w:r>
                                <w:rPr>
                                  <w:rFonts w:ascii="Arial" w:eastAsia="Arial" w:hAnsi="Arial"/>
                                  <w:b/>
                                  <w:color w:val="000000"/>
                                  <w:sz w:val="16"/>
                                </w:rPr>
                                <w:t>238,660</w:t>
                              </w:r>
                            </w:p>
                          </w:tc>
                          <w:tc>
                            <w:tcPr>
                              <w:tcW w:w="1048" w:type="dxa"/>
                              <w:tcBorders>
                                <w:top w:val="nil"/>
                                <w:left w:val="nil"/>
                                <w:bottom w:val="nil"/>
                                <w:right w:val="nil"/>
                              </w:tcBorders>
                              <w:tcMar>
                                <w:top w:w="59" w:type="dxa"/>
                                <w:left w:w="59" w:type="dxa"/>
                                <w:bottom w:w="59" w:type="dxa"/>
                                <w:right w:w="59" w:type="dxa"/>
                              </w:tcMar>
                              <w:vAlign w:val="center"/>
                            </w:tcPr>
                            <w:p w14:paraId="334924C6" w14:textId="77777777" w:rsidR="00E800D5" w:rsidRDefault="00E800D5" w:rsidP="00E800D5">
                              <w:pPr>
                                <w:spacing w:after="0" w:line="240" w:lineRule="auto"/>
                                <w:jc w:val="right"/>
                              </w:pPr>
                              <w:r>
                                <w:rPr>
                                  <w:rFonts w:ascii="Arial" w:eastAsia="Arial" w:hAnsi="Arial"/>
                                  <w:b/>
                                  <w:color w:val="000000"/>
                                  <w:sz w:val="16"/>
                                </w:rPr>
                                <w:t>39.74</w:t>
                              </w:r>
                            </w:p>
                          </w:tc>
                        </w:tr>
                        <w:tr w:rsidR="00E800D5" w14:paraId="46B25955"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4FDBE8B" w14:textId="2704FB1C" w:rsidR="00E800D5" w:rsidRDefault="00F56FB9" w:rsidP="00E800D5">
                              <w:pPr>
                                <w:spacing w:after="0" w:line="240" w:lineRule="auto"/>
                              </w:pPr>
                              <w:r w:rsidRPr="00C13839">
                                <w:rPr>
                                  <w:sz w:val="16"/>
                                  <w:szCs w:val="16"/>
                                </w:rPr>
                                <w:t xml:space="preserve">**The </w:t>
                              </w:r>
                              <w:r>
                                <w:rPr>
                                  <w:sz w:val="16"/>
                                  <w:szCs w:val="16"/>
                                </w:rPr>
                                <w:t xml:space="preserve">total </w:t>
                              </w:r>
                              <w:r w:rsidRPr="00C13839">
                                <w:rPr>
                                  <w:sz w:val="16"/>
                                  <w:szCs w:val="16"/>
                                </w:rPr>
                                <w:t>amount approved</w:t>
                              </w:r>
                              <w:r>
                                <w:rPr>
                                  <w:sz w:val="16"/>
                                  <w:szCs w:val="16"/>
                                </w:rPr>
                                <w:t>, including the full amount</w:t>
                              </w:r>
                              <w:r w:rsidRPr="00C13839">
                                <w:rPr>
                                  <w:sz w:val="16"/>
                                  <w:szCs w:val="16"/>
                                </w:rPr>
                                <w:t xml:space="preserve"> for SDG Catalytic Investme</w:t>
                              </w:r>
                              <w:r>
                                <w:rPr>
                                  <w:sz w:val="16"/>
                                  <w:szCs w:val="16"/>
                                </w:rPr>
                                <w:t>nts/</w:t>
                              </w:r>
                              <w:r>
                                <w:rPr>
                                  <w:sz w:val="16"/>
                                  <w:szCs w:val="16"/>
                                </w:rPr>
                                <w:t>North Macedonia</w:t>
                              </w:r>
                              <w:r>
                                <w:rPr>
                                  <w:sz w:val="16"/>
                                  <w:szCs w:val="16"/>
                                </w:rPr>
                                <w:t xml:space="preserve"> </w:t>
                              </w:r>
                              <w:r w:rsidRPr="00C13839">
                                <w:rPr>
                                  <w:sz w:val="16"/>
                                  <w:szCs w:val="16"/>
                                </w:rPr>
                                <w:t>is</w:t>
                              </w:r>
                              <w:r>
                                <w:rPr>
                                  <w:sz w:val="16"/>
                                  <w:szCs w:val="16"/>
                                </w:rPr>
                                <w:t xml:space="preserve"> US$</w:t>
                              </w:r>
                              <w:r w:rsidR="00DE3163">
                                <w:rPr>
                                  <w:sz w:val="16"/>
                                  <w:szCs w:val="16"/>
                                </w:rPr>
                                <w:t>8,224,431</w:t>
                              </w:r>
                              <w:r w:rsidRPr="00C13839">
                                <w:rPr>
                                  <w:sz w:val="16"/>
                                  <w:szCs w:val="16"/>
                                </w:rPr>
                                <w:t>. The figures will be corrected in subsequent reporting periods.</w:t>
                              </w:r>
                            </w:p>
                          </w:tc>
                        </w:tr>
                        <w:tr w:rsidR="00E800D5" w14:paraId="4F2C724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319EFD7" w14:textId="77777777" w:rsidR="00E800D5" w:rsidRDefault="00E800D5" w:rsidP="00E800D5">
                              <w:pPr>
                                <w:spacing w:after="0" w:line="240" w:lineRule="auto"/>
                              </w:pPr>
                              <w:r>
                                <w:rPr>
                                  <w:rFonts w:ascii="Arial" w:eastAsia="Arial" w:hAnsi="Arial"/>
                                  <w:b/>
                                  <w:color w:val="FFFFFF"/>
                                  <w:sz w:val="16"/>
                                </w:rPr>
                                <w:t>Pakistan</w:t>
                              </w:r>
                            </w:p>
                          </w:tc>
                        </w:tr>
                        <w:tr w:rsidR="00E800D5" w14:paraId="2950DCE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28B906" w14:textId="77777777" w:rsidR="00E800D5" w:rsidRDefault="00E800D5" w:rsidP="00E800D5">
                              <w:pPr>
                                <w:spacing w:after="0" w:line="240" w:lineRule="auto"/>
                              </w:pPr>
                              <w:r>
                                <w:rPr>
                                  <w:rFonts w:ascii="Arial" w:eastAsia="Arial" w:hAnsi="Arial"/>
                                  <w:color w:val="000000"/>
                                  <w:sz w:val="16"/>
                                </w:rPr>
                                <w:t>00132659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04F13F6" w14:textId="77777777" w:rsidR="00E800D5" w:rsidRDefault="00E800D5" w:rsidP="00E800D5">
                              <w:pPr>
                                <w:spacing w:after="0" w:line="240" w:lineRule="auto"/>
                              </w:pPr>
                              <w:r>
                                <w:rPr>
                                  <w:rFonts w:ascii="Arial" w:eastAsia="Arial" w:hAnsi="Arial"/>
                                  <w:color w:val="000000"/>
                                  <w:sz w:val="16"/>
                                </w:rPr>
                                <w:t>PDE-2022- Pakistan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BDBD14"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E0B73B9" w14:textId="77777777" w:rsidR="00E800D5" w:rsidRDefault="00E800D5" w:rsidP="00E800D5">
                              <w:pPr>
                                <w:spacing w:after="0" w:line="240" w:lineRule="auto"/>
                                <w:jc w:val="right"/>
                              </w:pPr>
                              <w:r>
                                <w:rPr>
                                  <w:rFonts w:ascii="Arial" w:eastAsia="Arial" w:hAnsi="Arial"/>
                                  <w:color w:val="000000"/>
                                  <w:sz w:val="16"/>
                                </w:rPr>
                                <w:t>82,500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8633050" w14:textId="77777777" w:rsidR="00E800D5" w:rsidRDefault="00E800D5" w:rsidP="00E800D5">
                              <w:pPr>
                                <w:spacing w:after="0" w:line="240" w:lineRule="auto"/>
                                <w:jc w:val="right"/>
                              </w:pPr>
                              <w:r>
                                <w:rPr>
                                  <w:rFonts w:ascii="Arial" w:eastAsia="Arial" w:hAnsi="Arial"/>
                                  <w:color w:val="000000"/>
                                  <w:sz w:val="16"/>
                                </w:rPr>
                                <w:t>82,500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0413811"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110B732" w14:textId="77777777" w:rsidR="00E800D5" w:rsidRDefault="00E800D5" w:rsidP="00E800D5">
                              <w:pPr>
                                <w:spacing w:after="0" w:line="240" w:lineRule="auto"/>
                                <w:jc w:val="right"/>
                              </w:pPr>
                              <w:r>
                                <w:rPr>
                                  <w:rFonts w:ascii="Arial" w:eastAsia="Arial" w:hAnsi="Arial"/>
                                  <w:color w:val="000000"/>
                                  <w:sz w:val="16"/>
                                </w:rPr>
                                <w:t>-</w:t>
                              </w:r>
                            </w:p>
                          </w:tc>
                        </w:tr>
                        <w:tr w:rsidR="00E800D5" w14:paraId="713D3A0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E370E0B" w14:textId="77777777" w:rsidR="00E800D5" w:rsidRDefault="00E800D5" w:rsidP="00E800D5">
                              <w:pPr>
                                <w:spacing w:after="0" w:line="240" w:lineRule="auto"/>
                              </w:pPr>
                              <w:r>
                                <w:rPr>
                                  <w:rFonts w:ascii="Arial" w:eastAsia="Arial" w:hAnsi="Arial"/>
                                  <w:color w:val="000000"/>
                                  <w:sz w:val="16"/>
                                </w:rPr>
                                <w:t>00132659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1226F19" w14:textId="77777777" w:rsidR="00E800D5" w:rsidRDefault="00E800D5" w:rsidP="00E800D5">
                              <w:pPr>
                                <w:spacing w:after="0" w:line="240" w:lineRule="auto"/>
                              </w:pPr>
                              <w:r>
                                <w:rPr>
                                  <w:rFonts w:ascii="Arial" w:eastAsia="Arial" w:hAnsi="Arial"/>
                                  <w:color w:val="000000"/>
                                  <w:sz w:val="16"/>
                                </w:rPr>
                                <w:t>PDE-2022- Pakistan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10CE746"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711566D" w14:textId="77777777" w:rsidR="00E800D5" w:rsidRDefault="00E800D5" w:rsidP="00E800D5">
                              <w:pPr>
                                <w:spacing w:after="0" w:line="240" w:lineRule="auto"/>
                                <w:jc w:val="right"/>
                              </w:pPr>
                              <w:r>
                                <w:rPr>
                                  <w:rFonts w:ascii="Arial" w:eastAsia="Arial" w:hAnsi="Arial"/>
                                  <w:color w:val="000000"/>
                                  <w:sz w:val="16"/>
                                </w:rPr>
                                <w:t>85,000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F2D5FF2" w14:textId="77777777" w:rsidR="00E800D5" w:rsidRDefault="00E800D5" w:rsidP="00E800D5">
                              <w:pPr>
                                <w:spacing w:after="0" w:line="240" w:lineRule="auto"/>
                                <w:jc w:val="right"/>
                              </w:pPr>
                              <w:r>
                                <w:rPr>
                                  <w:rFonts w:ascii="Arial" w:eastAsia="Arial" w:hAnsi="Arial"/>
                                  <w:color w:val="000000"/>
                                  <w:sz w:val="16"/>
                                </w:rPr>
                                <w:t>85,000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AC6CAA4" w14:textId="77777777" w:rsidR="00E800D5" w:rsidRDefault="00E800D5" w:rsidP="00E800D5">
                              <w:pPr>
                                <w:spacing w:after="0" w:line="240" w:lineRule="auto"/>
                                <w:jc w:val="right"/>
                              </w:pPr>
                              <w:r>
                                <w:rPr>
                                  <w:rFonts w:ascii="Arial" w:eastAsia="Arial" w:hAnsi="Arial"/>
                                  <w:color w:val="000000"/>
                                  <w:sz w:val="16"/>
                                </w:rPr>
                                <w:t>20,901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758B5A5" w14:textId="77777777" w:rsidR="00E800D5" w:rsidRDefault="00E800D5" w:rsidP="00E800D5">
                              <w:pPr>
                                <w:spacing w:after="0" w:line="240" w:lineRule="auto"/>
                                <w:jc w:val="right"/>
                              </w:pPr>
                              <w:r>
                                <w:rPr>
                                  <w:rFonts w:ascii="Arial" w:eastAsia="Arial" w:hAnsi="Arial"/>
                                  <w:color w:val="000000"/>
                                  <w:sz w:val="16"/>
                                </w:rPr>
                                <w:t>24.59</w:t>
                              </w:r>
                            </w:p>
                          </w:tc>
                        </w:tr>
                        <w:tr w:rsidR="00E800D5" w14:paraId="1836208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4E81C7F" w14:textId="77777777" w:rsidR="00E800D5" w:rsidRDefault="00E800D5" w:rsidP="00E800D5">
                              <w:pPr>
                                <w:spacing w:after="0" w:line="240" w:lineRule="auto"/>
                              </w:pPr>
                              <w:r>
                                <w:rPr>
                                  <w:rFonts w:ascii="Arial" w:eastAsia="Arial" w:hAnsi="Arial"/>
                                  <w:color w:val="000000"/>
                                  <w:sz w:val="16"/>
                                </w:rPr>
                                <w:t>00132659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79A1B03" w14:textId="77777777" w:rsidR="00E800D5" w:rsidRDefault="00E800D5" w:rsidP="00E800D5">
                              <w:pPr>
                                <w:spacing w:after="0" w:line="240" w:lineRule="auto"/>
                              </w:pPr>
                              <w:r>
                                <w:rPr>
                                  <w:rFonts w:ascii="Arial" w:eastAsia="Arial" w:hAnsi="Arial"/>
                                  <w:color w:val="000000"/>
                                  <w:sz w:val="16"/>
                                </w:rPr>
                                <w:t>PDE-2022- Pakistan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E0B2AFE"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D7D1124" w14:textId="77777777" w:rsidR="00E800D5" w:rsidRDefault="00E800D5" w:rsidP="00E800D5">
                              <w:pPr>
                                <w:spacing w:after="0" w:line="240" w:lineRule="auto"/>
                                <w:jc w:val="right"/>
                              </w:pPr>
                              <w:r>
                                <w:rPr>
                                  <w:rFonts w:ascii="Arial" w:eastAsia="Arial" w:hAnsi="Arial"/>
                                  <w:color w:val="000000"/>
                                  <w:sz w:val="16"/>
                                </w:rPr>
                                <w:t>82,500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20754C4" w14:textId="77777777" w:rsidR="00E800D5" w:rsidRDefault="00E800D5" w:rsidP="00E800D5">
                              <w:pPr>
                                <w:spacing w:after="0" w:line="240" w:lineRule="auto"/>
                                <w:jc w:val="right"/>
                              </w:pPr>
                              <w:r>
                                <w:rPr>
                                  <w:rFonts w:ascii="Arial" w:eastAsia="Arial" w:hAnsi="Arial"/>
                                  <w:color w:val="000000"/>
                                  <w:sz w:val="16"/>
                                </w:rPr>
                                <w:t>82,500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E4BB001" w14:textId="77777777" w:rsidR="00E800D5" w:rsidRDefault="00E800D5" w:rsidP="00E800D5">
                              <w:pPr>
                                <w:spacing w:after="0" w:line="240" w:lineRule="auto"/>
                                <w:jc w:val="right"/>
                              </w:pPr>
                              <w:r>
                                <w:rPr>
                                  <w:rFonts w:ascii="Arial" w:eastAsia="Arial" w:hAnsi="Arial"/>
                                  <w:color w:val="000000"/>
                                  <w:sz w:val="16"/>
                                </w:rPr>
                                <w:t>408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8ABF72C" w14:textId="77777777" w:rsidR="00E800D5" w:rsidRDefault="00E800D5" w:rsidP="00E800D5">
                              <w:pPr>
                                <w:spacing w:after="0" w:line="240" w:lineRule="auto"/>
                                <w:jc w:val="right"/>
                              </w:pPr>
                              <w:r>
                                <w:rPr>
                                  <w:rFonts w:ascii="Arial" w:eastAsia="Arial" w:hAnsi="Arial"/>
                                  <w:color w:val="000000"/>
                                  <w:sz w:val="16"/>
                                </w:rPr>
                                <w:t>0.49</w:t>
                              </w:r>
                            </w:p>
                          </w:tc>
                        </w:tr>
                        <w:tr w:rsidR="00E800D5" w14:paraId="2D2D093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F8B0188" w14:textId="77777777" w:rsidR="00E800D5" w:rsidRDefault="00E800D5" w:rsidP="00E800D5">
                              <w:pPr>
                                <w:spacing w:after="0" w:line="240" w:lineRule="auto"/>
                              </w:pPr>
                              <w:r>
                                <w:rPr>
                                  <w:rFonts w:ascii="Arial" w:eastAsia="Arial" w:hAnsi="Arial"/>
                                  <w:b/>
                                  <w:color w:val="000000"/>
                                  <w:sz w:val="16"/>
                                </w:rPr>
                                <w:t>Pakistan: Total</w:t>
                              </w:r>
                            </w:p>
                          </w:tc>
                          <w:tc>
                            <w:tcPr>
                              <w:tcW w:w="1369" w:type="dxa"/>
                              <w:tcBorders>
                                <w:top w:val="nil"/>
                                <w:left w:val="nil"/>
                                <w:bottom w:val="nil"/>
                                <w:right w:val="nil"/>
                              </w:tcBorders>
                              <w:tcMar>
                                <w:top w:w="59" w:type="dxa"/>
                                <w:left w:w="59" w:type="dxa"/>
                                <w:bottom w:w="59" w:type="dxa"/>
                                <w:right w:w="59" w:type="dxa"/>
                              </w:tcMar>
                              <w:vAlign w:val="center"/>
                            </w:tcPr>
                            <w:p w14:paraId="5B46928B"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D70B351"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279BF595"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25290FBA" w14:textId="77777777" w:rsidR="00E800D5" w:rsidRDefault="00E800D5" w:rsidP="00E800D5">
                              <w:pPr>
                                <w:spacing w:after="0" w:line="240" w:lineRule="auto"/>
                                <w:jc w:val="right"/>
                              </w:pPr>
                              <w:r>
                                <w:rPr>
                                  <w:rFonts w:ascii="Arial" w:eastAsia="Arial" w:hAnsi="Arial"/>
                                  <w:b/>
                                  <w:color w:val="000000"/>
                                  <w:sz w:val="16"/>
                                </w:rPr>
                                <w:t>21,308</w:t>
                              </w:r>
                            </w:p>
                          </w:tc>
                          <w:tc>
                            <w:tcPr>
                              <w:tcW w:w="1048" w:type="dxa"/>
                              <w:tcBorders>
                                <w:top w:val="nil"/>
                                <w:left w:val="nil"/>
                                <w:bottom w:val="nil"/>
                                <w:right w:val="nil"/>
                              </w:tcBorders>
                              <w:tcMar>
                                <w:top w:w="59" w:type="dxa"/>
                                <w:left w:w="59" w:type="dxa"/>
                                <w:bottom w:w="59" w:type="dxa"/>
                                <w:right w:w="59" w:type="dxa"/>
                              </w:tcMar>
                              <w:vAlign w:val="center"/>
                            </w:tcPr>
                            <w:p w14:paraId="334D07B2" w14:textId="77777777" w:rsidR="00E800D5" w:rsidRDefault="00E800D5" w:rsidP="00E800D5">
                              <w:pPr>
                                <w:spacing w:after="0" w:line="240" w:lineRule="auto"/>
                                <w:jc w:val="right"/>
                              </w:pPr>
                              <w:r>
                                <w:rPr>
                                  <w:rFonts w:ascii="Arial" w:eastAsia="Arial" w:hAnsi="Arial"/>
                                  <w:b/>
                                  <w:color w:val="000000"/>
                                  <w:sz w:val="16"/>
                                </w:rPr>
                                <w:t>8.52</w:t>
                              </w:r>
                            </w:p>
                          </w:tc>
                        </w:tr>
                        <w:tr w:rsidR="00E800D5" w14:paraId="02B8FB0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3C641E4" w14:textId="77777777" w:rsidR="00E800D5" w:rsidRDefault="00E800D5" w:rsidP="00E800D5">
                              <w:pPr>
                                <w:spacing w:after="0" w:line="240" w:lineRule="auto"/>
                              </w:pPr>
                            </w:p>
                          </w:tc>
                        </w:tr>
                        <w:tr w:rsidR="00E800D5" w14:paraId="6CEE1EC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D81CFE6" w14:textId="77777777" w:rsidR="00E800D5" w:rsidRDefault="00E800D5" w:rsidP="00E800D5">
                              <w:pPr>
                                <w:spacing w:after="0" w:line="240" w:lineRule="auto"/>
                              </w:pPr>
                              <w:r>
                                <w:rPr>
                                  <w:rFonts w:ascii="Arial" w:eastAsia="Arial" w:hAnsi="Arial"/>
                                  <w:b/>
                                  <w:color w:val="FFFFFF"/>
                                  <w:sz w:val="16"/>
                                </w:rPr>
                                <w:t>Palestine, State of</w:t>
                              </w:r>
                            </w:p>
                          </w:tc>
                        </w:tr>
                        <w:tr w:rsidR="00E800D5" w14:paraId="73F45B7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61EF4B6" w14:textId="77777777" w:rsidR="00E800D5" w:rsidRDefault="00E800D5" w:rsidP="00E800D5">
                              <w:pPr>
                                <w:spacing w:after="0" w:line="240" w:lineRule="auto"/>
                              </w:pPr>
                              <w:r>
                                <w:rPr>
                                  <w:rFonts w:ascii="Arial" w:eastAsia="Arial" w:hAnsi="Arial"/>
                                  <w:color w:val="000000"/>
                                  <w:sz w:val="16"/>
                                </w:rPr>
                                <w:t>00118532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C9EA3E2" w14:textId="77777777" w:rsidR="00E800D5" w:rsidRDefault="00E800D5" w:rsidP="00E800D5">
                              <w:pPr>
                                <w:spacing w:after="0" w:line="240" w:lineRule="auto"/>
                              </w:pPr>
                              <w:r>
                                <w:rPr>
                                  <w:rFonts w:ascii="Arial" w:eastAsia="Arial" w:hAnsi="Arial"/>
                                  <w:color w:val="000000"/>
                                  <w:sz w:val="16"/>
                                </w:rPr>
                                <w:t>PSP 2019 Palestine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D021708"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43A402E" w14:textId="77777777" w:rsidR="00E800D5" w:rsidRDefault="00E800D5" w:rsidP="00E800D5">
                              <w:pPr>
                                <w:spacing w:after="0" w:line="240" w:lineRule="auto"/>
                                <w:jc w:val="right"/>
                              </w:pPr>
                              <w:r>
                                <w:rPr>
                                  <w:rFonts w:ascii="Arial" w:eastAsia="Arial" w:hAnsi="Arial"/>
                                  <w:color w:val="000000"/>
                                  <w:sz w:val="16"/>
                                </w:rPr>
                                <w:t>690,150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9BD2057" w14:textId="77777777" w:rsidR="00E800D5" w:rsidRDefault="00E800D5" w:rsidP="00E800D5">
                              <w:pPr>
                                <w:spacing w:after="0" w:line="240" w:lineRule="auto"/>
                                <w:jc w:val="right"/>
                              </w:pPr>
                              <w:r>
                                <w:rPr>
                                  <w:rFonts w:ascii="Arial" w:eastAsia="Arial" w:hAnsi="Arial"/>
                                  <w:color w:val="000000"/>
                                  <w:sz w:val="16"/>
                                </w:rPr>
                                <w:t>690,150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78E9EB7" w14:textId="77777777" w:rsidR="00E800D5" w:rsidRDefault="00E800D5" w:rsidP="00E800D5">
                              <w:pPr>
                                <w:spacing w:after="0" w:line="240" w:lineRule="auto"/>
                                <w:jc w:val="right"/>
                              </w:pPr>
                              <w:r>
                                <w:rPr>
                                  <w:rFonts w:ascii="Arial" w:eastAsia="Arial" w:hAnsi="Arial"/>
                                  <w:color w:val="000000"/>
                                  <w:sz w:val="16"/>
                                </w:rPr>
                                <w:t>651,920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56BCF16" w14:textId="77777777" w:rsidR="00E800D5" w:rsidRDefault="00E800D5" w:rsidP="00E800D5">
                              <w:pPr>
                                <w:spacing w:after="0" w:line="240" w:lineRule="auto"/>
                                <w:jc w:val="right"/>
                              </w:pPr>
                              <w:r>
                                <w:rPr>
                                  <w:rFonts w:ascii="Arial" w:eastAsia="Arial" w:hAnsi="Arial"/>
                                  <w:color w:val="000000"/>
                                  <w:sz w:val="16"/>
                                </w:rPr>
                                <w:t>94.46</w:t>
                              </w:r>
                            </w:p>
                          </w:tc>
                        </w:tr>
                        <w:tr w:rsidR="00E800D5" w14:paraId="57ADE03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0655087" w14:textId="77777777" w:rsidR="00E800D5" w:rsidRDefault="00E800D5" w:rsidP="00E800D5">
                              <w:pPr>
                                <w:spacing w:after="0" w:line="240" w:lineRule="auto"/>
                              </w:pPr>
                              <w:r>
                                <w:rPr>
                                  <w:rFonts w:ascii="Arial" w:eastAsia="Arial" w:hAnsi="Arial"/>
                                  <w:color w:val="000000"/>
                                  <w:sz w:val="16"/>
                                </w:rPr>
                                <w:t>00118532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9CF075C" w14:textId="77777777" w:rsidR="00E800D5" w:rsidRDefault="00E800D5" w:rsidP="00E800D5">
                              <w:pPr>
                                <w:spacing w:after="0" w:line="240" w:lineRule="auto"/>
                              </w:pPr>
                              <w:r>
                                <w:rPr>
                                  <w:rFonts w:ascii="Arial" w:eastAsia="Arial" w:hAnsi="Arial"/>
                                  <w:color w:val="000000"/>
                                  <w:sz w:val="16"/>
                                </w:rPr>
                                <w:t>PSP 2019 Palestine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65A36BB"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DF271C8" w14:textId="77777777" w:rsidR="00E800D5" w:rsidRDefault="00E800D5" w:rsidP="00E800D5">
                              <w:pPr>
                                <w:spacing w:after="0" w:line="240" w:lineRule="auto"/>
                                <w:jc w:val="right"/>
                              </w:pPr>
                              <w:r>
                                <w:rPr>
                                  <w:rFonts w:ascii="Arial" w:eastAsia="Arial" w:hAnsi="Arial"/>
                                  <w:color w:val="000000"/>
                                  <w:sz w:val="16"/>
                                </w:rPr>
                                <w:t>750,060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903FB4C" w14:textId="77777777" w:rsidR="00E800D5" w:rsidRDefault="00E800D5" w:rsidP="00E800D5">
                              <w:pPr>
                                <w:spacing w:after="0" w:line="240" w:lineRule="auto"/>
                                <w:jc w:val="right"/>
                              </w:pPr>
                              <w:r>
                                <w:rPr>
                                  <w:rFonts w:ascii="Arial" w:eastAsia="Arial" w:hAnsi="Arial"/>
                                  <w:color w:val="000000"/>
                                  <w:sz w:val="16"/>
                                </w:rPr>
                                <w:t>750,060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8CC4CFA" w14:textId="77777777" w:rsidR="00E800D5" w:rsidRDefault="00E800D5" w:rsidP="00E800D5">
                              <w:pPr>
                                <w:spacing w:after="0" w:line="240" w:lineRule="auto"/>
                                <w:jc w:val="right"/>
                              </w:pPr>
                              <w:r>
                                <w:rPr>
                                  <w:rFonts w:ascii="Arial" w:eastAsia="Arial" w:hAnsi="Arial"/>
                                  <w:color w:val="000000"/>
                                  <w:sz w:val="16"/>
                                </w:rPr>
                                <w:t>750,041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0B1FFC4" w14:textId="77777777" w:rsidR="00E800D5" w:rsidRDefault="00E800D5" w:rsidP="00E800D5">
                              <w:pPr>
                                <w:spacing w:after="0" w:line="240" w:lineRule="auto"/>
                                <w:jc w:val="right"/>
                              </w:pPr>
                              <w:r>
                                <w:rPr>
                                  <w:rFonts w:ascii="Arial" w:eastAsia="Arial" w:hAnsi="Arial"/>
                                  <w:color w:val="000000"/>
                                  <w:sz w:val="16"/>
                                </w:rPr>
                                <w:t>100.00</w:t>
                              </w:r>
                            </w:p>
                          </w:tc>
                        </w:tr>
                        <w:tr w:rsidR="00E800D5" w14:paraId="707D043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805C6D" w14:textId="77777777" w:rsidR="00E800D5" w:rsidRDefault="00E800D5" w:rsidP="00E800D5">
                              <w:pPr>
                                <w:spacing w:after="0" w:line="240" w:lineRule="auto"/>
                              </w:pPr>
                              <w:r>
                                <w:rPr>
                                  <w:rFonts w:ascii="Arial" w:eastAsia="Arial" w:hAnsi="Arial"/>
                                  <w:color w:val="000000"/>
                                  <w:sz w:val="16"/>
                                </w:rPr>
                                <w:t>00118532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B669A64" w14:textId="77777777" w:rsidR="00E800D5" w:rsidRDefault="00E800D5" w:rsidP="00E800D5">
                              <w:pPr>
                                <w:spacing w:after="0" w:line="240" w:lineRule="auto"/>
                              </w:pPr>
                              <w:r>
                                <w:rPr>
                                  <w:rFonts w:ascii="Arial" w:eastAsia="Arial" w:hAnsi="Arial"/>
                                  <w:color w:val="000000"/>
                                  <w:sz w:val="16"/>
                                </w:rPr>
                                <w:t>PSP 2019 Palestine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A3DAB2B"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ADC7D58" w14:textId="77777777" w:rsidR="00E800D5" w:rsidRDefault="00E800D5" w:rsidP="00E800D5">
                              <w:pPr>
                                <w:spacing w:after="0" w:line="240" w:lineRule="auto"/>
                                <w:jc w:val="right"/>
                              </w:pPr>
                              <w:r>
                                <w:rPr>
                                  <w:rFonts w:ascii="Arial" w:eastAsia="Arial" w:hAnsi="Arial"/>
                                  <w:color w:val="000000"/>
                                  <w:sz w:val="16"/>
                                </w:rPr>
                                <w:t>559,790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7C16206" w14:textId="77777777" w:rsidR="00E800D5" w:rsidRDefault="00E800D5" w:rsidP="00E800D5">
                              <w:pPr>
                                <w:spacing w:after="0" w:line="240" w:lineRule="auto"/>
                                <w:jc w:val="right"/>
                              </w:pPr>
                              <w:r>
                                <w:rPr>
                                  <w:rFonts w:ascii="Arial" w:eastAsia="Arial" w:hAnsi="Arial"/>
                                  <w:color w:val="000000"/>
                                  <w:sz w:val="16"/>
                                </w:rPr>
                                <w:t>559,790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0DA5DD8" w14:textId="77777777" w:rsidR="00E800D5" w:rsidRDefault="00E800D5" w:rsidP="00E800D5">
                              <w:pPr>
                                <w:spacing w:after="0" w:line="240" w:lineRule="auto"/>
                                <w:jc w:val="right"/>
                              </w:pPr>
                              <w:r>
                                <w:rPr>
                                  <w:rFonts w:ascii="Arial" w:eastAsia="Arial" w:hAnsi="Arial"/>
                                  <w:color w:val="000000"/>
                                  <w:sz w:val="16"/>
                                </w:rPr>
                                <w:t>559,790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44EDCE4" w14:textId="77777777" w:rsidR="00E800D5" w:rsidRDefault="00E800D5" w:rsidP="00E800D5">
                              <w:pPr>
                                <w:spacing w:after="0" w:line="240" w:lineRule="auto"/>
                                <w:jc w:val="right"/>
                              </w:pPr>
                              <w:r>
                                <w:rPr>
                                  <w:rFonts w:ascii="Arial" w:eastAsia="Arial" w:hAnsi="Arial"/>
                                  <w:color w:val="000000"/>
                                  <w:sz w:val="16"/>
                                </w:rPr>
                                <w:t>100.00</w:t>
                              </w:r>
                            </w:p>
                          </w:tc>
                        </w:tr>
                        <w:tr w:rsidR="00E800D5" w14:paraId="2B360A7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717EB82" w14:textId="77777777" w:rsidR="00E800D5" w:rsidRDefault="00E800D5" w:rsidP="00E800D5">
                              <w:pPr>
                                <w:spacing w:after="0" w:line="240" w:lineRule="auto"/>
                              </w:pPr>
                              <w:r>
                                <w:rPr>
                                  <w:rFonts w:ascii="Arial" w:eastAsia="Arial" w:hAnsi="Arial"/>
                                  <w:color w:val="000000"/>
                                  <w:sz w:val="16"/>
                                </w:rPr>
                                <w:lastRenderedPageBreak/>
                                <w:t>00132331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BB283D0" w14:textId="77777777" w:rsidR="00E800D5" w:rsidRDefault="00E800D5" w:rsidP="00E800D5">
                              <w:pPr>
                                <w:spacing w:after="0" w:line="240" w:lineRule="auto"/>
                              </w:pPr>
                              <w:r>
                                <w:rPr>
                                  <w:rFonts w:ascii="Arial" w:eastAsia="Arial" w:hAnsi="Arial"/>
                                  <w:color w:val="000000"/>
                                  <w:sz w:val="16"/>
                                </w:rPr>
                                <w:t>PDE-2022-Palestine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A779522"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8A119A2" w14:textId="77777777" w:rsidR="00E800D5" w:rsidRDefault="00E800D5" w:rsidP="00E800D5">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761455B" w14:textId="77777777" w:rsidR="00E800D5" w:rsidRDefault="00E800D5" w:rsidP="00E800D5">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9AE5DF2" w14:textId="77777777" w:rsidR="00E800D5" w:rsidRDefault="00E800D5" w:rsidP="00E800D5">
                              <w:pPr>
                                <w:spacing w:after="0" w:line="240" w:lineRule="auto"/>
                                <w:jc w:val="right"/>
                              </w:pPr>
                              <w:r>
                                <w:rPr>
                                  <w:rFonts w:ascii="Arial" w:eastAsia="Arial" w:hAnsi="Arial"/>
                                  <w:color w:val="000000"/>
                                  <w:sz w:val="16"/>
                                </w:rPr>
                                <w:t>105,435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156D4FE" w14:textId="77777777" w:rsidR="00E800D5" w:rsidRDefault="00E800D5" w:rsidP="00E800D5">
                              <w:pPr>
                                <w:spacing w:after="0" w:line="240" w:lineRule="auto"/>
                                <w:jc w:val="right"/>
                              </w:pPr>
                              <w:r>
                                <w:rPr>
                                  <w:rFonts w:ascii="Arial" w:eastAsia="Arial" w:hAnsi="Arial"/>
                                  <w:color w:val="000000"/>
                                  <w:sz w:val="16"/>
                                </w:rPr>
                                <w:t>84.35</w:t>
                              </w:r>
                            </w:p>
                          </w:tc>
                        </w:tr>
                        <w:tr w:rsidR="00E800D5" w14:paraId="1974630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33B2F65" w14:textId="77777777" w:rsidR="00E800D5" w:rsidRDefault="00E800D5" w:rsidP="00E800D5">
                              <w:pPr>
                                <w:spacing w:after="0" w:line="240" w:lineRule="auto"/>
                              </w:pPr>
                              <w:r>
                                <w:rPr>
                                  <w:rFonts w:ascii="Arial" w:eastAsia="Arial" w:hAnsi="Arial"/>
                                  <w:color w:val="000000"/>
                                  <w:sz w:val="16"/>
                                </w:rPr>
                                <w:t>00132331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0962530" w14:textId="77777777" w:rsidR="00E800D5" w:rsidRDefault="00E800D5" w:rsidP="00E800D5">
                              <w:pPr>
                                <w:spacing w:after="0" w:line="240" w:lineRule="auto"/>
                              </w:pPr>
                              <w:r>
                                <w:rPr>
                                  <w:rFonts w:ascii="Arial" w:eastAsia="Arial" w:hAnsi="Arial"/>
                                  <w:color w:val="000000"/>
                                  <w:sz w:val="16"/>
                                </w:rPr>
                                <w:t>PDE-2022-Palestine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B1D60B4"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113B10E" w14:textId="77777777" w:rsidR="00E800D5" w:rsidRDefault="00E800D5" w:rsidP="00E800D5">
                              <w:pPr>
                                <w:spacing w:after="0" w:line="240" w:lineRule="auto"/>
                                <w:jc w:val="right"/>
                              </w:pPr>
                              <w:r>
                                <w:rPr>
                                  <w:rFonts w:ascii="Arial" w:eastAsia="Arial" w:hAnsi="Arial"/>
                                  <w:color w:val="000000"/>
                                  <w:sz w:val="16"/>
                                </w:rPr>
                                <w:t>125,000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B7C53DC" w14:textId="77777777" w:rsidR="00E800D5" w:rsidRDefault="00E800D5" w:rsidP="00E800D5">
                              <w:pPr>
                                <w:spacing w:after="0" w:line="240" w:lineRule="auto"/>
                                <w:jc w:val="right"/>
                              </w:pPr>
                              <w:r>
                                <w:rPr>
                                  <w:rFonts w:ascii="Arial" w:eastAsia="Arial" w:hAnsi="Arial"/>
                                  <w:color w:val="000000"/>
                                  <w:sz w:val="16"/>
                                </w:rPr>
                                <w:t>125,000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BA9D672" w14:textId="77777777" w:rsidR="00E800D5" w:rsidRDefault="00E800D5" w:rsidP="00E800D5">
                              <w:pPr>
                                <w:spacing w:after="0" w:line="240" w:lineRule="auto"/>
                                <w:jc w:val="right"/>
                              </w:pPr>
                              <w:r>
                                <w:rPr>
                                  <w:rFonts w:ascii="Arial" w:eastAsia="Arial" w:hAnsi="Arial"/>
                                  <w:color w:val="000000"/>
                                  <w:sz w:val="16"/>
                                </w:rPr>
                                <w:t>82,785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D949DBF" w14:textId="77777777" w:rsidR="00E800D5" w:rsidRDefault="00E800D5" w:rsidP="00E800D5">
                              <w:pPr>
                                <w:spacing w:after="0" w:line="240" w:lineRule="auto"/>
                                <w:jc w:val="right"/>
                              </w:pPr>
                              <w:r>
                                <w:rPr>
                                  <w:rFonts w:ascii="Arial" w:eastAsia="Arial" w:hAnsi="Arial"/>
                                  <w:color w:val="000000"/>
                                  <w:sz w:val="16"/>
                                </w:rPr>
                                <w:t>66.23</w:t>
                              </w:r>
                            </w:p>
                          </w:tc>
                        </w:tr>
                        <w:tr w:rsidR="00E800D5" w14:paraId="73662F0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108F28B" w14:textId="77777777" w:rsidR="00E800D5" w:rsidRDefault="00E800D5" w:rsidP="00E800D5">
                              <w:pPr>
                                <w:spacing w:after="0" w:line="240" w:lineRule="auto"/>
                              </w:pPr>
                              <w:r>
                                <w:rPr>
                                  <w:rFonts w:ascii="Arial" w:eastAsia="Arial" w:hAnsi="Arial"/>
                                  <w:b/>
                                  <w:color w:val="000000"/>
                                  <w:sz w:val="16"/>
                                </w:rPr>
                                <w:t>Palestine, State of: Total</w:t>
                              </w:r>
                            </w:p>
                          </w:tc>
                          <w:tc>
                            <w:tcPr>
                              <w:tcW w:w="1369" w:type="dxa"/>
                              <w:tcBorders>
                                <w:top w:val="nil"/>
                                <w:left w:val="nil"/>
                                <w:bottom w:val="nil"/>
                                <w:right w:val="nil"/>
                              </w:tcBorders>
                              <w:tcMar>
                                <w:top w:w="59" w:type="dxa"/>
                                <w:left w:w="59" w:type="dxa"/>
                                <w:bottom w:w="59" w:type="dxa"/>
                                <w:right w:w="59" w:type="dxa"/>
                              </w:tcMar>
                              <w:vAlign w:val="center"/>
                            </w:tcPr>
                            <w:p w14:paraId="0CFCC263"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7B9FC8C" w14:textId="77777777" w:rsidR="00E800D5" w:rsidRDefault="00E800D5" w:rsidP="00E800D5">
                              <w:pPr>
                                <w:spacing w:after="0" w:line="240" w:lineRule="auto"/>
                                <w:jc w:val="right"/>
                              </w:pPr>
                              <w:r>
                                <w:rPr>
                                  <w:rFonts w:ascii="Arial" w:eastAsia="Arial" w:hAnsi="Arial"/>
                                  <w:b/>
                                  <w:color w:val="000000"/>
                                  <w:sz w:val="16"/>
                                </w:rPr>
                                <w:t>2,250,000</w:t>
                              </w:r>
                            </w:p>
                          </w:tc>
                          <w:tc>
                            <w:tcPr>
                              <w:tcW w:w="1326" w:type="dxa"/>
                              <w:tcBorders>
                                <w:top w:val="nil"/>
                                <w:left w:val="nil"/>
                                <w:bottom w:val="nil"/>
                                <w:right w:val="nil"/>
                              </w:tcBorders>
                              <w:tcMar>
                                <w:top w:w="59" w:type="dxa"/>
                                <w:left w:w="59" w:type="dxa"/>
                                <w:bottom w:w="59" w:type="dxa"/>
                                <w:right w:w="59" w:type="dxa"/>
                              </w:tcMar>
                              <w:vAlign w:val="center"/>
                            </w:tcPr>
                            <w:p w14:paraId="151A63A0" w14:textId="77777777" w:rsidR="00E800D5" w:rsidRDefault="00E800D5" w:rsidP="00E800D5">
                              <w:pPr>
                                <w:spacing w:after="0" w:line="240" w:lineRule="auto"/>
                                <w:jc w:val="right"/>
                              </w:pPr>
                              <w:r>
                                <w:rPr>
                                  <w:rFonts w:ascii="Arial" w:eastAsia="Arial" w:hAnsi="Arial"/>
                                  <w:b/>
                                  <w:color w:val="000000"/>
                                  <w:sz w:val="16"/>
                                </w:rPr>
                                <w:t>2,250,000</w:t>
                              </w:r>
                            </w:p>
                          </w:tc>
                          <w:tc>
                            <w:tcPr>
                              <w:tcW w:w="1214" w:type="dxa"/>
                              <w:tcBorders>
                                <w:top w:val="nil"/>
                                <w:left w:val="nil"/>
                                <w:bottom w:val="nil"/>
                                <w:right w:val="nil"/>
                              </w:tcBorders>
                              <w:tcMar>
                                <w:top w:w="59" w:type="dxa"/>
                                <w:left w:w="59" w:type="dxa"/>
                                <w:bottom w:w="59" w:type="dxa"/>
                                <w:right w:w="59" w:type="dxa"/>
                              </w:tcMar>
                              <w:vAlign w:val="center"/>
                            </w:tcPr>
                            <w:p w14:paraId="306C9FA8" w14:textId="77777777" w:rsidR="00E800D5" w:rsidRDefault="00E800D5" w:rsidP="00E800D5">
                              <w:pPr>
                                <w:spacing w:after="0" w:line="240" w:lineRule="auto"/>
                                <w:jc w:val="right"/>
                              </w:pPr>
                              <w:r>
                                <w:rPr>
                                  <w:rFonts w:ascii="Arial" w:eastAsia="Arial" w:hAnsi="Arial"/>
                                  <w:b/>
                                  <w:color w:val="000000"/>
                                  <w:sz w:val="16"/>
                                </w:rPr>
                                <w:t>2,149,971</w:t>
                              </w:r>
                            </w:p>
                          </w:tc>
                          <w:tc>
                            <w:tcPr>
                              <w:tcW w:w="1048" w:type="dxa"/>
                              <w:tcBorders>
                                <w:top w:val="nil"/>
                                <w:left w:val="nil"/>
                                <w:bottom w:val="nil"/>
                                <w:right w:val="nil"/>
                              </w:tcBorders>
                              <w:tcMar>
                                <w:top w:w="59" w:type="dxa"/>
                                <w:left w:w="59" w:type="dxa"/>
                                <w:bottom w:w="59" w:type="dxa"/>
                                <w:right w:w="59" w:type="dxa"/>
                              </w:tcMar>
                              <w:vAlign w:val="center"/>
                            </w:tcPr>
                            <w:p w14:paraId="5235C227" w14:textId="77777777" w:rsidR="00E800D5" w:rsidRDefault="00E800D5" w:rsidP="00E800D5">
                              <w:pPr>
                                <w:spacing w:after="0" w:line="240" w:lineRule="auto"/>
                                <w:jc w:val="right"/>
                              </w:pPr>
                              <w:r>
                                <w:rPr>
                                  <w:rFonts w:ascii="Arial" w:eastAsia="Arial" w:hAnsi="Arial"/>
                                  <w:b/>
                                  <w:color w:val="000000"/>
                                  <w:sz w:val="16"/>
                                </w:rPr>
                                <w:t>95.55</w:t>
                              </w:r>
                            </w:p>
                          </w:tc>
                        </w:tr>
                        <w:tr w:rsidR="00E800D5" w14:paraId="13121884"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226153A" w14:textId="77777777" w:rsidR="00E800D5" w:rsidRDefault="00E800D5" w:rsidP="00E800D5">
                              <w:pPr>
                                <w:spacing w:after="0" w:line="240" w:lineRule="auto"/>
                              </w:pPr>
                            </w:p>
                          </w:tc>
                        </w:tr>
                        <w:tr w:rsidR="00E800D5" w14:paraId="42239C5B"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8433E38" w14:textId="77777777" w:rsidR="00E800D5" w:rsidRDefault="00E800D5" w:rsidP="00E800D5">
                              <w:pPr>
                                <w:spacing w:after="0" w:line="240" w:lineRule="auto"/>
                              </w:pPr>
                              <w:r>
                                <w:rPr>
                                  <w:rFonts w:ascii="Arial" w:eastAsia="Arial" w:hAnsi="Arial"/>
                                  <w:b/>
                                  <w:color w:val="FFFFFF"/>
                                  <w:sz w:val="16"/>
                                </w:rPr>
                                <w:t>Papua New Guinea</w:t>
                              </w:r>
                            </w:p>
                          </w:tc>
                        </w:tr>
                        <w:tr w:rsidR="00E800D5" w14:paraId="50C9A0F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B322F7D" w14:textId="77777777" w:rsidR="00E800D5" w:rsidRDefault="00E800D5" w:rsidP="00E800D5">
                              <w:pPr>
                                <w:spacing w:after="0" w:line="240" w:lineRule="auto"/>
                              </w:pPr>
                              <w:r>
                                <w:rPr>
                                  <w:rFonts w:ascii="Arial" w:eastAsia="Arial" w:hAnsi="Arial"/>
                                  <w:color w:val="000000"/>
                                  <w:sz w:val="16"/>
                                </w:rPr>
                                <w:t>00122784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F54C5D8" w14:textId="77777777" w:rsidR="00E800D5" w:rsidRDefault="00E800D5" w:rsidP="00E800D5">
                              <w:pPr>
                                <w:spacing w:after="0" w:line="240" w:lineRule="auto"/>
                              </w:pPr>
                              <w:r>
                                <w:rPr>
                                  <w:rFonts w:ascii="Arial" w:eastAsia="Arial" w:hAnsi="Arial"/>
                                  <w:color w:val="000000"/>
                                  <w:sz w:val="16"/>
                                </w:rPr>
                                <w:t>FC2 2020 Papua New Guinea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236DDF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DEF09C1"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655F8AC"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B31A3DD" w14:textId="77777777" w:rsidR="00E800D5" w:rsidRDefault="00E800D5" w:rsidP="00E800D5">
                              <w:pPr>
                                <w:spacing w:after="0" w:line="240" w:lineRule="auto"/>
                                <w:jc w:val="right"/>
                              </w:pPr>
                              <w:r>
                                <w:rPr>
                                  <w:rFonts w:ascii="Arial" w:eastAsia="Arial" w:hAnsi="Arial"/>
                                  <w:color w:val="000000"/>
                                  <w:sz w:val="16"/>
                                </w:rPr>
                                <w:t>100,000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A685D21" w14:textId="77777777" w:rsidR="00E800D5" w:rsidRDefault="00E800D5" w:rsidP="00E800D5">
                              <w:pPr>
                                <w:spacing w:after="0" w:line="240" w:lineRule="auto"/>
                                <w:jc w:val="right"/>
                              </w:pPr>
                              <w:r>
                                <w:rPr>
                                  <w:rFonts w:ascii="Arial" w:eastAsia="Arial" w:hAnsi="Arial"/>
                                  <w:color w:val="000000"/>
                                  <w:sz w:val="16"/>
                                </w:rPr>
                                <w:t>100.00</w:t>
                              </w:r>
                            </w:p>
                          </w:tc>
                        </w:tr>
                        <w:tr w:rsidR="00E800D5" w14:paraId="26E488F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23105BC" w14:textId="77777777" w:rsidR="00E800D5" w:rsidRDefault="00E800D5" w:rsidP="00E800D5">
                              <w:pPr>
                                <w:spacing w:after="0" w:line="240" w:lineRule="auto"/>
                              </w:pPr>
                              <w:r>
                                <w:rPr>
                                  <w:rFonts w:ascii="Arial" w:eastAsia="Arial" w:hAnsi="Arial"/>
                                  <w:color w:val="000000"/>
                                  <w:sz w:val="16"/>
                                </w:rPr>
                                <w:t>00130199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DB5ED9E" w14:textId="77777777" w:rsidR="00E800D5" w:rsidRDefault="00E800D5" w:rsidP="00E800D5">
                              <w:pPr>
                                <w:spacing w:after="0" w:line="240" w:lineRule="auto"/>
                              </w:pPr>
                              <w:r>
                                <w:rPr>
                                  <w:rFonts w:ascii="Arial" w:eastAsia="Arial" w:hAnsi="Arial"/>
                                  <w:color w:val="000000"/>
                                  <w:sz w:val="16"/>
                                </w:rPr>
                                <w:t>FSIDS-2019-PNG</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7698497"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610658E" w14:textId="77777777" w:rsidR="00E800D5" w:rsidRDefault="00E800D5" w:rsidP="00E800D5">
                              <w:pPr>
                                <w:spacing w:after="0" w:line="240" w:lineRule="auto"/>
                                <w:jc w:val="right"/>
                              </w:pPr>
                              <w:r>
                                <w:rPr>
                                  <w:rFonts w:ascii="Arial" w:eastAsia="Arial" w:hAnsi="Arial"/>
                                  <w:color w:val="000000"/>
                                  <w:sz w:val="16"/>
                                </w:rPr>
                                <w:t>357,280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E14C41C" w14:textId="77777777" w:rsidR="00E800D5" w:rsidRDefault="00E800D5" w:rsidP="00E800D5">
                              <w:pPr>
                                <w:spacing w:after="0" w:line="240" w:lineRule="auto"/>
                                <w:jc w:val="right"/>
                              </w:pPr>
                              <w:r>
                                <w:rPr>
                                  <w:rFonts w:ascii="Arial" w:eastAsia="Arial" w:hAnsi="Arial"/>
                                  <w:color w:val="000000"/>
                                  <w:sz w:val="16"/>
                                </w:rPr>
                                <w:t>357,280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DB469F8" w14:textId="77777777" w:rsidR="00E800D5" w:rsidRDefault="00E800D5" w:rsidP="00E800D5">
                              <w:pPr>
                                <w:spacing w:after="0" w:line="240" w:lineRule="auto"/>
                                <w:jc w:val="right"/>
                              </w:pPr>
                              <w:r>
                                <w:rPr>
                                  <w:rFonts w:ascii="Arial" w:eastAsia="Arial" w:hAnsi="Arial"/>
                                  <w:color w:val="000000"/>
                                  <w:sz w:val="16"/>
                                </w:rPr>
                                <w:t>118,127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D523C6B" w14:textId="77777777" w:rsidR="00E800D5" w:rsidRDefault="00E800D5" w:rsidP="00E800D5">
                              <w:pPr>
                                <w:spacing w:after="0" w:line="240" w:lineRule="auto"/>
                                <w:jc w:val="right"/>
                              </w:pPr>
                              <w:r>
                                <w:rPr>
                                  <w:rFonts w:ascii="Arial" w:eastAsia="Arial" w:hAnsi="Arial"/>
                                  <w:color w:val="000000"/>
                                  <w:sz w:val="16"/>
                                </w:rPr>
                                <w:t>33.06</w:t>
                              </w:r>
                            </w:p>
                          </w:tc>
                        </w:tr>
                        <w:tr w:rsidR="00E800D5" w14:paraId="2043B9C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8668EF9" w14:textId="77777777" w:rsidR="00E800D5" w:rsidRDefault="00E800D5" w:rsidP="00E800D5">
                              <w:pPr>
                                <w:spacing w:after="0" w:line="240" w:lineRule="auto"/>
                              </w:pPr>
                              <w:r>
                                <w:rPr>
                                  <w:rFonts w:ascii="Arial" w:eastAsia="Arial" w:hAnsi="Arial"/>
                                  <w:color w:val="000000"/>
                                  <w:sz w:val="16"/>
                                </w:rPr>
                                <w:t>00133790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1879EE2" w14:textId="77777777" w:rsidR="00E800D5" w:rsidRDefault="00E800D5" w:rsidP="00E800D5">
                              <w:pPr>
                                <w:spacing w:after="0" w:line="240" w:lineRule="auto"/>
                              </w:pPr>
                              <w:r>
                                <w:rPr>
                                  <w:rFonts w:ascii="Arial" w:eastAsia="Arial" w:hAnsi="Arial"/>
                                  <w:color w:val="000000"/>
                                  <w:sz w:val="16"/>
                                </w:rPr>
                                <w:t>PDE 2022 PAPUA NEW GUINEA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AE6EEF6"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86A2950" w14:textId="77777777" w:rsidR="00E800D5" w:rsidRDefault="00E800D5" w:rsidP="00E800D5">
                              <w:pPr>
                                <w:spacing w:after="0" w:line="240" w:lineRule="auto"/>
                                <w:jc w:val="right"/>
                              </w:pPr>
                              <w:r>
                                <w:rPr>
                                  <w:rFonts w:ascii="Arial" w:eastAsia="Arial" w:hAnsi="Arial"/>
                                  <w:color w:val="000000"/>
                                  <w:sz w:val="16"/>
                                </w:rPr>
                                <w:t>169,000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BBFAE1E" w14:textId="77777777" w:rsidR="00E800D5" w:rsidRDefault="00E800D5" w:rsidP="00E800D5">
                              <w:pPr>
                                <w:spacing w:after="0" w:line="240" w:lineRule="auto"/>
                                <w:jc w:val="right"/>
                              </w:pPr>
                              <w:r>
                                <w:rPr>
                                  <w:rFonts w:ascii="Arial" w:eastAsia="Arial" w:hAnsi="Arial"/>
                                  <w:color w:val="000000"/>
                                  <w:sz w:val="16"/>
                                </w:rPr>
                                <w:t>169,000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3877663"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ED5845D" w14:textId="77777777" w:rsidR="00E800D5" w:rsidRDefault="00E800D5" w:rsidP="00E800D5">
                              <w:pPr>
                                <w:spacing w:after="0" w:line="240" w:lineRule="auto"/>
                                <w:jc w:val="right"/>
                              </w:pPr>
                              <w:r>
                                <w:rPr>
                                  <w:rFonts w:ascii="Arial" w:eastAsia="Arial" w:hAnsi="Arial"/>
                                  <w:color w:val="000000"/>
                                  <w:sz w:val="16"/>
                                </w:rPr>
                                <w:t>-</w:t>
                              </w:r>
                            </w:p>
                          </w:tc>
                        </w:tr>
                        <w:tr w:rsidR="00E800D5" w14:paraId="4108A84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13BDB64" w14:textId="77777777" w:rsidR="00E800D5" w:rsidRDefault="00E800D5" w:rsidP="00E800D5">
                              <w:pPr>
                                <w:spacing w:after="0" w:line="240" w:lineRule="auto"/>
                              </w:pPr>
                              <w:r>
                                <w:rPr>
                                  <w:rFonts w:ascii="Arial" w:eastAsia="Arial" w:hAnsi="Arial"/>
                                  <w:color w:val="000000"/>
                                  <w:sz w:val="16"/>
                                </w:rPr>
                                <w:t>00133790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05C7713" w14:textId="77777777" w:rsidR="00E800D5" w:rsidRDefault="00E800D5" w:rsidP="00E800D5">
                              <w:pPr>
                                <w:spacing w:after="0" w:line="240" w:lineRule="auto"/>
                              </w:pPr>
                              <w:r>
                                <w:rPr>
                                  <w:rFonts w:ascii="Arial" w:eastAsia="Arial" w:hAnsi="Arial"/>
                                  <w:color w:val="000000"/>
                                  <w:sz w:val="16"/>
                                </w:rPr>
                                <w:t>PDE 2022 PAPUA NEW GUINEA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650F563" w14:textId="77777777" w:rsidR="00E800D5" w:rsidRDefault="00E800D5" w:rsidP="00E800D5">
                              <w:pPr>
                                <w:spacing w:after="0" w:line="240" w:lineRule="auto"/>
                              </w:pPr>
                              <w:r>
                                <w:rPr>
                                  <w:rFonts w:ascii="Arial" w:eastAsia="Arial" w:hAnsi="Arial"/>
                                  <w:color w:val="000000"/>
                                  <w:sz w:val="16"/>
                                </w:rPr>
                                <w:t>UNHCR</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AE29680" w14:textId="77777777" w:rsidR="00E800D5" w:rsidRDefault="00E800D5" w:rsidP="00E800D5">
                              <w:pPr>
                                <w:spacing w:after="0" w:line="240" w:lineRule="auto"/>
                                <w:jc w:val="right"/>
                              </w:pPr>
                              <w:r>
                                <w:rPr>
                                  <w:rFonts w:ascii="Arial" w:eastAsia="Arial" w:hAnsi="Arial"/>
                                  <w:color w:val="000000"/>
                                  <w:sz w:val="16"/>
                                </w:rPr>
                                <w:t>81,000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1B4ADE8" w14:textId="77777777" w:rsidR="00E800D5" w:rsidRDefault="00E800D5" w:rsidP="00E800D5">
                              <w:pPr>
                                <w:spacing w:after="0" w:line="240" w:lineRule="auto"/>
                                <w:jc w:val="right"/>
                              </w:pPr>
                              <w:r>
                                <w:rPr>
                                  <w:rFonts w:ascii="Arial" w:eastAsia="Arial" w:hAnsi="Arial"/>
                                  <w:color w:val="000000"/>
                                  <w:sz w:val="16"/>
                                </w:rPr>
                                <w:t>81,000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B804511"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2E68852" w14:textId="77777777" w:rsidR="00E800D5" w:rsidRDefault="00E800D5" w:rsidP="00E800D5">
                              <w:pPr>
                                <w:spacing w:after="0" w:line="240" w:lineRule="auto"/>
                                <w:jc w:val="right"/>
                              </w:pPr>
                              <w:r>
                                <w:rPr>
                                  <w:rFonts w:ascii="Arial" w:eastAsia="Arial" w:hAnsi="Arial"/>
                                  <w:color w:val="000000"/>
                                  <w:sz w:val="16"/>
                                </w:rPr>
                                <w:t>-</w:t>
                              </w:r>
                            </w:p>
                          </w:tc>
                        </w:tr>
                        <w:tr w:rsidR="00E800D5" w14:paraId="6ED25399"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42B7FC3" w14:textId="77777777" w:rsidR="00E800D5" w:rsidRDefault="00E800D5" w:rsidP="00E800D5">
                              <w:pPr>
                                <w:spacing w:after="0" w:line="240" w:lineRule="auto"/>
                              </w:pPr>
                              <w:r>
                                <w:rPr>
                                  <w:rFonts w:ascii="Arial" w:eastAsia="Arial" w:hAnsi="Arial"/>
                                  <w:b/>
                                  <w:color w:val="000000"/>
                                  <w:sz w:val="16"/>
                                </w:rPr>
                                <w:t>Papua New Guinea: Total</w:t>
                              </w:r>
                            </w:p>
                          </w:tc>
                          <w:tc>
                            <w:tcPr>
                              <w:tcW w:w="1369" w:type="dxa"/>
                              <w:tcBorders>
                                <w:top w:val="nil"/>
                                <w:left w:val="nil"/>
                                <w:bottom w:val="nil"/>
                                <w:right w:val="nil"/>
                              </w:tcBorders>
                              <w:tcMar>
                                <w:top w:w="59" w:type="dxa"/>
                                <w:left w:w="59" w:type="dxa"/>
                                <w:bottom w:w="59" w:type="dxa"/>
                                <w:right w:w="59" w:type="dxa"/>
                              </w:tcMar>
                              <w:vAlign w:val="center"/>
                            </w:tcPr>
                            <w:p w14:paraId="56006B33"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91D7318" w14:textId="77777777" w:rsidR="00E800D5" w:rsidRDefault="00E800D5" w:rsidP="00E800D5">
                              <w:pPr>
                                <w:spacing w:after="0" w:line="240" w:lineRule="auto"/>
                                <w:jc w:val="right"/>
                              </w:pPr>
                              <w:r>
                                <w:rPr>
                                  <w:rFonts w:ascii="Arial" w:eastAsia="Arial" w:hAnsi="Arial"/>
                                  <w:b/>
                                  <w:color w:val="000000"/>
                                  <w:sz w:val="16"/>
                                </w:rPr>
                                <w:t>707,280</w:t>
                              </w:r>
                            </w:p>
                          </w:tc>
                          <w:tc>
                            <w:tcPr>
                              <w:tcW w:w="1326" w:type="dxa"/>
                              <w:tcBorders>
                                <w:top w:val="nil"/>
                                <w:left w:val="nil"/>
                                <w:bottom w:val="nil"/>
                                <w:right w:val="nil"/>
                              </w:tcBorders>
                              <w:tcMar>
                                <w:top w:w="59" w:type="dxa"/>
                                <w:left w:w="59" w:type="dxa"/>
                                <w:bottom w:w="59" w:type="dxa"/>
                                <w:right w:w="59" w:type="dxa"/>
                              </w:tcMar>
                              <w:vAlign w:val="center"/>
                            </w:tcPr>
                            <w:p w14:paraId="29D54B51" w14:textId="77777777" w:rsidR="00E800D5" w:rsidRDefault="00E800D5" w:rsidP="00E800D5">
                              <w:pPr>
                                <w:spacing w:after="0" w:line="240" w:lineRule="auto"/>
                                <w:jc w:val="right"/>
                              </w:pPr>
                              <w:r>
                                <w:rPr>
                                  <w:rFonts w:ascii="Arial" w:eastAsia="Arial" w:hAnsi="Arial"/>
                                  <w:b/>
                                  <w:color w:val="000000"/>
                                  <w:sz w:val="16"/>
                                </w:rPr>
                                <w:t>707,280</w:t>
                              </w:r>
                            </w:p>
                          </w:tc>
                          <w:tc>
                            <w:tcPr>
                              <w:tcW w:w="1214" w:type="dxa"/>
                              <w:tcBorders>
                                <w:top w:val="nil"/>
                                <w:left w:val="nil"/>
                                <w:bottom w:val="nil"/>
                                <w:right w:val="nil"/>
                              </w:tcBorders>
                              <w:tcMar>
                                <w:top w:w="59" w:type="dxa"/>
                                <w:left w:w="59" w:type="dxa"/>
                                <w:bottom w:w="59" w:type="dxa"/>
                                <w:right w:w="59" w:type="dxa"/>
                              </w:tcMar>
                              <w:vAlign w:val="center"/>
                            </w:tcPr>
                            <w:p w14:paraId="76B735F8" w14:textId="77777777" w:rsidR="00E800D5" w:rsidRDefault="00E800D5" w:rsidP="00E800D5">
                              <w:pPr>
                                <w:spacing w:after="0" w:line="240" w:lineRule="auto"/>
                                <w:jc w:val="right"/>
                              </w:pPr>
                              <w:r>
                                <w:rPr>
                                  <w:rFonts w:ascii="Arial" w:eastAsia="Arial" w:hAnsi="Arial"/>
                                  <w:b/>
                                  <w:color w:val="000000"/>
                                  <w:sz w:val="16"/>
                                </w:rPr>
                                <w:t>218,127</w:t>
                              </w:r>
                            </w:p>
                          </w:tc>
                          <w:tc>
                            <w:tcPr>
                              <w:tcW w:w="1048" w:type="dxa"/>
                              <w:tcBorders>
                                <w:top w:val="nil"/>
                                <w:left w:val="nil"/>
                                <w:bottom w:val="nil"/>
                                <w:right w:val="nil"/>
                              </w:tcBorders>
                              <w:tcMar>
                                <w:top w:w="59" w:type="dxa"/>
                                <w:left w:w="59" w:type="dxa"/>
                                <w:bottom w:w="59" w:type="dxa"/>
                                <w:right w:w="59" w:type="dxa"/>
                              </w:tcMar>
                              <w:vAlign w:val="center"/>
                            </w:tcPr>
                            <w:p w14:paraId="6D9E593C" w14:textId="77777777" w:rsidR="00E800D5" w:rsidRDefault="00E800D5" w:rsidP="00E800D5">
                              <w:pPr>
                                <w:spacing w:after="0" w:line="240" w:lineRule="auto"/>
                                <w:jc w:val="right"/>
                              </w:pPr>
                              <w:r>
                                <w:rPr>
                                  <w:rFonts w:ascii="Arial" w:eastAsia="Arial" w:hAnsi="Arial"/>
                                  <w:b/>
                                  <w:color w:val="000000"/>
                                  <w:sz w:val="16"/>
                                </w:rPr>
                                <w:t>30.84</w:t>
                              </w:r>
                            </w:p>
                          </w:tc>
                        </w:tr>
                        <w:tr w:rsidR="00E800D5" w14:paraId="07A641A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5DDF7B7" w14:textId="77777777" w:rsidR="00E800D5" w:rsidRDefault="00E800D5" w:rsidP="00E800D5">
                              <w:pPr>
                                <w:spacing w:after="0" w:line="240" w:lineRule="auto"/>
                              </w:pPr>
                            </w:p>
                          </w:tc>
                        </w:tr>
                        <w:tr w:rsidR="00E800D5" w14:paraId="52F727F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0305817" w14:textId="77777777" w:rsidR="00E800D5" w:rsidRDefault="00E800D5" w:rsidP="00E800D5">
                              <w:pPr>
                                <w:spacing w:after="0" w:line="240" w:lineRule="auto"/>
                              </w:pPr>
                              <w:r>
                                <w:rPr>
                                  <w:rFonts w:ascii="Arial" w:eastAsia="Arial" w:hAnsi="Arial"/>
                                  <w:b/>
                                  <w:color w:val="FFFFFF"/>
                                  <w:sz w:val="16"/>
                                </w:rPr>
                                <w:t>Philippines (the)</w:t>
                              </w:r>
                            </w:p>
                          </w:tc>
                        </w:tr>
                        <w:tr w:rsidR="00E800D5" w14:paraId="18E577C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C406AB" w14:textId="77777777" w:rsidR="00E800D5" w:rsidRDefault="00E800D5" w:rsidP="00E800D5">
                              <w:pPr>
                                <w:spacing w:after="0" w:line="240" w:lineRule="auto"/>
                              </w:pPr>
                              <w:r>
                                <w:rPr>
                                  <w:rFonts w:ascii="Arial" w:eastAsia="Arial" w:hAnsi="Arial"/>
                                  <w:color w:val="000000"/>
                                  <w:sz w:val="16"/>
                                </w:rPr>
                                <w:t>00119083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140AEDA" w14:textId="77777777" w:rsidR="00E800D5" w:rsidRDefault="00E800D5" w:rsidP="00E800D5">
                              <w:pPr>
                                <w:spacing w:after="0" w:line="240" w:lineRule="auto"/>
                              </w:pPr>
                              <w:r>
                                <w:rPr>
                                  <w:rFonts w:ascii="Arial" w:eastAsia="Arial" w:hAnsi="Arial"/>
                                  <w:color w:val="000000"/>
                                  <w:sz w:val="16"/>
                                </w:rPr>
                                <w:t>PSP 2019 Philippines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980CE37"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D73F8E9" w14:textId="77777777" w:rsidR="00E800D5" w:rsidRDefault="00E800D5" w:rsidP="00E800D5">
                              <w:pPr>
                                <w:spacing w:after="0" w:line="240" w:lineRule="auto"/>
                                <w:jc w:val="right"/>
                              </w:pPr>
                              <w:r>
                                <w:rPr>
                                  <w:rFonts w:ascii="Arial" w:eastAsia="Arial" w:hAnsi="Arial"/>
                                  <w:color w:val="000000"/>
                                  <w:sz w:val="16"/>
                                </w:rPr>
                                <w:t>966,390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520CFD3" w14:textId="77777777" w:rsidR="00E800D5" w:rsidRDefault="00E800D5" w:rsidP="00E800D5">
                              <w:pPr>
                                <w:spacing w:after="0" w:line="240" w:lineRule="auto"/>
                                <w:jc w:val="right"/>
                              </w:pPr>
                              <w:r>
                                <w:rPr>
                                  <w:rFonts w:ascii="Arial" w:eastAsia="Arial" w:hAnsi="Arial"/>
                                  <w:color w:val="000000"/>
                                  <w:sz w:val="16"/>
                                </w:rPr>
                                <w:t>966,390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6D18892" w14:textId="77777777" w:rsidR="00E800D5" w:rsidRDefault="00E800D5" w:rsidP="00E800D5">
                              <w:pPr>
                                <w:spacing w:after="0" w:line="240" w:lineRule="auto"/>
                                <w:jc w:val="right"/>
                              </w:pPr>
                              <w:r>
                                <w:rPr>
                                  <w:rFonts w:ascii="Arial" w:eastAsia="Arial" w:hAnsi="Arial"/>
                                  <w:color w:val="000000"/>
                                  <w:sz w:val="16"/>
                                </w:rPr>
                                <w:t>683,975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F714EB6" w14:textId="77777777" w:rsidR="00E800D5" w:rsidRDefault="00E800D5" w:rsidP="00E800D5">
                              <w:pPr>
                                <w:spacing w:after="0" w:line="240" w:lineRule="auto"/>
                                <w:jc w:val="right"/>
                              </w:pPr>
                              <w:r>
                                <w:rPr>
                                  <w:rFonts w:ascii="Arial" w:eastAsia="Arial" w:hAnsi="Arial"/>
                                  <w:color w:val="000000"/>
                                  <w:sz w:val="16"/>
                                </w:rPr>
                                <w:t>70.78</w:t>
                              </w:r>
                            </w:p>
                          </w:tc>
                        </w:tr>
                        <w:tr w:rsidR="00E800D5" w14:paraId="27C336A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6300693" w14:textId="77777777" w:rsidR="00E800D5" w:rsidRDefault="00E800D5" w:rsidP="00E800D5">
                              <w:pPr>
                                <w:spacing w:after="0" w:line="240" w:lineRule="auto"/>
                              </w:pPr>
                              <w:r>
                                <w:rPr>
                                  <w:rFonts w:ascii="Arial" w:eastAsia="Arial" w:hAnsi="Arial"/>
                                  <w:color w:val="000000"/>
                                  <w:sz w:val="16"/>
                                </w:rPr>
                                <w:t>00119083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B78F89C" w14:textId="77777777" w:rsidR="00E800D5" w:rsidRDefault="00E800D5" w:rsidP="00E800D5">
                              <w:pPr>
                                <w:spacing w:after="0" w:line="240" w:lineRule="auto"/>
                              </w:pPr>
                              <w:r>
                                <w:rPr>
                                  <w:rFonts w:ascii="Arial" w:eastAsia="Arial" w:hAnsi="Arial"/>
                                  <w:color w:val="000000"/>
                                  <w:sz w:val="16"/>
                                </w:rPr>
                                <w:t>PSP 2019 Philippines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AE67641"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6535F93" w14:textId="77777777" w:rsidR="00E800D5" w:rsidRDefault="00E800D5" w:rsidP="00E800D5">
                              <w:pPr>
                                <w:spacing w:after="0" w:line="240" w:lineRule="auto"/>
                                <w:jc w:val="right"/>
                              </w:pPr>
                              <w:r>
                                <w:rPr>
                                  <w:rFonts w:ascii="Arial" w:eastAsia="Arial" w:hAnsi="Arial"/>
                                  <w:color w:val="000000"/>
                                  <w:sz w:val="16"/>
                                </w:rPr>
                                <w:t>773,610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7865A94" w14:textId="77777777" w:rsidR="00E800D5" w:rsidRDefault="00E800D5" w:rsidP="00E800D5">
                              <w:pPr>
                                <w:spacing w:after="0" w:line="240" w:lineRule="auto"/>
                                <w:jc w:val="right"/>
                              </w:pPr>
                              <w:r>
                                <w:rPr>
                                  <w:rFonts w:ascii="Arial" w:eastAsia="Arial" w:hAnsi="Arial"/>
                                  <w:color w:val="000000"/>
                                  <w:sz w:val="16"/>
                                </w:rPr>
                                <w:t>773,610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84DA0E2" w14:textId="77777777" w:rsidR="00E800D5" w:rsidRDefault="00E800D5" w:rsidP="00E800D5">
                              <w:pPr>
                                <w:spacing w:after="0" w:line="240" w:lineRule="auto"/>
                                <w:jc w:val="right"/>
                              </w:pPr>
                              <w:r>
                                <w:rPr>
                                  <w:rFonts w:ascii="Arial" w:eastAsia="Arial" w:hAnsi="Arial"/>
                                  <w:color w:val="000000"/>
                                  <w:sz w:val="16"/>
                                </w:rPr>
                                <w:t>767,021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521ABA8" w14:textId="77777777" w:rsidR="00E800D5" w:rsidRDefault="00E800D5" w:rsidP="00E800D5">
                              <w:pPr>
                                <w:spacing w:after="0" w:line="240" w:lineRule="auto"/>
                                <w:jc w:val="right"/>
                              </w:pPr>
                              <w:r>
                                <w:rPr>
                                  <w:rFonts w:ascii="Arial" w:eastAsia="Arial" w:hAnsi="Arial"/>
                                  <w:color w:val="000000"/>
                                  <w:sz w:val="16"/>
                                </w:rPr>
                                <w:t>99.15</w:t>
                              </w:r>
                            </w:p>
                          </w:tc>
                        </w:tr>
                        <w:tr w:rsidR="00E800D5" w14:paraId="4DDFE75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71490CB" w14:textId="77777777" w:rsidR="00E800D5" w:rsidRDefault="00E800D5" w:rsidP="00E800D5">
                              <w:pPr>
                                <w:spacing w:after="0" w:line="240" w:lineRule="auto"/>
                              </w:pPr>
                              <w:r>
                                <w:rPr>
                                  <w:rFonts w:ascii="Arial" w:eastAsia="Arial" w:hAnsi="Arial"/>
                                  <w:color w:val="000000"/>
                                  <w:sz w:val="16"/>
                                </w:rPr>
                                <w:t>00122156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B037358" w14:textId="77777777" w:rsidR="00E800D5" w:rsidRDefault="00E800D5" w:rsidP="00E800D5">
                              <w:pPr>
                                <w:spacing w:after="0" w:line="240" w:lineRule="auto"/>
                              </w:pPr>
                              <w:r>
                                <w:rPr>
                                  <w:rFonts w:ascii="Arial" w:eastAsia="Arial" w:hAnsi="Arial"/>
                                  <w:color w:val="000000"/>
                                  <w:sz w:val="16"/>
                                </w:rPr>
                                <w:t>FC1 2020 Philippines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E6CC845"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E4BB59C" w14:textId="77777777" w:rsidR="00E800D5" w:rsidRDefault="00E800D5" w:rsidP="00E800D5">
                              <w:pPr>
                                <w:spacing w:after="0" w:line="240" w:lineRule="auto"/>
                                <w:jc w:val="right"/>
                              </w:pPr>
                              <w:r>
                                <w:rPr>
                                  <w:rFonts w:ascii="Arial" w:eastAsia="Arial" w:hAnsi="Arial"/>
                                  <w:color w:val="000000"/>
                                  <w:sz w:val="16"/>
                                </w:rPr>
                                <w:t>502,800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9832ADE" w14:textId="77777777" w:rsidR="00E800D5" w:rsidRDefault="00E800D5" w:rsidP="00E800D5">
                              <w:pPr>
                                <w:spacing w:after="0" w:line="240" w:lineRule="auto"/>
                                <w:jc w:val="right"/>
                              </w:pPr>
                              <w:r>
                                <w:rPr>
                                  <w:rFonts w:ascii="Arial" w:eastAsia="Arial" w:hAnsi="Arial"/>
                                  <w:color w:val="000000"/>
                                  <w:sz w:val="16"/>
                                </w:rPr>
                                <w:t>502,800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8105099" w14:textId="77777777" w:rsidR="00E800D5" w:rsidRDefault="00E800D5" w:rsidP="00E800D5">
                              <w:pPr>
                                <w:spacing w:after="0" w:line="240" w:lineRule="auto"/>
                                <w:jc w:val="right"/>
                              </w:pPr>
                              <w:r>
                                <w:rPr>
                                  <w:rFonts w:ascii="Arial" w:eastAsia="Arial" w:hAnsi="Arial"/>
                                  <w:color w:val="000000"/>
                                  <w:sz w:val="16"/>
                                </w:rPr>
                                <w:t>359,014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4F10880" w14:textId="77777777" w:rsidR="00E800D5" w:rsidRDefault="00E800D5" w:rsidP="00E800D5">
                              <w:pPr>
                                <w:spacing w:after="0" w:line="240" w:lineRule="auto"/>
                                <w:jc w:val="right"/>
                              </w:pPr>
                              <w:r>
                                <w:rPr>
                                  <w:rFonts w:ascii="Arial" w:eastAsia="Arial" w:hAnsi="Arial"/>
                                  <w:color w:val="000000"/>
                                  <w:sz w:val="16"/>
                                </w:rPr>
                                <w:t>71.40</w:t>
                              </w:r>
                            </w:p>
                          </w:tc>
                        </w:tr>
                        <w:tr w:rsidR="00E800D5" w14:paraId="09AFAB5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1BB1ACC" w14:textId="77777777" w:rsidR="00E800D5" w:rsidRDefault="00E800D5" w:rsidP="00E800D5">
                              <w:pPr>
                                <w:spacing w:after="0" w:line="240" w:lineRule="auto"/>
                              </w:pPr>
                              <w:r>
                                <w:rPr>
                                  <w:rFonts w:ascii="Arial" w:eastAsia="Arial" w:hAnsi="Arial"/>
                                  <w:color w:val="000000"/>
                                  <w:sz w:val="16"/>
                                </w:rPr>
                                <w:t>00122156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1FFD94E" w14:textId="77777777" w:rsidR="00E800D5" w:rsidRDefault="00E800D5" w:rsidP="00E800D5">
                              <w:pPr>
                                <w:spacing w:after="0" w:line="240" w:lineRule="auto"/>
                              </w:pPr>
                              <w:r>
                                <w:rPr>
                                  <w:rFonts w:ascii="Arial" w:eastAsia="Arial" w:hAnsi="Arial"/>
                                  <w:color w:val="000000"/>
                                  <w:sz w:val="16"/>
                                </w:rPr>
                                <w:t>FC1 2020 Philippines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F404CF7"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0D59273" w14:textId="77777777" w:rsidR="00E800D5" w:rsidRDefault="00E800D5" w:rsidP="00E800D5">
                              <w:pPr>
                                <w:spacing w:after="0" w:line="240" w:lineRule="auto"/>
                                <w:jc w:val="right"/>
                              </w:pPr>
                              <w:r>
                                <w:rPr>
                                  <w:rFonts w:ascii="Arial" w:eastAsia="Arial" w:hAnsi="Arial"/>
                                  <w:color w:val="000000"/>
                                  <w:sz w:val="16"/>
                                </w:rPr>
                                <w:t>248,600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C5FFCD9" w14:textId="77777777" w:rsidR="00E800D5" w:rsidRDefault="00E800D5" w:rsidP="00E800D5">
                              <w:pPr>
                                <w:spacing w:after="0" w:line="240" w:lineRule="auto"/>
                                <w:jc w:val="right"/>
                              </w:pPr>
                              <w:r>
                                <w:rPr>
                                  <w:rFonts w:ascii="Arial" w:eastAsia="Arial" w:hAnsi="Arial"/>
                                  <w:color w:val="000000"/>
                                  <w:sz w:val="16"/>
                                </w:rPr>
                                <w:t>248,600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973FE14" w14:textId="0053B4E2" w:rsidR="00E800D5" w:rsidRPr="00F34B86" w:rsidRDefault="00E800D5" w:rsidP="00E800D5">
                              <w:pPr>
                                <w:spacing w:after="0" w:line="240" w:lineRule="auto"/>
                                <w:jc w:val="right"/>
                              </w:pPr>
                              <w:r w:rsidRPr="00F34B86">
                                <w:rPr>
                                  <w:rFonts w:ascii="Arial" w:eastAsia="Arial" w:hAnsi="Arial"/>
                                  <w:color w:val="000000"/>
                                  <w:sz w:val="16"/>
                                </w:rPr>
                                <w:t>237,125</w:t>
                              </w:r>
                              <w:r>
                                <w:rPr>
                                  <w:rStyle w:val="EndnoteReference"/>
                                  <w:rFonts w:ascii="Arial" w:eastAsia="Arial" w:hAnsi="Arial"/>
                                  <w:color w:val="000000"/>
                                  <w:sz w:val="16"/>
                                </w:rPr>
                                <w:endnoteReference w:id="56"/>
                              </w:r>
                              <w:r w:rsidRPr="00F34B86">
                                <w:rPr>
                                  <w:rFonts w:ascii="Arial" w:eastAsia="Arial" w:hAnsi="Arial"/>
                                  <w:color w:val="000000"/>
                                  <w:sz w:val="16"/>
                                </w:rPr>
                                <w:t xml:space="preserve"> </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1E718D0" w14:textId="77777777" w:rsidR="00E800D5" w:rsidRDefault="00E800D5" w:rsidP="00E800D5">
                              <w:pPr>
                                <w:spacing w:after="0" w:line="240" w:lineRule="auto"/>
                                <w:jc w:val="right"/>
                              </w:pPr>
                              <w:r>
                                <w:rPr>
                                  <w:rFonts w:ascii="Arial" w:eastAsia="Arial" w:hAnsi="Arial"/>
                                  <w:color w:val="000000"/>
                                  <w:sz w:val="16"/>
                                </w:rPr>
                                <w:t>95.38</w:t>
                              </w:r>
                            </w:p>
                          </w:tc>
                        </w:tr>
                        <w:tr w:rsidR="00E800D5" w14:paraId="2FBA74E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34D2942" w14:textId="77777777" w:rsidR="00E800D5" w:rsidRDefault="00E800D5" w:rsidP="00E800D5">
                              <w:pPr>
                                <w:spacing w:after="0" w:line="240" w:lineRule="auto"/>
                              </w:pPr>
                              <w:r>
                                <w:rPr>
                                  <w:rFonts w:ascii="Arial" w:eastAsia="Arial" w:hAnsi="Arial"/>
                                  <w:color w:val="000000"/>
                                  <w:sz w:val="16"/>
                                </w:rPr>
                                <w:t>00122156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2349E19" w14:textId="77777777" w:rsidR="00E800D5" w:rsidRDefault="00E800D5" w:rsidP="00E800D5">
                              <w:pPr>
                                <w:spacing w:after="0" w:line="240" w:lineRule="auto"/>
                              </w:pPr>
                              <w:r>
                                <w:rPr>
                                  <w:rFonts w:ascii="Arial" w:eastAsia="Arial" w:hAnsi="Arial"/>
                                  <w:color w:val="000000"/>
                                  <w:sz w:val="16"/>
                                </w:rPr>
                                <w:t>FC1 2020 Philippines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7A1E5BF"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8F7A0DD" w14:textId="77777777" w:rsidR="00E800D5" w:rsidRDefault="00E800D5" w:rsidP="00E800D5">
                              <w:pPr>
                                <w:spacing w:after="0" w:line="240" w:lineRule="auto"/>
                                <w:jc w:val="right"/>
                              </w:pPr>
                              <w:r>
                                <w:rPr>
                                  <w:rFonts w:ascii="Arial" w:eastAsia="Arial" w:hAnsi="Arial"/>
                                  <w:color w:val="000000"/>
                                  <w:sz w:val="16"/>
                                </w:rPr>
                                <w:t>248,600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EE2F4E9" w14:textId="77777777" w:rsidR="00E800D5" w:rsidRDefault="00E800D5" w:rsidP="00E800D5">
                              <w:pPr>
                                <w:spacing w:after="0" w:line="240" w:lineRule="auto"/>
                                <w:jc w:val="right"/>
                              </w:pPr>
                              <w:r>
                                <w:rPr>
                                  <w:rFonts w:ascii="Arial" w:eastAsia="Arial" w:hAnsi="Arial"/>
                                  <w:color w:val="000000"/>
                                  <w:sz w:val="16"/>
                                </w:rPr>
                                <w:t>248,600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3DA5216" w14:textId="77777777" w:rsidR="00E800D5" w:rsidRDefault="00E800D5" w:rsidP="00E800D5">
                              <w:pPr>
                                <w:spacing w:after="0" w:line="240" w:lineRule="auto"/>
                                <w:jc w:val="right"/>
                              </w:pPr>
                              <w:r>
                                <w:rPr>
                                  <w:rFonts w:ascii="Arial" w:eastAsia="Arial" w:hAnsi="Arial"/>
                                  <w:color w:val="000000"/>
                                  <w:sz w:val="16"/>
                                </w:rPr>
                                <w:t>59,435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98BB563" w14:textId="77777777" w:rsidR="00E800D5" w:rsidRDefault="00E800D5" w:rsidP="00E800D5">
                              <w:pPr>
                                <w:spacing w:after="0" w:line="240" w:lineRule="auto"/>
                                <w:jc w:val="right"/>
                              </w:pPr>
                              <w:r>
                                <w:rPr>
                                  <w:rFonts w:ascii="Arial" w:eastAsia="Arial" w:hAnsi="Arial"/>
                                  <w:color w:val="000000"/>
                                  <w:sz w:val="16"/>
                                </w:rPr>
                                <w:t>23.91</w:t>
                              </w:r>
                            </w:p>
                          </w:tc>
                        </w:tr>
                        <w:tr w:rsidR="00E800D5" w14:paraId="270CE4D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F247966" w14:textId="77777777" w:rsidR="00E800D5" w:rsidRDefault="00E800D5" w:rsidP="00E800D5">
                              <w:pPr>
                                <w:spacing w:after="0" w:line="240" w:lineRule="auto"/>
                              </w:pPr>
                              <w:r>
                                <w:rPr>
                                  <w:rFonts w:ascii="Arial" w:eastAsia="Arial" w:hAnsi="Arial"/>
                                  <w:color w:val="000000"/>
                                  <w:sz w:val="16"/>
                                </w:rPr>
                                <w:t>00132405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551F49A" w14:textId="77777777" w:rsidR="00E800D5" w:rsidRDefault="00E800D5" w:rsidP="00E800D5">
                              <w:pPr>
                                <w:spacing w:after="0" w:line="240" w:lineRule="auto"/>
                              </w:pPr>
                              <w:r>
                                <w:rPr>
                                  <w:rFonts w:ascii="Arial" w:eastAsia="Arial" w:hAnsi="Arial"/>
                                  <w:color w:val="000000"/>
                                  <w:sz w:val="16"/>
                                </w:rPr>
                                <w:t>FDE-2022-PHILIPPINES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4219AC7"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83B8E2C" w14:textId="77777777" w:rsidR="00E800D5" w:rsidRDefault="00E800D5" w:rsidP="00E800D5">
                              <w:pPr>
                                <w:spacing w:after="0" w:line="240" w:lineRule="auto"/>
                                <w:jc w:val="right"/>
                              </w:pPr>
                              <w:r>
                                <w:rPr>
                                  <w:rFonts w:ascii="Arial" w:eastAsia="Arial" w:hAnsi="Arial"/>
                                  <w:color w:val="000000"/>
                                  <w:sz w:val="16"/>
                                </w:rPr>
                                <w:t>75,000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FCA0B91" w14:textId="77777777" w:rsidR="00E800D5" w:rsidRDefault="00E800D5" w:rsidP="00E800D5">
                              <w:pPr>
                                <w:spacing w:after="0" w:line="240" w:lineRule="auto"/>
                                <w:jc w:val="right"/>
                              </w:pPr>
                              <w:r>
                                <w:rPr>
                                  <w:rFonts w:ascii="Arial" w:eastAsia="Arial" w:hAnsi="Arial"/>
                                  <w:color w:val="000000"/>
                                  <w:sz w:val="16"/>
                                </w:rPr>
                                <w:t>75,000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52AB4DD" w14:textId="77777777" w:rsidR="00E800D5" w:rsidRDefault="00E800D5" w:rsidP="00E800D5">
                              <w:pPr>
                                <w:spacing w:after="0" w:line="240" w:lineRule="auto"/>
                                <w:jc w:val="right"/>
                              </w:pPr>
                              <w:r>
                                <w:rPr>
                                  <w:rFonts w:ascii="Arial" w:eastAsia="Arial" w:hAnsi="Arial"/>
                                  <w:color w:val="000000"/>
                                  <w:sz w:val="16"/>
                                </w:rPr>
                                <w:t>23,219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2692713" w14:textId="77777777" w:rsidR="00E800D5" w:rsidRDefault="00E800D5" w:rsidP="00E800D5">
                              <w:pPr>
                                <w:spacing w:after="0" w:line="240" w:lineRule="auto"/>
                                <w:jc w:val="right"/>
                              </w:pPr>
                              <w:r>
                                <w:rPr>
                                  <w:rFonts w:ascii="Arial" w:eastAsia="Arial" w:hAnsi="Arial"/>
                                  <w:color w:val="000000"/>
                                  <w:sz w:val="16"/>
                                </w:rPr>
                                <w:t>30.96</w:t>
                              </w:r>
                            </w:p>
                          </w:tc>
                        </w:tr>
                        <w:tr w:rsidR="00E800D5" w14:paraId="7BC1CFB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4B4A769" w14:textId="77777777" w:rsidR="00E800D5" w:rsidRDefault="00E800D5" w:rsidP="00E800D5">
                              <w:pPr>
                                <w:spacing w:after="0" w:line="240" w:lineRule="auto"/>
                              </w:pPr>
                              <w:r>
                                <w:rPr>
                                  <w:rFonts w:ascii="Arial" w:eastAsia="Arial" w:hAnsi="Arial"/>
                                  <w:color w:val="000000"/>
                                  <w:sz w:val="16"/>
                                </w:rPr>
                                <w:t>00132405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18738AB" w14:textId="77777777" w:rsidR="00E800D5" w:rsidRDefault="00E800D5" w:rsidP="00E800D5">
                              <w:pPr>
                                <w:spacing w:after="0" w:line="240" w:lineRule="auto"/>
                              </w:pPr>
                              <w:r>
                                <w:rPr>
                                  <w:rFonts w:ascii="Arial" w:eastAsia="Arial" w:hAnsi="Arial"/>
                                  <w:color w:val="000000"/>
                                  <w:sz w:val="16"/>
                                </w:rPr>
                                <w:t>FDE-2022-PHILIPPINES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B95C394"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B7CB4E0" w14:textId="77777777" w:rsidR="00E800D5" w:rsidRDefault="00E800D5" w:rsidP="00E800D5">
                              <w:pPr>
                                <w:spacing w:after="0" w:line="240" w:lineRule="auto"/>
                                <w:jc w:val="right"/>
                              </w:pPr>
                              <w:r>
                                <w:rPr>
                                  <w:rFonts w:ascii="Arial" w:eastAsia="Arial" w:hAnsi="Arial"/>
                                  <w:color w:val="000000"/>
                                  <w:sz w:val="16"/>
                                </w:rPr>
                                <w:t>35,000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A339A04" w14:textId="77777777" w:rsidR="00E800D5" w:rsidRDefault="00E800D5" w:rsidP="00E800D5">
                              <w:pPr>
                                <w:spacing w:after="0" w:line="240" w:lineRule="auto"/>
                                <w:jc w:val="right"/>
                              </w:pPr>
                              <w:r>
                                <w:rPr>
                                  <w:rFonts w:ascii="Arial" w:eastAsia="Arial" w:hAnsi="Arial"/>
                                  <w:color w:val="000000"/>
                                  <w:sz w:val="16"/>
                                </w:rPr>
                                <w:t>35,000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8A85E79" w14:textId="77777777" w:rsidR="00E800D5" w:rsidRDefault="00E800D5" w:rsidP="00E800D5">
                              <w:pPr>
                                <w:spacing w:after="0" w:line="240" w:lineRule="auto"/>
                                <w:jc w:val="right"/>
                              </w:pPr>
                              <w:r>
                                <w:rPr>
                                  <w:rFonts w:ascii="Arial" w:eastAsia="Arial" w:hAnsi="Arial"/>
                                  <w:color w:val="000000"/>
                                  <w:sz w:val="16"/>
                                </w:rPr>
                                <w:t>15,227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E3D2BB0" w14:textId="77777777" w:rsidR="00E800D5" w:rsidRDefault="00E800D5" w:rsidP="00E800D5">
                              <w:pPr>
                                <w:spacing w:after="0" w:line="240" w:lineRule="auto"/>
                                <w:jc w:val="right"/>
                              </w:pPr>
                              <w:r>
                                <w:rPr>
                                  <w:rFonts w:ascii="Arial" w:eastAsia="Arial" w:hAnsi="Arial"/>
                                  <w:color w:val="000000"/>
                                  <w:sz w:val="16"/>
                                </w:rPr>
                                <w:t>43.51</w:t>
                              </w:r>
                            </w:p>
                          </w:tc>
                        </w:tr>
                        <w:tr w:rsidR="00E800D5" w14:paraId="3F3A041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54A4B9D" w14:textId="77777777" w:rsidR="00E800D5" w:rsidRDefault="00E800D5" w:rsidP="00E800D5">
                              <w:pPr>
                                <w:spacing w:after="0" w:line="240" w:lineRule="auto"/>
                              </w:pPr>
                              <w:r>
                                <w:rPr>
                                  <w:rFonts w:ascii="Arial" w:eastAsia="Arial" w:hAnsi="Arial"/>
                                  <w:color w:val="000000"/>
                                  <w:sz w:val="16"/>
                                </w:rPr>
                                <w:t>00132405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E439F6D" w14:textId="77777777" w:rsidR="00E800D5" w:rsidRDefault="00E800D5" w:rsidP="00E800D5">
                              <w:pPr>
                                <w:spacing w:after="0" w:line="240" w:lineRule="auto"/>
                              </w:pPr>
                              <w:r>
                                <w:rPr>
                                  <w:rFonts w:ascii="Arial" w:eastAsia="Arial" w:hAnsi="Arial"/>
                                  <w:color w:val="000000"/>
                                  <w:sz w:val="16"/>
                                </w:rPr>
                                <w:t>FDE-2022-PHILIPPINES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347E6D3"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86EF868" w14:textId="77777777" w:rsidR="00E800D5" w:rsidRDefault="00E800D5" w:rsidP="00E800D5">
                              <w:pPr>
                                <w:spacing w:after="0" w:line="240" w:lineRule="auto"/>
                                <w:jc w:val="right"/>
                              </w:pPr>
                              <w:r>
                                <w:rPr>
                                  <w:rFonts w:ascii="Arial" w:eastAsia="Arial" w:hAnsi="Arial"/>
                                  <w:color w:val="000000"/>
                                  <w:sz w:val="16"/>
                                </w:rPr>
                                <w:t>140,000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43C79C1" w14:textId="77777777" w:rsidR="00E800D5" w:rsidRDefault="00E800D5" w:rsidP="00E800D5">
                              <w:pPr>
                                <w:spacing w:after="0" w:line="240" w:lineRule="auto"/>
                                <w:jc w:val="right"/>
                              </w:pPr>
                              <w:r>
                                <w:rPr>
                                  <w:rFonts w:ascii="Arial" w:eastAsia="Arial" w:hAnsi="Arial"/>
                                  <w:color w:val="000000"/>
                                  <w:sz w:val="16"/>
                                </w:rPr>
                                <w:t>140,000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F17E85C" w14:textId="77777777" w:rsidR="00E800D5" w:rsidRDefault="00E800D5" w:rsidP="00E800D5">
                              <w:pPr>
                                <w:spacing w:after="0" w:line="240" w:lineRule="auto"/>
                                <w:jc w:val="right"/>
                              </w:pPr>
                              <w:r>
                                <w:rPr>
                                  <w:rFonts w:ascii="Arial" w:eastAsia="Arial" w:hAnsi="Arial"/>
                                  <w:color w:val="000000"/>
                                  <w:sz w:val="16"/>
                                </w:rPr>
                                <w:t>43,473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339E604" w14:textId="77777777" w:rsidR="00E800D5" w:rsidRDefault="00E800D5" w:rsidP="00E800D5">
                              <w:pPr>
                                <w:spacing w:after="0" w:line="240" w:lineRule="auto"/>
                                <w:jc w:val="right"/>
                              </w:pPr>
                              <w:r>
                                <w:rPr>
                                  <w:rFonts w:ascii="Arial" w:eastAsia="Arial" w:hAnsi="Arial"/>
                                  <w:color w:val="000000"/>
                                  <w:sz w:val="16"/>
                                </w:rPr>
                                <w:t>31.05</w:t>
                              </w:r>
                            </w:p>
                          </w:tc>
                        </w:tr>
                        <w:tr w:rsidR="00E800D5" w14:paraId="301D131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FBAC722" w14:textId="77777777" w:rsidR="00E800D5" w:rsidRDefault="00E800D5" w:rsidP="00E800D5">
                              <w:pPr>
                                <w:spacing w:after="0" w:line="240" w:lineRule="auto"/>
                              </w:pPr>
                              <w:r>
                                <w:rPr>
                                  <w:rFonts w:ascii="Arial" w:eastAsia="Arial" w:hAnsi="Arial"/>
                                  <w:b/>
                                  <w:color w:val="000000"/>
                                  <w:sz w:val="16"/>
                                </w:rPr>
                                <w:t>Philippines (the): Total</w:t>
                              </w:r>
                            </w:p>
                          </w:tc>
                          <w:tc>
                            <w:tcPr>
                              <w:tcW w:w="1369" w:type="dxa"/>
                              <w:tcBorders>
                                <w:top w:val="nil"/>
                                <w:left w:val="nil"/>
                                <w:bottom w:val="nil"/>
                                <w:right w:val="nil"/>
                              </w:tcBorders>
                              <w:tcMar>
                                <w:top w:w="59" w:type="dxa"/>
                                <w:left w:w="59" w:type="dxa"/>
                                <w:bottom w:w="59" w:type="dxa"/>
                                <w:right w:w="59" w:type="dxa"/>
                              </w:tcMar>
                              <w:vAlign w:val="center"/>
                            </w:tcPr>
                            <w:p w14:paraId="722A7191"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153AA94" w14:textId="77777777" w:rsidR="00E800D5" w:rsidRDefault="00E800D5" w:rsidP="00E800D5">
                              <w:pPr>
                                <w:spacing w:after="0" w:line="240" w:lineRule="auto"/>
                                <w:jc w:val="right"/>
                              </w:pPr>
                              <w:r>
                                <w:rPr>
                                  <w:rFonts w:ascii="Arial" w:eastAsia="Arial" w:hAnsi="Arial"/>
                                  <w:b/>
                                  <w:color w:val="000000"/>
                                  <w:sz w:val="16"/>
                                </w:rPr>
                                <w:t>2,990,000</w:t>
                              </w:r>
                            </w:p>
                          </w:tc>
                          <w:tc>
                            <w:tcPr>
                              <w:tcW w:w="1326" w:type="dxa"/>
                              <w:tcBorders>
                                <w:top w:val="nil"/>
                                <w:left w:val="nil"/>
                                <w:bottom w:val="nil"/>
                                <w:right w:val="nil"/>
                              </w:tcBorders>
                              <w:tcMar>
                                <w:top w:w="59" w:type="dxa"/>
                                <w:left w:w="59" w:type="dxa"/>
                                <w:bottom w:w="59" w:type="dxa"/>
                                <w:right w:w="59" w:type="dxa"/>
                              </w:tcMar>
                              <w:vAlign w:val="center"/>
                            </w:tcPr>
                            <w:p w14:paraId="61C3E6FA" w14:textId="77777777" w:rsidR="00E800D5" w:rsidRDefault="00E800D5" w:rsidP="00E800D5">
                              <w:pPr>
                                <w:spacing w:after="0" w:line="240" w:lineRule="auto"/>
                                <w:jc w:val="right"/>
                              </w:pPr>
                              <w:r>
                                <w:rPr>
                                  <w:rFonts w:ascii="Arial" w:eastAsia="Arial" w:hAnsi="Arial"/>
                                  <w:b/>
                                  <w:color w:val="000000"/>
                                  <w:sz w:val="16"/>
                                </w:rPr>
                                <w:t>2,990,000</w:t>
                              </w:r>
                            </w:p>
                          </w:tc>
                          <w:tc>
                            <w:tcPr>
                              <w:tcW w:w="1214" w:type="dxa"/>
                              <w:tcBorders>
                                <w:top w:val="nil"/>
                                <w:left w:val="nil"/>
                                <w:bottom w:val="nil"/>
                                <w:right w:val="nil"/>
                              </w:tcBorders>
                              <w:tcMar>
                                <w:top w:w="59" w:type="dxa"/>
                                <w:left w:w="59" w:type="dxa"/>
                                <w:bottom w:w="59" w:type="dxa"/>
                                <w:right w:w="59" w:type="dxa"/>
                              </w:tcMar>
                              <w:vAlign w:val="center"/>
                            </w:tcPr>
                            <w:p w14:paraId="3380DE49" w14:textId="77777777" w:rsidR="00E800D5" w:rsidRDefault="00E800D5" w:rsidP="00E800D5">
                              <w:pPr>
                                <w:spacing w:after="0" w:line="240" w:lineRule="auto"/>
                                <w:jc w:val="right"/>
                              </w:pPr>
                              <w:r>
                                <w:rPr>
                                  <w:rFonts w:ascii="Arial" w:eastAsia="Arial" w:hAnsi="Arial"/>
                                  <w:b/>
                                  <w:color w:val="000000"/>
                                  <w:sz w:val="16"/>
                                </w:rPr>
                                <w:t>2,188,490</w:t>
                              </w:r>
                            </w:p>
                          </w:tc>
                          <w:tc>
                            <w:tcPr>
                              <w:tcW w:w="1048" w:type="dxa"/>
                              <w:tcBorders>
                                <w:top w:val="nil"/>
                                <w:left w:val="nil"/>
                                <w:bottom w:val="nil"/>
                                <w:right w:val="nil"/>
                              </w:tcBorders>
                              <w:tcMar>
                                <w:top w:w="59" w:type="dxa"/>
                                <w:left w:w="59" w:type="dxa"/>
                                <w:bottom w:w="59" w:type="dxa"/>
                                <w:right w:w="59" w:type="dxa"/>
                              </w:tcMar>
                              <w:vAlign w:val="center"/>
                            </w:tcPr>
                            <w:p w14:paraId="71DC6BB6" w14:textId="77777777" w:rsidR="00E800D5" w:rsidRDefault="00E800D5" w:rsidP="00E800D5">
                              <w:pPr>
                                <w:spacing w:after="0" w:line="240" w:lineRule="auto"/>
                                <w:jc w:val="right"/>
                              </w:pPr>
                              <w:r>
                                <w:rPr>
                                  <w:rFonts w:ascii="Arial" w:eastAsia="Arial" w:hAnsi="Arial"/>
                                  <w:b/>
                                  <w:color w:val="000000"/>
                                  <w:sz w:val="16"/>
                                </w:rPr>
                                <w:t>73.19</w:t>
                              </w:r>
                            </w:p>
                          </w:tc>
                        </w:tr>
                        <w:tr w:rsidR="00E800D5" w14:paraId="0F304C33"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6730BE3" w14:textId="77777777" w:rsidR="00E800D5" w:rsidRDefault="00E800D5" w:rsidP="00E800D5">
                              <w:pPr>
                                <w:spacing w:after="0" w:line="240" w:lineRule="auto"/>
                              </w:pPr>
                            </w:p>
                          </w:tc>
                        </w:tr>
                        <w:tr w:rsidR="00E800D5" w14:paraId="66882AD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AE8060F" w14:textId="77777777" w:rsidR="00E800D5" w:rsidRDefault="00E800D5" w:rsidP="00E800D5">
                              <w:pPr>
                                <w:spacing w:after="0" w:line="240" w:lineRule="auto"/>
                              </w:pPr>
                              <w:r>
                                <w:rPr>
                                  <w:rFonts w:ascii="Arial" w:eastAsia="Arial" w:hAnsi="Arial"/>
                                  <w:b/>
                                  <w:color w:val="FFFFFF"/>
                                  <w:sz w:val="16"/>
                                </w:rPr>
                                <w:t>Rwanda</w:t>
                              </w:r>
                            </w:p>
                          </w:tc>
                        </w:tr>
                        <w:tr w:rsidR="00E800D5" w14:paraId="423A16D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0DFD039" w14:textId="77777777" w:rsidR="00E800D5" w:rsidRDefault="00E800D5" w:rsidP="00E800D5">
                              <w:pPr>
                                <w:spacing w:after="0" w:line="240" w:lineRule="auto"/>
                              </w:pPr>
                              <w:r>
                                <w:rPr>
                                  <w:rFonts w:ascii="Arial" w:eastAsia="Arial" w:hAnsi="Arial"/>
                                  <w:color w:val="000000"/>
                                  <w:sz w:val="16"/>
                                </w:rPr>
                                <w:t>00118533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543DFF0" w14:textId="77777777" w:rsidR="00E800D5" w:rsidRDefault="00E800D5" w:rsidP="00E800D5">
                              <w:pPr>
                                <w:spacing w:after="0" w:line="240" w:lineRule="auto"/>
                              </w:pPr>
                              <w:r>
                                <w:rPr>
                                  <w:rFonts w:ascii="Arial" w:eastAsia="Arial" w:hAnsi="Arial"/>
                                  <w:color w:val="000000"/>
                                  <w:sz w:val="16"/>
                                </w:rPr>
                                <w:t>PSP 2019 Rwanda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7F2F418"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E8B2AF0" w14:textId="77777777" w:rsidR="00E800D5" w:rsidRDefault="00E800D5" w:rsidP="00E800D5">
                              <w:pPr>
                                <w:spacing w:after="0" w:line="240" w:lineRule="auto"/>
                                <w:jc w:val="right"/>
                              </w:pPr>
                              <w:r>
                                <w:rPr>
                                  <w:rFonts w:ascii="Arial" w:eastAsia="Arial" w:hAnsi="Arial"/>
                                  <w:color w:val="000000"/>
                                  <w:sz w:val="16"/>
                                </w:rPr>
                                <w:t>361,966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BFB1A72" w14:textId="77777777" w:rsidR="00E800D5" w:rsidRDefault="00E800D5" w:rsidP="00E800D5">
                              <w:pPr>
                                <w:spacing w:after="0" w:line="240" w:lineRule="auto"/>
                                <w:jc w:val="right"/>
                              </w:pPr>
                              <w:r>
                                <w:rPr>
                                  <w:rFonts w:ascii="Arial" w:eastAsia="Arial" w:hAnsi="Arial"/>
                                  <w:color w:val="000000"/>
                                  <w:sz w:val="16"/>
                                </w:rPr>
                                <w:t>361,966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B325869" w14:textId="77777777" w:rsidR="00E800D5" w:rsidRDefault="00E800D5" w:rsidP="00E800D5">
                              <w:pPr>
                                <w:spacing w:after="0" w:line="240" w:lineRule="auto"/>
                                <w:jc w:val="right"/>
                              </w:pPr>
                              <w:r>
                                <w:rPr>
                                  <w:rFonts w:ascii="Arial" w:eastAsia="Arial" w:hAnsi="Arial"/>
                                  <w:color w:val="000000"/>
                                  <w:sz w:val="16"/>
                                </w:rPr>
                                <w:t>341,137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5769B8B" w14:textId="77777777" w:rsidR="00E800D5" w:rsidRDefault="00E800D5" w:rsidP="00E800D5">
                              <w:pPr>
                                <w:spacing w:after="0" w:line="240" w:lineRule="auto"/>
                                <w:jc w:val="right"/>
                              </w:pPr>
                              <w:r>
                                <w:rPr>
                                  <w:rFonts w:ascii="Arial" w:eastAsia="Arial" w:hAnsi="Arial"/>
                                  <w:color w:val="000000"/>
                                  <w:sz w:val="16"/>
                                </w:rPr>
                                <w:t>94.25</w:t>
                              </w:r>
                            </w:p>
                          </w:tc>
                        </w:tr>
                        <w:tr w:rsidR="00E800D5" w14:paraId="5A8DBAA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989F1F1" w14:textId="77777777" w:rsidR="00E800D5" w:rsidRDefault="00E800D5" w:rsidP="00E800D5">
                              <w:pPr>
                                <w:spacing w:after="0" w:line="240" w:lineRule="auto"/>
                              </w:pPr>
                              <w:r>
                                <w:rPr>
                                  <w:rFonts w:ascii="Arial" w:eastAsia="Arial" w:hAnsi="Arial"/>
                                  <w:color w:val="000000"/>
                                  <w:sz w:val="16"/>
                                </w:rPr>
                                <w:t>00118533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C139639" w14:textId="77777777" w:rsidR="00E800D5" w:rsidRDefault="00E800D5" w:rsidP="00E800D5">
                              <w:pPr>
                                <w:spacing w:after="0" w:line="240" w:lineRule="auto"/>
                              </w:pPr>
                              <w:r>
                                <w:rPr>
                                  <w:rFonts w:ascii="Arial" w:eastAsia="Arial" w:hAnsi="Arial"/>
                                  <w:color w:val="000000"/>
                                  <w:sz w:val="16"/>
                                </w:rPr>
                                <w:t>PSP 2019 Rwanda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676E339"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9F7C55E" w14:textId="77777777" w:rsidR="00E800D5" w:rsidRDefault="00E800D5" w:rsidP="00E800D5">
                              <w:pPr>
                                <w:spacing w:after="0" w:line="240" w:lineRule="auto"/>
                                <w:jc w:val="right"/>
                              </w:pPr>
                              <w:r>
                                <w:rPr>
                                  <w:rFonts w:ascii="Arial" w:eastAsia="Arial" w:hAnsi="Arial"/>
                                  <w:color w:val="000000"/>
                                  <w:sz w:val="16"/>
                                </w:rPr>
                                <w:t>890,751</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15B81CF" w14:textId="77777777" w:rsidR="00E800D5" w:rsidRDefault="00E800D5" w:rsidP="00E800D5">
                              <w:pPr>
                                <w:spacing w:after="0" w:line="240" w:lineRule="auto"/>
                                <w:jc w:val="right"/>
                              </w:pPr>
                              <w:r>
                                <w:rPr>
                                  <w:rFonts w:ascii="Arial" w:eastAsia="Arial" w:hAnsi="Arial"/>
                                  <w:color w:val="000000"/>
                                  <w:sz w:val="16"/>
                                </w:rPr>
                                <w:t>890,751</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E8FDA28" w14:textId="77777777" w:rsidR="00E800D5" w:rsidRDefault="00E800D5" w:rsidP="00E800D5">
                              <w:pPr>
                                <w:spacing w:after="0" w:line="240" w:lineRule="auto"/>
                                <w:jc w:val="right"/>
                              </w:pPr>
                              <w:r>
                                <w:rPr>
                                  <w:rFonts w:ascii="Arial" w:eastAsia="Arial" w:hAnsi="Arial"/>
                                  <w:color w:val="000000"/>
                                  <w:sz w:val="16"/>
                                </w:rPr>
                                <w:t>890,787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FB12964" w14:textId="77777777" w:rsidR="00E800D5" w:rsidRDefault="00E800D5" w:rsidP="00E800D5">
                              <w:pPr>
                                <w:spacing w:after="0" w:line="240" w:lineRule="auto"/>
                                <w:jc w:val="right"/>
                              </w:pPr>
                              <w:r>
                                <w:rPr>
                                  <w:rFonts w:ascii="Arial" w:eastAsia="Arial" w:hAnsi="Arial"/>
                                  <w:color w:val="000000"/>
                                  <w:sz w:val="16"/>
                                </w:rPr>
                                <w:t>100.00</w:t>
                              </w:r>
                            </w:p>
                          </w:tc>
                        </w:tr>
                        <w:tr w:rsidR="00E800D5" w14:paraId="138839A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3E1334" w14:textId="77777777" w:rsidR="00E800D5" w:rsidRDefault="00E800D5" w:rsidP="00E800D5">
                              <w:pPr>
                                <w:spacing w:after="0" w:line="240" w:lineRule="auto"/>
                              </w:pPr>
                              <w:r>
                                <w:rPr>
                                  <w:rFonts w:ascii="Arial" w:eastAsia="Arial" w:hAnsi="Arial"/>
                                  <w:color w:val="000000"/>
                                  <w:sz w:val="16"/>
                                </w:rPr>
                                <w:t>00118533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A735B68" w14:textId="77777777" w:rsidR="00E800D5" w:rsidRDefault="00E800D5" w:rsidP="00E800D5">
                              <w:pPr>
                                <w:spacing w:after="0" w:line="240" w:lineRule="auto"/>
                              </w:pPr>
                              <w:r>
                                <w:rPr>
                                  <w:rFonts w:ascii="Arial" w:eastAsia="Arial" w:hAnsi="Arial"/>
                                  <w:color w:val="000000"/>
                                  <w:sz w:val="16"/>
                                </w:rPr>
                                <w:t>PSP 2019 Rwanda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6864A06"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8D28638" w14:textId="77777777" w:rsidR="00E800D5" w:rsidRDefault="00E800D5" w:rsidP="00E800D5">
                              <w:pPr>
                                <w:spacing w:after="0" w:line="240" w:lineRule="auto"/>
                                <w:jc w:val="right"/>
                              </w:pPr>
                              <w:r>
                                <w:rPr>
                                  <w:rFonts w:ascii="Arial" w:eastAsia="Arial" w:hAnsi="Arial"/>
                                  <w:color w:val="000000"/>
                                  <w:sz w:val="16"/>
                                </w:rPr>
                                <w:t>747,283</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F73FB77" w14:textId="77777777" w:rsidR="00E800D5" w:rsidRDefault="00E800D5" w:rsidP="00E800D5">
                              <w:pPr>
                                <w:spacing w:after="0" w:line="240" w:lineRule="auto"/>
                                <w:jc w:val="right"/>
                              </w:pPr>
                              <w:r>
                                <w:rPr>
                                  <w:rFonts w:ascii="Arial" w:eastAsia="Arial" w:hAnsi="Arial"/>
                                  <w:color w:val="000000"/>
                                  <w:sz w:val="16"/>
                                </w:rPr>
                                <w:t>747,283</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F82FE5D" w14:textId="77777777" w:rsidR="00E800D5" w:rsidRDefault="00E800D5" w:rsidP="00E800D5">
                              <w:pPr>
                                <w:spacing w:after="0" w:line="240" w:lineRule="auto"/>
                                <w:jc w:val="right"/>
                              </w:pPr>
                              <w:r>
                                <w:rPr>
                                  <w:rFonts w:ascii="Arial" w:eastAsia="Arial" w:hAnsi="Arial"/>
                                  <w:color w:val="000000"/>
                                  <w:sz w:val="16"/>
                                </w:rPr>
                                <w:t>747,283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F65129E" w14:textId="77777777" w:rsidR="00E800D5" w:rsidRDefault="00E800D5" w:rsidP="00E800D5">
                              <w:pPr>
                                <w:spacing w:after="0" w:line="240" w:lineRule="auto"/>
                                <w:jc w:val="right"/>
                              </w:pPr>
                              <w:r>
                                <w:rPr>
                                  <w:rFonts w:ascii="Arial" w:eastAsia="Arial" w:hAnsi="Arial"/>
                                  <w:color w:val="000000"/>
                                  <w:sz w:val="16"/>
                                </w:rPr>
                                <w:t>100.00</w:t>
                              </w:r>
                            </w:p>
                          </w:tc>
                        </w:tr>
                        <w:tr w:rsidR="00E800D5" w14:paraId="58E1C88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C177D46" w14:textId="77777777" w:rsidR="00E800D5" w:rsidRDefault="00E800D5" w:rsidP="00E800D5">
                              <w:pPr>
                                <w:spacing w:after="0" w:line="240" w:lineRule="auto"/>
                              </w:pPr>
                              <w:r>
                                <w:rPr>
                                  <w:rFonts w:ascii="Arial" w:eastAsia="Arial" w:hAnsi="Arial"/>
                                  <w:color w:val="000000"/>
                                  <w:sz w:val="16"/>
                                </w:rPr>
                                <w:t>00122157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C2DD193" w14:textId="77777777" w:rsidR="00E800D5" w:rsidRDefault="00E800D5" w:rsidP="00E800D5">
                              <w:pPr>
                                <w:spacing w:after="0" w:line="240" w:lineRule="auto"/>
                              </w:pPr>
                              <w:r>
                                <w:rPr>
                                  <w:rFonts w:ascii="Arial" w:eastAsia="Arial" w:hAnsi="Arial"/>
                                  <w:color w:val="000000"/>
                                  <w:sz w:val="16"/>
                                </w:rPr>
                                <w:t>FC1 2020 Rwanda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4CDEB03"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ABDC089" w14:textId="77777777" w:rsidR="00E800D5" w:rsidRDefault="00E800D5" w:rsidP="00E800D5">
                              <w:pPr>
                                <w:spacing w:after="0" w:line="240" w:lineRule="auto"/>
                                <w:jc w:val="right"/>
                              </w:pPr>
                              <w:r>
                                <w:rPr>
                                  <w:rFonts w:ascii="Arial" w:eastAsia="Arial" w:hAnsi="Arial"/>
                                  <w:color w:val="000000"/>
                                  <w:sz w:val="16"/>
                                </w:rPr>
                                <w:t>600,000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C901791" w14:textId="77777777" w:rsidR="00E800D5" w:rsidRDefault="00E800D5" w:rsidP="00E800D5">
                              <w:pPr>
                                <w:spacing w:after="0" w:line="240" w:lineRule="auto"/>
                                <w:jc w:val="right"/>
                              </w:pPr>
                              <w:r>
                                <w:rPr>
                                  <w:rFonts w:ascii="Arial" w:eastAsia="Arial" w:hAnsi="Arial"/>
                                  <w:color w:val="000000"/>
                                  <w:sz w:val="16"/>
                                </w:rPr>
                                <w:t>600,000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EE500AC" w14:textId="77777777" w:rsidR="00E800D5" w:rsidRDefault="00E800D5" w:rsidP="00E800D5">
                              <w:pPr>
                                <w:spacing w:after="0" w:line="240" w:lineRule="auto"/>
                                <w:jc w:val="right"/>
                              </w:pPr>
                              <w:r>
                                <w:rPr>
                                  <w:rFonts w:ascii="Arial" w:eastAsia="Arial" w:hAnsi="Arial"/>
                                  <w:color w:val="000000"/>
                                  <w:sz w:val="16"/>
                                </w:rPr>
                                <w:t>573,697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257AF02" w14:textId="77777777" w:rsidR="00E800D5" w:rsidRDefault="00E800D5" w:rsidP="00E800D5">
                              <w:pPr>
                                <w:spacing w:after="0" w:line="240" w:lineRule="auto"/>
                                <w:jc w:val="right"/>
                              </w:pPr>
                              <w:r>
                                <w:rPr>
                                  <w:rFonts w:ascii="Arial" w:eastAsia="Arial" w:hAnsi="Arial"/>
                                  <w:color w:val="000000"/>
                                  <w:sz w:val="16"/>
                                </w:rPr>
                                <w:t>95.62</w:t>
                              </w:r>
                            </w:p>
                          </w:tc>
                        </w:tr>
                        <w:tr w:rsidR="00E800D5" w14:paraId="6392380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8D7A77B" w14:textId="77777777" w:rsidR="00E800D5" w:rsidRDefault="00E800D5" w:rsidP="00E800D5">
                              <w:pPr>
                                <w:spacing w:after="0" w:line="240" w:lineRule="auto"/>
                              </w:pPr>
                              <w:r>
                                <w:rPr>
                                  <w:rFonts w:ascii="Arial" w:eastAsia="Arial" w:hAnsi="Arial"/>
                                  <w:color w:val="000000"/>
                                  <w:sz w:val="16"/>
                                </w:rPr>
                                <w:t>00122157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44106DB" w14:textId="77777777" w:rsidR="00E800D5" w:rsidRDefault="00E800D5" w:rsidP="00E800D5">
                              <w:pPr>
                                <w:spacing w:after="0" w:line="240" w:lineRule="auto"/>
                              </w:pPr>
                              <w:r>
                                <w:rPr>
                                  <w:rFonts w:ascii="Arial" w:eastAsia="Arial" w:hAnsi="Arial"/>
                                  <w:color w:val="000000"/>
                                  <w:sz w:val="16"/>
                                </w:rPr>
                                <w:t>FC1 2020 Rwanda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DB0CBFC"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28E66E0" w14:textId="77777777" w:rsidR="00E800D5" w:rsidRDefault="00E800D5" w:rsidP="00E800D5">
                              <w:pPr>
                                <w:spacing w:after="0" w:line="240" w:lineRule="auto"/>
                                <w:jc w:val="right"/>
                              </w:pPr>
                              <w:r>
                                <w:rPr>
                                  <w:rFonts w:ascii="Arial" w:eastAsia="Arial" w:hAnsi="Arial"/>
                                  <w:color w:val="000000"/>
                                  <w:sz w:val="16"/>
                                </w:rPr>
                                <w:t>400,000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C0D8187" w14:textId="77777777" w:rsidR="00E800D5" w:rsidRDefault="00E800D5" w:rsidP="00E800D5">
                              <w:pPr>
                                <w:spacing w:after="0" w:line="240" w:lineRule="auto"/>
                                <w:jc w:val="right"/>
                              </w:pPr>
                              <w:r>
                                <w:rPr>
                                  <w:rFonts w:ascii="Arial" w:eastAsia="Arial" w:hAnsi="Arial"/>
                                  <w:color w:val="000000"/>
                                  <w:sz w:val="16"/>
                                </w:rPr>
                                <w:t>400,000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D2F164C" w14:textId="77777777" w:rsidR="00E800D5" w:rsidRDefault="00E800D5" w:rsidP="00E800D5">
                              <w:pPr>
                                <w:spacing w:after="0" w:line="240" w:lineRule="auto"/>
                                <w:jc w:val="right"/>
                              </w:pPr>
                              <w:r>
                                <w:rPr>
                                  <w:rFonts w:ascii="Arial" w:eastAsia="Arial" w:hAnsi="Arial"/>
                                  <w:color w:val="000000"/>
                                  <w:sz w:val="16"/>
                                </w:rPr>
                                <w:t>393,051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2773DFE" w14:textId="77777777" w:rsidR="00E800D5" w:rsidRDefault="00E800D5" w:rsidP="00E800D5">
                              <w:pPr>
                                <w:spacing w:after="0" w:line="240" w:lineRule="auto"/>
                                <w:jc w:val="right"/>
                              </w:pPr>
                              <w:r>
                                <w:rPr>
                                  <w:rFonts w:ascii="Arial" w:eastAsia="Arial" w:hAnsi="Arial"/>
                                  <w:color w:val="000000"/>
                                  <w:sz w:val="16"/>
                                </w:rPr>
                                <w:t>98.26</w:t>
                              </w:r>
                            </w:p>
                          </w:tc>
                        </w:tr>
                        <w:tr w:rsidR="00E800D5" w14:paraId="70D151C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B7D3172" w14:textId="77777777" w:rsidR="00E800D5" w:rsidRDefault="00E800D5" w:rsidP="00E800D5">
                              <w:pPr>
                                <w:spacing w:after="0" w:line="240" w:lineRule="auto"/>
                              </w:pPr>
                              <w:r>
                                <w:rPr>
                                  <w:rFonts w:ascii="Arial" w:eastAsia="Arial" w:hAnsi="Arial"/>
                                  <w:color w:val="000000"/>
                                  <w:sz w:val="16"/>
                                </w:rPr>
                                <w:t>00122742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CDEE3BE" w14:textId="77777777" w:rsidR="00E800D5" w:rsidRDefault="00E800D5" w:rsidP="00E800D5">
                              <w:pPr>
                                <w:spacing w:after="0" w:line="240" w:lineRule="auto"/>
                              </w:pPr>
                              <w:r>
                                <w:rPr>
                                  <w:rFonts w:ascii="Arial" w:eastAsia="Arial" w:hAnsi="Arial"/>
                                  <w:color w:val="000000"/>
                                  <w:sz w:val="16"/>
                                </w:rPr>
                                <w:t>FC2 2020 Rwanda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DD3B747"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E2B1508" w14:textId="77777777" w:rsidR="00E800D5" w:rsidRDefault="00E800D5" w:rsidP="00E800D5">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5D29F82"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C3E22A2" w14:textId="77777777" w:rsidR="00E800D5" w:rsidRDefault="00E800D5" w:rsidP="00E800D5">
                              <w:pPr>
                                <w:spacing w:after="0" w:line="240" w:lineRule="auto"/>
                                <w:jc w:val="right"/>
                              </w:pPr>
                              <w:r>
                                <w:rPr>
                                  <w:rFonts w:ascii="Arial" w:eastAsia="Arial" w:hAnsi="Arial"/>
                                  <w:color w:val="000000"/>
                                  <w:sz w:val="16"/>
                                </w:rPr>
                                <w:t>250,066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6C3639C" w14:textId="77777777" w:rsidR="00E800D5" w:rsidRDefault="00E800D5" w:rsidP="00E800D5">
                              <w:pPr>
                                <w:spacing w:after="0" w:line="240" w:lineRule="auto"/>
                                <w:jc w:val="right"/>
                              </w:pPr>
                              <w:r>
                                <w:rPr>
                                  <w:rFonts w:ascii="Arial" w:eastAsia="Arial" w:hAnsi="Arial"/>
                                  <w:color w:val="000000"/>
                                  <w:sz w:val="16"/>
                                </w:rPr>
                                <w:t>100.03</w:t>
                              </w:r>
                            </w:p>
                          </w:tc>
                        </w:tr>
                        <w:tr w:rsidR="00E800D5" w14:paraId="79B46307"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93C2886" w14:textId="77777777" w:rsidR="00E800D5" w:rsidRDefault="00E800D5" w:rsidP="00E800D5">
                              <w:pPr>
                                <w:spacing w:after="0" w:line="240" w:lineRule="auto"/>
                              </w:pPr>
                              <w:r>
                                <w:rPr>
                                  <w:rFonts w:ascii="Arial" w:eastAsia="Arial" w:hAnsi="Arial"/>
                                  <w:b/>
                                  <w:color w:val="000000"/>
                                  <w:sz w:val="16"/>
                                </w:rPr>
                                <w:t>Rwanda: Total</w:t>
                              </w:r>
                            </w:p>
                          </w:tc>
                          <w:tc>
                            <w:tcPr>
                              <w:tcW w:w="1369" w:type="dxa"/>
                              <w:tcBorders>
                                <w:top w:val="nil"/>
                                <w:left w:val="nil"/>
                                <w:bottom w:val="nil"/>
                                <w:right w:val="nil"/>
                              </w:tcBorders>
                              <w:tcMar>
                                <w:top w:w="59" w:type="dxa"/>
                                <w:left w:w="59" w:type="dxa"/>
                                <w:bottom w:w="59" w:type="dxa"/>
                                <w:right w:w="59" w:type="dxa"/>
                              </w:tcMar>
                              <w:vAlign w:val="center"/>
                            </w:tcPr>
                            <w:p w14:paraId="7968726B"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6FA7193" w14:textId="77777777" w:rsidR="00E800D5" w:rsidRDefault="00E800D5" w:rsidP="00E800D5">
                              <w:pPr>
                                <w:spacing w:after="0" w:line="240" w:lineRule="auto"/>
                                <w:jc w:val="right"/>
                              </w:pPr>
                              <w:r>
                                <w:rPr>
                                  <w:rFonts w:ascii="Arial" w:eastAsia="Arial" w:hAnsi="Arial"/>
                                  <w:b/>
                                  <w:color w:val="000000"/>
                                  <w:sz w:val="16"/>
                                </w:rPr>
                                <w:t>3,250,000</w:t>
                              </w:r>
                            </w:p>
                          </w:tc>
                          <w:tc>
                            <w:tcPr>
                              <w:tcW w:w="1326" w:type="dxa"/>
                              <w:tcBorders>
                                <w:top w:val="nil"/>
                                <w:left w:val="nil"/>
                                <w:bottom w:val="nil"/>
                                <w:right w:val="nil"/>
                              </w:tcBorders>
                              <w:tcMar>
                                <w:top w:w="59" w:type="dxa"/>
                                <w:left w:w="59" w:type="dxa"/>
                                <w:bottom w:w="59" w:type="dxa"/>
                                <w:right w:w="59" w:type="dxa"/>
                              </w:tcMar>
                              <w:vAlign w:val="center"/>
                            </w:tcPr>
                            <w:p w14:paraId="40E3F43C" w14:textId="77777777" w:rsidR="00E800D5" w:rsidRDefault="00E800D5" w:rsidP="00E800D5">
                              <w:pPr>
                                <w:spacing w:after="0" w:line="240" w:lineRule="auto"/>
                                <w:jc w:val="right"/>
                              </w:pPr>
                              <w:r>
                                <w:rPr>
                                  <w:rFonts w:ascii="Arial" w:eastAsia="Arial" w:hAnsi="Arial"/>
                                  <w:b/>
                                  <w:color w:val="000000"/>
                                  <w:sz w:val="16"/>
                                </w:rPr>
                                <w:t>3,250,000</w:t>
                              </w:r>
                            </w:p>
                          </w:tc>
                          <w:tc>
                            <w:tcPr>
                              <w:tcW w:w="1214" w:type="dxa"/>
                              <w:tcBorders>
                                <w:top w:val="nil"/>
                                <w:left w:val="nil"/>
                                <w:bottom w:val="nil"/>
                                <w:right w:val="nil"/>
                              </w:tcBorders>
                              <w:tcMar>
                                <w:top w:w="59" w:type="dxa"/>
                                <w:left w:w="59" w:type="dxa"/>
                                <w:bottom w:w="59" w:type="dxa"/>
                                <w:right w:w="59" w:type="dxa"/>
                              </w:tcMar>
                              <w:vAlign w:val="center"/>
                            </w:tcPr>
                            <w:p w14:paraId="041D87DA" w14:textId="77777777" w:rsidR="00E800D5" w:rsidRDefault="00E800D5" w:rsidP="00E800D5">
                              <w:pPr>
                                <w:spacing w:after="0" w:line="240" w:lineRule="auto"/>
                                <w:jc w:val="right"/>
                              </w:pPr>
                              <w:r>
                                <w:rPr>
                                  <w:rFonts w:ascii="Arial" w:eastAsia="Arial" w:hAnsi="Arial"/>
                                  <w:b/>
                                  <w:color w:val="000000"/>
                                  <w:sz w:val="16"/>
                                </w:rPr>
                                <w:t>3,196,021</w:t>
                              </w:r>
                            </w:p>
                          </w:tc>
                          <w:tc>
                            <w:tcPr>
                              <w:tcW w:w="1048" w:type="dxa"/>
                              <w:tcBorders>
                                <w:top w:val="nil"/>
                                <w:left w:val="nil"/>
                                <w:bottom w:val="nil"/>
                                <w:right w:val="nil"/>
                              </w:tcBorders>
                              <w:tcMar>
                                <w:top w:w="59" w:type="dxa"/>
                                <w:left w:w="59" w:type="dxa"/>
                                <w:bottom w:w="59" w:type="dxa"/>
                                <w:right w:w="59" w:type="dxa"/>
                              </w:tcMar>
                              <w:vAlign w:val="center"/>
                            </w:tcPr>
                            <w:p w14:paraId="7BF178CE" w14:textId="77777777" w:rsidR="00E800D5" w:rsidRDefault="00E800D5" w:rsidP="00E800D5">
                              <w:pPr>
                                <w:spacing w:after="0" w:line="240" w:lineRule="auto"/>
                                <w:jc w:val="right"/>
                              </w:pPr>
                              <w:r>
                                <w:rPr>
                                  <w:rFonts w:ascii="Arial" w:eastAsia="Arial" w:hAnsi="Arial"/>
                                  <w:b/>
                                  <w:color w:val="000000"/>
                                  <w:sz w:val="16"/>
                                </w:rPr>
                                <w:t>98.34</w:t>
                              </w:r>
                            </w:p>
                          </w:tc>
                        </w:tr>
                        <w:tr w:rsidR="00E800D5" w14:paraId="67A525D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8480ED6" w14:textId="77777777" w:rsidR="00E800D5" w:rsidRDefault="00E800D5" w:rsidP="00E800D5">
                              <w:pPr>
                                <w:spacing w:after="0" w:line="240" w:lineRule="auto"/>
                              </w:pPr>
                            </w:p>
                          </w:tc>
                        </w:tr>
                        <w:tr w:rsidR="00E800D5" w14:paraId="740928A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5A9CE8C" w14:textId="77777777" w:rsidR="00E800D5" w:rsidRDefault="00E800D5" w:rsidP="00E800D5">
                              <w:pPr>
                                <w:spacing w:after="0" w:line="240" w:lineRule="auto"/>
                              </w:pPr>
                              <w:r>
                                <w:rPr>
                                  <w:rFonts w:ascii="Arial" w:eastAsia="Arial" w:hAnsi="Arial"/>
                                  <w:b/>
                                  <w:color w:val="FFFFFF"/>
                                  <w:sz w:val="16"/>
                                </w:rPr>
                                <w:t>Samoa</w:t>
                              </w:r>
                            </w:p>
                          </w:tc>
                        </w:tr>
                        <w:tr w:rsidR="00E800D5" w14:paraId="08B05EB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E6A08A2" w14:textId="77777777" w:rsidR="00E800D5" w:rsidRDefault="00E800D5" w:rsidP="00E800D5">
                              <w:pPr>
                                <w:spacing w:after="0" w:line="240" w:lineRule="auto"/>
                              </w:pPr>
                              <w:r>
                                <w:rPr>
                                  <w:rFonts w:ascii="Arial" w:eastAsia="Arial" w:hAnsi="Arial"/>
                                  <w:color w:val="000000"/>
                                  <w:sz w:val="16"/>
                                </w:rPr>
                                <w:t>00118980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4D9E087" w14:textId="77777777" w:rsidR="00E800D5" w:rsidRDefault="00E800D5" w:rsidP="00E800D5">
                              <w:pPr>
                                <w:spacing w:after="0" w:line="240" w:lineRule="auto"/>
                              </w:pPr>
                              <w:r>
                                <w:rPr>
                                  <w:rFonts w:ascii="Arial" w:eastAsia="Arial" w:hAnsi="Arial"/>
                                  <w:color w:val="000000"/>
                                  <w:sz w:val="16"/>
                                </w:rPr>
                                <w:t>PSP 2019 MCO Samoa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587854B" w14:textId="77777777" w:rsidR="00E800D5" w:rsidRDefault="00E800D5" w:rsidP="00E800D5">
                              <w:pPr>
                                <w:spacing w:after="0" w:line="240" w:lineRule="auto"/>
                              </w:pPr>
                              <w:r>
                                <w:rPr>
                                  <w:rFonts w:ascii="Arial" w:eastAsia="Arial" w:hAnsi="Arial"/>
                                  <w:color w:val="000000"/>
                                  <w:sz w:val="16"/>
                                </w:rPr>
                                <w:t>ESCAP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B115774" w14:textId="77777777" w:rsidR="00E800D5" w:rsidRDefault="00E800D5" w:rsidP="00E800D5">
                              <w:pPr>
                                <w:spacing w:after="0" w:line="240" w:lineRule="auto"/>
                                <w:jc w:val="right"/>
                              </w:pPr>
                              <w:r>
                                <w:rPr>
                                  <w:rFonts w:ascii="Arial" w:eastAsia="Arial" w:hAnsi="Arial"/>
                                  <w:color w:val="000000"/>
                                  <w:sz w:val="16"/>
                                </w:rPr>
                                <w:t>219,350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354C260" w14:textId="77777777" w:rsidR="00E800D5" w:rsidRDefault="00E800D5" w:rsidP="00E800D5">
                              <w:pPr>
                                <w:spacing w:after="0" w:line="240" w:lineRule="auto"/>
                                <w:jc w:val="right"/>
                              </w:pPr>
                              <w:r>
                                <w:rPr>
                                  <w:rFonts w:ascii="Arial" w:eastAsia="Arial" w:hAnsi="Arial"/>
                                  <w:color w:val="000000"/>
                                  <w:sz w:val="16"/>
                                </w:rPr>
                                <w:t>219,350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5B1B06B" w14:textId="77777777" w:rsidR="00E800D5" w:rsidRDefault="00E800D5" w:rsidP="00E800D5">
                              <w:pPr>
                                <w:spacing w:after="0" w:line="240" w:lineRule="auto"/>
                                <w:jc w:val="right"/>
                              </w:pPr>
                              <w:r>
                                <w:rPr>
                                  <w:rFonts w:ascii="Arial" w:eastAsia="Arial" w:hAnsi="Arial"/>
                                  <w:color w:val="000000"/>
                                  <w:sz w:val="16"/>
                                </w:rPr>
                                <w:t>141,355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CC9E705" w14:textId="77777777" w:rsidR="00E800D5" w:rsidRDefault="00E800D5" w:rsidP="00E800D5">
                              <w:pPr>
                                <w:spacing w:after="0" w:line="240" w:lineRule="auto"/>
                                <w:jc w:val="right"/>
                              </w:pPr>
                              <w:r>
                                <w:rPr>
                                  <w:rFonts w:ascii="Arial" w:eastAsia="Arial" w:hAnsi="Arial"/>
                                  <w:color w:val="000000"/>
                                  <w:sz w:val="16"/>
                                </w:rPr>
                                <w:t>64.44</w:t>
                              </w:r>
                            </w:p>
                          </w:tc>
                        </w:tr>
                        <w:tr w:rsidR="00E800D5" w14:paraId="6C2BFF5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12F7424" w14:textId="77777777" w:rsidR="00E800D5" w:rsidRDefault="00E800D5" w:rsidP="00E800D5">
                              <w:pPr>
                                <w:spacing w:after="0" w:line="240" w:lineRule="auto"/>
                              </w:pPr>
                              <w:r>
                                <w:rPr>
                                  <w:rFonts w:ascii="Arial" w:eastAsia="Arial" w:hAnsi="Arial"/>
                                  <w:color w:val="000000"/>
                                  <w:sz w:val="16"/>
                                </w:rPr>
                                <w:t>00118980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487701B" w14:textId="77777777" w:rsidR="00E800D5" w:rsidRDefault="00E800D5" w:rsidP="00E800D5">
                              <w:pPr>
                                <w:spacing w:after="0" w:line="240" w:lineRule="auto"/>
                              </w:pPr>
                              <w:r>
                                <w:rPr>
                                  <w:rFonts w:ascii="Arial" w:eastAsia="Arial" w:hAnsi="Arial"/>
                                  <w:color w:val="000000"/>
                                  <w:sz w:val="16"/>
                                </w:rPr>
                                <w:t>PSP 2019 MCO Samoa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AE48C5C"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CE96303" w14:textId="77777777" w:rsidR="00E800D5" w:rsidRDefault="00E800D5" w:rsidP="00E800D5">
                              <w:pPr>
                                <w:spacing w:after="0" w:line="240" w:lineRule="auto"/>
                                <w:jc w:val="right"/>
                              </w:pPr>
                              <w:r>
                                <w:rPr>
                                  <w:rFonts w:ascii="Arial" w:eastAsia="Arial" w:hAnsi="Arial"/>
                                  <w:color w:val="000000"/>
                                  <w:sz w:val="16"/>
                                </w:rPr>
                                <w:t>400,180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0884FC5" w14:textId="77777777" w:rsidR="00E800D5" w:rsidRDefault="00E800D5" w:rsidP="00E800D5">
                              <w:pPr>
                                <w:spacing w:after="0" w:line="240" w:lineRule="auto"/>
                                <w:jc w:val="right"/>
                              </w:pPr>
                              <w:r>
                                <w:rPr>
                                  <w:rFonts w:ascii="Arial" w:eastAsia="Arial" w:hAnsi="Arial"/>
                                  <w:color w:val="000000"/>
                                  <w:sz w:val="16"/>
                                </w:rPr>
                                <w:t>400,180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868FEB2" w14:textId="77777777" w:rsidR="00E800D5" w:rsidRDefault="00E800D5" w:rsidP="00E800D5">
                              <w:pPr>
                                <w:spacing w:after="0" w:line="240" w:lineRule="auto"/>
                                <w:jc w:val="right"/>
                              </w:pPr>
                              <w:r>
                                <w:rPr>
                                  <w:rFonts w:ascii="Arial" w:eastAsia="Arial" w:hAnsi="Arial"/>
                                  <w:color w:val="000000"/>
                                  <w:sz w:val="16"/>
                                </w:rPr>
                                <w:t>361,709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EFFF377" w14:textId="77777777" w:rsidR="00E800D5" w:rsidRDefault="00E800D5" w:rsidP="00E800D5">
                              <w:pPr>
                                <w:spacing w:after="0" w:line="240" w:lineRule="auto"/>
                                <w:jc w:val="right"/>
                              </w:pPr>
                              <w:r>
                                <w:rPr>
                                  <w:rFonts w:ascii="Arial" w:eastAsia="Arial" w:hAnsi="Arial"/>
                                  <w:color w:val="000000"/>
                                  <w:sz w:val="16"/>
                                </w:rPr>
                                <w:t>90.39</w:t>
                              </w:r>
                            </w:p>
                          </w:tc>
                        </w:tr>
                        <w:tr w:rsidR="00E800D5" w14:paraId="29B4551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F0523F" w14:textId="77777777" w:rsidR="00E800D5" w:rsidRDefault="00E800D5" w:rsidP="00E800D5">
                              <w:pPr>
                                <w:spacing w:after="0" w:line="240" w:lineRule="auto"/>
                              </w:pPr>
                              <w:r>
                                <w:rPr>
                                  <w:rFonts w:ascii="Arial" w:eastAsia="Arial" w:hAnsi="Arial"/>
                                  <w:color w:val="000000"/>
                                  <w:sz w:val="16"/>
                                </w:rPr>
                                <w:t>00118980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4903566" w14:textId="77777777" w:rsidR="00E800D5" w:rsidRDefault="00E800D5" w:rsidP="00E800D5">
                              <w:pPr>
                                <w:spacing w:after="0" w:line="240" w:lineRule="auto"/>
                              </w:pPr>
                              <w:r>
                                <w:rPr>
                                  <w:rFonts w:ascii="Arial" w:eastAsia="Arial" w:hAnsi="Arial"/>
                                  <w:color w:val="000000"/>
                                  <w:sz w:val="16"/>
                                </w:rPr>
                                <w:t>PSP 2019 MCO Samoa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B5D3CED"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2F75D1D" w14:textId="77777777" w:rsidR="00E800D5" w:rsidRDefault="00E800D5" w:rsidP="00E800D5">
                              <w:pPr>
                                <w:spacing w:after="0" w:line="240" w:lineRule="auto"/>
                                <w:jc w:val="right"/>
                              </w:pPr>
                              <w:r>
                                <w:rPr>
                                  <w:rFonts w:ascii="Arial" w:eastAsia="Arial" w:hAnsi="Arial"/>
                                  <w:color w:val="000000"/>
                                  <w:sz w:val="16"/>
                                </w:rPr>
                                <w:t>1,205,097</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6BBF5AE" w14:textId="77777777" w:rsidR="00E800D5" w:rsidRDefault="00E800D5" w:rsidP="00E800D5">
                              <w:pPr>
                                <w:spacing w:after="0" w:line="240" w:lineRule="auto"/>
                                <w:jc w:val="right"/>
                              </w:pPr>
                              <w:r>
                                <w:rPr>
                                  <w:rFonts w:ascii="Arial" w:eastAsia="Arial" w:hAnsi="Arial"/>
                                  <w:color w:val="000000"/>
                                  <w:sz w:val="16"/>
                                </w:rPr>
                                <w:t>1,205,097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3CCED61" w14:textId="77777777" w:rsidR="00E800D5" w:rsidRDefault="00E800D5" w:rsidP="00E800D5">
                              <w:pPr>
                                <w:spacing w:after="0" w:line="240" w:lineRule="auto"/>
                                <w:jc w:val="right"/>
                              </w:pPr>
                              <w:r>
                                <w:rPr>
                                  <w:rFonts w:ascii="Arial" w:eastAsia="Arial" w:hAnsi="Arial"/>
                                  <w:color w:val="000000"/>
                                  <w:sz w:val="16"/>
                                </w:rPr>
                                <w:t>892,835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7BB5B8F" w14:textId="77777777" w:rsidR="00E800D5" w:rsidRDefault="00E800D5" w:rsidP="00E800D5">
                              <w:pPr>
                                <w:spacing w:after="0" w:line="240" w:lineRule="auto"/>
                                <w:jc w:val="right"/>
                              </w:pPr>
                              <w:r>
                                <w:rPr>
                                  <w:rFonts w:ascii="Arial" w:eastAsia="Arial" w:hAnsi="Arial"/>
                                  <w:color w:val="000000"/>
                                  <w:sz w:val="16"/>
                                </w:rPr>
                                <w:t>74.09</w:t>
                              </w:r>
                            </w:p>
                          </w:tc>
                        </w:tr>
                        <w:tr w:rsidR="00E800D5" w14:paraId="3815525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6303808" w14:textId="77777777" w:rsidR="00E800D5" w:rsidRDefault="00E800D5" w:rsidP="00E800D5">
                              <w:pPr>
                                <w:spacing w:after="0" w:line="240" w:lineRule="auto"/>
                              </w:pPr>
                              <w:r>
                                <w:rPr>
                                  <w:rFonts w:ascii="Arial" w:eastAsia="Arial" w:hAnsi="Arial"/>
                                  <w:color w:val="000000"/>
                                  <w:sz w:val="16"/>
                                </w:rPr>
                                <w:t>00118980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2E24FFF" w14:textId="77777777" w:rsidR="00E800D5" w:rsidRDefault="00E800D5" w:rsidP="00E800D5">
                              <w:pPr>
                                <w:spacing w:after="0" w:line="240" w:lineRule="auto"/>
                              </w:pPr>
                              <w:r>
                                <w:rPr>
                                  <w:rFonts w:ascii="Arial" w:eastAsia="Arial" w:hAnsi="Arial"/>
                                  <w:color w:val="000000"/>
                                  <w:sz w:val="16"/>
                                </w:rPr>
                                <w:t>PSP 2019 MCO Samoa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F2388E2" w14:textId="77777777" w:rsidR="00E800D5" w:rsidRDefault="00E800D5" w:rsidP="00E800D5">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1471620" w14:textId="77777777" w:rsidR="00E800D5" w:rsidRDefault="00E800D5" w:rsidP="00E800D5">
                              <w:pPr>
                                <w:spacing w:after="0" w:line="240" w:lineRule="auto"/>
                                <w:jc w:val="right"/>
                              </w:pPr>
                              <w:r>
                                <w:rPr>
                                  <w:rFonts w:ascii="Arial" w:eastAsia="Arial" w:hAnsi="Arial"/>
                                  <w:color w:val="000000"/>
                                  <w:sz w:val="16"/>
                                </w:rPr>
                                <w:t>675,373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F28BA2B" w14:textId="77777777" w:rsidR="00E800D5" w:rsidRDefault="00E800D5" w:rsidP="00E800D5">
                              <w:pPr>
                                <w:spacing w:after="0" w:line="240" w:lineRule="auto"/>
                                <w:jc w:val="right"/>
                              </w:pPr>
                              <w:r>
                                <w:rPr>
                                  <w:rFonts w:ascii="Arial" w:eastAsia="Arial" w:hAnsi="Arial"/>
                                  <w:color w:val="000000"/>
                                  <w:sz w:val="16"/>
                                </w:rPr>
                                <w:t>675,373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87AD6B7" w14:textId="77777777" w:rsidR="00E800D5" w:rsidRDefault="00E800D5" w:rsidP="00E800D5">
                              <w:pPr>
                                <w:spacing w:after="0" w:line="240" w:lineRule="auto"/>
                                <w:jc w:val="right"/>
                              </w:pPr>
                              <w:r>
                                <w:rPr>
                                  <w:rFonts w:ascii="Arial" w:eastAsia="Arial" w:hAnsi="Arial"/>
                                  <w:color w:val="000000"/>
                                  <w:sz w:val="16"/>
                                </w:rPr>
                                <w:t>601,516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B8C152E" w14:textId="77777777" w:rsidR="00E800D5" w:rsidRDefault="00E800D5" w:rsidP="00E800D5">
                              <w:pPr>
                                <w:spacing w:after="0" w:line="240" w:lineRule="auto"/>
                                <w:jc w:val="right"/>
                              </w:pPr>
                              <w:r>
                                <w:rPr>
                                  <w:rFonts w:ascii="Arial" w:eastAsia="Arial" w:hAnsi="Arial"/>
                                  <w:color w:val="000000"/>
                                  <w:sz w:val="16"/>
                                </w:rPr>
                                <w:t>89.06</w:t>
                              </w:r>
                            </w:p>
                          </w:tc>
                        </w:tr>
                        <w:tr w:rsidR="00E800D5" w14:paraId="4744B78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058CA8" w14:textId="77777777" w:rsidR="00E800D5" w:rsidRDefault="00E800D5" w:rsidP="00E800D5">
                              <w:pPr>
                                <w:spacing w:after="0" w:line="240" w:lineRule="auto"/>
                              </w:pPr>
                              <w:r>
                                <w:rPr>
                                  <w:rFonts w:ascii="Arial" w:eastAsia="Arial" w:hAnsi="Arial"/>
                                  <w:color w:val="000000"/>
                                  <w:sz w:val="16"/>
                                </w:rPr>
                                <w:t>00118980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0F1DED3" w14:textId="77777777" w:rsidR="00E800D5" w:rsidRDefault="00E800D5" w:rsidP="00E800D5">
                              <w:pPr>
                                <w:spacing w:after="0" w:line="240" w:lineRule="auto"/>
                              </w:pPr>
                              <w:r>
                                <w:rPr>
                                  <w:rFonts w:ascii="Arial" w:eastAsia="Arial" w:hAnsi="Arial"/>
                                  <w:color w:val="000000"/>
                                  <w:sz w:val="16"/>
                                </w:rPr>
                                <w:t>PSP 2019 MCO Samoa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9FE1DAB"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4C4FADE" w14:textId="77777777" w:rsidR="00E800D5" w:rsidRDefault="00E800D5" w:rsidP="00E800D5">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3D8F701" w14:textId="77777777" w:rsidR="00E800D5" w:rsidRDefault="00E800D5" w:rsidP="00E800D5">
                              <w:pPr>
                                <w:spacing w:after="0" w:line="240" w:lineRule="auto"/>
                                <w:jc w:val="right"/>
                              </w:pPr>
                              <w:r>
                                <w:rPr>
                                  <w:rFonts w:ascii="Arial" w:eastAsia="Arial" w:hAnsi="Arial"/>
                                  <w:color w:val="000000"/>
                                  <w:sz w:val="16"/>
                                </w:rPr>
                                <w:t>500,000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588D1D4" w14:textId="77777777" w:rsidR="00E800D5" w:rsidRDefault="00E800D5" w:rsidP="00E800D5">
                              <w:pPr>
                                <w:spacing w:after="0" w:line="240" w:lineRule="auto"/>
                                <w:jc w:val="right"/>
                              </w:pPr>
                              <w:r>
                                <w:rPr>
                                  <w:rFonts w:ascii="Arial" w:eastAsia="Arial" w:hAnsi="Arial"/>
                                  <w:color w:val="000000"/>
                                  <w:sz w:val="16"/>
                                </w:rPr>
                                <w:t>478,945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CE6A495" w14:textId="77777777" w:rsidR="00E800D5" w:rsidRDefault="00E800D5" w:rsidP="00E800D5">
                              <w:pPr>
                                <w:spacing w:after="0" w:line="240" w:lineRule="auto"/>
                                <w:jc w:val="right"/>
                              </w:pPr>
                              <w:r>
                                <w:rPr>
                                  <w:rFonts w:ascii="Arial" w:eastAsia="Arial" w:hAnsi="Arial"/>
                                  <w:color w:val="000000"/>
                                  <w:sz w:val="16"/>
                                </w:rPr>
                                <w:t>95.79</w:t>
                              </w:r>
                            </w:p>
                          </w:tc>
                        </w:tr>
                        <w:tr w:rsidR="00E800D5" w14:paraId="00B93B8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2428ABE" w14:textId="77777777" w:rsidR="00E800D5" w:rsidRDefault="00E800D5" w:rsidP="00E800D5">
                              <w:pPr>
                                <w:spacing w:after="0" w:line="240" w:lineRule="auto"/>
                              </w:pPr>
                              <w:r>
                                <w:rPr>
                                  <w:rFonts w:ascii="Arial" w:eastAsia="Arial" w:hAnsi="Arial"/>
                                  <w:color w:val="000000"/>
                                  <w:sz w:val="16"/>
                                </w:rPr>
                                <w:t>00122158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DD171CA" w14:textId="77777777" w:rsidR="00E800D5" w:rsidRDefault="00E800D5" w:rsidP="00E800D5">
                              <w:pPr>
                                <w:spacing w:after="0" w:line="240" w:lineRule="auto"/>
                              </w:pPr>
                              <w:r>
                                <w:rPr>
                                  <w:rFonts w:ascii="Arial" w:eastAsia="Arial" w:hAnsi="Arial"/>
                                  <w:color w:val="000000"/>
                                  <w:sz w:val="16"/>
                                </w:rPr>
                                <w:t>FC1 2020 Samoa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7073943" w14:textId="77777777" w:rsidR="00E800D5" w:rsidRDefault="00E800D5" w:rsidP="00E800D5">
                              <w:pPr>
                                <w:spacing w:after="0" w:line="240" w:lineRule="auto"/>
                              </w:pPr>
                              <w:r>
                                <w:rPr>
                                  <w:rFonts w:ascii="Arial" w:eastAsia="Arial" w:hAnsi="Arial"/>
                                  <w:color w:val="000000"/>
                                  <w:sz w:val="16"/>
                                </w:rPr>
                                <w:t>ESCAP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B2C81E0" w14:textId="77777777" w:rsidR="00E800D5" w:rsidRDefault="00E800D5" w:rsidP="00E800D5">
                              <w:pPr>
                                <w:spacing w:after="0" w:line="240" w:lineRule="auto"/>
                                <w:jc w:val="right"/>
                              </w:pPr>
                              <w:r>
                                <w:rPr>
                                  <w:rFonts w:ascii="Arial" w:eastAsia="Arial" w:hAnsi="Arial"/>
                                  <w:color w:val="000000"/>
                                  <w:sz w:val="16"/>
                                </w:rPr>
                                <w:t>195,778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57F539A" w14:textId="77777777" w:rsidR="00E800D5" w:rsidRDefault="00E800D5" w:rsidP="00E800D5">
                              <w:pPr>
                                <w:spacing w:after="0" w:line="240" w:lineRule="auto"/>
                                <w:jc w:val="right"/>
                              </w:pPr>
                              <w:r>
                                <w:rPr>
                                  <w:rFonts w:ascii="Arial" w:eastAsia="Arial" w:hAnsi="Arial"/>
                                  <w:color w:val="000000"/>
                                  <w:sz w:val="16"/>
                                </w:rPr>
                                <w:t>195,778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0B723FF" w14:textId="77777777" w:rsidR="00E800D5" w:rsidRDefault="00E800D5" w:rsidP="00E800D5">
                              <w:pPr>
                                <w:spacing w:after="0" w:line="240" w:lineRule="auto"/>
                                <w:jc w:val="right"/>
                              </w:pPr>
                              <w:r>
                                <w:rPr>
                                  <w:rFonts w:ascii="Arial" w:eastAsia="Arial" w:hAnsi="Arial"/>
                                  <w:color w:val="000000"/>
                                  <w:sz w:val="16"/>
                                </w:rPr>
                                <w:t>154,080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CECBA70" w14:textId="77777777" w:rsidR="00E800D5" w:rsidRDefault="00E800D5" w:rsidP="00E800D5">
                              <w:pPr>
                                <w:spacing w:after="0" w:line="240" w:lineRule="auto"/>
                                <w:jc w:val="right"/>
                              </w:pPr>
                              <w:r>
                                <w:rPr>
                                  <w:rFonts w:ascii="Arial" w:eastAsia="Arial" w:hAnsi="Arial"/>
                                  <w:color w:val="000000"/>
                                  <w:sz w:val="16"/>
                                </w:rPr>
                                <w:t>78.70</w:t>
                              </w:r>
                            </w:p>
                          </w:tc>
                        </w:tr>
                        <w:tr w:rsidR="00E800D5" w14:paraId="61A32D3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D2C44B0" w14:textId="77777777" w:rsidR="00E800D5" w:rsidRDefault="00E800D5" w:rsidP="00E800D5">
                              <w:pPr>
                                <w:spacing w:after="0" w:line="240" w:lineRule="auto"/>
                              </w:pPr>
                              <w:r>
                                <w:rPr>
                                  <w:rFonts w:ascii="Arial" w:eastAsia="Arial" w:hAnsi="Arial"/>
                                  <w:color w:val="000000"/>
                                  <w:sz w:val="16"/>
                                </w:rPr>
                                <w:t>00122158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653EDB5" w14:textId="77777777" w:rsidR="00E800D5" w:rsidRDefault="00E800D5" w:rsidP="00E800D5">
                              <w:pPr>
                                <w:spacing w:after="0" w:line="240" w:lineRule="auto"/>
                              </w:pPr>
                              <w:r>
                                <w:rPr>
                                  <w:rFonts w:ascii="Arial" w:eastAsia="Arial" w:hAnsi="Arial"/>
                                  <w:color w:val="000000"/>
                                  <w:sz w:val="16"/>
                                </w:rPr>
                                <w:t>FC1 2020 Samoa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CD2E88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2308B72" w14:textId="77777777" w:rsidR="00E800D5" w:rsidRDefault="00E800D5" w:rsidP="00E800D5">
                              <w:pPr>
                                <w:spacing w:after="0" w:line="240" w:lineRule="auto"/>
                                <w:jc w:val="right"/>
                              </w:pPr>
                              <w:r>
                                <w:rPr>
                                  <w:rFonts w:ascii="Arial" w:eastAsia="Arial" w:hAnsi="Arial"/>
                                  <w:color w:val="000000"/>
                                  <w:sz w:val="16"/>
                                </w:rPr>
                                <w:t>609,659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B62518E" w14:textId="77777777" w:rsidR="00E800D5" w:rsidRDefault="00E800D5" w:rsidP="00E800D5">
                              <w:pPr>
                                <w:spacing w:after="0" w:line="240" w:lineRule="auto"/>
                                <w:jc w:val="right"/>
                              </w:pPr>
                              <w:r>
                                <w:rPr>
                                  <w:rFonts w:ascii="Arial" w:eastAsia="Arial" w:hAnsi="Arial"/>
                                  <w:color w:val="000000"/>
                                  <w:sz w:val="16"/>
                                </w:rPr>
                                <w:t>609,659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5DF96D1" w14:textId="77777777" w:rsidR="00E800D5" w:rsidRDefault="00E800D5" w:rsidP="00E800D5">
                              <w:pPr>
                                <w:spacing w:after="0" w:line="240" w:lineRule="auto"/>
                                <w:jc w:val="right"/>
                              </w:pPr>
                              <w:r>
                                <w:rPr>
                                  <w:rFonts w:ascii="Arial" w:eastAsia="Arial" w:hAnsi="Arial"/>
                                  <w:color w:val="000000"/>
                                  <w:sz w:val="16"/>
                                </w:rPr>
                                <w:t>264,689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DA9AEC9" w14:textId="77777777" w:rsidR="00E800D5" w:rsidRDefault="00E800D5" w:rsidP="00E800D5">
                              <w:pPr>
                                <w:spacing w:after="0" w:line="240" w:lineRule="auto"/>
                                <w:jc w:val="right"/>
                              </w:pPr>
                              <w:r>
                                <w:rPr>
                                  <w:rFonts w:ascii="Arial" w:eastAsia="Arial" w:hAnsi="Arial"/>
                                  <w:color w:val="000000"/>
                                  <w:sz w:val="16"/>
                                </w:rPr>
                                <w:t>43.42</w:t>
                              </w:r>
                            </w:p>
                          </w:tc>
                        </w:tr>
                        <w:tr w:rsidR="00E800D5" w14:paraId="5BB51D3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C0A4270" w14:textId="77777777" w:rsidR="00E800D5" w:rsidRDefault="00E800D5" w:rsidP="00E800D5">
                              <w:pPr>
                                <w:spacing w:after="0" w:line="240" w:lineRule="auto"/>
                              </w:pPr>
                              <w:r>
                                <w:rPr>
                                  <w:rFonts w:ascii="Arial" w:eastAsia="Arial" w:hAnsi="Arial"/>
                                  <w:color w:val="000000"/>
                                  <w:sz w:val="16"/>
                                </w:rPr>
                                <w:lastRenderedPageBreak/>
                                <w:t>00122158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0A3AA04" w14:textId="77777777" w:rsidR="00E800D5" w:rsidRDefault="00E800D5" w:rsidP="00E800D5">
                              <w:pPr>
                                <w:spacing w:after="0" w:line="240" w:lineRule="auto"/>
                              </w:pPr>
                              <w:r>
                                <w:rPr>
                                  <w:rFonts w:ascii="Arial" w:eastAsia="Arial" w:hAnsi="Arial"/>
                                  <w:color w:val="000000"/>
                                  <w:sz w:val="16"/>
                                </w:rPr>
                                <w:t>FC1 2020 Samoa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1BE216F"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6159230" w14:textId="77777777" w:rsidR="00E800D5" w:rsidRDefault="00E800D5" w:rsidP="00E800D5">
                              <w:pPr>
                                <w:spacing w:after="0" w:line="240" w:lineRule="auto"/>
                                <w:jc w:val="right"/>
                              </w:pPr>
                              <w:r>
                                <w:rPr>
                                  <w:rFonts w:ascii="Arial" w:eastAsia="Arial" w:hAnsi="Arial"/>
                                  <w:color w:val="000000"/>
                                  <w:sz w:val="16"/>
                                </w:rPr>
                                <w:t>174,025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49626BD" w14:textId="77777777" w:rsidR="00E800D5" w:rsidRDefault="00E800D5" w:rsidP="00E800D5">
                              <w:pPr>
                                <w:spacing w:after="0" w:line="240" w:lineRule="auto"/>
                                <w:jc w:val="right"/>
                              </w:pPr>
                              <w:r>
                                <w:rPr>
                                  <w:rFonts w:ascii="Arial" w:eastAsia="Arial" w:hAnsi="Arial"/>
                                  <w:color w:val="000000"/>
                                  <w:sz w:val="16"/>
                                </w:rPr>
                                <w:t>174,025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F58D855" w14:textId="77777777" w:rsidR="00E800D5" w:rsidRDefault="00E800D5" w:rsidP="00E800D5">
                              <w:pPr>
                                <w:spacing w:after="0" w:line="240" w:lineRule="auto"/>
                                <w:jc w:val="right"/>
                              </w:pPr>
                              <w:r>
                                <w:rPr>
                                  <w:rFonts w:ascii="Arial" w:eastAsia="Arial" w:hAnsi="Arial"/>
                                  <w:color w:val="000000"/>
                                  <w:sz w:val="16"/>
                                </w:rPr>
                                <w:t>81,879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E700D24" w14:textId="77777777" w:rsidR="00E800D5" w:rsidRDefault="00E800D5" w:rsidP="00E800D5">
                              <w:pPr>
                                <w:spacing w:after="0" w:line="240" w:lineRule="auto"/>
                                <w:jc w:val="right"/>
                              </w:pPr>
                              <w:r>
                                <w:rPr>
                                  <w:rFonts w:ascii="Arial" w:eastAsia="Arial" w:hAnsi="Arial"/>
                                  <w:color w:val="000000"/>
                                  <w:sz w:val="16"/>
                                </w:rPr>
                                <w:t>47.05</w:t>
                              </w:r>
                            </w:p>
                          </w:tc>
                        </w:tr>
                        <w:tr w:rsidR="00E800D5" w14:paraId="2182AB8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E2F43B7" w14:textId="77777777" w:rsidR="00E800D5" w:rsidRDefault="00E800D5" w:rsidP="00E800D5">
                              <w:pPr>
                                <w:spacing w:after="0" w:line="240" w:lineRule="auto"/>
                              </w:pPr>
                              <w:r>
                                <w:rPr>
                                  <w:rFonts w:ascii="Arial" w:eastAsia="Arial" w:hAnsi="Arial"/>
                                  <w:color w:val="000000"/>
                                  <w:sz w:val="16"/>
                                </w:rPr>
                                <w:t>00129901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64590CF" w14:textId="77777777" w:rsidR="00E800D5" w:rsidRDefault="00E800D5" w:rsidP="00E800D5">
                              <w:pPr>
                                <w:spacing w:after="0" w:line="240" w:lineRule="auto"/>
                              </w:pPr>
                              <w:r>
                                <w:rPr>
                                  <w:rFonts w:ascii="Arial" w:eastAsia="Arial" w:hAnsi="Arial"/>
                                  <w:color w:val="000000"/>
                                  <w:sz w:val="16"/>
                                </w:rPr>
                                <w:t>PSIDS-2021-Samoa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5D11A0F" w14:textId="77777777" w:rsidR="00E800D5" w:rsidRDefault="00E800D5" w:rsidP="00E800D5">
                              <w:pPr>
                                <w:spacing w:after="0" w:line="240" w:lineRule="auto"/>
                              </w:pPr>
                              <w:r>
                                <w:rPr>
                                  <w:rFonts w:ascii="Arial" w:eastAsia="Arial" w:hAnsi="Arial"/>
                                  <w:color w:val="000000"/>
                                  <w:sz w:val="16"/>
                                </w:rPr>
                                <w:t>ESCAP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1E18884" w14:textId="77777777" w:rsidR="00E800D5" w:rsidRDefault="00E800D5" w:rsidP="00E800D5">
                              <w:pPr>
                                <w:spacing w:after="0" w:line="240" w:lineRule="auto"/>
                                <w:jc w:val="right"/>
                              </w:pPr>
                              <w:r>
                                <w:rPr>
                                  <w:rFonts w:ascii="Arial" w:eastAsia="Arial" w:hAnsi="Arial"/>
                                  <w:color w:val="000000"/>
                                  <w:sz w:val="16"/>
                                </w:rPr>
                                <w:t>100,002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43F0C57" w14:textId="77777777" w:rsidR="00E800D5" w:rsidRDefault="00E800D5" w:rsidP="00E800D5">
                              <w:pPr>
                                <w:spacing w:after="0" w:line="240" w:lineRule="auto"/>
                                <w:jc w:val="right"/>
                              </w:pPr>
                              <w:r>
                                <w:rPr>
                                  <w:rFonts w:ascii="Arial" w:eastAsia="Arial" w:hAnsi="Arial"/>
                                  <w:color w:val="000000"/>
                                  <w:sz w:val="16"/>
                                </w:rPr>
                                <w:t>100,002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1C93E05"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05D2C8B" w14:textId="77777777" w:rsidR="00E800D5" w:rsidRDefault="00E800D5" w:rsidP="00E800D5">
                              <w:pPr>
                                <w:spacing w:after="0" w:line="240" w:lineRule="auto"/>
                                <w:jc w:val="right"/>
                              </w:pPr>
                              <w:r>
                                <w:rPr>
                                  <w:rFonts w:ascii="Arial" w:eastAsia="Arial" w:hAnsi="Arial"/>
                                  <w:color w:val="000000"/>
                                  <w:sz w:val="16"/>
                                </w:rPr>
                                <w:t>-</w:t>
                              </w:r>
                            </w:p>
                          </w:tc>
                        </w:tr>
                        <w:tr w:rsidR="00E800D5" w14:paraId="453484E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FB74D9" w14:textId="77777777" w:rsidR="00E800D5" w:rsidRDefault="00E800D5" w:rsidP="00E800D5">
                              <w:pPr>
                                <w:spacing w:after="0" w:line="240" w:lineRule="auto"/>
                              </w:pPr>
                              <w:r>
                                <w:rPr>
                                  <w:rFonts w:ascii="Arial" w:eastAsia="Arial" w:hAnsi="Arial"/>
                                  <w:color w:val="000000"/>
                                  <w:sz w:val="16"/>
                                </w:rPr>
                                <w:t>00129901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5BE66A6" w14:textId="77777777" w:rsidR="00E800D5" w:rsidRDefault="00E800D5" w:rsidP="00E800D5">
                              <w:pPr>
                                <w:spacing w:after="0" w:line="240" w:lineRule="auto"/>
                              </w:pPr>
                              <w:r>
                                <w:rPr>
                                  <w:rFonts w:ascii="Arial" w:eastAsia="Arial" w:hAnsi="Arial"/>
                                  <w:color w:val="000000"/>
                                  <w:sz w:val="16"/>
                                </w:rPr>
                                <w:t>PSIDS-2021-Samoa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474C286" w14:textId="77777777" w:rsidR="00E800D5" w:rsidRDefault="00E800D5" w:rsidP="00E800D5">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E576ECF" w14:textId="77777777" w:rsidR="00E800D5" w:rsidRDefault="00E800D5" w:rsidP="00E800D5">
                              <w:pPr>
                                <w:spacing w:after="0" w:line="240" w:lineRule="auto"/>
                                <w:jc w:val="right"/>
                              </w:pPr>
                              <w:r>
                                <w:rPr>
                                  <w:rFonts w:ascii="Arial" w:eastAsia="Arial" w:hAnsi="Arial"/>
                                  <w:color w:val="000000"/>
                                  <w:sz w:val="16"/>
                                </w:rPr>
                                <w:t>110,134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B42FD1F" w14:textId="77777777" w:rsidR="00E800D5" w:rsidRDefault="00E800D5" w:rsidP="00E800D5">
                              <w:pPr>
                                <w:spacing w:after="0" w:line="240" w:lineRule="auto"/>
                                <w:jc w:val="right"/>
                              </w:pPr>
                              <w:r>
                                <w:rPr>
                                  <w:rFonts w:ascii="Arial" w:eastAsia="Arial" w:hAnsi="Arial"/>
                                  <w:color w:val="000000"/>
                                  <w:sz w:val="16"/>
                                </w:rPr>
                                <w:t>110,134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3F58D44"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E393F0D" w14:textId="77777777" w:rsidR="00E800D5" w:rsidRDefault="00E800D5" w:rsidP="00E800D5">
                              <w:pPr>
                                <w:spacing w:after="0" w:line="240" w:lineRule="auto"/>
                                <w:jc w:val="right"/>
                              </w:pPr>
                              <w:r>
                                <w:rPr>
                                  <w:rFonts w:ascii="Arial" w:eastAsia="Arial" w:hAnsi="Arial"/>
                                  <w:color w:val="000000"/>
                                  <w:sz w:val="16"/>
                                </w:rPr>
                                <w:t>-</w:t>
                              </w:r>
                            </w:p>
                          </w:tc>
                        </w:tr>
                        <w:tr w:rsidR="00E800D5" w14:paraId="417C8B6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DC6293" w14:textId="77777777" w:rsidR="00E800D5" w:rsidRDefault="00E800D5" w:rsidP="00E800D5">
                              <w:pPr>
                                <w:spacing w:after="0" w:line="240" w:lineRule="auto"/>
                              </w:pPr>
                              <w:r>
                                <w:rPr>
                                  <w:rFonts w:ascii="Arial" w:eastAsia="Arial" w:hAnsi="Arial"/>
                                  <w:color w:val="000000"/>
                                  <w:sz w:val="16"/>
                                </w:rPr>
                                <w:t>00129901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3BE5926" w14:textId="77777777" w:rsidR="00E800D5" w:rsidRDefault="00E800D5" w:rsidP="00E800D5">
                              <w:pPr>
                                <w:spacing w:after="0" w:line="240" w:lineRule="auto"/>
                              </w:pPr>
                              <w:r>
                                <w:rPr>
                                  <w:rFonts w:ascii="Arial" w:eastAsia="Arial" w:hAnsi="Arial"/>
                                  <w:color w:val="000000"/>
                                  <w:sz w:val="16"/>
                                </w:rPr>
                                <w:t>PSIDS-2021-Samoa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86EE609" w14:textId="77777777" w:rsidR="00E800D5" w:rsidRDefault="00E800D5" w:rsidP="00E800D5">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17BE24D" w14:textId="77777777" w:rsidR="00E800D5" w:rsidRDefault="00E800D5" w:rsidP="00E800D5">
                              <w:pPr>
                                <w:spacing w:after="0" w:line="240" w:lineRule="auto"/>
                                <w:jc w:val="right"/>
                              </w:pPr>
                              <w:r>
                                <w:rPr>
                                  <w:rFonts w:ascii="Arial" w:eastAsia="Arial" w:hAnsi="Arial"/>
                                  <w:color w:val="000000"/>
                                  <w:sz w:val="16"/>
                                </w:rPr>
                                <w:t>145,064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8A587B4" w14:textId="77777777" w:rsidR="00E800D5" w:rsidRDefault="00E800D5" w:rsidP="00E800D5">
                              <w:pPr>
                                <w:spacing w:after="0" w:line="240" w:lineRule="auto"/>
                                <w:jc w:val="right"/>
                              </w:pPr>
                              <w:r>
                                <w:rPr>
                                  <w:rFonts w:ascii="Arial" w:eastAsia="Arial" w:hAnsi="Arial"/>
                                  <w:color w:val="000000"/>
                                  <w:sz w:val="16"/>
                                </w:rPr>
                                <w:t>145,064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53D52A" w14:textId="77777777" w:rsidR="00E800D5" w:rsidRDefault="00E800D5" w:rsidP="00E800D5">
                              <w:pPr>
                                <w:spacing w:after="0" w:line="240" w:lineRule="auto"/>
                                <w:jc w:val="right"/>
                              </w:pPr>
                              <w:r>
                                <w:rPr>
                                  <w:rFonts w:ascii="Arial" w:eastAsia="Arial" w:hAnsi="Arial"/>
                                  <w:color w:val="000000"/>
                                  <w:sz w:val="16"/>
                                </w:rPr>
                                <w:t>131,174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8257EC1" w14:textId="77777777" w:rsidR="00E800D5" w:rsidRDefault="00E800D5" w:rsidP="00E800D5">
                              <w:pPr>
                                <w:spacing w:after="0" w:line="240" w:lineRule="auto"/>
                                <w:jc w:val="right"/>
                              </w:pPr>
                              <w:r>
                                <w:rPr>
                                  <w:rFonts w:ascii="Arial" w:eastAsia="Arial" w:hAnsi="Arial"/>
                                  <w:color w:val="000000"/>
                                  <w:sz w:val="16"/>
                                </w:rPr>
                                <w:t>90.42</w:t>
                              </w:r>
                            </w:p>
                          </w:tc>
                        </w:tr>
                        <w:tr w:rsidR="00E800D5" w14:paraId="3CBE604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1FDC237" w14:textId="77777777" w:rsidR="00E800D5" w:rsidRDefault="00E800D5" w:rsidP="00E800D5">
                              <w:pPr>
                                <w:spacing w:after="0" w:line="240" w:lineRule="auto"/>
                              </w:pPr>
                              <w:r>
                                <w:rPr>
                                  <w:rFonts w:ascii="Arial" w:eastAsia="Arial" w:hAnsi="Arial"/>
                                  <w:color w:val="000000"/>
                                  <w:sz w:val="16"/>
                                </w:rPr>
                                <w:t>00132657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F10AE37" w14:textId="77777777" w:rsidR="00E800D5" w:rsidRDefault="00E800D5" w:rsidP="00E800D5">
                              <w:pPr>
                                <w:spacing w:after="0" w:line="240" w:lineRule="auto"/>
                              </w:pPr>
                              <w:r>
                                <w:rPr>
                                  <w:rFonts w:ascii="Arial" w:eastAsia="Arial" w:hAnsi="Arial"/>
                                  <w:color w:val="000000"/>
                                  <w:sz w:val="16"/>
                                </w:rPr>
                                <w:t>PDE-2022- MCO Samoa-CINS</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DF865F3"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D6BD951" w14:textId="77777777" w:rsidR="00E800D5" w:rsidRDefault="00E800D5" w:rsidP="00E800D5">
                              <w:pPr>
                                <w:spacing w:after="0" w:line="240" w:lineRule="auto"/>
                                <w:jc w:val="right"/>
                              </w:pPr>
                              <w:r>
                                <w:rPr>
                                  <w:rFonts w:ascii="Arial" w:eastAsia="Arial" w:hAnsi="Arial"/>
                                  <w:color w:val="000000"/>
                                  <w:sz w:val="16"/>
                                </w:rPr>
                                <w:t>300,000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D7CE18E" w14:textId="77777777" w:rsidR="00E800D5" w:rsidRDefault="00E800D5" w:rsidP="00E800D5">
                              <w:pPr>
                                <w:spacing w:after="0" w:line="240" w:lineRule="auto"/>
                                <w:jc w:val="right"/>
                              </w:pPr>
                              <w:r>
                                <w:rPr>
                                  <w:rFonts w:ascii="Arial" w:eastAsia="Arial" w:hAnsi="Arial"/>
                                  <w:color w:val="000000"/>
                                  <w:sz w:val="16"/>
                                </w:rPr>
                                <w:t>300,000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AE5B1FF" w14:textId="77777777" w:rsidR="00E800D5" w:rsidRDefault="00E800D5" w:rsidP="00E800D5">
                              <w:pPr>
                                <w:spacing w:after="0" w:line="240" w:lineRule="auto"/>
                                <w:jc w:val="right"/>
                              </w:pPr>
                              <w:r>
                                <w:rPr>
                                  <w:rFonts w:ascii="Arial" w:eastAsia="Arial" w:hAnsi="Arial"/>
                                  <w:color w:val="000000"/>
                                  <w:sz w:val="16"/>
                                </w:rPr>
                                <w:t>83,531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8EA39F6" w14:textId="77777777" w:rsidR="00E800D5" w:rsidRDefault="00E800D5" w:rsidP="00E800D5">
                              <w:pPr>
                                <w:spacing w:after="0" w:line="240" w:lineRule="auto"/>
                                <w:jc w:val="right"/>
                              </w:pPr>
                              <w:r>
                                <w:rPr>
                                  <w:rFonts w:ascii="Arial" w:eastAsia="Arial" w:hAnsi="Arial"/>
                                  <w:color w:val="000000"/>
                                  <w:sz w:val="16"/>
                                </w:rPr>
                                <w:t>27.84</w:t>
                              </w:r>
                            </w:p>
                          </w:tc>
                        </w:tr>
                        <w:tr w:rsidR="00E800D5" w14:paraId="45A055B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E80F37C" w14:textId="77777777" w:rsidR="00E800D5" w:rsidRDefault="00E800D5" w:rsidP="00E800D5">
                              <w:pPr>
                                <w:spacing w:after="0" w:line="240" w:lineRule="auto"/>
                              </w:pPr>
                              <w:r>
                                <w:rPr>
                                  <w:rFonts w:ascii="Arial" w:eastAsia="Arial" w:hAnsi="Arial"/>
                                  <w:color w:val="000000"/>
                                  <w:sz w:val="16"/>
                                </w:rPr>
                                <w:t>00132657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409DEDF" w14:textId="77777777" w:rsidR="00E800D5" w:rsidRDefault="00E800D5" w:rsidP="00E800D5">
                              <w:pPr>
                                <w:spacing w:after="0" w:line="240" w:lineRule="auto"/>
                              </w:pPr>
                              <w:r>
                                <w:rPr>
                                  <w:rFonts w:ascii="Arial" w:eastAsia="Arial" w:hAnsi="Arial"/>
                                  <w:color w:val="000000"/>
                                  <w:sz w:val="16"/>
                                </w:rPr>
                                <w:t>PDE-2022- MCO Samoa-CINS</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9B7F08B"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093F50A"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72C53BA"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A94F144"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EF8B0B8" w14:textId="77777777" w:rsidR="00E800D5" w:rsidRDefault="00E800D5" w:rsidP="00E800D5">
                              <w:pPr>
                                <w:spacing w:after="0" w:line="240" w:lineRule="auto"/>
                                <w:jc w:val="right"/>
                              </w:pPr>
                              <w:r>
                                <w:rPr>
                                  <w:rFonts w:ascii="Arial" w:eastAsia="Arial" w:hAnsi="Arial"/>
                                  <w:color w:val="000000"/>
                                  <w:sz w:val="16"/>
                                </w:rPr>
                                <w:t>-</w:t>
                              </w:r>
                            </w:p>
                          </w:tc>
                        </w:tr>
                        <w:tr w:rsidR="00E800D5" w14:paraId="16303B4A"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3052346" w14:textId="77777777" w:rsidR="00E800D5" w:rsidRDefault="00E800D5" w:rsidP="00E800D5">
                              <w:pPr>
                                <w:spacing w:after="0" w:line="240" w:lineRule="auto"/>
                              </w:pPr>
                              <w:r>
                                <w:rPr>
                                  <w:rFonts w:ascii="Arial" w:eastAsia="Arial" w:hAnsi="Arial"/>
                                  <w:b/>
                                  <w:color w:val="000000"/>
                                  <w:sz w:val="16"/>
                                </w:rPr>
                                <w:t>Samoa: Total</w:t>
                              </w:r>
                            </w:p>
                          </w:tc>
                          <w:tc>
                            <w:tcPr>
                              <w:tcW w:w="1369" w:type="dxa"/>
                              <w:tcBorders>
                                <w:top w:val="nil"/>
                                <w:left w:val="nil"/>
                                <w:bottom w:val="nil"/>
                                <w:right w:val="nil"/>
                              </w:tcBorders>
                              <w:tcMar>
                                <w:top w:w="59" w:type="dxa"/>
                                <w:left w:w="59" w:type="dxa"/>
                                <w:bottom w:w="59" w:type="dxa"/>
                                <w:right w:w="59" w:type="dxa"/>
                              </w:tcMar>
                              <w:vAlign w:val="center"/>
                            </w:tcPr>
                            <w:p w14:paraId="603BA029"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A7C2540" w14:textId="77777777" w:rsidR="00E800D5" w:rsidRDefault="00E800D5" w:rsidP="00E800D5">
                              <w:pPr>
                                <w:spacing w:after="0" w:line="240" w:lineRule="auto"/>
                                <w:jc w:val="right"/>
                              </w:pPr>
                              <w:r>
                                <w:rPr>
                                  <w:rFonts w:ascii="Arial" w:eastAsia="Arial" w:hAnsi="Arial"/>
                                  <w:b/>
                                  <w:color w:val="000000"/>
                                  <w:sz w:val="16"/>
                                </w:rPr>
                                <w:t>4,734,662</w:t>
                              </w:r>
                            </w:p>
                          </w:tc>
                          <w:tc>
                            <w:tcPr>
                              <w:tcW w:w="1326" w:type="dxa"/>
                              <w:tcBorders>
                                <w:top w:val="nil"/>
                                <w:left w:val="nil"/>
                                <w:bottom w:val="nil"/>
                                <w:right w:val="nil"/>
                              </w:tcBorders>
                              <w:tcMar>
                                <w:top w:w="59" w:type="dxa"/>
                                <w:left w:w="59" w:type="dxa"/>
                                <w:bottom w:w="59" w:type="dxa"/>
                                <w:right w:w="59" w:type="dxa"/>
                              </w:tcMar>
                              <w:vAlign w:val="center"/>
                            </w:tcPr>
                            <w:p w14:paraId="37ADF8B8" w14:textId="77777777" w:rsidR="00E800D5" w:rsidRDefault="00E800D5" w:rsidP="00E800D5">
                              <w:pPr>
                                <w:spacing w:after="0" w:line="240" w:lineRule="auto"/>
                                <w:jc w:val="right"/>
                              </w:pPr>
                              <w:r>
                                <w:rPr>
                                  <w:rFonts w:ascii="Arial" w:eastAsia="Arial" w:hAnsi="Arial"/>
                                  <w:b/>
                                  <w:color w:val="000000"/>
                                  <w:sz w:val="16"/>
                                </w:rPr>
                                <w:t>4,734,662</w:t>
                              </w:r>
                            </w:p>
                          </w:tc>
                          <w:tc>
                            <w:tcPr>
                              <w:tcW w:w="1214" w:type="dxa"/>
                              <w:tcBorders>
                                <w:top w:val="nil"/>
                                <w:left w:val="nil"/>
                                <w:bottom w:val="nil"/>
                                <w:right w:val="nil"/>
                              </w:tcBorders>
                              <w:tcMar>
                                <w:top w:w="59" w:type="dxa"/>
                                <w:left w:w="59" w:type="dxa"/>
                                <w:bottom w:w="59" w:type="dxa"/>
                                <w:right w:w="59" w:type="dxa"/>
                              </w:tcMar>
                              <w:vAlign w:val="center"/>
                            </w:tcPr>
                            <w:p w14:paraId="282B76F9" w14:textId="77777777" w:rsidR="00E800D5" w:rsidRDefault="00E800D5" w:rsidP="00E800D5">
                              <w:pPr>
                                <w:spacing w:after="0" w:line="240" w:lineRule="auto"/>
                                <w:jc w:val="right"/>
                              </w:pPr>
                              <w:r>
                                <w:rPr>
                                  <w:rFonts w:ascii="Arial" w:eastAsia="Arial" w:hAnsi="Arial"/>
                                  <w:b/>
                                  <w:color w:val="000000"/>
                                  <w:sz w:val="16"/>
                                </w:rPr>
                                <w:t>3,191,712</w:t>
                              </w:r>
                            </w:p>
                          </w:tc>
                          <w:tc>
                            <w:tcPr>
                              <w:tcW w:w="1048" w:type="dxa"/>
                              <w:tcBorders>
                                <w:top w:val="nil"/>
                                <w:left w:val="nil"/>
                                <w:bottom w:val="nil"/>
                                <w:right w:val="nil"/>
                              </w:tcBorders>
                              <w:tcMar>
                                <w:top w:w="59" w:type="dxa"/>
                                <w:left w:w="59" w:type="dxa"/>
                                <w:bottom w:w="59" w:type="dxa"/>
                                <w:right w:w="59" w:type="dxa"/>
                              </w:tcMar>
                              <w:vAlign w:val="center"/>
                            </w:tcPr>
                            <w:p w14:paraId="267FF6EA" w14:textId="77777777" w:rsidR="00E800D5" w:rsidRDefault="00E800D5" w:rsidP="00E800D5">
                              <w:pPr>
                                <w:spacing w:after="0" w:line="240" w:lineRule="auto"/>
                                <w:jc w:val="right"/>
                              </w:pPr>
                              <w:r>
                                <w:rPr>
                                  <w:rFonts w:ascii="Arial" w:eastAsia="Arial" w:hAnsi="Arial"/>
                                  <w:b/>
                                  <w:color w:val="000000"/>
                                  <w:sz w:val="16"/>
                                </w:rPr>
                                <w:t>67.41</w:t>
                              </w:r>
                            </w:p>
                          </w:tc>
                        </w:tr>
                        <w:tr w:rsidR="00E800D5" w14:paraId="00A2337F"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35F35E9" w14:textId="77777777" w:rsidR="00E800D5" w:rsidRDefault="00E800D5" w:rsidP="00E800D5">
                              <w:pPr>
                                <w:spacing w:after="0" w:line="240" w:lineRule="auto"/>
                              </w:pPr>
                            </w:p>
                          </w:tc>
                        </w:tr>
                        <w:tr w:rsidR="00E800D5" w14:paraId="5F177C94"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99E2C95" w14:textId="77777777" w:rsidR="00E800D5" w:rsidRDefault="00E800D5" w:rsidP="00E800D5">
                              <w:pPr>
                                <w:spacing w:after="0" w:line="240" w:lineRule="auto"/>
                              </w:pPr>
                              <w:r>
                                <w:rPr>
                                  <w:rFonts w:ascii="Arial" w:eastAsia="Arial" w:hAnsi="Arial"/>
                                  <w:b/>
                                  <w:color w:val="FFFFFF"/>
                                  <w:sz w:val="16"/>
                                </w:rPr>
                                <w:t>Sao Tome and Principe</w:t>
                              </w:r>
                            </w:p>
                          </w:tc>
                        </w:tr>
                        <w:tr w:rsidR="00E800D5" w14:paraId="0C4C389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13103C" w14:textId="77777777" w:rsidR="00E800D5" w:rsidRDefault="00E800D5" w:rsidP="00E800D5">
                              <w:pPr>
                                <w:spacing w:after="0" w:line="240" w:lineRule="auto"/>
                              </w:pPr>
                              <w:r>
                                <w:rPr>
                                  <w:rFonts w:ascii="Arial" w:eastAsia="Arial" w:hAnsi="Arial"/>
                                  <w:color w:val="000000"/>
                                  <w:sz w:val="16"/>
                                </w:rPr>
                                <w:t>00118535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D6298CD" w14:textId="77777777" w:rsidR="00E800D5" w:rsidRDefault="00E800D5" w:rsidP="00E800D5">
                              <w:pPr>
                                <w:spacing w:after="0" w:line="240" w:lineRule="auto"/>
                              </w:pPr>
                              <w:r>
                                <w:rPr>
                                  <w:rFonts w:ascii="Arial" w:eastAsia="Arial" w:hAnsi="Arial"/>
                                  <w:color w:val="000000"/>
                                  <w:sz w:val="16"/>
                                </w:rPr>
                                <w:t>PSP 2019 Sao Tome &amp; Principe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A8CC37E"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5349C81" w14:textId="77777777" w:rsidR="00E800D5" w:rsidRDefault="00E800D5" w:rsidP="00E800D5">
                              <w:pPr>
                                <w:spacing w:after="0" w:line="240" w:lineRule="auto"/>
                                <w:jc w:val="right"/>
                              </w:pPr>
                              <w:r>
                                <w:rPr>
                                  <w:rFonts w:ascii="Arial" w:eastAsia="Arial" w:hAnsi="Arial"/>
                                  <w:color w:val="000000"/>
                                  <w:sz w:val="16"/>
                                </w:rPr>
                                <w:t>718,415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E64D1A4" w14:textId="77777777" w:rsidR="00E800D5" w:rsidRDefault="00E800D5" w:rsidP="00E800D5">
                              <w:pPr>
                                <w:spacing w:after="0" w:line="240" w:lineRule="auto"/>
                                <w:jc w:val="right"/>
                              </w:pPr>
                              <w:r>
                                <w:rPr>
                                  <w:rFonts w:ascii="Arial" w:eastAsia="Arial" w:hAnsi="Arial"/>
                                  <w:color w:val="000000"/>
                                  <w:sz w:val="16"/>
                                </w:rPr>
                                <w:t>662,521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CCB2CB6" w14:textId="77777777" w:rsidR="00E800D5" w:rsidRDefault="00E800D5" w:rsidP="00E800D5">
                              <w:pPr>
                                <w:spacing w:after="0" w:line="240" w:lineRule="auto"/>
                                <w:jc w:val="right"/>
                              </w:pPr>
                              <w:r>
                                <w:rPr>
                                  <w:rFonts w:ascii="Arial" w:eastAsia="Arial" w:hAnsi="Arial"/>
                                  <w:color w:val="000000"/>
                                  <w:sz w:val="16"/>
                                </w:rPr>
                                <w:t>662,521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97F1B6F" w14:textId="77777777" w:rsidR="00E800D5" w:rsidRDefault="00E800D5" w:rsidP="00E800D5">
                              <w:pPr>
                                <w:spacing w:after="0" w:line="240" w:lineRule="auto"/>
                                <w:jc w:val="right"/>
                              </w:pPr>
                              <w:r>
                                <w:rPr>
                                  <w:rFonts w:ascii="Arial" w:eastAsia="Arial" w:hAnsi="Arial"/>
                                  <w:color w:val="000000"/>
                                  <w:sz w:val="16"/>
                                </w:rPr>
                                <w:t>100.00</w:t>
                              </w:r>
                            </w:p>
                          </w:tc>
                        </w:tr>
                        <w:tr w:rsidR="00E800D5" w14:paraId="270CDBF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3237C00" w14:textId="77777777" w:rsidR="00E800D5" w:rsidRDefault="00E800D5" w:rsidP="00E800D5">
                              <w:pPr>
                                <w:spacing w:after="0" w:line="240" w:lineRule="auto"/>
                              </w:pPr>
                              <w:r>
                                <w:rPr>
                                  <w:rFonts w:ascii="Arial" w:eastAsia="Arial" w:hAnsi="Arial"/>
                                  <w:color w:val="000000"/>
                                  <w:sz w:val="16"/>
                                </w:rPr>
                                <w:t>00118535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358FDF7" w14:textId="77777777" w:rsidR="00E800D5" w:rsidRDefault="00E800D5" w:rsidP="00E800D5">
                              <w:pPr>
                                <w:spacing w:after="0" w:line="240" w:lineRule="auto"/>
                              </w:pPr>
                              <w:r>
                                <w:rPr>
                                  <w:rFonts w:ascii="Arial" w:eastAsia="Arial" w:hAnsi="Arial"/>
                                  <w:color w:val="000000"/>
                                  <w:sz w:val="16"/>
                                </w:rPr>
                                <w:t>PSP 2019 Sao Tome &amp; Principe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813D122"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B4AEE7A" w14:textId="77777777" w:rsidR="00E800D5" w:rsidRDefault="00E800D5" w:rsidP="00E800D5">
                              <w:pPr>
                                <w:spacing w:after="0" w:line="240" w:lineRule="auto"/>
                                <w:jc w:val="right"/>
                              </w:pPr>
                              <w:r>
                                <w:rPr>
                                  <w:rFonts w:ascii="Arial" w:eastAsia="Arial" w:hAnsi="Arial"/>
                                  <w:color w:val="000000"/>
                                  <w:sz w:val="16"/>
                                </w:rPr>
                                <w:t>421,973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4AB9217" w14:textId="77777777" w:rsidR="00E800D5" w:rsidRDefault="00E800D5" w:rsidP="00E800D5">
                              <w:pPr>
                                <w:spacing w:after="0" w:line="240" w:lineRule="auto"/>
                                <w:jc w:val="right"/>
                              </w:pPr>
                              <w:r>
                                <w:rPr>
                                  <w:rFonts w:ascii="Arial" w:eastAsia="Arial" w:hAnsi="Arial"/>
                                  <w:color w:val="000000"/>
                                  <w:sz w:val="16"/>
                                </w:rPr>
                                <w:t>421,973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510590B" w14:textId="77777777" w:rsidR="00E800D5" w:rsidRDefault="00E800D5" w:rsidP="00E800D5">
                              <w:pPr>
                                <w:spacing w:after="0" w:line="240" w:lineRule="auto"/>
                                <w:jc w:val="right"/>
                              </w:pPr>
                              <w:r>
                                <w:rPr>
                                  <w:rFonts w:ascii="Arial" w:eastAsia="Arial" w:hAnsi="Arial"/>
                                  <w:color w:val="000000"/>
                                  <w:sz w:val="16"/>
                                </w:rPr>
                                <w:t>413,276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F34C8EB" w14:textId="77777777" w:rsidR="00E800D5" w:rsidRDefault="00E800D5" w:rsidP="00E800D5">
                              <w:pPr>
                                <w:spacing w:after="0" w:line="240" w:lineRule="auto"/>
                                <w:jc w:val="right"/>
                              </w:pPr>
                              <w:r>
                                <w:rPr>
                                  <w:rFonts w:ascii="Arial" w:eastAsia="Arial" w:hAnsi="Arial"/>
                                  <w:color w:val="000000"/>
                                  <w:sz w:val="16"/>
                                </w:rPr>
                                <w:t>97.94</w:t>
                              </w:r>
                            </w:p>
                          </w:tc>
                        </w:tr>
                        <w:tr w:rsidR="00E800D5" w14:paraId="7A32B49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35FE25C" w14:textId="77777777" w:rsidR="00E800D5" w:rsidRDefault="00E800D5" w:rsidP="00E800D5">
                              <w:pPr>
                                <w:spacing w:after="0" w:line="240" w:lineRule="auto"/>
                              </w:pPr>
                              <w:r>
                                <w:rPr>
                                  <w:rFonts w:ascii="Arial" w:eastAsia="Arial" w:hAnsi="Arial"/>
                                  <w:color w:val="000000"/>
                                  <w:sz w:val="16"/>
                                </w:rPr>
                                <w:t>00118535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07BA36A" w14:textId="77777777" w:rsidR="00E800D5" w:rsidRDefault="00E800D5" w:rsidP="00E800D5">
                              <w:pPr>
                                <w:spacing w:after="0" w:line="240" w:lineRule="auto"/>
                              </w:pPr>
                              <w:r>
                                <w:rPr>
                                  <w:rFonts w:ascii="Arial" w:eastAsia="Arial" w:hAnsi="Arial"/>
                                  <w:color w:val="000000"/>
                                  <w:sz w:val="16"/>
                                </w:rPr>
                                <w:t>PSP 2019 Sao Tome &amp; Principe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238D1A2"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8CEE933" w14:textId="77777777" w:rsidR="00E800D5" w:rsidRDefault="00E800D5" w:rsidP="00E800D5">
                              <w:pPr>
                                <w:spacing w:after="0" w:line="240" w:lineRule="auto"/>
                                <w:jc w:val="right"/>
                              </w:pPr>
                              <w:r>
                                <w:rPr>
                                  <w:rFonts w:ascii="Arial" w:eastAsia="Arial" w:hAnsi="Arial"/>
                                  <w:color w:val="000000"/>
                                  <w:sz w:val="16"/>
                                </w:rPr>
                                <w:t>559,522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4D53B75" w14:textId="77777777" w:rsidR="00E800D5" w:rsidRDefault="00E800D5" w:rsidP="00E800D5">
                              <w:pPr>
                                <w:spacing w:after="0" w:line="240" w:lineRule="auto"/>
                                <w:jc w:val="right"/>
                              </w:pPr>
                              <w:r>
                                <w:rPr>
                                  <w:rFonts w:ascii="Arial" w:eastAsia="Arial" w:hAnsi="Arial"/>
                                  <w:color w:val="000000"/>
                                  <w:sz w:val="16"/>
                                </w:rPr>
                                <w:t>559,522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356C55A" w14:textId="77777777" w:rsidR="00E800D5" w:rsidRDefault="00E800D5" w:rsidP="00E800D5">
                              <w:pPr>
                                <w:spacing w:after="0" w:line="240" w:lineRule="auto"/>
                                <w:jc w:val="right"/>
                              </w:pPr>
                              <w:r>
                                <w:rPr>
                                  <w:rFonts w:ascii="Arial" w:eastAsia="Arial" w:hAnsi="Arial"/>
                                  <w:color w:val="000000"/>
                                  <w:sz w:val="16"/>
                                </w:rPr>
                                <w:t>542,377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2DE0355" w14:textId="77777777" w:rsidR="00E800D5" w:rsidRDefault="00E800D5" w:rsidP="00E800D5">
                              <w:pPr>
                                <w:spacing w:after="0" w:line="240" w:lineRule="auto"/>
                                <w:jc w:val="right"/>
                              </w:pPr>
                              <w:r>
                                <w:rPr>
                                  <w:rFonts w:ascii="Arial" w:eastAsia="Arial" w:hAnsi="Arial"/>
                                  <w:color w:val="000000"/>
                                  <w:sz w:val="16"/>
                                </w:rPr>
                                <w:t>96.94</w:t>
                              </w:r>
                            </w:p>
                          </w:tc>
                        </w:tr>
                        <w:tr w:rsidR="00E800D5" w14:paraId="6F015B0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647B19F" w14:textId="77777777" w:rsidR="00E800D5" w:rsidRDefault="00E800D5" w:rsidP="00E800D5">
                              <w:pPr>
                                <w:spacing w:after="0" w:line="240" w:lineRule="auto"/>
                              </w:pPr>
                              <w:r>
                                <w:rPr>
                                  <w:rFonts w:ascii="Arial" w:eastAsia="Arial" w:hAnsi="Arial"/>
                                  <w:color w:val="000000"/>
                                  <w:sz w:val="16"/>
                                </w:rPr>
                                <w:t>00118535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775D870" w14:textId="77777777" w:rsidR="00E800D5" w:rsidRDefault="00E800D5" w:rsidP="00E800D5">
                              <w:pPr>
                                <w:spacing w:after="0" w:line="240" w:lineRule="auto"/>
                              </w:pPr>
                              <w:r>
                                <w:rPr>
                                  <w:rFonts w:ascii="Arial" w:eastAsia="Arial" w:hAnsi="Arial"/>
                                  <w:color w:val="000000"/>
                                  <w:sz w:val="16"/>
                                </w:rPr>
                                <w:t>PSP 2019 Sao Tome &amp; Principe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EFCF297"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8F363A5" w14:textId="77777777" w:rsidR="00E800D5" w:rsidRDefault="00E800D5" w:rsidP="00E800D5">
                              <w:pPr>
                                <w:spacing w:after="0" w:line="240" w:lineRule="auto"/>
                                <w:jc w:val="right"/>
                              </w:pPr>
                              <w:r>
                                <w:rPr>
                                  <w:rFonts w:ascii="Arial" w:eastAsia="Arial" w:hAnsi="Arial"/>
                                  <w:color w:val="000000"/>
                                  <w:sz w:val="16"/>
                                </w:rPr>
                                <w:t>200,090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C429426" w14:textId="77777777" w:rsidR="00E800D5" w:rsidRDefault="00E800D5" w:rsidP="00E800D5">
                              <w:pPr>
                                <w:spacing w:after="0" w:line="240" w:lineRule="auto"/>
                                <w:jc w:val="right"/>
                              </w:pPr>
                              <w:r>
                                <w:rPr>
                                  <w:rFonts w:ascii="Arial" w:eastAsia="Arial" w:hAnsi="Arial"/>
                                  <w:color w:val="000000"/>
                                  <w:sz w:val="16"/>
                                </w:rPr>
                                <w:t>200,090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13A3C29" w14:textId="77777777" w:rsidR="00E800D5" w:rsidRDefault="00E800D5" w:rsidP="00E800D5">
                              <w:pPr>
                                <w:spacing w:after="0" w:line="240" w:lineRule="auto"/>
                                <w:jc w:val="right"/>
                              </w:pPr>
                              <w:r>
                                <w:rPr>
                                  <w:rFonts w:ascii="Arial" w:eastAsia="Arial" w:hAnsi="Arial"/>
                                  <w:color w:val="000000"/>
                                  <w:sz w:val="16"/>
                                </w:rPr>
                                <w:t>194,841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222E03C" w14:textId="77777777" w:rsidR="00E800D5" w:rsidRDefault="00E800D5" w:rsidP="00E800D5">
                              <w:pPr>
                                <w:spacing w:after="0" w:line="240" w:lineRule="auto"/>
                                <w:jc w:val="right"/>
                              </w:pPr>
                              <w:r>
                                <w:rPr>
                                  <w:rFonts w:ascii="Arial" w:eastAsia="Arial" w:hAnsi="Arial"/>
                                  <w:color w:val="000000"/>
                                  <w:sz w:val="16"/>
                                </w:rPr>
                                <w:t>97.38</w:t>
                              </w:r>
                            </w:p>
                          </w:tc>
                        </w:tr>
                        <w:tr w:rsidR="00E800D5" w14:paraId="3ADC7AD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0CFCD9" w14:textId="77777777" w:rsidR="00E800D5" w:rsidRDefault="00E800D5" w:rsidP="00E800D5">
                              <w:pPr>
                                <w:spacing w:after="0" w:line="240" w:lineRule="auto"/>
                              </w:pPr>
                              <w:r>
                                <w:rPr>
                                  <w:rFonts w:ascii="Arial" w:eastAsia="Arial" w:hAnsi="Arial"/>
                                  <w:color w:val="000000"/>
                                  <w:sz w:val="16"/>
                                </w:rPr>
                                <w:t>00130877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74CCF65" w14:textId="77777777" w:rsidR="00E800D5" w:rsidRDefault="00E800D5" w:rsidP="00E800D5">
                              <w:pPr>
                                <w:spacing w:after="0" w:line="240" w:lineRule="auto"/>
                              </w:pPr>
                              <w:r>
                                <w:rPr>
                                  <w:rFonts w:ascii="Arial" w:eastAsia="Arial" w:hAnsi="Arial"/>
                                  <w:color w:val="000000"/>
                                  <w:sz w:val="16"/>
                                </w:rPr>
                                <w:t>FSIDS-2021-STP</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8BD493C"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0AF39B8" w14:textId="77777777" w:rsidR="00E800D5" w:rsidRDefault="00E800D5" w:rsidP="00E800D5">
                              <w:pPr>
                                <w:spacing w:after="0" w:line="240" w:lineRule="auto"/>
                                <w:jc w:val="right"/>
                              </w:pPr>
                              <w:r>
                                <w:rPr>
                                  <w:rFonts w:ascii="Arial" w:eastAsia="Arial" w:hAnsi="Arial"/>
                                  <w:color w:val="000000"/>
                                  <w:sz w:val="16"/>
                                </w:rPr>
                                <w:t>100,945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D462727" w14:textId="77777777" w:rsidR="00E800D5" w:rsidRDefault="00E800D5" w:rsidP="00E800D5">
                              <w:pPr>
                                <w:spacing w:after="0" w:line="240" w:lineRule="auto"/>
                                <w:jc w:val="right"/>
                              </w:pPr>
                              <w:r>
                                <w:rPr>
                                  <w:rFonts w:ascii="Arial" w:eastAsia="Arial" w:hAnsi="Arial"/>
                                  <w:color w:val="000000"/>
                                  <w:sz w:val="16"/>
                                </w:rPr>
                                <w:t>100,945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758DECE" w14:textId="77777777" w:rsidR="00E800D5" w:rsidRDefault="00E800D5" w:rsidP="00E800D5">
                              <w:pPr>
                                <w:spacing w:after="0" w:line="240" w:lineRule="auto"/>
                                <w:jc w:val="right"/>
                              </w:pPr>
                              <w:r>
                                <w:rPr>
                                  <w:rFonts w:ascii="Arial" w:eastAsia="Arial" w:hAnsi="Arial"/>
                                  <w:color w:val="000000"/>
                                  <w:sz w:val="16"/>
                                </w:rPr>
                                <w:t>25,478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768644C" w14:textId="77777777" w:rsidR="00E800D5" w:rsidRDefault="00E800D5" w:rsidP="00E800D5">
                              <w:pPr>
                                <w:spacing w:after="0" w:line="240" w:lineRule="auto"/>
                                <w:jc w:val="right"/>
                              </w:pPr>
                              <w:r>
                                <w:rPr>
                                  <w:rFonts w:ascii="Arial" w:eastAsia="Arial" w:hAnsi="Arial"/>
                                  <w:color w:val="000000"/>
                                  <w:sz w:val="16"/>
                                </w:rPr>
                                <w:t>25.24</w:t>
                              </w:r>
                            </w:p>
                          </w:tc>
                        </w:tr>
                        <w:tr w:rsidR="00E800D5" w14:paraId="4DE20EA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760A182" w14:textId="77777777" w:rsidR="00E800D5" w:rsidRDefault="00E800D5" w:rsidP="00E800D5">
                              <w:pPr>
                                <w:spacing w:after="0" w:line="240" w:lineRule="auto"/>
                              </w:pPr>
                              <w:r>
                                <w:rPr>
                                  <w:rFonts w:ascii="Arial" w:eastAsia="Arial" w:hAnsi="Arial"/>
                                  <w:color w:val="000000"/>
                                  <w:sz w:val="16"/>
                                </w:rPr>
                                <w:t>00130877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120BC31" w14:textId="77777777" w:rsidR="00E800D5" w:rsidRDefault="00E800D5" w:rsidP="00E800D5">
                              <w:pPr>
                                <w:spacing w:after="0" w:line="240" w:lineRule="auto"/>
                              </w:pPr>
                              <w:r>
                                <w:rPr>
                                  <w:rFonts w:ascii="Arial" w:eastAsia="Arial" w:hAnsi="Arial"/>
                                  <w:color w:val="000000"/>
                                  <w:sz w:val="16"/>
                                </w:rPr>
                                <w:t>FSIDS-2021-STP</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FE04D9D" w14:textId="77777777" w:rsidR="00E800D5" w:rsidRDefault="00E800D5" w:rsidP="00E800D5">
                              <w:pPr>
                                <w:spacing w:after="0" w:line="240" w:lineRule="auto"/>
                              </w:pPr>
                              <w:r>
                                <w:rPr>
                                  <w:rFonts w:ascii="Arial" w:eastAsia="Arial" w:hAnsi="Arial"/>
                                  <w:color w:val="000000"/>
                                  <w:sz w:val="16"/>
                                </w:rPr>
                                <w:t>UNHABITAT</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B0E4126" w14:textId="77777777" w:rsidR="00E800D5" w:rsidRDefault="00E800D5" w:rsidP="00E800D5">
                              <w:pPr>
                                <w:spacing w:after="0" w:line="240" w:lineRule="auto"/>
                                <w:jc w:val="right"/>
                              </w:pPr>
                              <w:r>
                                <w:rPr>
                                  <w:rFonts w:ascii="Arial" w:eastAsia="Arial" w:hAnsi="Arial"/>
                                  <w:color w:val="000000"/>
                                  <w:sz w:val="16"/>
                                </w:rPr>
                                <w:t>252,306</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CE622B9" w14:textId="77777777" w:rsidR="00E800D5" w:rsidRDefault="00E800D5" w:rsidP="00E800D5">
                              <w:pPr>
                                <w:spacing w:after="0" w:line="240" w:lineRule="auto"/>
                                <w:jc w:val="right"/>
                              </w:pPr>
                              <w:r>
                                <w:rPr>
                                  <w:rFonts w:ascii="Arial" w:eastAsia="Arial" w:hAnsi="Arial"/>
                                  <w:color w:val="000000"/>
                                  <w:sz w:val="16"/>
                                </w:rPr>
                                <w:t>252,306</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3CEFDD5" w14:textId="77777777" w:rsidR="00E800D5" w:rsidRDefault="00E800D5" w:rsidP="00E800D5">
                              <w:pPr>
                                <w:spacing w:after="0" w:line="240" w:lineRule="auto"/>
                                <w:jc w:val="right"/>
                              </w:pPr>
                              <w:r>
                                <w:rPr>
                                  <w:rFonts w:ascii="Arial" w:eastAsia="Arial" w:hAnsi="Arial"/>
                                  <w:color w:val="000000"/>
                                  <w:sz w:val="16"/>
                                </w:rPr>
                                <w:t>54,733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6EC9A23" w14:textId="77777777" w:rsidR="00E800D5" w:rsidRDefault="00E800D5" w:rsidP="00E800D5">
                              <w:pPr>
                                <w:spacing w:after="0" w:line="240" w:lineRule="auto"/>
                                <w:jc w:val="right"/>
                              </w:pPr>
                              <w:r>
                                <w:rPr>
                                  <w:rFonts w:ascii="Arial" w:eastAsia="Arial" w:hAnsi="Arial"/>
                                  <w:color w:val="000000"/>
                                  <w:sz w:val="16"/>
                                </w:rPr>
                                <w:t>21.69</w:t>
                              </w:r>
                            </w:p>
                          </w:tc>
                        </w:tr>
                        <w:tr w:rsidR="00E800D5" w14:paraId="29B5008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459D424" w14:textId="77777777" w:rsidR="00E800D5" w:rsidRDefault="00E800D5" w:rsidP="00E800D5">
                              <w:pPr>
                                <w:spacing w:after="0" w:line="240" w:lineRule="auto"/>
                              </w:pPr>
                              <w:r>
                                <w:rPr>
                                  <w:rFonts w:ascii="Arial" w:eastAsia="Arial" w:hAnsi="Arial"/>
                                  <w:color w:val="000000"/>
                                  <w:sz w:val="16"/>
                                </w:rPr>
                                <w:t>00130877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52C6C5A" w14:textId="77777777" w:rsidR="00E800D5" w:rsidRDefault="00E800D5" w:rsidP="00E800D5">
                              <w:pPr>
                                <w:spacing w:after="0" w:line="240" w:lineRule="auto"/>
                              </w:pPr>
                              <w:r>
                                <w:rPr>
                                  <w:rFonts w:ascii="Arial" w:eastAsia="Arial" w:hAnsi="Arial"/>
                                  <w:color w:val="000000"/>
                                  <w:sz w:val="16"/>
                                </w:rPr>
                                <w:t>FSIDS-2021-STP</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4459B88"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D6C53EB" w14:textId="77777777" w:rsidR="00E800D5" w:rsidRDefault="00E800D5" w:rsidP="00E800D5">
                              <w:pPr>
                                <w:spacing w:after="0" w:line="240" w:lineRule="auto"/>
                                <w:jc w:val="right"/>
                              </w:pPr>
                              <w:r>
                                <w:rPr>
                                  <w:rFonts w:ascii="Arial" w:eastAsia="Arial" w:hAnsi="Arial"/>
                                  <w:color w:val="000000"/>
                                  <w:sz w:val="16"/>
                                </w:rPr>
                                <w:t>117,949</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FDC6252" w14:textId="77777777" w:rsidR="00E800D5" w:rsidRDefault="00E800D5" w:rsidP="00E800D5">
                              <w:pPr>
                                <w:spacing w:after="0" w:line="240" w:lineRule="auto"/>
                                <w:jc w:val="right"/>
                              </w:pPr>
                              <w:r>
                                <w:rPr>
                                  <w:rFonts w:ascii="Arial" w:eastAsia="Arial" w:hAnsi="Arial"/>
                                  <w:color w:val="000000"/>
                                  <w:sz w:val="16"/>
                                </w:rPr>
                                <w:t>117,949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4B4B8B0" w14:textId="77777777" w:rsidR="00E800D5" w:rsidRDefault="00E800D5" w:rsidP="00E800D5">
                              <w:pPr>
                                <w:spacing w:after="0" w:line="240" w:lineRule="auto"/>
                                <w:jc w:val="right"/>
                              </w:pPr>
                              <w:r>
                                <w:rPr>
                                  <w:rFonts w:ascii="Arial" w:eastAsia="Arial" w:hAnsi="Arial"/>
                                  <w:color w:val="000000"/>
                                  <w:sz w:val="16"/>
                                </w:rPr>
                                <w:t>67,511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41DE3B3" w14:textId="77777777" w:rsidR="00E800D5" w:rsidRDefault="00E800D5" w:rsidP="00E800D5">
                              <w:pPr>
                                <w:spacing w:after="0" w:line="240" w:lineRule="auto"/>
                                <w:jc w:val="right"/>
                              </w:pPr>
                              <w:r>
                                <w:rPr>
                                  <w:rFonts w:ascii="Arial" w:eastAsia="Arial" w:hAnsi="Arial"/>
                                  <w:color w:val="000000"/>
                                  <w:sz w:val="16"/>
                                </w:rPr>
                                <w:t>57.24</w:t>
                              </w:r>
                            </w:p>
                          </w:tc>
                        </w:tr>
                        <w:tr w:rsidR="00E800D5" w14:paraId="6E1FF27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FE10A5D" w14:textId="77777777" w:rsidR="00E800D5" w:rsidRDefault="00E800D5" w:rsidP="00E800D5">
                              <w:pPr>
                                <w:spacing w:after="0" w:line="240" w:lineRule="auto"/>
                              </w:pPr>
                              <w:r>
                                <w:rPr>
                                  <w:rFonts w:ascii="Arial" w:eastAsia="Arial" w:hAnsi="Arial"/>
                                  <w:color w:val="000000"/>
                                  <w:sz w:val="16"/>
                                </w:rPr>
                                <w:t>00132332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7575FCA" w14:textId="77777777" w:rsidR="00E800D5" w:rsidRDefault="00E800D5" w:rsidP="00E800D5">
                              <w:pPr>
                                <w:spacing w:after="0" w:line="240" w:lineRule="auto"/>
                              </w:pPr>
                              <w:r>
                                <w:rPr>
                                  <w:rFonts w:ascii="Arial" w:eastAsia="Arial" w:hAnsi="Arial"/>
                                  <w:color w:val="000000"/>
                                  <w:sz w:val="16"/>
                                </w:rPr>
                                <w:t>PDE-2022-Sao Tome and Principe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E027F3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0D7D2C7" w14:textId="77777777" w:rsidR="00E800D5" w:rsidRDefault="00E800D5" w:rsidP="00E800D5">
                              <w:pPr>
                                <w:spacing w:after="0" w:line="240" w:lineRule="auto"/>
                                <w:jc w:val="right"/>
                              </w:pPr>
                              <w:r>
                                <w:rPr>
                                  <w:rFonts w:ascii="Arial" w:eastAsia="Arial" w:hAnsi="Arial"/>
                                  <w:color w:val="000000"/>
                                  <w:sz w:val="16"/>
                                </w:rPr>
                                <w:t>117,700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2BDD5B0" w14:textId="77777777" w:rsidR="00E800D5" w:rsidRDefault="00E800D5" w:rsidP="00E800D5">
                              <w:pPr>
                                <w:spacing w:after="0" w:line="240" w:lineRule="auto"/>
                                <w:jc w:val="right"/>
                              </w:pPr>
                              <w:r>
                                <w:rPr>
                                  <w:rFonts w:ascii="Arial" w:eastAsia="Arial" w:hAnsi="Arial"/>
                                  <w:color w:val="000000"/>
                                  <w:sz w:val="16"/>
                                </w:rPr>
                                <w:t>117,700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7BBA006" w14:textId="77777777" w:rsidR="00E800D5" w:rsidRDefault="00E800D5" w:rsidP="00E800D5">
                              <w:pPr>
                                <w:spacing w:after="0" w:line="240" w:lineRule="auto"/>
                                <w:jc w:val="right"/>
                              </w:pPr>
                              <w:r>
                                <w:rPr>
                                  <w:rFonts w:ascii="Arial" w:eastAsia="Arial" w:hAnsi="Arial"/>
                                  <w:color w:val="000000"/>
                                  <w:sz w:val="16"/>
                                </w:rPr>
                                <w:t>29,057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3F6CCE9" w14:textId="77777777" w:rsidR="00E800D5" w:rsidRDefault="00E800D5" w:rsidP="00E800D5">
                              <w:pPr>
                                <w:spacing w:after="0" w:line="240" w:lineRule="auto"/>
                                <w:jc w:val="right"/>
                              </w:pPr>
                              <w:r>
                                <w:rPr>
                                  <w:rFonts w:ascii="Arial" w:eastAsia="Arial" w:hAnsi="Arial"/>
                                  <w:color w:val="000000"/>
                                  <w:sz w:val="16"/>
                                </w:rPr>
                                <w:t>24.69</w:t>
                              </w:r>
                            </w:p>
                          </w:tc>
                        </w:tr>
                        <w:tr w:rsidR="00E800D5" w14:paraId="71DC823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AA5A7AE" w14:textId="77777777" w:rsidR="00E800D5" w:rsidRDefault="00E800D5" w:rsidP="00E800D5">
                              <w:pPr>
                                <w:spacing w:after="0" w:line="240" w:lineRule="auto"/>
                              </w:pPr>
                              <w:r>
                                <w:rPr>
                                  <w:rFonts w:ascii="Arial" w:eastAsia="Arial" w:hAnsi="Arial"/>
                                  <w:color w:val="000000"/>
                                  <w:sz w:val="16"/>
                                </w:rPr>
                                <w:t>00132332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01EA025" w14:textId="77777777" w:rsidR="00E800D5" w:rsidRDefault="00E800D5" w:rsidP="00E800D5">
                              <w:pPr>
                                <w:spacing w:after="0" w:line="240" w:lineRule="auto"/>
                              </w:pPr>
                              <w:r>
                                <w:rPr>
                                  <w:rFonts w:ascii="Arial" w:eastAsia="Arial" w:hAnsi="Arial"/>
                                  <w:color w:val="000000"/>
                                  <w:sz w:val="16"/>
                                </w:rPr>
                                <w:t>PDE-2022-Sao Tome and Principe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1F26E6D"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C833445" w14:textId="77777777" w:rsidR="00E800D5" w:rsidRDefault="00E800D5" w:rsidP="00E800D5">
                              <w:pPr>
                                <w:spacing w:after="0" w:line="240" w:lineRule="auto"/>
                                <w:jc w:val="right"/>
                              </w:pPr>
                              <w:r>
                                <w:rPr>
                                  <w:rFonts w:ascii="Arial" w:eastAsia="Arial" w:hAnsi="Arial"/>
                                  <w:color w:val="000000"/>
                                  <w:sz w:val="16"/>
                                </w:rPr>
                                <w:t>132,300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07931C1" w14:textId="77777777" w:rsidR="00E800D5" w:rsidRDefault="00E800D5" w:rsidP="00E800D5">
                              <w:pPr>
                                <w:spacing w:after="0" w:line="240" w:lineRule="auto"/>
                                <w:jc w:val="right"/>
                              </w:pPr>
                              <w:r>
                                <w:rPr>
                                  <w:rFonts w:ascii="Arial" w:eastAsia="Arial" w:hAnsi="Arial"/>
                                  <w:color w:val="000000"/>
                                  <w:sz w:val="16"/>
                                </w:rPr>
                                <w:t>132,300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476882A" w14:textId="77777777" w:rsidR="00E800D5" w:rsidRDefault="00E800D5" w:rsidP="00E800D5">
                              <w:pPr>
                                <w:spacing w:after="0" w:line="240" w:lineRule="auto"/>
                                <w:jc w:val="right"/>
                              </w:pPr>
                              <w:r>
                                <w:rPr>
                                  <w:rFonts w:ascii="Arial" w:eastAsia="Arial" w:hAnsi="Arial"/>
                                  <w:color w:val="000000"/>
                                  <w:sz w:val="16"/>
                                </w:rPr>
                                <w:t>104,733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2527EF0" w14:textId="77777777" w:rsidR="00E800D5" w:rsidRDefault="00E800D5" w:rsidP="00E800D5">
                              <w:pPr>
                                <w:spacing w:after="0" w:line="240" w:lineRule="auto"/>
                                <w:jc w:val="right"/>
                              </w:pPr>
                              <w:r>
                                <w:rPr>
                                  <w:rFonts w:ascii="Arial" w:eastAsia="Arial" w:hAnsi="Arial"/>
                                  <w:color w:val="000000"/>
                                  <w:sz w:val="16"/>
                                </w:rPr>
                                <w:t>79.16</w:t>
                              </w:r>
                            </w:p>
                          </w:tc>
                        </w:tr>
                        <w:tr w:rsidR="00E800D5" w14:paraId="0EC11C09"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37B9D2B" w14:textId="77777777" w:rsidR="00E800D5" w:rsidRDefault="00E800D5" w:rsidP="00E800D5">
                              <w:pPr>
                                <w:spacing w:after="0" w:line="240" w:lineRule="auto"/>
                              </w:pPr>
                              <w:r>
                                <w:rPr>
                                  <w:rFonts w:ascii="Arial" w:eastAsia="Arial" w:hAnsi="Arial"/>
                                  <w:b/>
                                  <w:color w:val="000000"/>
                                  <w:sz w:val="16"/>
                                </w:rPr>
                                <w:t>Sao Tome and Principe: Total</w:t>
                              </w:r>
                            </w:p>
                          </w:tc>
                          <w:tc>
                            <w:tcPr>
                              <w:tcW w:w="1369" w:type="dxa"/>
                              <w:tcBorders>
                                <w:top w:val="nil"/>
                                <w:left w:val="nil"/>
                                <w:bottom w:val="nil"/>
                                <w:right w:val="nil"/>
                              </w:tcBorders>
                              <w:tcMar>
                                <w:top w:w="59" w:type="dxa"/>
                                <w:left w:w="59" w:type="dxa"/>
                                <w:bottom w:w="59" w:type="dxa"/>
                                <w:right w:w="59" w:type="dxa"/>
                              </w:tcMar>
                              <w:vAlign w:val="center"/>
                            </w:tcPr>
                            <w:p w14:paraId="1F5F8E5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FE58BD5" w14:textId="77777777" w:rsidR="00E800D5" w:rsidRDefault="00E800D5" w:rsidP="00E800D5">
                              <w:pPr>
                                <w:spacing w:after="0" w:line="240" w:lineRule="auto"/>
                                <w:jc w:val="right"/>
                              </w:pPr>
                              <w:r>
                                <w:rPr>
                                  <w:rFonts w:ascii="Arial" w:eastAsia="Arial" w:hAnsi="Arial"/>
                                  <w:b/>
                                  <w:color w:val="000000"/>
                                  <w:sz w:val="16"/>
                                </w:rPr>
                                <w:t>2,621,200</w:t>
                              </w:r>
                            </w:p>
                          </w:tc>
                          <w:tc>
                            <w:tcPr>
                              <w:tcW w:w="1326" w:type="dxa"/>
                              <w:tcBorders>
                                <w:top w:val="nil"/>
                                <w:left w:val="nil"/>
                                <w:bottom w:val="nil"/>
                                <w:right w:val="nil"/>
                              </w:tcBorders>
                              <w:tcMar>
                                <w:top w:w="59" w:type="dxa"/>
                                <w:left w:w="59" w:type="dxa"/>
                                <w:bottom w:w="59" w:type="dxa"/>
                                <w:right w:w="59" w:type="dxa"/>
                              </w:tcMar>
                              <w:vAlign w:val="center"/>
                            </w:tcPr>
                            <w:p w14:paraId="1432427F" w14:textId="77777777" w:rsidR="00E800D5" w:rsidRDefault="00E800D5" w:rsidP="00E800D5">
                              <w:pPr>
                                <w:spacing w:after="0" w:line="240" w:lineRule="auto"/>
                                <w:jc w:val="right"/>
                              </w:pPr>
                              <w:r>
                                <w:rPr>
                                  <w:rFonts w:ascii="Arial" w:eastAsia="Arial" w:hAnsi="Arial"/>
                                  <w:b/>
                                  <w:color w:val="000000"/>
                                  <w:sz w:val="16"/>
                                </w:rPr>
                                <w:t>2,565,306</w:t>
                              </w:r>
                            </w:p>
                          </w:tc>
                          <w:tc>
                            <w:tcPr>
                              <w:tcW w:w="1214" w:type="dxa"/>
                              <w:tcBorders>
                                <w:top w:val="nil"/>
                                <w:left w:val="nil"/>
                                <w:bottom w:val="nil"/>
                                <w:right w:val="nil"/>
                              </w:tcBorders>
                              <w:tcMar>
                                <w:top w:w="59" w:type="dxa"/>
                                <w:left w:w="59" w:type="dxa"/>
                                <w:bottom w:w="59" w:type="dxa"/>
                                <w:right w:w="59" w:type="dxa"/>
                              </w:tcMar>
                              <w:vAlign w:val="center"/>
                            </w:tcPr>
                            <w:p w14:paraId="672DCCFD" w14:textId="77777777" w:rsidR="00E800D5" w:rsidRDefault="00E800D5" w:rsidP="00E800D5">
                              <w:pPr>
                                <w:spacing w:after="0" w:line="240" w:lineRule="auto"/>
                                <w:jc w:val="right"/>
                              </w:pPr>
                              <w:r>
                                <w:rPr>
                                  <w:rFonts w:ascii="Arial" w:eastAsia="Arial" w:hAnsi="Arial"/>
                                  <w:b/>
                                  <w:color w:val="000000"/>
                                  <w:sz w:val="16"/>
                                </w:rPr>
                                <w:t>2,094,526</w:t>
                              </w:r>
                            </w:p>
                          </w:tc>
                          <w:tc>
                            <w:tcPr>
                              <w:tcW w:w="1048" w:type="dxa"/>
                              <w:tcBorders>
                                <w:top w:val="nil"/>
                                <w:left w:val="nil"/>
                                <w:bottom w:val="nil"/>
                                <w:right w:val="nil"/>
                              </w:tcBorders>
                              <w:tcMar>
                                <w:top w:w="59" w:type="dxa"/>
                                <w:left w:w="59" w:type="dxa"/>
                                <w:bottom w:w="59" w:type="dxa"/>
                                <w:right w:w="59" w:type="dxa"/>
                              </w:tcMar>
                              <w:vAlign w:val="center"/>
                            </w:tcPr>
                            <w:p w14:paraId="631DF15B" w14:textId="77777777" w:rsidR="00E800D5" w:rsidRDefault="00E800D5" w:rsidP="00E800D5">
                              <w:pPr>
                                <w:spacing w:after="0" w:line="240" w:lineRule="auto"/>
                                <w:jc w:val="right"/>
                              </w:pPr>
                              <w:r>
                                <w:rPr>
                                  <w:rFonts w:ascii="Arial" w:eastAsia="Arial" w:hAnsi="Arial"/>
                                  <w:b/>
                                  <w:color w:val="000000"/>
                                  <w:sz w:val="16"/>
                                </w:rPr>
                                <w:t>81.65</w:t>
                              </w:r>
                            </w:p>
                          </w:tc>
                        </w:tr>
                        <w:tr w:rsidR="00E800D5" w14:paraId="6BDF9959"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15D2EEF" w14:textId="77777777" w:rsidR="00E800D5" w:rsidRDefault="00E800D5" w:rsidP="00E800D5">
                              <w:pPr>
                                <w:spacing w:after="0" w:line="240" w:lineRule="auto"/>
                              </w:pPr>
                            </w:p>
                          </w:tc>
                        </w:tr>
                        <w:tr w:rsidR="00E800D5" w14:paraId="2421573E"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C0ADC65" w14:textId="77777777" w:rsidR="00E800D5" w:rsidRDefault="00E800D5" w:rsidP="00E800D5">
                              <w:pPr>
                                <w:spacing w:after="0" w:line="240" w:lineRule="auto"/>
                              </w:pPr>
                              <w:r>
                                <w:rPr>
                                  <w:rFonts w:ascii="Arial" w:eastAsia="Arial" w:hAnsi="Arial"/>
                                  <w:b/>
                                  <w:color w:val="FFFFFF"/>
                                  <w:sz w:val="16"/>
                                </w:rPr>
                                <w:t>Senegal</w:t>
                              </w:r>
                            </w:p>
                          </w:tc>
                        </w:tr>
                        <w:tr w:rsidR="00E800D5" w14:paraId="1F5EE78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E1CAE81" w14:textId="77777777" w:rsidR="00E800D5" w:rsidRDefault="00E800D5" w:rsidP="00E800D5">
                              <w:pPr>
                                <w:spacing w:after="0" w:line="240" w:lineRule="auto"/>
                              </w:pPr>
                              <w:r>
                                <w:rPr>
                                  <w:rFonts w:ascii="Arial" w:eastAsia="Arial" w:hAnsi="Arial"/>
                                  <w:color w:val="000000"/>
                                  <w:sz w:val="16"/>
                                </w:rPr>
                                <w:t>00132570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D5F618F" w14:textId="77777777" w:rsidR="00E800D5" w:rsidRDefault="00E800D5" w:rsidP="00E800D5">
                              <w:pPr>
                                <w:spacing w:after="0" w:line="240" w:lineRule="auto"/>
                              </w:pPr>
                              <w:r>
                                <w:rPr>
                                  <w:rFonts w:ascii="Arial" w:eastAsia="Arial" w:hAnsi="Arial"/>
                                  <w:color w:val="000000"/>
                                  <w:sz w:val="16"/>
                                </w:rPr>
                                <w:t>PDE-2022-Senegal</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F2E647E"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1D222CB" w14:textId="77777777" w:rsidR="00E800D5" w:rsidRDefault="00E800D5" w:rsidP="00E800D5">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58DAAAC"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6D97C06" w14:textId="77777777" w:rsidR="00E800D5" w:rsidRDefault="00E800D5" w:rsidP="00E800D5">
                              <w:pPr>
                                <w:spacing w:after="0" w:line="240" w:lineRule="auto"/>
                                <w:jc w:val="right"/>
                              </w:pPr>
                              <w:r>
                                <w:rPr>
                                  <w:rFonts w:ascii="Arial" w:eastAsia="Arial" w:hAnsi="Arial"/>
                                  <w:color w:val="000000"/>
                                  <w:sz w:val="16"/>
                                </w:rPr>
                                <w:t>(5,143)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077CF77" w14:textId="77777777" w:rsidR="00E800D5" w:rsidRDefault="00E800D5" w:rsidP="00E800D5">
                              <w:pPr>
                                <w:spacing w:after="0" w:line="240" w:lineRule="auto"/>
                                <w:jc w:val="right"/>
                              </w:pPr>
                              <w:r>
                                <w:rPr>
                                  <w:rFonts w:ascii="Arial" w:eastAsia="Arial" w:hAnsi="Arial"/>
                                  <w:color w:val="000000"/>
                                  <w:sz w:val="16"/>
                                </w:rPr>
                                <w:t>-2.06</w:t>
                              </w:r>
                            </w:p>
                          </w:tc>
                        </w:tr>
                        <w:tr w:rsidR="00E800D5" w14:paraId="76D96039"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6E574C6" w14:textId="77777777" w:rsidR="00E800D5" w:rsidRDefault="00E800D5" w:rsidP="00E800D5">
                              <w:pPr>
                                <w:spacing w:after="0" w:line="240" w:lineRule="auto"/>
                              </w:pPr>
                              <w:r>
                                <w:rPr>
                                  <w:rFonts w:ascii="Arial" w:eastAsia="Arial" w:hAnsi="Arial"/>
                                  <w:b/>
                                  <w:color w:val="000000"/>
                                  <w:sz w:val="16"/>
                                </w:rPr>
                                <w:t>Senegal: Total</w:t>
                              </w:r>
                            </w:p>
                          </w:tc>
                          <w:tc>
                            <w:tcPr>
                              <w:tcW w:w="1369" w:type="dxa"/>
                              <w:tcBorders>
                                <w:top w:val="nil"/>
                                <w:left w:val="nil"/>
                                <w:bottom w:val="nil"/>
                                <w:right w:val="nil"/>
                              </w:tcBorders>
                              <w:tcMar>
                                <w:top w:w="59" w:type="dxa"/>
                                <w:left w:w="59" w:type="dxa"/>
                                <w:bottom w:w="59" w:type="dxa"/>
                                <w:right w:w="59" w:type="dxa"/>
                              </w:tcMar>
                              <w:vAlign w:val="center"/>
                            </w:tcPr>
                            <w:p w14:paraId="313E94C1"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8DD8768"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75A06BB5"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2650F12C" w14:textId="77777777" w:rsidR="00E800D5" w:rsidRDefault="00E800D5" w:rsidP="00E800D5">
                              <w:pPr>
                                <w:spacing w:after="0" w:line="240" w:lineRule="auto"/>
                                <w:jc w:val="right"/>
                              </w:pPr>
                              <w:r>
                                <w:rPr>
                                  <w:rFonts w:ascii="Arial" w:eastAsia="Arial" w:hAnsi="Arial"/>
                                  <w:b/>
                                  <w:color w:val="000000"/>
                                  <w:sz w:val="16"/>
                                </w:rPr>
                                <w:t>(5,143)</w:t>
                              </w:r>
                            </w:p>
                          </w:tc>
                          <w:tc>
                            <w:tcPr>
                              <w:tcW w:w="1048" w:type="dxa"/>
                              <w:tcBorders>
                                <w:top w:val="nil"/>
                                <w:left w:val="nil"/>
                                <w:bottom w:val="nil"/>
                                <w:right w:val="nil"/>
                              </w:tcBorders>
                              <w:tcMar>
                                <w:top w:w="59" w:type="dxa"/>
                                <w:left w:w="59" w:type="dxa"/>
                                <w:bottom w:w="59" w:type="dxa"/>
                                <w:right w:w="59" w:type="dxa"/>
                              </w:tcMar>
                              <w:vAlign w:val="center"/>
                            </w:tcPr>
                            <w:p w14:paraId="0A40E68D" w14:textId="77777777" w:rsidR="00E800D5" w:rsidRDefault="00E800D5" w:rsidP="00E800D5">
                              <w:pPr>
                                <w:spacing w:after="0" w:line="240" w:lineRule="auto"/>
                                <w:jc w:val="right"/>
                              </w:pPr>
                              <w:r>
                                <w:rPr>
                                  <w:rFonts w:ascii="Arial" w:eastAsia="Arial" w:hAnsi="Arial"/>
                                  <w:b/>
                                  <w:color w:val="000000"/>
                                  <w:sz w:val="16"/>
                                </w:rPr>
                                <w:t>-2.06</w:t>
                              </w:r>
                            </w:p>
                          </w:tc>
                        </w:tr>
                        <w:tr w:rsidR="00E800D5" w14:paraId="6C5EFFD2"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C4D62F8" w14:textId="77777777" w:rsidR="00E800D5" w:rsidRDefault="00E800D5" w:rsidP="00E800D5">
                              <w:pPr>
                                <w:spacing w:after="0" w:line="240" w:lineRule="auto"/>
                              </w:pPr>
                            </w:p>
                          </w:tc>
                        </w:tr>
                        <w:tr w:rsidR="00E800D5" w14:paraId="1AF4442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3891F51" w14:textId="77777777" w:rsidR="00E800D5" w:rsidRDefault="00E800D5" w:rsidP="00E800D5">
                              <w:pPr>
                                <w:spacing w:after="0" w:line="240" w:lineRule="auto"/>
                              </w:pPr>
                              <w:r>
                                <w:rPr>
                                  <w:rFonts w:ascii="Arial" w:eastAsia="Arial" w:hAnsi="Arial"/>
                                  <w:b/>
                                  <w:color w:val="FFFFFF"/>
                                  <w:sz w:val="16"/>
                                </w:rPr>
                                <w:t>Serbia</w:t>
                              </w:r>
                            </w:p>
                          </w:tc>
                        </w:tr>
                        <w:tr w:rsidR="00E800D5" w14:paraId="35D3649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7E68034" w14:textId="77777777" w:rsidR="00E800D5" w:rsidRDefault="00E800D5" w:rsidP="00E800D5">
                              <w:pPr>
                                <w:spacing w:after="0" w:line="240" w:lineRule="auto"/>
                              </w:pPr>
                              <w:r>
                                <w:rPr>
                                  <w:rFonts w:ascii="Arial" w:eastAsia="Arial" w:hAnsi="Arial"/>
                                  <w:color w:val="000000"/>
                                  <w:sz w:val="16"/>
                                </w:rPr>
                                <w:t>00132661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0D1190A" w14:textId="77777777" w:rsidR="00E800D5" w:rsidRDefault="00E800D5" w:rsidP="00E800D5">
                              <w:pPr>
                                <w:spacing w:after="0" w:line="240" w:lineRule="auto"/>
                              </w:pPr>
                              <w:r>
                                <w:rPr>
                                  <w:rFonts w:ascii="Arial" w:eastAsia="Arial" w:hAnsi="Arial"/>
                                  <w:color w:val="000000"/>
                                  <w:sz w:val="16"/>
                                </w:rPr>
                                <w:t>PDE-2022- Serbia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0BA7FC9"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DC4EBC2" w14:textId="77777777" w:rsidR="00E800D5" w:rsidRDefault="00E800D5" w:rsidP="00E800D5">
                              <w:pPr>
                                <w:spacing w:after="0" w:line="240" w:lineRule="auto"/>
                                <w:jc w:val="right"/>
                              </w:pPr>
                              <w:r>
                                <w:rPr>
                                  <w:rFonts w:ascii="Arial" w:eastAsia="Arial" w:hAnsi="Arial"/>
                                  <w:color w:val="000000"/>
                                  <w:sz w:val="16"/>
                                </w:rPr>
                                <w:t>94,850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6952B9F" w14:textId="77777777" w:rsidR="00E800D5" w:rsidRDefault="00E800D5" w:rsidP="00E800D5">
                              <w:pPr>
                                <w:spacing w:after="0" w:line="240" w:lineRule="auto"/>
                                <w:jc w:val="right"/>
                              </w:pPr>
                              <w:r>
                                <w:rPr>
                                  <w:rFonts w:ascii="Arial" w:eastAsia="Arial" w:hAnsi="Arial"/>
                                  <w:color w:val="000000"/>
                                  <w:sz w:val="16"/>
                                </w:rPr>
                                <w:t>94,850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3B7564E" w14:textId="77777777" w:rsidR="00E800D5" w:rsidRDefault="00E800D5" w:rsidP="00E800D5">
                              <w:pPr>
                                <w:spacing w:after="0" w:line="240" w:lineRule="auto"/>
                                <w:jc w:val="right"/>
                              </w:pPr>
                              <w:r>
                                <w:rPr>
                                  <w:rFonts w:ascii="Arial" w:eastAsia="Arial" w:hAnsi="Arial"/>
                                  <w:color w:val="000000"/>
                                  <w:sz w:val="16"/>
                                </w:rPr>
                                <w:t>91,162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B76C0E9" w14:textId="77777777" w:rsidR="00E800D5" w:rsidRDefault="00E800D5" w:rsidP="00E800D5">
                              <w:pPr>
                                <w:spacing w:after="0" w:line="240" w:lineRule="auto"/>
                                <w:jc w:val="right"/>
                              </w:pPr>
                              <w:r>
                                <w:rPr>
                                  <w:rFonts w:ascii="Arial" w:eastAsia="Arial" w:hAnsi="Arial"/>
                                  <w:color w:val="000000"/>
                                  <w:sz w:val="16"/>
                                </w:rPr>
                                <w:t>96.11</w:t>
                              </w:r>
                            </w:p>
                          </w:tc>
                        </w:tr>
                        <w:tr w:rsidR="00E800D5" w14:paraId="485F508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9C5D1D1" w14:textId="77777777" w:rsidR="00E800D5" w:rsidRDefault="00E800D5" w:rsidP="00E800D5">
                              <w:pPr>
                                <w:spacing w:after="0" w:line="240" w:lineRule="auto"/>
                              </w:pPr>
                              <w:r>
                                <w:rPr>
                                  <w:rFonts w:ascii="Arial" w:eastAsia="Arial" w:hAnsi="Arial"/>
                                  <w:color w:val="000000"/>
                                  <w:sz w:val="16"/>
                                </w:rPr>
                                <w:t>00132661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50EE8D1" w14:textId="77777777" w:rsidR="00E800D5" w:rsidRDefault="00E800D5" w:rsidP="00E800D5">
                              <w:pPr>
                                <w:spacing w:after="0" w:line="240" w:lineRule="auto"/>
                              </w:pPr>
                              <w:r>
                                <w:rPr>
                                  <w:rFonts w:ascii="Arial" w:eastAsia="Arial" w:hAnsi="Arial"/>
                                  <w:color w:val="000000"/>
                                  <w:sz w:val="16"/>
                                </w:rPr>
                                <w:t>PDE-2022- Serbia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8063BA5"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22AF8BE" w14:textId="77777777" w:rsidR="00E800D5" w:rsidRDefault="00E800D5" w:rsidP="00E800D5">
                              <w:pPr>
                                <w:spacing w:after="0" w:line="240" w:lineRule="auto"/>
                                <w:jc w:val="right"/>
                              </w:pPr>
                              <w:r>
                                <w:rPr>
                                  <w:rFonts w:ascii="Arial" w:eastAsia="Arial" w:hAnsi="Arial"/>
                                  <w:color w:val="000000"/>
                                  <w:sz w:val="16"/>
                                </w:rPr>
                                <w:t>155,150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59555A9" w14:textId="77777777" w:rsidR="00E800D5" w:rsidRDefault="00E800D5" w:rsidP="00E800D5">
                              <w:pPr>
                                <w:spacing w:after="0" w:line="240" w:lineRule="auto"/>
                                <w:jc w:val="right"/>
                              </w:pPr>
                              <w:r>
                                <w:rPr>
                                  <w:rFonts w:ascii="Arial" w:eastAsia="Arial" w:hAnsi="Arial"/>
                                  <w:color w:val="000000"/>
                                  <w:sz w:val="16"/>
                                </w:rPr>
                                <w:t>155,150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D03F68F" w14:textId="77777777" w:rsidR="00E800D5" w:rsidRDefault="00E800D5" w:rsidP="00E800D5">
                              <w:pPr>
                                <w:spacing w:after="0" w:line="240" w:lineRule="auto"/>
                                <w:jc w:val="right"/>
                              </w:pPr>
                              <w:r>
                                <w:rPr>
                                  <w:rFonts w:ascii="Arial" w:eastAsia="Arial" w:hAnsi="Arial"/>
                                  <w:color w:val="000000"/>
                                  <w:sz w:val="16"/>
                                </w:rPr>
                                <w:t>86,364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C168E56" w14:textId="77777777" w:rsidR="00E800D5" w:rsidRDefault="00E800D5" w:rsidP="00E800D5">
                              <w:pPr>
                                <w:spacing w:after="0" w:line="240" w:lineRule="auto"/>
                                <w:jc w:val="right"/>
                              </w:pPr>
                              <w:r>
                                <w:rPr>
                                  <w:rFonts w:ascii="Arial" w:eastAsia="Arial" w:hAnsi="Arial"/>
                                  <w:color w:val="000000"/>
                                  <w:sz w:val="16"/>
                                </w:rPr>
                                <w:t>55.66</w:t>
                              </w:r>
                            </w:p>
                          </w:tc>
                        </w:tr>
                        <w:tr w:rsidR="00E800D5" w14:paraId="110E3782"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BA162B4" w14:textId="77777777" w:rsidR="00E800D5" w:rsidRDefault="00E800D5" w:rsidP="00E800D5">
                              <w:pPr>
                                <w:spacing w:after="0" w:line="240" w:lineRule="auto"/>
                              </w:pPr>
                              <w:r>
                                <w:rPr>
                                  <w:rFonts w:ascii="Arial" w:eastAsia="Arial" w:hAnsi="Arial"/>
                                  <w:b/>
                                  <w:color w:val="000000"/>
                                  <w:sz w:val="16"/>
                                </w:rPr>
                                <w:t>Serbia: Total</w:t>
                              </w:r>
                            </w:p>
                          </w:tc>
                          <w:tc>
                            <w:tcPr>
                              <w:tcW w:w="1369" w:type="dxa"/>
                              <w:tcBorders>
                                <w:top w:val="nil"/>
                                <w:left w:val="nil"/>
                                <w:bottom w:val="nil"/>
                                <w:right w:val="nil"/>
                              </w:tcBorders>
                              <w:tcMar>
                                <w:top w:w="59" w:type="dxa"/>
                                <w:left w:w="59" w:type="dxa"/>
                                <w:bottom w:w="59" w:type="dxa"/>
                                <w:right w:w="59" w:type="dxa"/>
                              </w:tcMar>
                              <w:vAlign w:val="center"/>
                            </w:tcPr>
                            <w:p w14:paraId="3F1E9C1E"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457FB4D"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0E5068A1"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3DCAB00C" w14:textId="77777777" w:rsidR="00E800D5" w:rsidRDefault="00E800D5" w:rsidP="00E800D5">
                              <w:pPr>
                                <w:spacing w:after="0" w:line="240" w:lineRule="auto"/>
                                <w:jc w:val="right"/>
                              </w:pPr>
                              <w:r>
                                <w:rPr>
                                  <w:rFonts w:ascii="Arial" w:eastAsia="Arial" w:hAnsi="Arial"/>
                                  <w:b/>
                                  <w:color w:val="000000"/>
                                  <w:sz w:val="16"/>
                                </w:rPr>
                                <w:t>177,525</w:t>
                              </w:r>
                            </w:p>
                          </w:tc>
                          <w:tc>
                            <w:tcPr>
                              <w:tcW w:w="1048" w:type="dxa"/>
                              <w:tcBorders>
                                <w:top w:val="nil"/>
                                <w:left w:val="nil"/>
                                <w:bottom w:val="nil"/>
                                <w:right w:val="nil"/>
                              </w:tcBorders>
                              <w:tcMar>
                                <w:top w:w="59" w:type="dxa"/>
                                <w:left w:w="59" w:type="dxa"/>
                                <w:bottom w:w="59" w:type="dxa"/>
                                <w:right w:w="59" w:type="dxa"/>
                              </w:tcMar>
                              <w:vAlign w:val="center"/>
                            </w:tcPr>
                            <w:p w14:paraId="23D081BF" w14:textId="77777777" w:rsidR="00E800D5" w:rsidRDefault="00E800D5" w:rsidP="00E800D5">
                              <w:pPr>
                                <w:spacing w:after="0" w:line="240" w:lineRule="auto"/>
                                <w:jc w:val="right"/>
                              </w:pPr>
                              <w:r>
                                <w:rPr>
                                  <w:rFonts w:ascii="Arial" w:eastAsia="Arial" w:hAnsi="Arial"/>
                                  <w:b/>
                                  <w:color w:val="000000"/>
                                  <w:sz w:val="16"/>
                                </w:rPr>
                                <w:t>71.01</w:t>
                              </w:r>
                            </w:p>
                          </w:tc>
                        </w:tr>
                        <w:tr w:rsidR="00E800D5" w14:paraId="3C31E5CB"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97435C3" w14:textId="77777777" w:rsidR="00E800D5" w:rsidRDefault="00E800D5" w:rsidP="00E800D5">
                              <w:pPr>
                                <w:spacing w:after="0" w:line="240" w:lineRule="auto"/>
                              </w:pPr>
                            </w:p>
                          </w:tc>
                        </w:tr>
                        <w:tr w:rsidR="00E800D5" w14:paraId="68BBA9E8"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1496413" w14:textId="77777777" w:rsidR="00E800D5" w:rsidRDefault="00E800D5" w:rsidP="00E800D5">
                              <w:pPr>
                                <w:spacing w:after="0" w:line="240" w:lineRule="auto"/>
                              </w:pPr>
                              <w:r>
                                <w:rPr>
                                  <w:rFonts w:ascii="Arial" w:eastAsia="Arial" w:hAnsi="Arial"/>
                                  <w:b/>
                                  <w:color w:val="FFFFFF"/>
                                  <w:sz w:val="16"/>
                                </w:rPr>
                                <w:t>Sierra Leone</w:t>
                              </w:r>
                            </w:p>
                          </w:tc>
                        </w:tr>
                        <w:tr w:rsidR="00E800D5" w14:paraId="0FADDB2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2720812" w14:textId="77777777" w:rsidR="00E800D5" w:rsidRDefault="00E800D5" w:rsidP="00E800D5">
                              <w:pPr>
                                <w:spacing w:after="0" w:line="240" w:lineRule="auto"/>
                              </w:pPr>
                              <w:r>
                                <w:rPr>
                                  <w:rFonts w:ascii="Arial" w:eastAsia="Arial" w:hAnsi="Arial"/>
                                  <w:color w:val="000000"/>
                                  <w:sz w:val="16"/>
                                </w:rPr>
                                <w:t>00122159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BAC4565" w14:textId="77777777" w:rsidR="00E800D5" w:rsidRDefault="00E800D5" w:rsidP="00E800D5">
                              <w:pPr>
                                <w:spacing w:after="0" w:line="240" w:lineRule="auto"/>
                              </w:pPr>
                              <w:r>
                                <w:rPr>
                                  <w:rFonts w:ascii="Arial" w:eastAsia="Arial" w:hAnsi="Arial"/>
                                  <w:color w:val="000000"/>
                                  <w:sz w:val="16"/>
                                </w:rPr>
                                <w:t>FC1 2020 Sierra Leone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AEF3000"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5114797" w14:textId="77777777" w:rsidR="00E800D5" w:rsidRDefault="00E800D5" w:rsidP="00E800D5">
                              <w:pPr>
                                <w:spacing w:after="0" w:line="240" w:lineRule="auto"/>
                                <w:jc w:val="right"/>
                              </w:pPr>
                              <w:r>
                                <w:rPr>
                                  <w:rFonts w:ascii="Arial" w:eastAsia="Arial" w:hAnsi="Arial"/>
                                  <w:color w:val="000000"/>
                                  <w:sz w:val="16"/>
                                </w:rPr>
                                <w:t>542,885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2F452A9" w14:textId="77777777" w:rsidR="00E800D5" w:rsidRDefault="00E800D5" w:rsidP="00E800D5">
                              <w:pPr>
                                <w:spacing w:after="0" w:line="240" w:lineRule="auto"/>
                                <w:jc w:val="right"/>
                              </w:pPr>
                              <w:r>
                                <w:rPr>
                                  <w:rFonts w:ascii="Arial" w:eastAsia="Arial" w:hAnsi="Arial"/>
                                  <w:color w:val="000000"/>
                                  <w:sz w:val="16"/>
                                </w:rPr>
                                <w:t>542,885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213D8F6" w14:textId="77777777" w:rsidR="00E800D5" w:rsidRDefault="00E800D5" w:rsidP="00E800D5">
                              <w:pPr>
                                <w:spacing w:after="0" w:line="240" w:lineRule="auto"/>
                                <w:jc w:val="right"/>
                              </w:pPr>
                              <w:r>
                                <w:rPr>
                                  <w:rFonts w:ascii="Arial" w:eastAsia="Arial" w:hAnsi="Arial"/>
                                  <w:color w:val="000000"/>
                                  <w:sz w:val="16"/>
                                </w:rPr>
                                <w:t>539,816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E773EB8" w14:textId="77777777" w:rsidR="00E800D5" w:rsidRDefault="00E800D5" w:rsidP="00E800D5">
                              <w:pPr>
                                <w:spacing w:after="0" w:line="240" w:lineRule="auto"/>
                                <w:jc w:val="right"/>
                              </w:pPr>
                              <w:r>
                                <w:rPr>
                                  <w:rFonts w:ascii="Arial" w:eastAsia="Arial" w:hAnsi="Arial"/>
                                  <w:color w:val="000000"/>
                                  <w:sz w:val="16"/>
                                </w:rPr>
                                <w:t>99.43</w:t>
                              </w:r>
                            </w:p>
                          </w:tc>
                        </w:tr>
                        <w:tr w:rsidR="00E800D5" w14:paraId="3D192FF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BBD5DDB" w14:textId="77777777" w:rsidR="00E800D5" w:rsidRDefault="00E800D5" w:rsidP="00E800D5">
                              <w:pPr>
                                <w:spacing w:after="0" w:line="240" w:lineRule="auto"/>
                              </w:pPr>
                              <w:r>
                                <w:rPr>
                                  <w:rFonts w:ascii="Arial" w:eastAsia="Arial" w:hAnsi="Arial"/>
                                  <w:color w:val="000000"/>
                                  <w:sz w:val="16"/>
                                </w:rPr>
                                <w:t>00122159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AC6699C" w14:textId="77777777" w:rsidR="00E800D5" w:rsidRDefault="00E800D5" w:rsidP="00E800D5">
                              <w:pPr>
                                <w:spacing w:after="0" w:line="240" w:lineRule="auto"/>
                              </w:pPr>
                              <w:r>
                                <w:rPr>
                                  <w:rFonts w:ascii="Arial" w:eastAsia="Arial" w:hAnsi="Arial"/>
                                  <w:color w:val="000000"/>
                                  <w:sz w:val="16"/>
                                </w:rPr>
                                <w:t>FC1 2020 Sierra Leone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8CE515A"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E13AEB4" w14:textId="77777777" w:rsidR="00E800D5" w:rsidRDefault="00E800D5" w:rsidP="00E800D5">
                              <w:pPr>
                                <w:spacing w:after="0" w:line="240" w:lineRule="auto"/>
                                <w:jc w:val="right"/>
                              </w:pPr>
                              <w:r>
                                <w:rPr>
                                  <w:rFonts w:ascii="Arial" w:eastAsia="Arial" w:hAnsi="Arial"/>
                                  <w:color w:val="000000"/>
                                  <w:sz w:val="16"/>
                                </w:rPr>
                                <w:t>636,960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4221465" w14:textId="77777777" w:rsidR="00E800D5" w:rsidRDefault="00E800D5" w:rsidP="00E800D5">
                              <w:pPr>
                                <w:spacing w:after="0" w:line="240" w:lineRule="auto"/>
                                <w:jc w:val="right"/>
                              </w:pPr>
                              <w:r>
                                <w:rPr>
                                  <w:rFonts w:ascii="Arial" w:eastAsia="Arial" w:hAnsi="Arial"/>
                                  <w:color w:val="000000"/>
                                  <w:sz w:val="16"/>
                                </w:rPr>
                                <w:t>636,960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A753AD7" w14:textId="77777777" w:rsidR="00E800D5" w:rsidRDefault="00E800D5" w:rsidP="00E800D5">
                              <w:pPr>
                                <w:spacing w:after="0" w:line="240" w:lineRule="auto"/>
                                <w:jc w:val="right"/>
                              </w:pPr>
                              <w:r>
                                <w:rPr>
                                  <w:rFonts w:ascii="Arial" w:eastAsia="Arial" w:hAnsi="Arial"/>
                                  <w:color w:val="000000"/>
                                  <w:sz w:val="16"/>
                                </w:rPr>
                                <w:t>497,529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E5EFCE9" w14:textId="77777777" w:rsidR="00E800D5" w:rsidRDefault="00E800D5" w:rsidP="00E800D5">
                              <w:pPr>
                                <w:spacing w:after="0" w:line="240" w:lineRule="auto"/>
                                <w:jc w:val="right"/>
                              </w:pPr>
                              <w:r>
                                <w:rPr>
                                  <w:rFonts w:ascii="Arial" w:eastAsia="Arial" w:hAnsi="Arial"/>
                                  <w:color w:val="000000"/>
                                  <w:sz w:val="16"/>
                                </w:rPr>
                                <w:t>78.11</w:t>
                              </w:r>
                            </w:p>
                          </w:tc>
                        </w:tr>
                        <w:tr w:rsidR="00E800D5" w14:paraId="68804E05"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A51EEDA" w14:textId="77777777" w:rsidR="00E800D5" w:rsidRDefault="00E800D5" w:rsidP="00E800D5">
                              <w:pPr>
                                <w:spacing w:after="0" w:line="240" w:lineRule="auto"/>
                              </w:pPr>
                              <w:r>
                                <w:rPr>
                                  <w:rFonts w:ascii="Arial" w:eastAsia="Arial" w:hAnsi="Arial"/>
                                  <w:b/>
                                  <w:color w:val="000000"/>
                                  <w:sz w:val="16"/>
                                </w:rPr>
                                <w:t>Sierra Leone: Total</w:t>
                              </w:r>
                            </w:p>
                          </w:tc>
                          <w:tc>
                            <w:tcPr>
                              <w:tcW w:w="1369" w:type="dxa"/>
                              <w:tcBorders>
                                <w:top w:val="nil"/>
                                <w:left w:val="nil"/>
                                <w:bottom w:val="nil"/>
                                <w:right w:val="nil"/>
                              </w:tcBorders>
                              <w:tcMar>
                                <w:top w:w="59" w:type="dxa"/>
                                <w:left w:w="59" w:type="dxa"/>
                                <w:bottom w:w="59" w:type="dxa"/>
                                <w:right w:w="59" w:type="dxa"/>
                              </w:tcMar>
                              <w:vAlign w:val="center"/>
                            </w:tcPr>
                            <w:p w14:paraId="5D60B605"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233C9C9" w14:textId="77777777" w:rsidR="00E800D5" w:rsidRDefault="00E800D5" w:rsidP="00E800D5">
                              <w:pPr>
                                <w:spacing w:after="0" w:line="240" w:lineRule="auto"/>
                                <w:jc w:val="right"/>
                              </w:pPr>
                              <w:r>
                                <w:rPr>
                                  <w:rFonts w:ascii="Arial" w:eastAsia="Arial" w:hAnsi="Arial"/>
                                  <w:b/>
                                  <w:color w:val="000000"/>
                                  <w:sz w:val="16"/>
                                </w:rPr>
                                <w:t>1,179,845</w:t>
                              </w:r>
                            </w:p>
                          </w:tc>
                          <w:tc>
                            <w:tcPr>
                              <w:tcW w:w="1326" w:type="dxa"/>
                              <w:tcBorders>
                                <w:top w:val="nil"/>
                                <w:left w:val="nil"/>
                                <w:bottom w:val="nil"/>
                                <w:right w:val="nil"/>
                              </w:tcBorders>
                              <w:tcMar>
                                <w:top w:w="59" w:type="dxa"/>
                                <w:left w:w="59" w:type="dxa"/>
                                <w:bottom w:w="59" w:type="dxa"/>
                                <w:right w:w="59" w:type="dxa"/>
                              </w:tcMar>
                              <w:vAlign w:val="center"/>
                            </w:tcPr>
                            <w:p w14:paraId="77D11A67" w14:textId="77777777" w:rsidR="00E800D5" w:rsidRDefault="00E800D5" w:rsidP="00E800D5">
                              <w:pPr>
                                <w:spacing w:after="0" w:line="240" w:lineRule="auto"/>
                                <w:jc w:val="right"/>
                              </w:pPr>
                              <w:r>
                                <w:rPr>
                                  <w:rFonts w:ascii="Arial" w:eastAsia="Arial" w:hAnsi="Arial"/>
                                  <w:b/>
                                  <w:color w:val="000000"/>
                                  <w:sz w:val="16"/>
                                </w:rPr>
                                <w:t>1,179,845</w:t>
                              </w:r>
                            </w:p>
                          </w:tc>
                          <w:tc>
                            <w:tcPr>
                              <w:tcW w:w="1214" w:type="dxa"/>
                              <w:tcBorders>
                                <w:top w:val="nil"/>
                                <w:left w:val="nil"/>
                                <w:bottom w:val="nil"/>
                                <w:right w:val="nil"/>
                              </w:tcBorders>
                              <w:tcMar>
                                <w:top w:w="59" w:type="dxa"/>
                                <w:left w:w="59" w:type="dxa"/>
                                <w:bottom w:w="59" w:type="dxa"/>
                                <w:right w:w="59" w:type="dxa"/>
                              </w:tcMar>
                              <w:vAlign w:val="center"/>
                            </w:tcPr>
                            <w:p w14:paraId="2BEEE152" w14:textId="77777777" w:rsidR="00E800D5" w:rsidRDefault="00E800D5" w:rsidP="00E800D5">
                              <w:pPr>
                                <w:spacing w:after="0" w:line="240" w:lineRule="auto"/>
                                <w:jc w:val="right"/>
                              </w:pPr>
                              <w:r>
                                <w:rPr>
                                  <w:rFonts w:ascii="Arial" w:eastAsia="Arial" w:hAnsi="Arial"/>
                                  <w:b/>
                                  <w:color w:val="000000"/>
                                  <w:sz w:val="16"/>
                                </w:rPr>
                                <w:t>1,037,345</w:t>
                              </w:r>
                            </w:p>
                          </w:tc>
                          <w:tc>
                            <w:tcPr>
                              <w:tcW w:w="1048" w:type="dxa"/>
                              <w:tcBorders>
                                <w:top w:val="nil"/>
                                <w:left w:val="nil"/>
                                <w:bottom w:val="nil"/>
                                <w:right w:val="nil"/>
                              </w:tcBorders>
                              <w:tcMar>
                                <w:top w:w="59" w:type="dxa"/>
                                <w:left w:w="59" w:type="dxa"/>
                                <w:bottom w:w="59" w:type="dxa"/>
                                <w:right w:w="59" w:type="dxa"/>
                              </w:tcMar>
                              <w:vAlign w:val="center"/>
                            </w:tcPr>
                            <w:p w14:paraId="0646E308" w14:textId="77777777" w:rsidR="00E800D5" w:rsidRDefault="00E800D5" w:rsidP="00E800D5">
                              <w:pPr>
                                <w:spacing w:after="0" w:line="240" w:lineRule="auto"/>
                                <w:jc w:val="right"/>
                              </w:pPr>
                              <w:r>
                                <w:rPr>
                                  <w:rFonts w:ascii="Arial" w:eastAsia="Arial" w:hAnsi="Arial"/>
                                  <w:b/>
                                  <w:color w:val="000000"/>
                                  <w:sz w:val="16"/>
                                </w:rPr>
                                <w:t>87.92</w:t>
                              </w:r>
                            </w:p>
                          </w:tc>
                        </w:tr>
                        <w:tr w:rsidR="00E800D5" w14:paraId="4EDF01DF"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D3E04CA" w14:textId="77777777" w:rsidR="00E800D5" w:rsidRDefault="00E800D5" w:rsidP="00E800D5">
                              <w:pPr>
                                <w:spacing w:after="0" w:line="240" w:lineRule="auto"/>
                              </w:pPr>
                            </w:p>
                          </w:tc>
                        </w:tr>
                        <w:tr w:rsidR="00E800D5" w14:paraId="736ED891"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C57A2F9" w14:textId="77777777" w:rsidR="00E800D5" w:rsidRDefault="00E800D5" w:rsidP="00E800D5">
                              <w:pPr>
                                <w:spacing w:after="0" w:line="240" w:lineRule="auto"/>
                              </w:pPr>
                              <w:r>
                                <w:rPr>
                                  <w:rFonts w:ascii="Arial" w:eastAsia="Arial" w:hAnsi="Arial"/>
                                  <w:b/>
                                  <w:color w:val="FFFFFF"/>
                                  <w:sz w:val="16"/>
                                </w:rPr>
                                <w:t>Somalia</w:t>
                              </w:r>
                            </w:p>
                          </w:tc>
                        </w:tr>
                        <w:tr w:rsidR="00E800D5" w14:paraId="1B26B34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E7723E4" w14:textId="77777777" w:rsidR="00E800D5" w:rsidRDefault="00E800D5" w:rsidP="00E800D5">
                              <w:pPr>
                                <w:spacing w:after="0" w:line="240" w:lineRule="auto"/>
                              </w:pPr>
                              <w:r>
                                <w:rPr>
                                  <w:rFonts w:ascii="Arial" w:eastAsia="Arial" w:hAnsi="Arial"/>
                                  <w:color w:val="000000"/>
                                  <w:sz w:val="16"/>
                                </w:rPr>
                                <w:t>00118537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BA8CD5A" w14:textId="77777777" w:rsidR="00E800D5" w:rsidRDefault="00E800D5" w:rsidP="00E800D5">
                              <w:pPr>
                                <w:spacing w:after="0" w:line="240" w:lineRule="auto"/>
                              </w:pPr>
                              <w:r>
                                <w:rPr>
                                  <w:rFonts w:ascii="Arial" w:eastAsia="Arial" w:hAnsi="Arial"/>
                                  <w:color w:val="000000"/>
                                  <w:sz w:val="16"/>
                                </w:rPr>
                                <w:t>PSP 2019 Somalia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5DAC259"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45EA334" w14:textId="77777777" w:rsidR="00E800D5" w:rsidRDefault="00E800D5" w:rsidP="00E800D5">
                              <w:pPr>
                                <w:spacing w:after="0" w:line="240" w:lineRule="auto"/>
                                <w:jc w:val="right"/>
                              </w:pPr>
                              <w:r>
                                <w:rPr>
                                  <w:rFonts w:ascii="Arial" w:eastAsia="Arial" w:hAnsi="Arial"/>
                                  <w:color w:val="000000"/>
                                  <w:sz w:val="16"/>
                                </w:rPr>
                                <w:t>575,300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DA7D7AE" w14:textId="77777777" w:rsidR="00E800D5" w:rsidRDefault="00E800D5" w:rsidP="00E800D5">
                              <w:pPr>
                                <w:spacing w:after="0" w:line="240" w:lineRule="auto"/>
                                <w:jc w:val="right"/>
                              </w:pPr>
                              <w:r>
                                <w:rPr>
                                  <w:rFonts w:ascii="Arial" w:eastAsia="Arial" w:hAnsi="Arial"/>
                                  <w:color w:val="000000"/>
                                  <w:sz w:val="16"/>
                                </w:rPr>
                                <w:t>565,620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B0A2D97" w14:textId="77777777" w:rsidR="00E800D5" w:rsidRDefault="00E800D5" w:rsidP="00E800D5">
                              <w:pPr>
                                <w:spacing w:after="0" w:line="240" w:lineRule="auto"/>
                                <w:jc w:val="right"/>
                              </w:pPr>
                              <w:r>
                                <w:rPr>
                                  <w:rFonts w:ascii="Arial" w:eastAsia="Arial" w:hAnsi="Arial"/>
                                  <w:color w:val="000000"/>
                                  <w:sz w:val="16"/>
                                </w:rPr>
                                <w:t>565,620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083CB9A" w14:textId="77777777" w:rsidR="00E800D5" w:rsidRDefault="00E800D5" w:rsidP="00E800D5">
                              <w:pPr>
                                <w:spacing w:after="0" w:line="240" w:lineRule="auto"/>
                                <w:jc w:val="right"/>
                              </w:pPr>
                              <w:r>
                                <w:rPr>
                                  <w:rFonts w:ascii="Arial" w:eastAsia="Arial" w:hAnsi="Arial"/>
                                  <w:color w:val="000000"/>
                                  <w:sz w:val="16"/>
                                </w:rPr>
                                <w:t>100.00</w:t>
                              </w:r>
                            </w:p>
                          </w:tc>
                        </w:tr>
                        <w:tr w:rsidR="00E800D5" w14:paraId="41E3690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6B98171" w14:textId="77777777" w:rsidR="00E800D5" w:rsidRDefault="00E800D5" w:rsidP="00E800D5">
                              <w:pPr>
                                <w:spacing w:after="0" w:line="240" w:lineRule="auto"/>
                              </w:pPr>
                              <w:r>
                                <w:rPr>
                                  <w:rFonts w:ascii="Arial" w:eastAsia="Arial" w:hAnsi="Arial"/>
                                  <w:color w:val="000000"/>
                                  <w:sz w:val="16"/>
                                </w:rPr>
                                <w:t>00118537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5A7982F" w14:textId="77777777" w:rsidR="00E800D5" w:rsidRDefault="00E800D5" w:rsidP="00E800D5">
                              <w:pPr>
                                <w:spacing w:after="0" w:line="240" w:lineRule="auto"/>
                              </w:pPr>
                              <w:r>
                                <w:rPr>
                                  <w:rFonts w:ascii="Arial" w:eastAsia="Arial" w:hAnsi="Arial"/>
                                  <w:color w:val="000000"/>
                                  <w:sz w:val="16"/>
                                </w:rPr>
                                <w:t>PSP 2019 Somalia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985E52C"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0B56EE5" w14:textId="77777777" w:rsidR="00E800D5" w:rsidRDefault="00E800D5" w:rsidP="00E800D5">
                              <w:pPr>
                                <w:spacing w:after="0" w:line="240" w:lineRule="auto"/>
                                <w:jc w:val="right"/>
                              </w:pPr>
                              <w:r>
                                <w:rPr>
                                  <w:rFonts w:ascii="Arial" w:eastAsia="Arial" w:hAnsi="Arial"/>
                                  <w:color w:val="000000"/>
                                  <w:sz w:val="16"/>
                                </w:rPr>
                                <w:t>825,400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B6C43F2" w14:textId="77777777" w:rsidR="00E800D5" w:rsidRDefault="00E800D5" w:rsidP="00E800D5">
                              <w:pPr>
                                <w:spacing w:after="0" w:line="240" w:lineRule="auto"/>
                                <w:jc w:val="right"/>
                              </w:pPr>
                              <w:r>
                                <w:rPr>
                                  <w:rFonts w:ascii="Arial" w:eastAsia="Arial" w:hAnsi="Arial"/>
                                  <w:color w:val="000000"/>
                                  <w:sz w:val="16"/>
                                </w:rPr>
                                <w:t>825,400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3778564" w14:textId="77777777" w:rsidR="00E800D5" w:rsidRDefault="00E800D5" w:rsidP="00E800D5">
                              <w:pPr>
                                <w:spacing w:after="0" w:line="240" w:lineRule="auto"/>
                                <w:jc w:val="right"/>
                              </w:pPr>
                              <w:r>
                                <w:rPr>
                                  <w:rFonts w:ascii="Arial" w:eastAsia="Arial" w:hAnsi="Arial"/>
                                  <w:color w:val="000000"/>
                                  <w:sz w:val="16"/>
                                </w:rPr>
                                <w:t>825,349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B450527" w14:textId="77777777" w:rsidR="00E800D5" w:rsidRDefault="00E800D5" w:rsidP="00E800D5">
                              <w:pPr>
                                <w:spacing w:after="0" w:line="240" w:lineRule="auto"/>
                                <w:jc w:val="right"/>
                              </w:pPr>
                              <w:r>
                                <w:rPr>
                                  <w:rFonts w:ascii="Arial" w:eastAsia="Arial" w:hAnsi="Arial"/>
                                  <w:color w:val="000000"/>
                                  <w:sz w:val="16"/>
                                </w:rPr>
                                <w:t>99.99</w:t>
                              </w:r>
                            </w:p>
                          </w:tc>
                        </w:tr>
                        <w:tr w:rsidR="00E800D5" w14:paraId="18705CD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C404246" w14:textId="77777777" w:rsidR="00E800D5" w:rsidRDefault="00E800D5" w:rsidP="00E800D5">
                              <w:pPr>
                                <w:spacing w:after="0" w:line="240" w:lineRule="auto"/>
                              </w:pPr>
                              <w:r>
                                <w:rPr>
                                  <w:rFonts w:ascii="Arial" w:eastAsia="Arial" w:hAnsi="Arial"/>
                                  <w:color w:val="000000"/>
                                  <w:sz w:val="16"/>
                                </w:rPr>
                                <w:lastRenderedPageBreak/>
                                <w:t>00118537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83B5B62" w14:textId="77777777" w:rsidR="00E800D5" w:rsidRDefault="00E800D5" w:rsidP="00E800D5">
                              <w:pPr>
                                <w:spacing w:after="0" w:line="240" w:lineRule="auto"/>
                              </w:pPr>
                              <w:r>
                                <w:rPr>
                                  <w:rFonts w:ascii="Arial" w:eastAsia="Arial" w:hAnsi="Arial"/>
                                  <w:color w:val="000000"/>
                                  <w:sz w:val="16"/>
                                </w:rPr>
                                <w:t>PSP 2019 Somalia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82DA447"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A04244B" w14:textId="77777777" w:rsidR="00E800D5" w:rsidRDefault="00E800D5" w:rsidP="00E800D5">
                              <w:pPr>
                                <w:spacing w:after="0" w:line="240" w:lineRule="auto"/>
                                <w:jc w:val="right"/>
                              </w:pPr>
                              <w:r>
                                <w:rPr>
                                  <w:rFonts w:ascii="Arial" w:eastAsia="Arial" w:hAnsi="Arial"/>
                                  <w:color w:val="000000"/>
                                  <w:sz w:val="16"/>
                                </w:rPr>
                                <w:t>644,600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BF10552" w14:textId="77777777" w:rsidR="00E800D5" w:rsidRDefault="00E800D5" w:rsidP="00E800D5">
                              <w:pPr>
                                <w:spacing w:after="0" w:line="240" w:lineRule="auto"/>
                                <w:jc w:val="right"/>
                              </w:pPr>
                              <w:r>
                                <w:rPr>
                                  <w:rFonts w:ascii="Arial" w:eastAsia="Arial" w:hAnsi="Arial"/>
                                  <w:color w:val="000000"/>
                                  <w:sz w:val="16"/>
                                </w:rPr>
                                <w:t>644,600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865FDD8" w14:textId="77777777" w:rsidR="00E800D5" w:rsidRDefault="00E800D5" w:rsidP="00E800D5">
                              <w:pPr>
                                <w:spacing w:after="0" w:line="240" w:lineRule="auto"/>
                                <w:jc w:val="right"/>
                              </w:pPr>
                              <w:r>
                                <w:rPr>
                                  <w:rFonts w:ascii="Arial" w:eastAsia="Arial" w:hAnsi="Arial"/>
                                  <w:color w:val="000000"/>
                                  <w:sz w:val="16"/>
                                </w:rPr>
                                <w:t>644,600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BC82642" w14:textId="77777777" w:rsidR="00E800D5" w:rsidRDefault="00E800D5" w:rsidP="00E800D5">
                              <w:pPr>
                                <w:spacing w:after="0" w:line="240" w:lineRule="auto"/>
                                <w:jc w:val="right"/>
                              </w:pPr>
                              <w:r>
                                <w:rPr>
                                  <w:rFonts w:ascii="Arial" w:eastAsia="Arial" w:hAnsi="Arial"/>
                                  <w:color w:val="000000"/>
                                  <w:sz w:val="16"/>
                                </w:rPr>
                                <w:t>100.00</w:t>
                              </w:r>
                            </w:p>
                          </w:tc>
                        </w:tr>
                        <w:tr w:rsidR="00E800D5" w14:paraId="0890EED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9A653B0" w14:textId="77777777" w:rsidR="00E800D5" w:rsidRDefault="00E800D5" w:rsidP="00E800D5">
                              <w:pPr>
                                <w:spacing w:after="0" w:line="240" w:lineRule="auto"/>
                              </w:pPr>
                              <w:r>
                                <w:rPr>
                                  <w:rFonts w:ascii="Arial" w:eastAsia="Arial" w:hAnsi="Arial"/>
                                  <w:color w:val="000000"/>
                                  <w:sz w:val="16"/>
                                </w:rPr>
                                <w:t>00132407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CE54786" w14:textId="77777777" w:rsidR="00E800D5" w:rsidRDefault="00E800D5" w:rsidP="00E800D5">
                              <w:pPr>
                                <w:spacing w:after="0" w:line="240" w:lineRule="auto"/>
                              </w:pPr>
                              <w:r>
                                <w:rPr>
                                  <w:rFonts w:ascii="Arial" w:eastAsia="Arial" w:hAnsi="Arial"/>
                                  <w:color w:val="000000"/>
                                  <w:sz w:val="16"/>
                                </w:rPr>
                                <w:t>PDE-2022-SOMALIA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2F5CF8C"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B280F0B" w14:textId="77777777" w:rsidR="00E800D5" w:rsidRDefault="00E800D5" w:rsidP="00E800D5">
                              <w:pPr>
                                <w:spacing w:after="0" w:line="240" w:lineRule="auto"/>
                                <w:jc w:val="right"/>
                              </w:pPr>
                              <w:r>
                                <w:rPr>
                                  <w:rFonts w:ascii="Arial" w:eastAsia="Arial" w:hAnsi="Arial"/>
                                  <w:color w:val="000000"/>
                                  <w:sz w:val="16"/>
                                </w:rPr>
                                <w:t>195,000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AD5E306" w14:textId="77777777" w:rsidR="00E800D5" w:rsidRDefault="00E800D5" w:rsidP="00E800D5">
                              <w:pPr>
                                <w:spacing w:after="0" w:line="240" w:lineRule="auto"/>
                                <w:jc w:val="right"/>
                              </w:pPr>
                              <w:r>
                                <w:rPr>
                                  <w:rFonts w:ascii="Arial" w:eastAsia="Arial" w:hAnsi="Arial"/>
                                  <w:color w:val="000000"/>
                                  <w:sz w:val="16"/>
                                </w:rPr>
                                <w:t>195,000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A7348B4" w14:textId="77777777" w:rsidR="00E800D5" w:rsidRDefault="00E800D5" w:rsidP="00E800D5">
                              <w:pPr>
                                <w:spacing w:after="0" w:line="240" w:lineRule="auto"/>
                                <w:jc w:val="right"/>
                              </w:pPr>
                              <w:r>
                                <w:rPr>
                                  <w:rFonts w:ascii="Arial" w:eastAsia="Arial" w:hAnsi="Arial"/>
                                  <w:color w:val="000000"/>
                                  <w:sz w:val="16"/>
                                </w:rPr>
                                <w:t>109,699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3B8EE0B" w14:textId="77777777" w:rsidR="00E800D5" w:rsidRDefault="00E800D5" w:rsidP="00E800D5">
                              <w:pPr>
                                <w:spacing w:after="0" w:line="240" w:lineRule="auto"/>
                                <w:jc w:val="right"/>
                              </w:pPr>
                              <w:r>
                                <w:rPr>
                                  <w:rFonts w:ascii="Arial" w:eastAsia="Arial" w:hAnsi="Arial"/>
                                  <w:color w:val="000000"/>
                                  <w:sz w:val="16"/>
                                </w:rPr>
                                <w:t>56.26</w:t>
                              </w:r>
                            </w:p>
                          </w:tc>
                        </w:tr>
                        <w:tr w:rsidR="00E800D5" w14:paraId="284874D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289071" w14:textId="77777777" w:rsidR="00E800D5" w:rsidRDefault="00E800D5" w:rsidP="00E800D5">
                              <w:pPr>
                                <w:spacing w:after="0" w:line="240" w:lineRule="auto"/>
                              </w:pPr>
                              <w:r>
                                <w:rPr>
                                  <w:rFonts w:ascii="Arial" w:eastAsia="Arial" w:hAnsi="Arial"/>
                                  <w:color w:val="000000"/>
                                  <w:sz w:val="16"/>
                                </w:rPr>
                                <w:t>00132407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E3A1811" w14:textId="77777777" w:rsidR="00E800D5" w:rsidRDefault="00E800D5" w:rsidP="00E800D5">
                              <w:pPr>
                                <w:spacing w:after="0" w:line="240" w:lineRule="auto"/>
                              </w:pPr>
                              <w:r>
                                <w:rPr>
                                  <w:rFonts w:ascii="Arial" w:eastAsia="Arial" w:hAnsi="Arial"/>
                                  <w:color w:val="000000"/>
                                  <w:sz w:val="16"/>
                                </w:rPr>
                                <w:t>PDE-2022-SOMALIA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5BA15E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EE7DF18" w14:textId="77777777" w:rsidR="00E800D5" w:rsidRDefault="00E800D5" w:rsidP="00E800D5">
                              <w:pPr>
                                <w:spacing w:after="0" w:line="240" w:lineRule="auto"/>
                                <w:jc w:val="right"/>
                              </w:pPr>
                              <w:r>
                                <w:rPr>
                                  <w:rFonts w:ascii="Arial" w:eastAsia="Arial" w:hAnsi="Arial"/>
                                  <w:color w:val="000000"/>
                                  <w:sz w:val="16"/>
                                </w:rPr>
                                <w:t>55,000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06665D2" w14:textId="77777777" w:rsidR="00E800D5" w:rsidRDefault="00E800D5" w:rsidP="00E800D5">
                              <w:pPr>
                                <w:spacing w:after="0" w:line="240" w:lineRule="auto"/>
                                <w:jc w:val="right"/>
                              </w:pPr>
                              <w:r>
                                <w:rPr>
                                  <w:rFonts w:ascii="Arial" w:eastAsia="Arial" w:hAnsi="Arial"/>
                                  <w:color w:val="000000"/>
                                  <w:sz w:val="16"/>
                                </w:rPr>
                                <w:t>55,000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35D1BC7" w14:textId="77777777" w:rsidR="00E800D5" w:rsidRDefault="00E800D5" w:rsidP="00E800D5">
                              <w:pPr>
                                <w:spacing w:after="0" w:line="240" w:lineRule="auto"/>
                                <w:jc w:val="right"/>
                              </w:pPr>
                              <w:r>
                                <w:rPr>
                                  <w:rFonts w:ascii="Arial" w:eastAsia="Arial" w:hAnsi="Arial"/>
                                  <w:color w:val="000000"/>
                                  <w:sz w:val="16"/>
                                </w:rPr>
                                <w:t>7,533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5FF901D" w14:textId="77777777" w:rsidR="00E800D5" w:rsidRDefault="00E800D5" w:rsidP="00E800D5">
                              <w:pPr>
                                <w:spacing w:after="0" w:line="240" w:lineRule="auto"/>
                                <w:jc w:val="right"/>
                              </w:pPr>
                              <w:r>
                                <w:rPr>
                                  <w:rFonts w:ascii="Arial" w:eastAsia="Arial" w:hAnsi="Arial"/>
                                  <w:color w:val="000000"/>
                                  <w:sz w:val="16"/>
                                </w:rPr>
                                <w:t>13.70</w:t>
                              </w:r>
                            </w:p>
                          </w:tc>
                        </w:tr>
                        <w:tr w:rsidR="00E800D5" w14:paraId="199DB349"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EB625F4" w14:textId="77777777" w:rsidR="00E800D5" w:rsidRDefault="00E800D5" w:rsidP="00E800D5">
                              <w:pPr>
                                <w:spacing w:after="0" w:line="240" w:lineRule="auto"/>
                              </w:pPr>
                              <w:r>
                                <w:rPr>
                                  <w:rFonts w:ascii="Arial" w:eastAsia="Arial" w:hAnsi="Arial"/>
                                  <w:b/>
                                  <w:color w:val="000000"/>
                                  <w:sz w:val="16"/>
                                </w:rPr>
                                <w:t>Somalia: Total</w:t>
                              </w:r>
                            </w:p>
                          </w:tc>
                          <w:tc>
                            <w:tcPr>
                              <w:tcW w:w="1369" w:type="dxa"/>
                              <w:tcBorders>
                                <w:top w:val="nil"/>
                                <w:left w:val="nil"/>
                                <w:bottom w:val="nil"/>
                                <w:right w:val="nil"/>
                              </w:tcBorders>
                              <w:tcMar>
                                <w:top w:w="59" w:type="dxa"/>
                                <w:left w:w="59" w:type="dxa"/>
                                <w:bottom w:w="59" w:type="dxa"/>
                                <w:right w:w="59" w:type="dxa"/>
                              </w:tcMar>
                              <w:vAlign w:val="center"/>
                            </w:tcPr>
                            <w:p w14:paraId="659E12C6"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C431948" w14:textId="77777777" w:rsidR="00E800D5" w:rsidRDefault="00E800D5" w:rsidP="00E800D5">
                              <w:pPr>
                                <w:spacing w:after="0" w:line="240" w:lineRule="auto"/>
                                <w:jc w:val="right"/>
                              </w:pPr>
                              <w:r>
                                <w:rPr>
                                  <w:rFonts w:ascii="Arial" w:eastAsia="Arial" w:hAnsi="Arial"/>
                                  <w:b/>
                                  <w:color w:val="000000"/>
                                  <w:sz w:val="16"/>
                                </w:rPr>
                                <w:t>2,295,300</w:t>
                              </w:r>
                            </w:p>
                          </w:tc>
                          <w:tc>
                            <w:tcPr>
                              <w:tcW w:w="1326" w:type="dxa"/>
                              <w:tcBorders>
                                <w:top w:val="nil"/>
                                <w:left w:val="nil"/>
                                <w:bottom w:val="nil"/>
                                <w:right w:val="nil"/>
                              </w:tcBorders>
                              <w:tcMar>
                                <w:top w:w="59" w:type="dxa"/>
                                <w:left w:w="59" w:type="dxa"/>
                                <w:bottom w:w="59" w:type="dxa"/>
                                <w:right w:w="59" w:type="dxa"/>
                              </w:tcMar>
                              <w:vAlign w:val="center"/>
                            </w:tcPr>
                            <w:p w14:paraId="352DD9D1" w14:textId="77777777" w:rsidR="00E800D5" w:rsidRDefault="00E800D5" w:rsidP="00E800D5">
                              <w:pPr>
                                <w:spacing w:after="0" w:line="240" w:lineRule="auto"/>
                                <w:jc w:val="right"/>
                              </w:pPr>
                              <w:r>
                                <w:rPr>
                                  <w:rFonts w:ascii="Arial" w:eastAsia="Arial" w:hAnsi="Arial"/>
                                  <w:b/>
                                  <w:color w:val="000000"/>
                                  <w:sz w:val="16"/>
                                </w:rPr>
                                <w:t>2,285,620</w:t>
                              </w:r>
                            </w:p>
                          </w:tc>
                          <w:tc>
                            <w:tcPr>
                              <w:tcW w:w="1214" w:type="dxa"/>
                              <w:tcBorders>
                                <w:top w:val="nil"/>
                                <w:left w:val="nil"/>
                                <w:bottom w:val="nil"/>
                                <w:right w:val="nil"/>
                              </w:tcBorders>
                              <w:tcMar>
                                <w:top w:w="59" w:type="dxa"/>
                                <w:left w:w="59" w:type="dxa"/>
                                <w:bottom w:w="59" w:type="dxa"/>
                                <w:right w:w="59" w:type="dxa"/>
                              </w:tcMar>
                              <w:vAlign w:val="center"/>
                            </w:tcPr>
                            <w:p w14:paraId="3B09E7BD" w14:textId="77777777" w:rsidR="00E800D5" w:rsidRDefault="00E800D5" w:rsidP="00E800D5">
                              <w:pPr>
                                <w:spacing w:after="0" w:line="240" w:lineRule="auto"/>
                                <w:jc w:val="right"/>
                              </w:pPr>
                              <w:r>
                                <w:rPr>
                                  <w:rFonts w:ascii="Arial" w:eastAsia="Arial" w:hAnsi="Arial"/>
                                  <w:b/>
                                  <w:color w:val="000000"/>
                                  <w:sz w:val="16"/>
                                </w:rPr>
                                <w:t>2,152,801</w:t>
                              </w:r>
                            </w:p>
                          </w:tc>
                          <w:tc>
                            <w:tcPr>
                              <w:tcW w:w="1048" w:type="dxa"/>
                              <w:tcBorders>
                                <w:top w:val="nil"/>
                                <w:left w:val="nil"/>
                                <w:bottom w:val="nil"/>
                                <w:right w:val="nil"/>
                              </w:tcBorders>
                              <w:tcMar>
                                <w:top w:w="59" w:type="dxa"/>
                                <w:left w:w="59" w:type="dxa"/>
                                <w:bottom w:w="59" w:type="dxa"/>
                                <w:right w:w="59" w:type="dxa"/>
                              </w:tcMar>
                              <w:vAlign w:val="center"/>
                            </w:tcPr>
                            <w:p w14:paraId="060C1C13" w14:textId="77777777" w:rsidR="00E800D5" w:rsidRDefault="00E800D5" w:rsidP="00E800D5">
                              <w:pPr>
                                <w:spacing w:after="0" w:line="240" w:lineRule="auto"/>
                                <w:jc w:val="right"/>
                              </w:pPr>
                              <w:r>
                                <w:rPr>
                                  <w:rFonts w:ascii="Arial" w:eastAsia="Arial" w:hAnsi="Arial"/>
                                  <w:b/>
                                  <w:color w:val="000000"/>
                                  <w:sz w:val="16"/>
                                </w:rPr>
                                <w:t>94.19</w:t>
                              </w:r>
                            </w:p>
                          </w:tc>
                        </w:tr>
                        <w:tr w:rsidR="00E800D5" w14:paraId="7DD9872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1F3BBB4" w14:textId="77777777" w:rsidR="00E800D5" w:rsidRDefault="00E800D5" w:rsidP="00E800D5">
                              <w:pPr>
                                <w:spacing w:after="0" w:line="240" w:lineRule="auto"/>
                              </w:pPr>
                            </w:p>
                          </w:tc>
                        </w:tr>
                        <w:tr w:rsidR="00E800D5" w14:paraId="72A0FD81"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D23A3B7" w14:textId="77777777" w:rsidR="00E800D5" w:rsidRDefault="00E800D5" w:rsidP="00E800D5">
                              <w:pPr>
                                <w:spacing w:after="0" w:line="240" w:lineRule="auto"/>
                              </w:pPr>
                              <w:r>
                                <w:rPr>
                                  <w:rFonts w:ascii="Arial" w:eastAsia="Arial" w:hAnsi="Arial"/>
                                  <w:b/>
                                  <w:color w:val="FFFFFF"/>
                                  <w:sz w:val="16"/>
                                </w:rPr>
                                <w:t>South Africa</w:t>
                              </w:r>
                            </w:p>
                          </w:tc>
                        </w:tr>
                        <w:tr w:rsidR="00E800D5" w14:paraId="1E03852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2A2F3B" w14:textId="77777777" w:rsidR="00E800D5" w:rsidRDefault="00E800D5" w:rsidP="00E800D5">
                              <w:pPr>
                                <w:spacing w:after="0" w:line="240" w:lineRule="auto"/>
                              </w:pPr>
                              <w:r>
                                <w:rPr>
                                  <w:rFonts w:ascii="Arial" w:eastAsia="Arial" w:hAnsi="Arial"/>
                                  <w:color w:val="000000"/>
                                  <w:sz w:val="16"/>
                                </w:rPr>
                                <w:t>00119084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E62BD87" w14:textId="77777777" w:rsidR="00E800D5" w:rsidRDefault="00E800D5" w:rsidP="00E800D5">
                              <w:pPr>
                                <w:spacing w:after="0" w:line="240" w:lineRule="auto"/>
                              </w:pPr>
                              <w:r>
                                <w:rPr>
                                  <w:rFonts w:ascii="Arial" w:eastAsia="Arial" w:hAnsi="Arial"/>
                                  <w:color w:val="000000"/>
                                  <w:sz w:val="16"/>
                                </w:rPr>
                                <w:t>PSP 2019 South Africa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D0DCEBF"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5C11BAC" w14:textId="77777777" w:rsidR="00E800D5" w:rsidRDefault="00E800D5" w:rsidP="00E800D5">
                              <w:pPr>
                                <w:spacing w:after="0" w:line="240" w:lineRule="auto"/>
                                <w:jc w:val="right"/>
                              </w:pPr>
                              <w:r>
                                <w:rPr>
                                  <w:rFonts w:ascii="Arial" w:eastAsia="Arial" w:hAnsi="Arial"/>
                                  <w:color w:val="000000"/>
                                  <w:sz w:val="16"/>
                                </w:rPr>
                                <w:t>717,885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C4F8EB8" w14:textId="77777777" w:rsidR="00E800D5" w:rsidRDefault="00E800D5" w:rsidP="00E800D5">
                              <w:pPr>
                                <w:spacing w:after="0" w:line="240" w:lineRule="auto"/>
                                <w:jc w:val="right"/>
                              </w:pPr>
                              <w:r>
                                <w:rPr>
                                  <w:rFonts w:ascii="Arial" w:eastAsia="Arial" w:hAnsi="Arial"/>
                                  <w:color w:val="000000"/>
                                  <w:sz w:val="16"/>
                                </w:rPr>
                                <w:t>717,885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322FEA3" w14:textId="77777777" w:rsidR="00E800D5" w:rsidRDefault="00E800D5" w:rsidP="00E800D5">
                              <w:pPr>
                                <w:spacing w:after="0" w:line="240" w:lineRule="auto"/>
                                <w:jc w:val="right"/>
                              </w:pPr>
                              <w:r>
                                <w:rPr>
                                  <w:rFonts w:ascii="Arial" w:eastAsia="Arial" w:hAnsi="Arial"/>
                                  <w:color w:val="000000"/>
                                  <w:sz w:val="16"/>
                                </w:rPr>
                                <w:t>653,801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08F8C3C" w14:textId="77777777" w:rsidR="00E800D5" w:rsidRDefault="00E800D5" w:rsidP="00E800D5">
                              <w:pPr>
                                <w:spacing w:after="0" w:line="240" w:lineRule="auto"/>
                                <w:jc w:val="right"/>
                              </w:pPr>
                              <w:r>
                                <w:rPr>
                                  <w:rFonts w:ascii="Arial" w:eastAsia="Arial" w:hAnsi="Arial"/>
                                  <w:color w:val="000000"/>
                                  <w:sz w:val="16"/>
                                </w:rPr>
                                <w:t>91.07</w:t>
                              </w:r>
                            </w:p>
                          </w:tc>
                        </w:tr>
                        <w:tr w:rsidR="00E800D5" w14:paraId="673F876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8191613" w14:textId="77777777" w:rsidR="00E800D5" w:rsidRDefault="00E800D5" w:rsidP="00E800D5">
                              <w:pPr>
                                <w:spacing w:after="0" w:line="240" w:lineRule="auto"/>
                              </w:pPr>
                              <w:r>
                                <w:rPr>
                                  <w:rFonts w:ascii="Arial" w:eastAsia="Arial" w:hAnsi="Arial"/>
                                  <w:color w:val="000000"/>
                                  <w:sz w:val="16"/>
                                </w:rPr>
                                <w:t>00119084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5708625" w14:textId="77777777" w:rsidR="00E800D5" w:rsidRDefault="00E800D5" w:rsidP="00E800D5">
                              <w:pPr>
                                <w:spacing w:after="0" w:line="240" w:lineRule="auto"/>
                              </w:pPr>
                              <w:r>
                                <w:rPr>
                                  <w:rFonts w:ascii="Arial" w:eastAsia="Arial" w:hAnsi="Arial"/>
                                  <w:color w:val="000000"/>
                                  <w:sz w:val="16"/>
                                </w:rPr>
                                <w:t>PSP 2019 South Africa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8D71439" w14:textId="77777777" w:rsidR="00E800D5" w:rsidRDefault="00E800D5" w:rsidP="00E800D5">
                              <w:pPr>
                                <w:spacing w:after="0" w:line="240" w:lineRule="auto"/>
                              </w:pPr>
                              <w:r>
                                <w:rPr>
                                  <w:rFonts w:ascii="Arial" w:eastAsia="Arial" w:hAnsi="Arial"/>
                                  <w:color w:val="000000"/>
                                  <w:sz w:val="16"/>
                                </w:rPr>
                                <w:t>OHCHR</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E2F712D" w14:textId="77777777" w:rsidR="00E800D5" w:rsidRDefault="00E800D5" w:rsidP="00E800D5">
                              <w:pPr>
                                <w:spacing w:after="0" w:line="240" w:lineRule="auto"/>
                                <w:jc w:val="right"/>
                              </w:pPr>
                              <w:r>
                                <w:rPr>
                                  <w:rFonts w:ascii="Arial" w:eastAsia="Arial" w:hAnsi="Arial"/>
                                  <w:color w:val="000000"/>
                                  <w:sz w:val="16"/>
                                </w:rPr>
                                <w:t>166,498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D15941B" w14:textId="77777777" w:rsidR="00E800D5" w:rsidRDefault="00E800D5" w:rsidP="00E800D5">
                              <w:pPr>
                                <w:spacing w:after="0" w:line="240" w:lineRule="auto"/>
                                <w:jc w:val="right"/>
                              </w:pPr>
                              <w:r>
                                <w:rPr>
                                  <w:rFonts w:ascii="Arial" w:eastAsia="Arial" w:hAnsi="Arial"/>
                                  <w:color w:val="000000"/>
                                  <w:sz w:val="16"/>
                                </w:rPr>
                                <w:t>166,498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FDF9198" w14:textId="77777777" w:rsidR="00E800D5" w:rsidRDefault="00E800D5" w:rsidP="00E800D5">
                              <w:pPr>
                                <w:spacing w:after="0" w:line="240" w:lineRule="auto"/>
                                <w:jc w:val="right"/>
                              </w:pPr>
                              <w:r>
                                <w:rPr>
                                  <w:rFonts w:ascii="Arial" w:eastAsia="Arial" w:hAnsi="Arial"/>
                                  <w:color w:val="000000"/>
                                  <w:sz w:val="16"/>
                                </w:rPr>
                                <w:t>165,105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EE1607E" w14:textId="77777777" w:rsidR="00E800D5" w:rsidRDefault="00E800D5" w:rsidP="00E800D5">
                              <w:pPr>
                                <w:spacing w:after="0" w:line="240" w:lineRule="auto"/>
                                <w:jc w:val="right"/>
                              </w:pPr>
                              <w:r>
                                <w:rPr>
                                  <w:rFonts w:ascii="Arial" w:eastAsia="Arial" w:hAnsi="Arial"/>
                                  <w:color w:val="000000"/>
                                  <w:sz w:val="16"/>
                                </w:rPr>
                                <w:t>99.16</w:t>
                              </w:r>
                            </w:p>
                          </w:tc>
                        </w:tr>
                        <w:tr w:rsidR="00E800D5" w14:paraId="72F59C9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398AA1" w14:textId="77777777" w:rsidR="00E800D5" w:rsidRDefault="00E800D5" w:rsidP="00E800D5">
                              <w:pPr>
                                <w:spacing w:after="0" w:line="240" w:lineRule="auto"/>
                              </w:pPr>
                              <w:r>
                                <w:rPr>
                                  <w:rFonts w:ascii="Arial" w:eastAsia="Arial" w:hAnsi="Arial"/>
                                  <w:color w:val="000000"/>
                                  <w:sz w:val="16"/>
                                </w:rPr>
                                <w:t>00119084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987F5AA" w14:textId="77777777" w:rsidR="00E800D5" w:rsidRDefault="00E800D5" w:rsidP="00E800D5">
                              <w:pPr>
                                <w:spacing w:after="0" w:line="240" w:lineRule="auto"/>
                              </w:pPr>
                              <w:r>
                                <w:rPr>
                                  <w:rFonts w:ascii="Arial" w:eastAsia="Arial" w:hAnsi="Arial"/>
                                  <w:color w:val="000000"/>
                                  <w:sz w:val="16"/>
                                </w:rPr>
                                <w:t>PSP 2019 South Africa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FE856E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F5B5F3E"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F61C09C"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42720E1" w14:textId="77777777" w:rsidR="00E800D5" w:rsidRDefault="00E800D5" w:rsidP="00E800D5">
                              <w:pPr>
                                <w:spacing w:after="0" w:line="240" w:lineRule="auto"/>
                                <w:jc w:val="right"/>
                              </w:pPr>
                              <w:r>
                                <w:rPr>
                                  <w:rFonts w:ascii="Arial" w:eastAsia="Arial" w:hAnsi="Arial"/>
                                  <w:color w:val="000000"/>
                                  <w:sz w:val="16"/>
                                </w:rPr>
                                <w:t>89,923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C25031F" w14:textId="77777777" w:rsidR="00E800D5" w:rsidRDefault="00E800D5" w:rsidP="00E800D5">
                              <w:pPr>
                                <w:spacing w:after="0" w:line="240" w:lineRule="auto"/>
                                <w:jc w:val="right"/>
                              </w:pPr>
                              <w:r>
                                <w:rPr>
                                  <w:rFonts w:ascii="Arial" w:eastAsia="Arial" w:hAnsi="Arial"/>
                                  <w:color w:val="000000"/>
                                  <w:sz w:val="16"/>
                                </w:rPr>
                                <w:t>44.96</w:t>
                              </w:r>
                            </w:p>
                          </w:tc>
                        </w:tr>
                        <w:tr w:rsidR="00E800D5" w14:paraId="70EA3CA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38649DD" w14:textId="77777777" w:rsidR="00E800D5" w:rsidRDefault="00E800D5" w:rsidP="00E800D5">
                              <w:pPr>
                                <w:spacing w:after="0" w:line="240" w:lineRule="auto"/>
                              </w:pPr>
                              <w:r>
                                <w:rPr>
                                  <w:rFonts w:ascii="Arial" w:eastAsia="Arial" w:hAnsi="Arial"/>
                                  <w:color w:val="000000"/>
                                  <w:sz w:val="16"/>
                                </w:rPr>
                                <w:t>00119084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1CC95D9" w14:textId="77777777" w:rsidR="00E800D5" w:rsidRDefault="00E800D5" w:rsidP="00E800D5">
                              <w:pPr>
                                <w:spacing w:after="0" w:line="240" w:lineRule="auto"/>
                              </w:pPr>
                              <w:r>
                                <w:rPr>
                                  <w:rFonts w:ascii="Arial" w:eastAsia="Arial" w:hAnsi="Arial"/>
                                  <w:color w:val="000000"/>
                                  <w:sz w:val="16"/>
                                </w:rPr>
                                <w:t>PSP 2019 South Africa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09D9BA0"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967EAEB" w14:textId="77777777" w:rsidR="00E800D5" w:rsidRDefault="00E800D5" w:rsidP="00E800D5">
                              <w:pPr>
                                <w:spacing w:after="0" w:line="240" w:lineRule="auto"/>
                                <w:jc w:val="right"/>
                              </w:pPr>
                              <w:r>
                                <w:rPr>
                                  <w:rFonts w:ascii="Arial" w:eastAsia="Arial" w:hAnsi="Arial"/>
                                  <w:color w:val="000000"/>
                                  <w:sz w:val="16"/>
                                </w:rPr>
                                <w:t>655,617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2AC1023" w14:textId="77777777" w:rsidR="00E800D5" w:rsidRDefault="00E800D5" w:rsidP="00E800D5">
                              <w:pPr>
                                <w:spacing w:after="0" w:line="240" w:lineRule="auto"/>
                                <w:jc w:val="right"/>
                              </w:pPr>
                              <w:r>
                                <w:rPr>
                                  <w:rFonts w:ascii="Arial" w:eastAsia="Arial" w:hAnsi="Arial"/>
                                  <w:color w:val="000000"/>
                                  <w:sz w:val="16"/>
                                </w:rPr>
                                <w:t>655,617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DF4010D" w14:textId="77777777" w:rsidR="00E800D5" w:rsidRDefault="00E800D5" w:rsidP="00E800D5">
                              <w:pPr>
                                <w:spacing w:after="0" w:line="240" w:lineRule="auto"/>
                                <w:jc w:val="right"/>
                              </w:pPr>
                              <w:r>
                                <w:rPr>
                                  <w:rFonts w:ascii="Arial" w:eastAsia="Arial" w:hAnsi="Arial"/>
                                  <w:color w:val="000000"/>
                                  <w:sz w:val="16"/>
                                </w:rPr>
                                <w:t>593,785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4D956F9" w14:textId="77777777" w:rsidR="00E800D5" w:rsidRDefault="00E800D5" w:rsidP="00E800D5">
                              <w:pPr>
                                <w:spacing w:after="0" w:line="240" w:lineRule="auto"/>
                                <w:jc w:val="right"/>
                              </w:pPr>
                              <w:r>
                                <w:rPr>
                                  <w:rFonts w:ascii="Arial" w:eastAsia="Arial" w:hAnsi="Arial"/>
                                  <w:color w:val="000000"/>
                                  <w:sz w:val="16"/>
                                </w:rPr>
                                <w:t>90.57</w:t>
                              </w:r>
                            </w:p>
                          </w:tc>
                        </w:tr>
                        <w:tr w:rsidR="00E800D5" w14:paraId="4CB00DE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527088C" w14:textId="77777777" w:rsidR="00E800D5" w:rsidRDefault="00E800D5" w:rsidP="00E800D5">
                              <w:pPr>
                                <w:spacing w:after="0" w:line="240" w:lineRule="auto"/>
                              </w:pPr>
                              <w:r>
                                <w:rPr>
                                  <w:rFonts w:ascii="Arial" w:eastAsia="Arial" w:hAnsi="Arial"/>
                                  <w:color w:val="000000"/>
                                  <w:sz w:val="16"/>
                                </w:rPr>
                                <w:t>00119084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57FD02F" w14:textId="77777777" w:rsidR="00E800D5" w:rsidRDefault="00E800D5" w:rsidP="00E800D5">
                              <w:pPr>
                                <w:spacing w:after="0" w:line="240" w:lineRule="auto"/>
                              </w:pPr>
                              <w:r>
                                <w:rPr>
                                  <w:rFonts w:ascii="Arial" w:eastAsia="Arial" w:hAnsi="Arial"/>
                                  <w:color w:val="000000"/>
                                  <w:sz w:val="16"/>
                                </w:rPr>
                                <w:t>PSP 2019 South Africa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3624F13"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D8067FD" w14:textId="77777777" w:rsidR="00E800D5" w:rsidRDefault="00E800D5" w:rsidP="00E800D5">
                              <w:pPr>
                                <w:spacing w:after="0" w:line="240" w:lineRule="auto"/>
                                <w:jc w:val="right"/>
                              </w:pPr>
                              <w:r>
                                <w:rPr>
                                  <w:rFonts w:ascii="Arial" w:eastAsia="Arial" w:hAnsi="Arial"/>
                                  <w:color w:val="000000"/>
                                  <w:sz w:val="16"/>
                                </w:rPr>
                                <w:t>260,000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22237D1" w14:textId="77777777" w:rsidR="00E800D5" w:rsidRDefault="00E800D5" w:rsidP="00E800D5">
                              <w:pPr>
                                <w:spacing w:after="0" w:line="240" w:lineRule="auto"/>
                                <w:jc w:val="right"/>
                              </w:pPr>
                              <w:r>
                                <w:rPr>
                                  <w:rFonts w:ascii="Arial" w:eastAsia="Arial" w:hAnsi="Arial"/>
                                  <w:color w:val="000000"/>
                                  <w:sz w:val="16"/>
                                </w:rPr>
                                <w:t>260,000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5C41DC7" w14:textId="77777777" w:rsidR="00E800D5" w:rsidRDefault="00E800D5" w:rsidP="00E800D5">
                              <w:pPr>
                                <w:spacing w:after="0" w:line="240" w:lineRule="auto"/>
                                <w:jc w:val="right"/>
                              </w:pPr>
                              <w:r>
                                <w:rPr>
                                  <w:rFonts w:ascii="Arial" w:eastAsia="Arial" w:hAnsi="Arial"/>
                                  <w:color w:val="000000"/>
                                  <w:sz w:val="16"/>
                                </w:rPr>
                                <w:t>166,703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FB70E65" w14:textId="77777777" w:rsidR="00E800D5" w:rsidRDefault="00E800D5" w:rsidP="00E800D5">
                              <w:pPr>
                                <w:spacing w:after="0" w:line="240" w:lineRule="auto"/>
                                <w:jc w:val="right"/>
                              </w:pPr>
                              <w:r>
                                <w:rPr>
                                  <w:rFonts w:ascii="Arial" w:eastAsia="Arial" w:hAnsi="Arial"/>
                                  <w:color w:val="000000"/>
                                  <w:sz w:val="16"/>
                                </w:rPr>
                                <w:t>64.12</w:t>
                              </w:r>
                            </w:p>
                          </w:tc>
                        </w:tr>
                        <w:tr w:rsidR="00E800D5" w14:paraId="3B31847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19118519" w14:textId="77777777" w:rsidR="00E800D5" w:rsidRDefault="00E800D5" w:rsidP="00E800D5">
                              <w:pPr>
                                <w:spacing w:after="0" w:line="240" w:lineRule="auto"/>
                              </w:pPr>
                              <w:r>
                                <w:rPr>
                                  <w:rFonts w:ascii="Arial" w:eastAsia="Arial" w:hAnsi="Arial"/>
                                  <w:b/>
                                  <w:color w:val="000000"/>
                                  <w:sz w:val="16"/>
                                </w:rPr>
                                <w:t>South Africa: Total</w:t>
                              </w:r>
                            </w:p>
                          </w:tc>
                          <w:tc>
                            <w:tcPr>
                              <w:tcW w:w="1369" w:type="dxa"/>
                              <w:tcBorders>
                                <w:top w:val="nil"/>
                                <w:left w:val="nil"/>
                                <w:bottom w:val="nil"/>
                                <w:right w:val="nil"/>
                              </w:tcBorders>
                              <w:tcMar>
                                <w:top w:w="59" w:type="dxa"/>
                                <w:left w:w="59" w:type="dxa"/>
                                <w:bottom w:w="59" w:type="dxa"/>
                                <w:right w:w="59" w:type="dxa"/>
                              </w:tcMar>
                              <w:vAlign w:val="center"/>
                            </w:tcPr>
                            <w:p w14:paraId="3DB46BA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D93FEDA" w14:textId="77777777" w:rsidR="00E800D5" w:rsidRDefault="00E800D5" w:rsidP="00E800D5">
                              <w:pPr>
                                <w:spacing w:after="0" w:line="240" w:lineRule="auto"/>
                                <w:jc w:val="right"/>
                              </w:pPr>
                              <w:r>
                                <w:rPr>
                                  <w:rFonts w:ascii="Arial" w:eastAsia="Arial" w:hAnsi="Arial"/>
                                  <w:b/>
                                  <w:color w:val="000000"/>
                                  <w:sz w:val="16"/>
                                </w:rPr>
                                <w:t>2,000,000</w:t>
                              </w:r>
                            </w:p>
                          </w:tc>
                          <w:tc>
                            <w:tcPr>
                              <w:tcW w:w="1326" w:type="dxa"/>
                              <w:tcBorders>
                                <w:top w:val="nil"/>
                                <w:left w:val="nil"/>
                                <w:bottom w:val="nil"/>
                                <w:right w:val="nil"/>
                              </w:tcBorders>
                              <w:tcMar>
                                <w:top w:w="59" w:type="dxa"/>
                                <w:left w:w="59" w:type="dxa"/>
                                <w:bottom w:w="59" w:type="dxa"/>
                                <w:right w:w="59" w:type="dxa"/>
                              </w:tcMar>
                              <w:vAlign w:val="center"/>
                            </w:tcPr>
                            <w:p w14:paraId="41A4C8B6" w14:textId="77777777" w:rsidR="00E800D5" w:rsidRDefault="00E800D5" w:rsidP="00E800D5">
                              <w:pPr>
                                <w:spacing w:after="0" w:line="240" w:lineRule="auto"/>
                                <w:jc w:val="right"/>
                              </w:pPr>
                              <w:r>
                                <w:rPr>
                                  <w:rFonts w:ascii="Arial" w:eastAsia="Arial" w:hAnsi="Arial"/>
                                  <w:b/>
                                  <w:color w:val="000000"/>
                                  <w:sz w:val="16"/>
                                </w:rPr>
                                <w:t>2,000,000</w:t>
                              </w:r>
                            </w:p>
                          </w:tc>
                          <w:tc>
                            <w:tcPr>
                              <w:tcW w:w="1214" w:type="dxa"/>
                              <w:tcBorders>
                                <w:top w:val="nil"/>
                                <w:left w:val="nil"/>
                                <w:bottom w:val="nil"/>
                                <w:right w:val="nil"/>
                              </w:tcBorders>
                              <w:tcMar>
                                <w:top w:w="59" w:type="dxa"/>
                                <w:left w:w="59" w:type="dxa"/>
                                <w:bottom w:w="59" w:type="dxa"/>
                                <w:right w:w="59" w:type="dxa"/>
                              </w:tcMar>
                              <w:vAlign w:val="center"/>
                            </w:tcPr>
                            <w:p w14:paraId="69B4CDF3" w14:textId="77777777" w:rsidR="00E800D5" w:rsidRDefault="00E800D5" w:rsidP="00E800D5">
                              <w:pPr>
                                <w:spacing w:after="0" w:line="240" w:lineRule="auto"/>
                                <w:jc w:val="right"/>
                              </w:pPr>
                              <w:r>
                                <w:rPr>
                                  <w:rFonts w:ascii="Arial" w:eastAsia="Arial" w:hAnsi="Arial"/>
                                  <w:b/>
                                  <w:color w:val="000000"/>
                                  <w:sz w:val="16"/>
                                </w:rPr>
                                <w:t>1,669,316</w:t>
                              </w:r>
                            </w:p>
                          </w:tc>
                          <w:tc>
                            <w:tcPr>
                              <w:tcW w:w="1048" w:type="dxa"/>
                              <w:tcBorders>
                                <w:top w:val="nil"/>
                                <w:left w:val="nil"/>
                                <w:bottom w:val="nil"/>
                                <w:right w:val="nil"/>
                              </w:tcBorders>
                              <w:tcMar>
                                <w:top w:w="59" w:type="dxa"/>
                                <w:left w:w="59" w:type="dxa"/>
                                <w:bottom w:w="59" w:type="dxa"/>
                                <w:right w:w="59" w:type="dxa"/>
                              </w:tcMar>
                              <w:vAlign w:val="center"/>
                            </w:tcPr>
                            <w:p w14:paraId="584DC954" w14:textId="77777777" w:rsidR="00E800D5" w:rsidRDefault="00E800D5" w:rsidP="00E800D5">
                              <w:pPr>
                                <w:spacing w:after="0" w:line="240" w:lineRule="auto"/>
                                <w:jc w:val="right"/>
                              </w:pPr>
                              <w:r>
                                <w:rPr>
                                  <w:rFonts w:ascii="Arial" w:eastAsia="Arial" w:hAnsi="Arial"/>
                                  <w:b/>
                                  <w:color w:val="000000"/>
                                  <w:sz w:val="16"/>
                                </w:rPr>
                                <w:t>83.47</w:t>
                              </w:r>
                            </w:p>
                          </w:tc>
                        </w:tr>
                        <w:tr w:rsidR="00E800D5" w14:paraId="24C75A9E"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5B49B9B" w14:textId="77777777" w:rsidR="00E800D5" w:rsidRDefault="00E800D5" w:rsidP="00E800D5">
                              <w:pPr>
                                <w:spacing w:after="0" w:line="240" w:lineRule="auto"/>
                              </w:pPr>
                            </w:p>
                          </w:tc>
                        </w:tr>
                        <w:tr w:rsidR="00E800D5" w14:paraId="10E7E5D5"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EEC1294" w14:textId="77777777" w:rsidR="00E800D5" w:rsidRDefault="00E800D5" w:rsidP="00E800D5">
                              <w:pPr>
                                <w:spacing w:after="0" w:line="240" w:lineRule="auto"/>
                              </w:pPr>
                              <w:r>
                                <w:rPr>
                                  <w:rFonts w:ascii="Arial" w:eastAsia="Arial" w:hAnsi="Arial"/>
                                  <w:b/>
                                  <w:color w:val="FFFFFF"/>
                                  <w:sz w:val="16"/>
                                </w:rPr>
                                <w:t>South Sudan</w:t>
                              </w:r>
                            </w:p>
                          </w:tc>
                        </w:tr>
                        <w:tr w:rsidR="00E800D5" w14:paraId="07E9344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B68DFE4" w14:textId="77777777" w:rsidR="00E800D5" w:rsidRDefault="00E800D5" w:rsidP="00E800D5">
                              <w:pPr>
                                <w:spacing w:after="0" w:line="240" w:lineRule="auto"/>
                              </w:pPr>
                              <w:r>
                                <w:rPr>
                                  <w:rFonts w:ascii="Arial" w:eastAsia="Arial" w:hAnsi="Arial"/>
                                  <w:color w:val="000000"/>
                                  <w:sz w:val="16"/>
                                </w:rPr>
                                <w:t>00122160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161FA8D" w14:textId="77777777" w:rsidR="00E800D5" w:rsidRDefault="00E800D5" w:rsidP="00E800D5">
                              <w:pPr>
                                <w:spacing w:after="0" w:line="240" w:lineRule="auto"/>
                              </w:pPr>
                              <w:r>
                                <w:rPr>
                                  <w:rFonts w:ascii="Arial" w:eastAsia="Arial" w:hAnsi="Arial"/>
                                  <w:color w:val="000000"/>
                                  <w:sz w:val="16"/>
                                </w:rPr>
                                <w:t>FC1 2020 South Sudan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6D5F36D"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8E86E58" w14:textId="77777777" w:rsidR="00E800D5" w:rsidRDefault="00E800D5" w:rsidP="00E800D5">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7DE0654" w14:textId="77777777" w:rsidR="00E800D5" w:rsidRDefault="00E800D5" w:rsidP="00E800D5">
                              <w:pPr>
                                <w:spacing w:after="0" w:line="240" w:lineRule="auto"/>
                                <w:jc w:val="right"/>
                              </w:pPr>
                              <w:r>
                                <w:rPr>
                                  <w:rFonts w:ascii="Arial" w:eastAsia="Arial" w:hAnsi="Arial"/>
                                  <w:color w:val="000000"/>
                                  <w:sz w:val="16"/>
                                </w:rPr>
                                <w:t>500,000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BA58E9E" w14:textId="77777777" w:rsidR="00E800D5" w:rsidRDefault="00E800D5" w:rsidP="00E800D5">
                              <w:pPr>
                                <w:spacing w:after="0" w:line="240" w:lineRule="auto"/>
                                <w:jc w:val="right"/>
                              </w:pPr>
                              <w:r>
                                <w:rPr>
                                  <w:rFonts w:ascii="Arial" w:eastAsia="Arial" w:hAnsi="Arial"/>
                                  <w:color w:val="000000"/>
                                  <w:sz w:val="16"/>
                                </w:rPr>
                                <w:t>403,157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95D35E3" w14:textId="77777777" w:rsidR="00E800D5" w:rsidRDefault="00E800D5" w:rsidP="00E800D5">
                              <w:pPr>
                                <w:spacing w:after="0" w:line="240" w:lineRule="auto"/>
                                <w:jc w:val="right"/>
                              </w:pPr>
                              <w:r>
                                <w:rPr>
                                  <w:rFonts w:ascii="Arial" w:eastAsia="Arial" w:hAnsi="Arial"/>
                                  <w:color w:val="000000"/>
                                  <w:sz w:val="16"/>
                                </w:rPr>
                                <w:t>80.63</w:t>
                              </w:r>
                            </w:p>
                          </w:tc>
                        </w:tr>
                        <w:tr w:rsidR="00E800D5" w14:paraId="5EDA48C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887A0E0" w14:textId="77777777" w:rsidR="00E800D5" w:rsidRDefault="00E800D5" w:rsidP="00E800D5">
                              <w:pPr>
                                <w:spacing w:after="0" w:line="240" w:lineRule="auto"/>
                              </w:pPr>
                              <w:r>
                                <w:rPr>
                                  <w:rFonts w:ascii="Arial" w:eastAsia="Arial" w:hAnsi="Arial"/>
                                  <w:color w:val="000000"/>
                                  <w:sz w:val="16"/>
                                </w:rPr>
                                <w:t>00122160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6336860" w14:textId="77777777" w:rsidR="00E800D5" w:rsidRDefault="00E800D5" w:rsidP="00E800D5">
                              <w:pPr>
                                <w:spacing w:after="0" w:line="240" w:lineRule="auto"/>
                              </w:pPr>
                              <w:r>
                                <w:rPr>
                                  <w:rFonts w:ascii="Arial" w:eastAsia="Arial" w:hAnsi="Arial"/>
                                  <w:color w:val="000000"/>
                                  <w:sz w:val="16"/>
                                </w:rPr>
                                <w:t>FC1 2020 South Sudan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D37EACB"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5371EE7" w14:textId="77777777" w:rsidR="00E800D5" w:rsidRDefault="00E800D5" w:rsidP="00E800D5">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EA93D64" w14:textId="77777777" w:rsidR="00E800D5" w:rsidRDefault="00E800D5" w:rsidP="00E800D5">
                              <w:pPr>
                                <w:spacing w:after="0" w:line="240" w:lineRule="auto"/>
                                <w:jc w:val="right"/>
                              </w:pPr>
                              <w:r>
                                <w:rPr>
                                  <w:rFonts w:ascii="Arial" w:eastAsia="Arial" w:hAnsi="Arial"/>
                                  <w:color w:val="000000"/>
                                  <w:sz w:val="16"/>
                                </w:rPr>
                                <w:t>500,000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DA4E505" w14:textId="77777777" w:rsidR="00E800D5" w:rsidRDefault="00E800D5" w:rsidP="00E800D5">
                              <w:pPr>
                                <w:spacing w:after="0" w:line="240" w:lineRule="auto"/>
                                <w:jc w:val="right"/>
                              </w:pPr>
                              <w:r>
                                <w:rPr>
                                  <w:rFonts w:ascii="Arial" w:eastAsia="Arial" w:hAnsi="Arial"/>
                                  <w:color w:val="000000"/>
                                  <w:sz w:val="16"/>
                                </w:rPr>
                                <w:t>497,640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9F2B36E" w14:textId="77777777" w:rsidR="00E800D5" w:rsidRDefault="00E800D5" w:rsidP="00E800D5">
                              <w:pPr>
                                <w:spacing w:after="0" w:line="240" w:lineRule="auto"/>
                                <w:jc w:val="right"/>
                              </w:pPr>
                              <w:r>
                                <w:rPr>
                                  <w:rFonts w:ascii="Arial" w:eastAsia="Arial" w:hAnsi="Arial"/>
                                  <w:color w:val="000000"/>
                                  <w:sz w:val="16"/>
                                </w:rPr>
                                <w:t>99.53</w:t>
                              </w:r>
                            </w:p>
                          </w:tc>
                        </w:tr>
                        <w:tr w:rsidR="00E800D5" w14:paraId="1872938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72778AC" w14:textId="77777777" w:rsidR="00E800D5" w:rsidRDefault="00E800D5" w:rsidP="00E800D5">
                              <w:pPr>
                                <w:spacing w:after="0" w:line="240" w:lineRule="auto"/>
                              </w:pPr>
                              <w:r>
                                <w:rPr>
                                  <w:rFonts w:ascii="Arial" w:eastAsia="Arial" w:hAnsi="Arial"/>
                                  <w:color w:val="000000"/>
                                  <w:sz w:val="16"/>
                                </w:rPr>
                                <w:t>00132403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04D5206" w14:textId="77777777" w:rsidR="00E800D5" w:rsidRDefault="00E800D5" w:rsidP="00E800D5">
                              <w:pPr>
                                <w:spacing w:after="0" w:line="240" w:lineRule="auto"/>
                              </w:pPr>
                              <w:r>
                                <w:rPr>
                                  <w:rFonts w:ascii="Arial" w:eastAsia="Arial" w:hAnsi="Arial"/>
                                  <w:color w:val="000000"/>
                                  <w:sz w:val="16"/>
                                </w:rPr>
                                <w:t>PDE-2022-South Sudan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1508D9D"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A55AD48" w14:textId="77777777" w:rsidR="00E800D5" w:rsidRDefault="00E800D5" w:rsidP="00E800D5">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3E576B5"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5079F2D" w14:textId="77777777" w:rsidR="00E800D5" w:rsidRDefault="00E800D5" w:rsidP="00E800D5">
                              <w:pPr>
                                <w:spacing w:after="0" w:line="240" w:lineRule="auto"/>
                                <w:jc w:val="right"/>
                              </w:pPr>
                              <w:r>
                                <w:rPr>
                                  <w:rFonts w:ascii="Arial" w:eastAsia="Arial" w:hAnsi="Arial"/>
                                  <w:color w:val="000000"/>
                                  <w:sz w:val="16"/>
                                </w:rPr>
                                <w:t>193,160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0723545" w14:textId="77777777" w:rsidR="00E800D5" w:rsidRDefault="00E800D5" w:rsidP="00E800D5">
                              <w:pPr>
                                <w:spacing w:after="0" w:line="240" w:lineRule="auto"/>
                                <w:jc w:val="right"/>
                              </w:pPr>
                              <w:r>
                                <w:rPr>
                                  <w:rFonts w:ascii="Arial" w:eastAsia="Arial" w:hAnsi="Arial"/>
                                  <w:color w:val="000000"/>
                                  <w:sz w:val="16"/>
                                </w:rPr>
                                <w:t>77.26</w:t>
                              </w:r>
                            </w:p>
                          </w:tc>
                        </w:tr>
                        <w:tr w:rsidR="00E800D5" w14:paraId="62248FBC"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E9348E2" w14:textId="77777777" w:rsidR="00E800D5" w:rsidRDefault="00E800D5" w:rsidP="00E800D5">
                              <w:pPr>
                                <w:spacing w:after="0" w:line="240" w:lineRule="auto"/>
                              </w:pPr>
                              <w:r>
                                <w:rPr>
                                  <w:rFonts w:ascii="Arial" w:eastAsia="Arial" w:hAnsi="Arial"/>
                                  <w:b/>
                                  <w:color w:val="000000"/>
                                  <w:sz w:val="16"/>
                                </w:rPr>
                                <w:t>South Sudan: Total</w:t>
                              </w:r>
                            </w:p>
                          </w:tc>
                          <w:tc>
                            <w:tcPr>
                              <w:tcW w:w="1369" w:type="dxa"/>
                              <w:tcBorders>
                                <w:top w:val="nil"/>
                                <w:left w:val="nil"/>
                                <w:bottom w:val="nil"/>
                                <w:right w:val="nil"/>
                              </w:tcBorders>
                              <w:tcMar>
                                <w:top w:w="59" w:type="dxa"/>
                                <w:left w:w="59" w:type="dxa"/>
                                <w:bottom w:w="59" w:type="dxa"/>
                                <w:right w:w="59" w:type="dxa"/>
                              </w:tcMar>
                              <w:vAlign w:val="center"/>
                            </w:tcPr>
                            <w:p w14:paraId="44776053"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2B7219A" w14:textId="77777777" w:rsidR="00E800D5" w:rsidRDefault="00E800D5" w:rsidP="00E800D5">
                              <w:pPr>
                                <w:spacing w:after="0" w:line="240" w:lineRule="auto"/>
                                <w:jc w:val="right"/>
                              </w:pPr>
                              <w:r>
                                <w:rPr>
                                  <w:rFonts w:ascii="Arial" w:eastAsia="Arial" w:hAnsi="Arial"/>
                                  <w:b/>
                                  <w:color w:val="000000"/>
                                  <w:sz w:val="16"/>
                                </w:rPr>
                                <w:t>1,250,000</w:t>
                              </w:r>
                            </w:p>
                          </w:tc>
                          <w:tc>
                            <w:tcPr>
                              <w:tcW w:w="1326" w:type="dxa"/>
                              <w:tcBorders>
                                <w:top w:val="nil"/>
                                <w:left w:val="nil"/>
                                <w:bottom w:val="nil"/>
                                <w:right w:val="nil"/>
                              </w:tcBorders>
                              <w:tcMar>
                                <w:top w:w="59" w:type="dxa"/>
                                <w:left w:w="59" w:type="dxa"/>
                                <w:bottom w:w="59" w:type="dxa"/>
                                <w:right w:w="59" w:type="dxa"/>
                              </w:tcMar>
                              <w:vAlign w:val="center"/>
                            </w:tcPr>
                            <w:p w14:paraId="3690D56E" w14:textId="77777777" w:rsidR="00E800D5" w:rsidRDefault="00E800D5" w:rsidP="00E800D5">
                              <w:pPr>
                                <w:spacing w:after="0" w:line="240" w:lineRule="auto"/>
                                <w:jc w:val="right"/>
                              </w:pPr>
                              <w:r>
                                <w:rPr>
                                  <w:rFonts w:ascii="Arial" w:eastAsia="Arial" w:hAnsi="Arial"/>
                                  <w:b/>
                                  <w:color w:val="000000"/>
                                  <w:sz w:val="16"/>
                                </w:rPr>
                                <w:t>1,250,000</w:t>
                              </w:r>
                            </w:p>
                          </w:tc>
                          <w:tc>
                            <w:tcPr>
                              <w:tcW w:w="1214" w:type="dxa"/>
                              <w:tcBorders>
                                <w:top w:val="nil"/>
                                <w:left w:val="nil"/>
                                <w:bottom w:val="nil"/>
                                <w:right w:val="nil"/>
                              </w:tcBorders>
                              <w:tcMar>
                                <w:top w:w="59" w:type="dxa"/>
                                <w:left w:w="59" w:type="dxa"/>
                                <w:bottom w:w="59" w:type="dxa"/>
                                <w:right w:w="59" w:type="dxa"/>
                              </w:tcMar>
                              <w:vAlign w:val="center"/>
                            </w:tcPr>
                            <w:p w14:paraId="6D58B78C" w14:textId="77777777" w:rsidR="00E800D5" w:rsidRDefault="00E800D5" w:rsidP="00E800D5">
                              <w:pPr>
                                <w:spacing w:after="0" w:line="240" w:lineRule="auto"/>
                                <w:jc w:val="right"/>
                              </w:pPr>
                              <w:r>
                                <w:rPr>
                                  <w:rFonts w:ascii="Arial" w:eastAsia="Arial" w:hAnsi="Arial"/>
                                  <w:b/>
                                  <w:color w:val="000000"/>
                                  <w:sz w:val="16"/>
                                </w:rPr>
                                <w:t>1,093,956</w:t>
                              </w:r>
                            </w:p>
                          </w:tc>
                          <w:tc>
                            <w:tcPr>
                              <w:tcW w:w="1048" w:type="dxa"/>
                              <w:tcBorders>
                                <w:top w:val="nil"/>
                                <w:left w:val="nil"/>
                                <w:bottom w:val="nil"/>
                                <w:right w:val="nil"/>
                              </w:tcBorders>
                              <w:tcMar>
                                <w:top w:w="59" w:type="dxa"/>
                                <w:left w:w="59" w:type="dxa"/>
                                <w:bottom w:w="59" w:type="dxa"/>
                                <w:right w:w="59" w:type="dxa"/>
                              </w:tcMar>
                              <w:vAlign w:val="center"/>
                            </w:tcPr>
                            <w:p w14:paraId="7F8666D9" w14:textId="77777777" w:rsidR="00E800D5" w:rsidRDefault="00E800D5" w:rsidP="00E800D5">
                              <w:pPr>
                                <w:spacing w:after="0" w:line="240" w:lineRule="auto"/>
                                <w:jc w:val="right"/>
                              </w:pPr>
                              <w:r>
                                <w:rPr>
                                  <w:rFonts w:ascii="Arial" w:eastAsia="Arial" w:hAnsi="Arial"/>
                                  <w:b/>
                                  <w:color w:val="000000"/>
                                  <w:sz w:val="16"/>
                                </w:rPr>
                                <w:t>87.52</w:t>
                              </w:r>
                            </w:p>
                          </w:tc>
                        </w:tr>
                        <w:tr w:rsidR="00E800D5" w14:paraId="535402E7"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FAB17B5" w14:textId="77777777" w:rsidR="00E800D5" w:rsidRDefault="00E800D5" w:rsidP="00E800D5">
                              <w:pPr>
                                <w:spacing w:after="0" w:line="240" w:lineRule="auto"/>
                              </w:pPr>
                            </w:p>
                          </w:tc>
                        </w:tr>
                        <w:tr w:rsidR="00E800D5" w14:paraId="55D0D04E"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90038F3" w14:textId="77777777" w:rsidR="00E800D5" w:rsidRDefault="00E800D5" w:rsidP="00E800D5">
                              <w:pPr>
                                <w:spacing w:after="0" w:line="240" w:lineRule="auto"/>
                              </w:pPr>
                              <w:r>
                                <w:rPr>
                                  <w:rFonts w:ascii="Arial" w:eastAsia="Arial" w:hAnsi="Arial"/>
                                  <w:b/>
                                  <w:color w:val="FFFFFF"/>
                                  <w:sz w:val="16"/>
                                </w:rPr>
                                <w:t>Sri Lanka</w:t>
                              </w:r>
                            </w:p>
                          </w:tc>
                        </w:tr>
                        <w:tr w:rsidR="00E800D5" w14:paraId="20E051C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D42EEE" w14:textId="77777777" w:rsidR="00E800D5" w:rsidRDefault="00E800D5" w:rsidP="00E800D5">
                              <w:pPr>
                                <w:spacing w:after="0" w:line="240" w:lineRule="auto"/>
                              </w:pPr>
                              <w:r>
                                <w:rPr>
                                  <w:rFonts w:ascii="Arial" w:eastAsia="Arial" w:hAnsi="Arial"/>
                                  <w:color w:val="000000"/>
                                  <w:sz w:val="16"/>
                                </w:rPr>
                                <w:t>00122768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5193E32" w14:textId="77777777" w:rsidR="00E800D5" w:rsidRDefault="00E800D5" w:rsidP="00E800D5">
                              <w:pPr>
                                <w:spacing w:after="0" w:line="240" w:lineRule="auto"/>
                              </w:pPr>
                              <w:r>
                                <w:rPr>
                                  <w:rFonts w:ascii="Arial" w:eastAsia="Arial" w:hAnsi="Arial"/>
                                  <w:color w:val="000000"/>
                                  <w:sz w:val="16"/>
                                </w:rPr>
                                <w:t>FC2 2020 Sri Lanka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473E6EB"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D6EAEA6"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A2ED1A7" w14:textId="77777777" w:rsidR="00E800D5" w:rsidRDefault="00E800D5" w:rsidP="00E800D5">
                              <w:pPr>
                                <w:spacing w:after="0" w:line="240" w:lineRule="auto"/>
                                <w:jc w:val="right"/>
                              </w:pPr>
                              <w:r>
                                <w:rPr>
                                  <w:rFonts w:ascii="Arial" w:eastAsia="Arial" w:hAnsi="Arial"/>
                                  <w:color w:val="000000"/>
                                  <w:sz w:val="16"/>
                                </w:rPr>
                                <w:t>50,604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12DA1C0" w14:textId="77777777" w:rsidR="00E800D5" w:rsidRDefault="00E800D5" w:rsidP="00E800D5">
                              <w:pPr>
                                <w:spacing w:after="0" w:line="240" w:lineRule="auto"/>
                                <w:jc w:val="right"/>
                              </w:pPr>
                              <w:r>
                                <w:rPr>
                                  <w:rFonts w:ascii="Arial" w:eastAsia="Arial" w:hAnsi="Arial"/>
                                  <w:color w:val="000000"/>
                                  <w:sz w:val="16"/>
                                </w:rPr>
                                <w:t>50,604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EA3116E" w14:textId="77777777" w:rsidR="00E800D5" w:rsidRDefault="00E800D5" w:rsidP="00E800D5">
                              <w:pPr>
                                <w:spacing w:after="0" w:line="240" w:lineRule="auto"/>
                                <w:jc w:val="right"/>
                              </w:pPr>
                              <w:r>
                                <w:rPr>
                                  <w:rFonts w:ascii="Arial" w:eastAsia="Arial" w:hAnsi="Arial"/>
                                  <w:color w:val="000000"/>
                                  <w:sz w:val="16"/>
                                </w:rPr>
                                <w:t>100.00</w:t>
                              </w:r>
                            </w:p>
                          </w:tc>
                        </w:tr>
                        <w:tr w:rsidR="00E800D5" w14:paraId="188BEF9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8AED8B9" w14:textId="77777777" w:rsidR="00E800D5" w:rsidRDefault="00E800D5" w:rsidP="00E800D5">
                              <w:pPr>
                                <w:spacing w:after="0" w:line="240" w:lineRule="auto"/>
                              </w:pPr>
                              <w:r>
                                <w:rPr>
                                  <w:rFonts w:ascii="Arial" w:eastAsia="Arial" w:hAnsi="Arial"/>
                                  <w:color w:val="000000"/>
                                  <w:sz w:val="16"/>
                                </w:rPr>
                                <w:t>00132473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6BD1456" w14:textId="77777777" w:rsidR="00E800D5" w:rsidRDefault="00E800D5" w:rsidP="00E800D5">
                              <w:pPr>
                                <w:spacing w:after="0" w:line="240" w:lineRule="auto"/>
                              </w:pPr>
                              <w:r>
                                <w:rPr>
                                  <w:rFonts w:ascii="Arial" w:eastAsia="Arial" w:hAnsi="Arial"/>
                                  <w:color w:val="000000"/>
                                  <w:sz w:val="16"/>
                                </w:rPr>
                                <w:t>PDE-2022-Sri Lanka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EC20CFE"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5795FBD" w14:textId="77777777" w:rsidR="00E800D5" w:rsidRDefault="00E800D5" w:rsidP="00E800D5">
                              <w:pPr>
                                <w:spacing w:after="0" w:line="240" w:lineRule="auto"/>
                                <w:jc w:val="right"/>
                              </w:pPr>
                              <w:r>
                                <w:rPr>
                                  <w:rFonts w:ascii="Arial" w:eastAsia="Arial" w:hAnsi="Arial"/>
                                  <w:color w:val="000000"/>
                                  <w:sz w:val="16"/>
                                </w:rPr>
                                <w:t>111,414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C5AABFB" w14:textId="77777777" w:rsidR="00E800D5" w:rsidRDefault="00E800D5" w:rsidP="00E800D5">
                              <w:pPr>
                                <w:spacing w:after="0" w:line="240" w:lineRule="auto"/>
                                <w:jc w:val="right"/>
                              </w:pPr>
                              <w:r>
                                <w:rPr>
                                  <w:rFonts w:ascii="Arial" w:eastAsia="Arial" w:hAnsi="Arial"/>
                                  <w:color w:val="000000"/>
                                  <w:sz w:val="16"/>
                                </w:rPr>
                                <w:t>111,414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D847940" w14:textId="77777777" w:rsidR="00E800D5" w:rsidRDefault="00E800D5" w:rsidP="00E800D5">
                              <w:pPr>
                                <w:spacing w:after="0" w:line="240" w:lineRule="auto"/>
                                <w:jc w:val="right"/>
                              </w:pPr>
                              <w:r>
                                <w:rPr>
                                  <w:rFonts w:ascii="Arial" w:eastAsia="Arial" w:hAnsi="Arial"/>
                                  <w:color w:val="000000"/>
                                  <w:sz w:val="16"/>
                                </w:rPr>
                                <w:t>104,879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E2C6783" w14:textId="77777777" w:rsidR="00E800D5" w:rsidRDefault="00E800D5" w:rsidP="00E800D5">
                              <w:pPr>
                                <w:spacing w:after="0" w:line="240" w:lineRule="auto"/>
                                <w:jc w:val="right"/>
                              </w:pPr>
                              <w:r>
                                <w:rPr>
                                  <w:rFonts w:ascii="Arial" w:eastAsia="Arial" w:hAnsi="Arial"/>
                                  <w:color w:val="000000"/>
                                  <w:sz w:val="16"/>
                                </w:rPr>
                                <w:t>94.13</w:t>
                              </w:r>
                            </w:p>
                          </w:tc>
                        </w:tr>
                        <w:tr w:rsidR="00E800D5" w14:paraId="72F702F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728BDB" w14:textId="77777777" w:rsidR="00E800D5" w:rsidRDefault="00E800D5" w:rsidP="00E800D5">
                              <w:pPr>
                                <w:spacing w:after="0" w:line="240" w:lineRule="auto"/>
                              </w:pPr>
                              <w:r>
                                <w:rPr>
                                  <w:rFonts w:ascii="Arial" w:eastAsia="Arial" w:hAnsi="Arial"/>
                                  <w:color w:val="000000"/>
                                  <w:sz w:val="16"/>
                                </w:rPr>
                                <w:t>00132473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46C25E8" w14:textId="77777777" w:rsidR="00E800D5" w:rsidRDefault="00E800D5" w:rsidP="00E800D5">
                              <w:pPr>
                                <w:spacing w:after="0" w:line="240" w:lineRule="auto"/>
                              </w:pPr>
                              <w:r>
                                <w:rPr>
                                  <w:rFonts w:ascii="Arial" w:eastAsia="Arial" w:hAnsi="Arial"/>
                                  <w:color w:val="000000"/>
                                  <w:sz w:val="16"/>
                                </w:rPr>
                                <w:t>PDE-2022-Sri Lanka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3F6E47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1A85384" w14:textId="77777777" w:rsidR="00E800D5" w:rsidRDefault="00E800D5" w:rsidP="00E800D5">
                              <w:pPr>
                                <w:spacing w:after="0" w:line="240" w:lineRule="auto"/>
                                <w:jc w:val="right"/>
                              </w:pPr>
                              <w:r>
                                <w:rPr>
                                  <w:rFonts w:ascii="Arial" w:eastAsia="Arial" w:hAnsi="Arial"/>
                                  <w:color w:val="000000"/>
                                  <w:sz w:val="16"/>
                                </w:rPr>
                                <w:t>59,281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198F36D" w14:textId="77777777" w:rsidR="00E800D5" w:rsidRDefault="00E800D5" w:rsidP="00E800D5">
                              <w:pPr>
                                <w:spacing w:after="0" w:line="240" w:lineRule="auto"/>
                                <w:jc w:val="right"/>
                              </w:pPr>
                              <w:r>
                                <w:rPr>
                                  <w:rFonts w:ascii="Arial" w:eastAsia="Arial" w:hAnsi="Arial"/>
                                  <w:color w:val="000000"/>
                                  <w:sz w:val="16"/>
                                </w:rPr>
                                <w:t>59,281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3BF7BD5" w14:textId="77777777" w:rsidR="00E800D5" w:rsidRDefault="00E800D5" w:rsidP="00E800D5">
                              <w:pPr>
                                <w:spacing w:after="0" w:line="240" w:lineRule="auto"/>
                                <w:jc w:val="right"/>
                              </w:pPr>
                              <w:r>
                                <w:rPr>
                                  <w:rFonts w:ascii="Arial" w:eastAsia="Arial" w:hAnsi="Arial"/>
                                  <w:color w:val="000000"/>
                                  <w:sz w:val="16"/>
                                </w:rPr>
                                <w:t>7,286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3FE6F0D" w14:textId="77777777" w:rsidR="00E800D5" w:rsidRDefault="00E800D5" w:rsidP="00E800D5">
                              <w:pPr>
                                <w:spacing w:after="0" w:line="240" w:lineRule="auto"/>
                                <w:jc w:val="right"/>
                              </w:pPr>
                              <w:r>
                                <w:rPr>
                                  <w:rFonts w:ascii="Arial" w:eastAsia="Arial" w:hAnsi="Arial"/>
                                  <w:color w:val="000000"/>
                                  <w:sz w:val="16"/>
                                </w:rPr>
                                <w:t>12.29</w:t>
                              </w:r>
                            </w:p>
                          </w:tc>
                        </w:tr>
                        <w:tr w:rsidR="00E800D5" w14:paraId="4FD4876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9389A64" w14:textId="77777777" w:rsidR="00E800D5" w:rsidRDefault="00E800D5" w:rsidP="00E800D5">
                              <w:pPr>
                                <w:spacing w:after="0" w:line="240" w:lineRule="auto"/>
                              </w:pPr>
                              <w:r>
                                <w:rPr>
                                  <w:rFonts w:ascii="Arial" w:eastAsia="Arial" w:hAnsi="Arial"/>
                                  <w:color w:val="000000"/>
                                  <w:sz w:val="16"/>
                                </w:rPr>
                                <w:t>00132473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B87A2B4" w14:textId="77777777" w:rsidR="00E800D5" w:rsidRDefault="00E800D5" w:rsidP="00E800D5">
                              <w:pPr>
                                <w:spacing w:after="0" w:line="240" w:lineRule="auto"/>
                              </w:pPr>
                              <w:r>
                                <w:rPr>
                                  <w:rFonts w:ascii="Arial" w:eastAsia="Arial" w:hAnsi="Arial"/>
                                  <w:color w:val="000000"/>
                                  <w:sz w:val="16"/>
                                </w:rPr>
                                <w:t>PDE-2022-Sri Lanka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D79ABF4"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FC6A44E" w14:textId="77777777" w:rsidR="00E800D5" w:rsidRDefault="00E800D5" w:rsidP="00E800D5">
                              <w:pPr>
                                <w:spacing w:after="0" w:line="240" w:lineRule="auto"/>
                                <w:jc w:val="right"/>
                              </w:pPr>
                              <w:r>
                                <w:rPr>
                                  <w:rFonts w:ascii="Arial" w:eastAsia="Arial" w:hAnsi="Arial"/>
                                  <w:color w:val="000000"/>
                                  <w:sz w:val="16"/>
                                </w:rPr>
                                <w:t>79,304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29A1722" w14:textId="77777777" w:rsidR="00E800D5" w:rsidRDefault="00E800D5" w:rsidP="00E800D5">
                              <w:pPr>
                                <w:spacing w:after="0" w:line="240" w:lineRule="auto"/>
                                <w:jc w:val="right"/>
                              </w:pPr>
                              <w:r>
                                <w:rPr>
                                  <w:rFonts w:ascii="Arial" w:eastAsia="Arial" w:hAnsi="Arial"/>
                                  <w:color w:val="000000"/>
                                  <w:sz w:val="16"/>
                                </w:rPr>
                                <w:t>79,304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C76422D" w14:textId="77777777" w:rsidR="00E800D5" w:rsidRDefault="00E800D5" w:rsidP="00E800D5">
                              <w:pPr>
                                <w:spacing w:after="0" w:line="240" w:lineRule="auto"/>
                                <w:jc w:val="right"/>
                              </w:pPr>
                              <w:r>
                                <w:rPr>
                                  <w:rFonts w:ascii="Arial" w:eastAsia="Arial" w:hAnsi="Arial"/>
                                  <w:color w:val="000000"/>
                                  <w:sz w:val="16"/>
                                </w:rPr>
                                <w:t>37,672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FD5957C" w14:textId="77777777" w:rsidR="00E800D5" w:rsidRDefault="00E800D5" w:rsidP="00E800D5">
                              <w:pPr>
                                <w:spacing w:after="0" w:line="240" w:lineRule="auto"/>
                                <w:jc w:val="right"/>
                              </w:pPr>
                              <w:r>
                                <w:rPr>
                                  <w:rFonts w:ascii="Arial" w:eastAsia="Arial" w:hAnsi="Arial"/>
                                  <w:color w:val="000000"/>
                                  <w:sz w:val="16"/>
                                </w:rPr>
                                <w:t>47.50</w:t>
                              </w:r>
                            </w:p>
                          </w:tc>
                        </w:tr>
                        <w:tr w:rsidR="00E800D5" w14:paraId="3E0A5B1B"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75BF7C1" w14:textId="77777777" w:rsidR="00E800D5" w:rsidRDefault="00E800D5" w:rsidP="00E800D5">
                              <w:pPr>
                                <w:spacing w:after="0" w:line="240" w:lineRule="auto"/>
                              </w:pPr>
                              <w:r>
                                <w:rPr>
                                  <w:rFonts w:ascii="Arial" w:eastAsia="Arial" w:hAnsi="Arial"/>
                                  <w:b/>
                                  <w:color w:val="000000"/>
                                  <w:sz w:val="16"/>
                                </w:rPr>
                                <w:t>Sri Lanka: Total</w:t>
                              </w:r>
                            </w:p>
                          </w:tc>
                          <w:tc>
                            <w:tcPr>
                              <w:tcW w:w="1369" w:type="dxa"/>
                              <w:tcBorders>
                                <w:top w:val="nil"/>
                                <w:left w:val="nil"/>
                                <w:bottom w:val="nil"/>
                                <w:right w:val="nil"/>
                              </w:tcBorders>
                              <w:tcMar>
                                <w:top w:w="59" w:type="dxa"/>
                                <w:left w:w="59" w:type="dxa"/>
                                <w:bottom w:w="59" w:type="dxa"/>
                                <w:right w:w="59" w:type="dxa"/>
                              </w:tcMar>
                              <w:vAlign w:val="center"/>
                            </w:tcPr>
                            <w:p w14:paraId="3D26FC1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1BA30B54" w14:textId="77777777" w:rsidR="00E800D5" w:rsidRDefault="00E800D5" w:rsidP="00E800D5">
                              <w:pPr>
                                <w:spacing w:after="0" w:line="240" w:lineRule="auto"/>
                                <w:jc w:val="right"/>
                              </w:pPr>
                              <w:r>
                                <w:rPr>
                                  <w:rFonts w:ascii="Arial" w:eastAsia="Arial" w:hAnsi="Arial"/>
                                  <w:b/>
                                  <w:color w:val="000000"/>
                                  <w:sz w:val="16"/>
                                </w:rPr>
                                <w:t>449,999</w:t>
                              </w:r>
                            </w:p>
                          </w:tc>
                          <w:tc>
                            <w:tcPr>
                              <w:tcW w:w="1326" w:type="dxa"/>
                              <w:tcBorders>
                                <w:top w:val="nil"/>
                                <w:left w:val="nil"/>
                                <w:bottom w:val="nil"/>
                                <w:right w:val="nil"/>
                              </w:tcBorders>
                              <w:tcMar>
                                <w:top w:w="59" w:type="dxa"/>
                                <w:left w:w="59" w:type="dxa"/>
                                <w:bottom w:w="59" w:type="dxa"/>
                                <w:right w:w="59" w:type="dxa"/>
                              </w:tcMar>
                              <w:vAlign w:val="center"/>
                            </w:tcPr>
                            <w:p w14:paraId="58F655BA" w14:textId="77777777" w:rsidR="00E800D5" w:rsidRDefault="00E800D5" w:rsidP="00E800D5">
                              <w:pPr>
                                <w:spacing w:after="0" w:line="240" w:lineRule="auto"/>
                                <w:jc w:val="right"/>
                              </w:pPr>
                              <w:r>
                                <w:rPr>
                                  <w:rFonts w:ascii="Arial" w:eastAsia="Arial" w:hAnsi="Arial"/>
                                  <w:b/>
                                  <w:color w:val="000000"/>
                                  <w:sz w:val="16"/>
                                </w:rPr>
                                <w:t>300,603</w:t>
                              </w:r>
                            </w:p>
                          </w:tc>
                          <w:tc>
                            <w:tcPr>
                              <w:tcW w:w="1214" w:type="dxa"/>
                              <w:tcBorders>
                                <w:top w:val="nil"/>
                                <w:left w:val="nil"/>
                                <w:bottom w:val="nil"/>
                                <w:right w:val="nil"/>
                              </w:tcBorders>
                              <w:tcMar>
                                <w:top w:w="59" w:type="dxa"/>
                                <w:left w:w="59" w:type="dxa"/>
                                <w:bottom w:w="59" w:type="dxa"/>
                                <w:right w:w="59" w:type="dxa"/>
                              </w:tcMar>
                              <w:vAlign w:val="center"/>
                            </w:tcPr>
                            <w:p w14:paraId="7D43B3F5" w14:textId="77777777" w:rsidR="00E800D5" w:rsidRDefault="00E800D5" w:rsidP="00E800D5">
                              <w:pPr>
                                <w:spacing w:after="0" w:line="240" w:lineRule="auto"/>
                                <w:jc w:val="right"/>
                              </w:pPr>
                              <w:r>
                                <w:rPr>
                                  <w:rFonts w:ascii="Arial" w:eastAsia="Arial" w:hAnsi="Arial"/>
                                  <w:b/>
                                  <w:color w:val="000000"/>
                                  <w:sz w:val="16"/>
                                </w:rPr>
                                <w:t>200,440</w:t>
                              </w:r>
                            </w:p>
                          </w:tc>
                          <w:tc>
                            <w:tcPr>
                              <w:tcW w:w="1048" w:type="dxa"/>
                              <w:tcBorders>
                                <w:top w:val="nil"/>
                                <w:left w:val="nil"/>
                                <w:bottom w:val="nil"/>
                                <w:right w:val="nil"/>
                              </w:tcBorders>
                              <w:tcMar>
                                <w:top w:w="59" w:type="dxa"/>
                                <w:left w:w="59" w:type="dxa"/>
                                <w:bottom w:w="59" w:type="dxa"/>
                                <w:right w:w="59" w:type="dxa"/>
                              </w:tcMar>
                              <w:vAlign w:val="center"/>
                            </w:tcPr>
                            <w:p w14:paraId="295BB3B8" w14:textId="77777777" w:rsidR="00E800D5" w:rsidRDefault="00E800D5" w:rsidP="00E800D5">
                              <w:pPr>
                                <w:spacing w:after="0" w:line="240" w:lineRule="auto"/>
                                <w:jc w:val="right"/>
                              </w:pPr>
                              <w:r>
                                <w:rPr>
                                  <w:rFonts w:ascii="Arial" w:eastAsia="Arial" w:hAnsi="Arial"/>
                                  <w:b/>
                                  <w:color w:val="000000"/>
                                  <w:sz w:val="16"/>
                                </w:rPr>
                                <w:t>66.68</w:t>
                              </w:r>
                            </w:p>
                          </w:tc>
                        </w:tr>
                        <w:tr w:rsidR="00E800D5" w14:paraId="7609BFCB"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E55FCAB" w14:textId="77777777" w:rsidR="00E800D5" w:rsidRDefault="00E800D5" w:rsidP="00E800D5">
                              <w:pPr>
                                <w:spacing w:after="0" w:line="240" w:lineRule="auto"/>
                              </w:pPr>
                            </w:p>
                          </w:tc>
                        </w:tr>
                        <w:tr w:rsidR="00E800D5" w14:paraId="7CA5D0C7"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F0FBD30" w14:textId="77777777" w:rsidR="00E800D5" w:rsidRDefault="00E800D5" w:rsidP="00E800D5">
                              <w:pPr>
                                <w:spacing w:after="0" w:line="240" w:lineRule="auto"/>
                              </w:pPr>
                              <w:r>
                                <w:rPr>
                                  <w:rFonts w:ascii="Arial" w:eastAsia="Arial" w:hAnsi="Arial"/>
                                  <w:b/>
                                  <w:color w:val="FFFFFF"/>
                                  <w:sz w:val="16"/>
                                </w:rPr>
                                <w:t>Sudan (the)</w:t>
                              </w:r>
                            </w:p>
                          </w:tc>
                        </w:tr>
                        <w:tr w:rsidR="00E800D5" w14:paraId="4B9A73A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474F2B" w14:textId="77777777" w:rsidR="00E800D5" w:rsidRDefault="00E800D5" w:rsidP="00E800D5">
                              <w:pPr>
                                <w:spacing w:after="0" w:line="240" w:lineRule="auto"/>
                              </w:pPr>
                              <w:r>
                                <w:rPr>
                                  <w:rFonts w:ascii="Arial" w:eastAsia="Arial" w:hAnsi="Arial"/>
                                  <w:color w:val="000000"/>
                                  <w:sz w:val="16"/>
                                </w:rPr>
                                <w:t>00122765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AB4D540" w14:textId="77777777" w:rsidR="00E800D5" w:rsidRDefault="00E800D5" w:rsidP="00E800D5">
                              <w:pPr>
                                <w:spacing w:after="0" w:line="240" w:lineRule="auto"/>
                              </w:pPr>
                              <w:r>
                                <w:rPr>
                                  <w:rFonts w:ascii="Arial" w:eastAsia="Arial" w:hAnsi="Arial"/>
                                  <w:color w:val="000000"/>
                                  <w:sz w:val="16"/>
                                </w:rPr>
                                <w:t>FC2 2020 Sudan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665CDA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A90040B" w14:textId="77777777" w:rsidR="00E800D5" w:rsidRDefault="00E800D5" w:rsidP="00E800D5">
                              <w:pPr>
                                <w:spacing w:after="0" w:line="240" w:lineRule="auto"/>
                                <w:jc w:val="right"/>
                              </w:pPr>
                              <w:r>
                                <w:rPr>
                                  <w:rFonts w:ascii="Arial" w:eastAsia="Arial" w:hAnsi="Arial"/>
                                  <w:color w:val="000000"/>
                                  <w:sz w:val="16"/>
                                </w:rPr>
                                <w:t>57,500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1F7FB8D" w14:textId="77777777" w:rsidR="00E800D5" w:rsidRDefault="00E800D5" w:rsidP="00E800D5">
                              <w:pPr>
                                <w:spacing w:after="0" w:line="240" w:lineRule="auto"/>
                                <w:jc w:val="right"/>
                              </w:pPr>
                              <w:r>
                                <w:rPr>
                                  <w:rFonts w:ascii="Arial" w:eastAsia="Arial" w:hAnsi="Arial"/>
                                  <w:color w:val="000000"/>
                                  <w:sz w:val="16"/>
                                </w:rPr>
                                <w:t>51,059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17A3D19" w14:textId="77777777" w:rsidR="00E800D5" w:rsidRDefault="00E800D5" w:rsidP="00E800D5">
                              <w:pPr>
                                <w:spacing w:after="0" w:line="240" w:lineRule="auto"/>
                                <w:jc w:val="right"/>
                              </w:pPr>
                              <w:r>
                                <w:rPr>
                                  <w:rFonts w:ascii="Arial" w:eastAsia="Arial" w:hAnsi="Arial"/>
                                  <w:color w:val="000000"/>
                                  <w:sz w:val="16"/>
                                </w:rPr>
                                <w:t>51,059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98698A3" w14:textId="77777777" w:rsidR="00E800D5" w:rsidRDefault="00E800D5" w:rsidP="00E800D5">
                              <w:pPr>
                                <w:spacing w:after="0" w:line="240" w:lineRule="auto"/>
                                <w:jc w:val="right"/>
                              </w:pPr>
                              <w:r>
                                <w:rPr>
                                  <w:rFonts w:ascii="Arial" w:eastAsia="Arial" w:hAnsi="Arial"/>
                                  <w:color w:val="000000"/>
                                  <w:sz w:val="16"/>
                                </w:rPr>
                                <w:t>100.00</w:t>
                              </w:r>
                            </w:p>
                          </w:tc>
                        </w:tr>
                        <w:tr w:rsidR="00E800D5" w14:paraId="2948EA1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F542CE0" w14:textId="77777777" w:rsidR="00E800D5" w:rsidRDefault="00E800D5" w:rsidP="00E800D5">
                              <w:pPr>
                                <w:spacing w:after="0" w:line="240" w:lineRule="auto"/>
                              </w:pPr>
                              <w:r>
                                <w:rPr>
                                  <w:rFonts w:ascii="Arial" w:eastAsia="Arial" w:hAnsi="Arial"/>
                                  <w:color w:val="000000"/>
                                  <w:sz w:val="16"/>
                                </w:rPr>
                                <w:t>00132662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B4A91B2" w14:textId="77777777" w:rsidR="00E800D5" w:rsidRDefault="00E800D5" w:rsidP="00E800D5">
                              <w:pPr>
                                <w:spacing w:after="0" w:line="240" w:lineRule="auto"/>
                              </w:pPr>
                              <w:r>
                                <w:rPr>
                                  <w:rFonts w:ascii="Arial" w:eastAsia="Arial" w:hAnsi="Arial"/>
                                  <w:color w:val="000000"/>
                                  <w:sz w:val="16"/>
                                </w:rPr>
                                <w:t>PDE-2022- Sudan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6C45179"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47679CE" w14:textId="77777777" w:rsidR="00E800D5" w:rsidRDefault="00E800D5" w:rsidP="00E800D5">
                              <w:pPr>
                                <w:spacing w:after="0" w:line="240" w:lineRule="auto"/>
                                <w:jc w:val="right"/>
                              </w:pPr>
                              <w:r>
                                <w:rPr>
                                  <w:rFonts w:ascii="Arial" w:eastAsia="Arial" w:hAnsi="Arial"/>
                                  <w:color w:val="000000"/>
                                  <w:sz w:val="16"/>
                                </w:rPr>
                                <w:t>249,995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02BAE6D" w14:textId="77777777" w:rsidR="00E800D5" w:rsidRDefault="00E800D5" w:rsidP="00E800D5">
                              <w:pPr>
                                <w:spacing w:after="0" w:line="240" w:lineRule="auto"/>
                                <w:jc w:val="right"/>
                              </w:pPr>
                              <w:r>
                                <w:rPr>
                                  <w:rFonts w:ascii="Arial" w:eastAsia="Arial" w:hAnsi="Arial"/>
                                  <w:color w:val="000000"/>
                                  <w:sz w:val="16"/>
                                </w:rPr>
                                <w:t>249,995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6CF5639"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B2BC59E" w14:textId="77777777" w:rsidR="00E800D5" w:rsidRDefault="00E800D5" w:rsidP="00E800D5">
                              <w:pPr>
                                <w:spacing w:after="0" w:line="240" w:lineRule="auto"/>
                                <w:jc w:val="right"/>
                              </w:pPr>
                              <w:r>
                                <w:rPr>
                                  <w:rFonts w:ascii="Arial" w:eastAsia="Arial" w:hAnsi="Arial"/>
                                  <w:color w:val="000000"/>
                                  <w:sz w:val="16"/>
                                </w:rPr>
                                <w:t>-</w:t>
                              </w:r>
                            </w:p>
                          </w:tc>
                        </w:tr>
                        <w:tr w:rsidR="00E800D5" w14:paraId="0A8E89FA"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D48FD7F" w14:textId="77777777" w:rsidR="00E800D5" w:rsidRDefault="00E800D5" w:rsidP="00E800D5">
                              <w:pPr>
                                <w:spacing w:after="0" w:line="240" w:lineRule="auto"/>
                              </w:pPr>
                              <w:r>
                                <w:rPr>
                                  <w:rFonts w:ascii="Arial" w:eastAsia="Arial" w:hAnsi="Arial"/>
                                  <w:b/>
                                  <w:color w:val="000000"/>
                                  <w:sz w:val="16"/>
                                </w:rPr>
                                <w:t>Sudan (the): Total</w:t>
                              </w:r>
                            </w:p>
                          </w:tc>
                          <w:tc>
                            <w:tcPr>
                              <w:tcW w:w="1369" w:type="dxa"/>
                              <w:tcBorders>
                                <w:top w:val="nil"/>
                                <w:left w:val="nil"/>
                                <w:bottom w:val="nil"/>
                                <w:right w:val="nil"/>
                              </w:tcBorders>
                              <w:tcMar>
                                <w:top w:w="59" w:type="dxa"/>
                                <w:left w:w="59" w:type="dxa"/>
                                <w:bottom w:w="59" w:type="dxa"/>
                                <w:right w:w="59" w:type="dxa"/>
                              </w:tcMar>
                              <w:vAlign w:val="center"/>
                            </w:tcPr>
                            <w:p w14:paraId="26305FF7"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8DE4812" w14:textId="77777777" w:rsidR="00E800D5" w:rsidRDefault="00E800D5" w:rsidP="00E800D5">
                              <w:pPr>
                                <w:spacing w:after="0" w:line="240" w:lineRule="auto"/>
                                <w:jc w:val="right"/>
                              </w:pPr>
                              <w:r>
                                <w:rPr>
                                  <w:rFonts w:ascii="Arial" w:eastAsia="Arial" w:hAnsi="Arial"/>
                                  <w:b/>
                                  <w:color w:val="000000"/>
                                  <w:sz w:val="16"/>
                                </w:rPr>
                                <w:t>307,495</w:t>
                              </w:r>
                            </w:p>
                          </w:tc>
                          <w:tc>
                            <w:tcPr>
                              <w:tcW w:w="1326" w:type="dxa"/>
                              <w:tcBorders>
                                <w:top w:val="nil"/>
                                <w:left w:val="nil"/>
                                <w:bottom w:val="nil"/>
                                <w:right w:val="nil"/>
                              </w:tcBorders>
                              <w:tcMar>
                                <w:top w:w="59" w:type="dxa"/>
                                <w:left w:w="59" w:type="dxa"/>
                                <w:bottom w:w="59" w:type="dxa"/>
                                <w:right w:w="59" w:type="dxa"/>
                              </w:tcMar>
                              <w:vAlign w:val="center"/>
                            </w:tcPr>
                            <w:p w14:paraId="727F9CFF" w14:textId="77777777" w:rsidR="00E800D5" w:rsidRDefault="00E800D5" w:rsidP="00E800D5">
                              <w:pPr>
                                <w:spacing w:after="0" w:line="240" w:lineRule="auto"/>
                                <w:jc w:val="right"/>
                              </w:pPr>
                              <w:r>
                                <w:rPr>
                                  <w:rFonts w:ascii="Arial" w:eastAsia="Arial" w:hAnsi="Arial"/>
                                  <w:b/>
                                  <w:color w:val="000000"/>
                                  <w:sz w:val="16"/>
                                </w:rPr>
                                <w:t>301,054</w:t>
                              </w:r>
                            </w:p>
                          </w:tc>
                          <w:tc>
                            <w:tcPr>
                              <w:tcW w:w="1214" w:type="dxa"/>
                              <w:tcBorders>
                                <w:top w:val="nil"/>
                                <w:left w:val="nil"/>
                                <w:bottom w:val="nil"/>
                                <w:right w:val="nil"/>
                              </w:tcBorders>
                              <w:tcMar>
                                <w:top w:w="59" w:type="dxa"/>
                                <w:left w:w="59" w:type="dxa"/>
                                <w:bottom w:w="59" w:type="dxa"/>
                                <w:right w:w="59" w:type="dxa"/>
                              </w:tcMar>
                              <w:vAlign w:val="center"/>
                            </w:tcPr>
                            <w:p w14:paraId="24B6E743" w14:textId="77777777" w:rsidR="00E800D5" w:rsidRDefault="00E800D5" w:rsidP="00E800D5">
                              <w:pPr>
                                <w:spacing w:after="0" w:line="240" w:lineRule="auto"/>
                                <w:jc w:val="right"/>
                              </w:pPr>
                              <w:r>
                                <w:rPr>
                                  <w:rFonts w:ascii="Arial" w:eastAsia="Arial" w:hAnsi="Arial"/>
                                  <w:b/>
                                  <w:color w:val="000000"/>
                                  <w:sz w:val="16"/>
                                </w:rPr>
                                <w:t>51,059</w:t>
                              </w:r>
                            </w:p>
                          </w:tc>
                          <w:tc>
                            <w:tcPr>
                              <w:tcW w:w="1048" w:type="dxa"/>
                              <w:tcBorders>
                                <w:top w:val="nil"/>
                                <w:left w:val="nil"/>
                                <w:bottom w:val="nil"/>
                                <w:right w:val="nil"/>
                              </w:tcBorders>
                              <w:tcMar>
                                <w:top w:w="59" w:type="dxa"/>
                                <w:left w:w="59" w:type="dxa"/>
                                <w:bottom w:w="59" w:type="dxa"/>
                                <w:right w:w="59" w:type="dxa"/>
                              </w:tcMar>
                              <w:vAlign w:val="center"/>
                            </w:tcPr>
                            <w:p w14:paraId="17D2BC4D" w14:textId="77777777" w:rsidR="00E800D5" w:rsidRDefault="00E800D5" w:rsidP="00E800D5">
                              <w:pPr>
                                <w:spacing w:after="0" w:line="240" w:lineRule="auto"/>
                                <w:jc w:val="right"/>
                              </w:pPr>
                              <w:r>
                                <w:rPr>
                                  <w:rFonts w:ascii="Arial" w:eastAsia="Arial" w:hAnsi="Arial"/>
                                  <w:b/>
                                  <w:color w:val="000000"/>
                                  <w:sz w:val="16"/>
                                </w:rPr>
                                <w:t>16.96</w:t>
                              </w:r>
                            </w:p>
                          </w:tc>
                        </w:tr>
                        <w:tr w:rsidR="00E800D5" w14:paraId="2473F03A"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94FF18C" w14:textId="77777777" w:rsidR="00E800D5" w:rsidRDefault="00E800D5" w:rsidP="00E800D5">
                              <w:pPr>
                                <w:spacing w:after="0" w:line="240" w:lineRule="auto"/>
                              </w:pPr>
                            </w:p>
                          </w:tc>
                        </w:tr>
                        <w:tr w:rsidR="00E800D5" w14:paraId="319B12BE"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ED3A15D" w14:textId="77777777" w:rsidR="00E800D5" w:rsidRDefault="00E800D5" w:rsidP="00E800D5">
                              <w:pPr>
                                <w:spacing w:after="0" w:line="240" w:lineRule="auto"/>
                              </w:pPr>
                              <w:r>
                                <w:rPr>
                                  <w:rFonts w:ascii="Arial" w:eastAsia="Arial" w:hAnsi="Arial"/>
                                  <w:b/>
                                  <w:color w:val="FFFFFF"/>
                                  <w:sz w:val="16"/>
                                </w:rPr>
                                <w:t>Suriname</w:t>
                              </w:r>
                            </w:p>
                          </w:tc>
                        </w:tr>
                        <w:tr w:rsidR="00E800D5" w14:paraId="0C35272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52ACFFA" w14:textId="77777777" w:rsidR="00E800D5" w:rsidRDefault="00E800D5" w:rsidP="00E800D5">
                              <w:pPr>
                                <w:spacing w:after="0" w:line="240" w:lineRule="auto"/>
                              </w:pPr>
                              <w:r>
                                <w:rPr>
                                  <w:rFonts w:ascii="Arial" w:eastAsia="Arial" w:hAnsi="Arial"/>
                                  <w:color w:val="000000"/>
                                  <w:sz w:val="16"/>
                                </w:rPr>
                                <w:t>00122161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6797233" w14:textId="77777777" w:rsidR="00E800D5" w:rsidRDefault="00E800D5" w:rsidP="00E800D5">
                              <w:pPr>
                                <w:spacing w:after="0" w:line="240" w:lineRule="auto"/>
                              </w:pPr>
                              <w:r>
                                <w:rPr>
                                  <w:rFonts w:ascii="Arial" w:eastAsia="Arial" w:hAnsi="Arial"/>
                                  <w:color w:val="000000"/>
                                  <w:sz w:val="16"/>
                                </w:rPr>
                                <w:t>FC1 2020 Suriname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C1EFA33"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B71511E"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541B688"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5042F96" w14:textId="77777777" w:rsidR="00E800D5" w:rsidRDefault="00E800D5" w:rsidP="00E800D5">
                              <w:pPr>
                                <w:spacing w:after="0" w:line="240" w:lineRule="auto"/>
                                <w:jc w:val="right"/>
                              </w:pPr>
                              <w:r>
                                <w:rPr>
                                  <w:rFonts w:ascii="Arial" w:eastAsia="Arial" w:hAnsi="Arial"/>
                                  <w:color w:val="000000"/>
                                  <w:sz w:val="16"/>
                                </w:rPr>
                                <w:t>191,378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CA25F77" w14:textId="77777777" w:rsidR="00E800D5" w:rsidRDefault="00E800D5" w:rsidP="00E800D5">
                              <w:pPr>
                                <w:spacing w:after="0" w:line="240" w:lineRule="auto"/>
                                <w:jc w:val="right"/>
                              </w:pPr>
                              <w:r>
                                <w:rPr>
                                  <w:rFonts w:ascii="Arial" w:eastAsia="Arial" w:hAnsi="Arial"/>
                                  <w:color w:val="000000"/>
                                  <w:sz w:val="16"/>
                                </w:rPr>
                                <w:t>95.69</w:t>
                              </w:r>
                            </w:p>
                          </w:tc>
                        </w:tr>
                        <w:tr w:rsidR="00E800D5" w14:paraId="6BF2B44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E2B0117" w14:textId="77777777" w:rsidR="00E800D5" w:rsidRDefault="00E800D5" w:rsidP="00E800D5">
                              <w:pPr>
                                <w:spacing w:after="0" w:line="240" w:lineRule="auto"/>
                              </w:pPr>
                              <w:r>
                                <w:rPr>
                                  <w:rFonts w:ascii="Arial" w:eastAsia="Arial" w:hAnsi="Arial"/>
                                  <w:color w:val="000000"/>
                                  <w:sz w:val="16"/>
                                </w:rPr>
                                <w:t>00122161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2D5C2F9" w14:textId="77777777" w:rsidR="00E800D5" w:rsidRDefault="00E800D5" w:rsidP="00E800D5">
                              <w:pPr>
                                <w:spacing w:after="0" w:line="240" w:lineRule="auto"/>
                              </w:pPr>
                              <w:r>
                                <w:rPr>
                                  <w:rFonts w:ascii="Arial" w:eastAsia="Arial" w:hAnsi="Arial"/>
                                  <w:color w:val="000000"/>
                                  <w:sz w:val="16"/>
                                </w:rPr>
                                <w:t>FC1 2020 Suriname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DA5886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26F7965" w14:textId="77777777" w:rsidR="00E800D5" w:rsidRDefault="00E800D5" w:rsidP="00E800D5">
                              <w:pPr>
                                <w:spacing w:after="0" w:line="240" w:lineRule="auto"/>
                                <w:jc w:val="right"/>
                              </w:pPr>
                              <w:r>
                                <w:rPr>
                                  <w:rFonts w:ascii="Arial" w:eastAsia="Arial" w:hAnsi="Arial"/>
                                  <w:color w:val="000000"/>
                                  <w:sz w:val="16"/>
                                </w:rPr>
                                <w:t>162,000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990E038" w14:textId="77777777" w:rsidR="00E800D5" w:rsidRDefault="00E800D5" w:rsidP="00E800D5">
                              <w:pPr>
                                <w:spacing w:after="0" w:line="240" w:lineRule="auto"/>
                                <w:jc w:val="right"/>
                              </w:pPr>
                              <w:r>
                                <w:rPr>
                                  <w:rFonts w:ascii="Arial" w:eastAsia="Arial" w:hAnsi="Arial"/>
                                  <w:color w:val="000000"/>
                                  <w:sz w:val="16"/>
                                </w:rPr>
                                <w:t>162,000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5F6BDF4" w14:textId="77777777" w:rsidR="00E800D5" w:rsidRDefault="00E800D5" w:rsidP="00E800D5">
                              <w:pPr>
                                <w:spacing w:after="0" w:line="240" w:lineRule="auto"/>
                                <w:jc w:val="right"/>
                              </w:pPr>
                              <w:r>
                                <w:rPr>
                                  <w:rFonts w:ascii="Arial" w:eastAsia="Arial" w:hAnsi="Arial"/>
                                  <w:color w:val="000000"/>
                                  <w:sz w:val="16"/>
                                </w:rPr>
                                <w:t>125,663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5E20BFD" w14:textId="77777777" w:rsidR="00E800D5" w:rsidRDefault="00E800D5" w:rsidP="00E800D5">
                              <w:pPr>
                                <w:spacing w:after="0" w:line="240" w:lineRule="auto"/>
                                <w:jc w:val="right"/>
                              </w:pPr>
                              <w:r>
                                <w:rPr>
                                  <w:rFonts w:ascii="Arial" w:eastAsia="Arial" w:hAnsi="Arial"/>
                                  <w:color w:val="000000"/>
                                  <w:sz w:val="16"/>
                                </w:rPr>
                                <w:t>77.57</w:t>
                              </w:r>
                            </w:p>
                          </w:tc>
                        </w:tr>
                        <w:tr w:rsidR="00E800D5" w14:paraId="37D4C05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8FB4A61" w14:textId="77777777" w:rsidR="00E800D5" w:rsidRDefault="00E800D5" w:rsidP="00E800D5">
                              <w:pPr>
                                <w:spacing w:after="0" w:line="240" w:lineRule="auto"/>
                              </w:pPr>
                              <w:r>
                                <w:rPr>
                                  <w:rFonts w:ascii="Arial" w:eastAsia="Arial" w:hAnsi="Arial"/>
                                  <w:color w:val="000000"/>
                                  <w:sz w:val="16"/>
                                </w:rPr>
                                <w:t>00122161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B6160CD" w14:textId="77777777" w:rsidR="00E800D5" w:rsidRDefault="00E800D5" w:rsidP="00E800D5">
                              <w:pPr>
                                <w:spacing w:after="0" w:line="240" w:lineRule="auto"/>
                              </w:pPr>
                              <w:r>
                                <w:rPr>
                                  <w:rFonts w:ascii="Arial" w:eastAsia="Arial" w:hAnsi="Arial"/>
                                  <w:color w:val="000000"/>
                                  <w:sz w:val="16"/>
                                </w:rPr>
                                <w:t>FC1 2020 Suriname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1CB7217" w14:textId="77777777" w:rsidR="00E800D5" w:rsidRDefault="00E800D5" w:rsidP="00E800D5">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4E49920"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0D32004"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E80068E" w14:textId="77777777" w:rsidR="00E800D5" w:rsidRDefault="00E800D5" w:rsidP="00E800D5">
                              <w:pPr>
                                <w:spacing w:after="0" w:line="240" w:lineRule="auto"/>
                                <w:jc w:val="right"/>
                              </w:pPr>
                              <w:r>
                                <w:rPr>
                                  <w:rFonts w:ascii="Arial" w:eastAsia="Arial" w:hAnsi="Arial"/>
                                  <w:color w:val="000000"/>
                                  <w:sz w:val="16"/>
                                </w:rPr>
                                <w:t>110,981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0884BE7" w14:textId="77777777" w:rsidR="00E800D5" w:rsidRDefault="00E800D5" w:rsidP="00E800D5">
                              <w:pPr>
                                <w:spacing w:after="0" w:line="240" w:lineRule="auto"/>
                                <w:jc w:val="right"/>
                              </w:pPr>
                              <w:r>
                                <w:rPr>
                                  <w:rFonts w:ascii="Arial" w:eastAsia="Arial" w:hAnsi="Arial"/>
                                  <w:color w:val="000000"/>
                                  <w:sz w:val="16"/>
                                </w:rPr>
                                <w:t>55.49</w:t>
                              </w:r>
                            </w:p>
                          </w:tc>
                        </w:tr>
                        <w:tr w:rsidR="00E800D5" w14:paraId="1D6754A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7E3F1AB" w14:textId="77777777" w:rsidR="00E800D5" w:rsidRDefault="00E800D5" w:rsidP="00E800D5">
                              <w:pPr>
                                <w:spacing w:after="0" w:line="240" w:lineRule="auto"/>
                              </w:pPr>
                              <w:r>
                                <w:rPr>
                                  <w:rFonts w:ascii="Arial" w:eastAsia="Arial" w:hAnsi="Arial"/>
                                  <w:color w:val="000000"/>
                                  <w:sz w:val="16"/>
                                </w:rPr>
                                <w:t>00122161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EBB1711" w14:textId="77777777" w:rsidR="00E800D5" w:rsidRDefault="00E800D5" w:rsidP="00E800D5">
                              <w:pPr>
                                <w:spacing w:after="0" w:line="240" w:lineRule="auto"/>
                              </w:pPr>
                              <w:r>
                                <w:rPr>
                                  <w:rFonts w:ascii="Arial" w:eastAsia="Arial" w:hAnsi="Arial"/>
                                  <w:color w:val="000000"/>
                                  <w:sz w:val="16"/>
                                </w:rPr>
                                <w:t>FC1 2020 Suriname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A70E162"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7835056"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3AD9DA7"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685E22A" w14:textId="77777777" w:rsidR="00E800D5" w:rsidRDefault="00E800D5" w:rsidP="00E800D5">
                              <w:pPr>
                                <w:spacing w:after="0" w:line="240" w:lineRule="auto"/>
                                <w:jc w:val="right"/>
                              </w:pPr>
                              <w:r>
                                <w:rPr>
                                  <w:rFonts w:ascii="Arial" w:eastAsia="Arial" w:hAnsi="Arial"/>
                                  <w:color w:val="000000"/>
                                  <w:sz w:val="16"/>
                                </w:rPr>
                                <w:t>62,738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9423E93" w14:textId="77777777" w:rsidR="00E800D5" w:rsidRDefault="00E800D5" w:rsidP="00E800D5">
                              <w:pPr>
                                <w:spacing w:after="0" w:line="240" w:lineRule="auto"/>
                                <w:jc w:val="right"/>
                              </w:pPr>
                              <w:r>
                                <w:rPr>
                                  <w:rFonts w:ascii="Arial" w:eastAsia="Arial" w:hAnsi="Arial"/>
                                  <w:color w:val="000000"/>
                                  <w:sz w:val="16"/>
                                </w:rPr>
                                <w:t>62.74</w:t>
                              </w:r>
                            </w:p>
                          </w:tc>
                        </w:tr>
                        <w:tr w:rsidR="00E800D5" w14:paraId="5DCDACA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027A745" w14:textId="77777777" w:rsidR="00E800D5" w:rsidRDefault="00E800D5" w:rsidP="00E800D5">
                              <w:pPr>
                                <w:spacing w:after="0" w:line="240" w:lineRule="auto"/>
                              </w:pPr>
                              <w:r>
                                <w:rPr>
                                  <w:rFonts w:ascii="Arial" w:eastAsia="Arial" w:hAnsi="Arial"/>
                                  <w:color w:val="000000"/>
                                  <w:sz w:val="16"/>
                                </w:rPr>
                                <w:t>00123166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C48CDAC" w14:textId="77777777" w:rsidR="00E800D5" w:rsidRDefault="00E800D5" w:rsidP="00E800D5">
                              <w:pPr>
                                <w:spacing w:after="0" w:line="240" w:lineRule="auto"/>
                              </w:pPr>
                              <w:r>
                                <w:rPr>
                                  <w:rFonts w:ascii="Arial" w:eastAsia="Arial" w:hAnsi="Arial"/>
                                  <w:color w:val="000000"/>
                                  <w:sz w:val="16"/>
                                </w:rPr>
                                <w:t>FC2 2020 Suriname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006FD87"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738E6CE" w14:textId="6E0F2AAB" w:rsidR="00E800D5" w:rsidRDefault="00E800D5" w:rsidP="00E800D5">
                              <w:pPr>
                                <w:spacing w:after="0" w:line="240" w:lineRule="auto"/>
                                <w:jc w:val="right"/>
                              </w:pPr>
                              <w:r>
                                <w:rPr>
                                  <w:rFonts w:ascii="Arial" w:eastAsia="Arial" w:hAnsi="Arial"/>
                                  <w:color w:val="000000"/>
                                  <w:sz w:val="16"/>
                                </w:rPr>
                                <w:t>448,962</w:t>
                              </w:r>
                              <w:r w:rsidR="00C76387">
                                <w:rPr>
                                  <w:rStyle w:val="EndnoteReference"/>
                                  <w:rFonts w:ascii="Arial" w:eastAsia="Arial" w:hAnsi="Arial"/>
                                  <w:color w:val="000000"/>
                                  <w:sz w:val="16"/>
                                </w:rPr>
                                <w:endnoteReference w:id="57"/>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CFB409B" w14:textId="77777777" w:rsidR="00E800D5" w:rsidRDefault="00E800D5" w:rsidP="00E800D5">
                              <w:pPr>
                                <w:spacing w:after="0" w:line="240" w:lineRule="auto"/>
                                <w:jc w:val="right"/>
                              </w:pPr>
                              <w:r>
                                <w:rPr>
                                  <w:rFonts w:ascii="Arial" w:eastAsia="Arial" w:hAnsi="Arial"/>
                                  <w:color w:val="000000"/>
                                  <w:sz w:val="16"/>
                                </w:rPr>
                                <w:t>448,962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DEA64A1" w14:textId="77777777" w:rsidR="00E800D5" w:rsidRDefault="00E800D5" w:rsidP="00E800D5">
                              <w:pPr>
                                <w:spacing w:after="0" w:line="240" w:lineRule="auto"/>
                                <w:jc w:val="right"/>
                              </w:pPr>
                              <w:r>
                                <w:rPr>
                                  <w:rFonts w:ascii="Arial" w:eastAsia="Arial" w:hAnsi="Arial"/>
                                  <w:color w:val="000000"/>
                                  <w:sz w:val="16"/>
                                </w:rPr>
                                <w:t>141,256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4236B07" w14:textId="77777777" w:rsidR="00E800D5" w:rsidRDefault="00E800D5" w:rsidP="00E800D5">
                              <w:pPr>
                                <w:spacing w:after="0" w:line="240" w:lineRule="auto"/>
                                <w:jc w:val="right"/>
                              </w:pPr>
                              <w:r>
                                <w:rPr>
                                  <w:rFonts w:ascii="Arial" w:eastAsia="Arial" w:hAnsi="Arial"/>
                                  <w:color w:val="000000"/>
                                  <w:sz w:val="16"/>
                                </w:rPr>
                                <w:t>31.46</w:t>
                              </w:r>
                            </w:p>
                          </w:tc>
                        </w:tr>
                        <w:tr w:rsidR="00E800D5" w14:paraId="329798E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6657CF4" w14:textId="77777777" w:rsidR="00E800D5" w:rsidRDefault="00E800D5" w:rsidP="00E800D5">
                              <w:pPr>
                                <w:spacing w:after="0" w:line="240" w:lineRule="auto"/>
                              </w:pPr>
                              <w:r>
                                <w:rPr>
                                  <w:rFonts w:ascii="Arial" w:eastAsia="Arial" w:hAnsi="Arial"/>
                                  <w:color w:val="000000"/>
                                  <w:sz w:val="16"/>
                                </w:rPr>
                                <w:t>00123166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E7760E6" w14:textId="77777777" w:rsidR="00E800D5" w:rsidRDefault="00E800D5" w:rsidP="00E800D5">
                              <w:pPr>
                                <w:spacing w:after="0" w:line="240" w:lineRule="auto"/>
                              </w:pPr>
                              <w:r>
                                <w:rPr>
                                  <w:rFonts w:ascii="Arial" w:eastAsia="Arial" w:hAnsi="Arial"/>
                                  <w:color w:val="000000"/>
                                  <w:sz w:val="16"/>
                                </w:rPr>
                                <w:t>FC2 2020 Suriname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4CD4399"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1A74217" w14:textId="77777777" w:rsidR="00E800D5" w:rsidRDefault="00E800D5" w:rsidP="00E800D5">
                              <w:pPr>
                                <w:spacing w:after="0" w:line="240" w:lineRule="auto"/>
                                <w:jc w:val="right"/>
                              </w:pPr>
                              <w:r>
                                <w:rPr>
                                  <w:rFonts w:ascii="Arial" w:eastAsia="Arial" w:hAnsi="Arial"/>
                                  <w:color w:val="000000"/>
                                  <w:sz w:val="16"/>
                                </w:rPr>
                                <w:t>116,284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89F296D" w14:textId="77777777" w:rsidR="00E800D5" w:rsidRDefault="00E800D5" w:rsidP="00E800D5">
                              <w:pPr>
                                <w:spacing w:after="0" w:line="240" w:lineRule="auto"/>
                                <w:jc w:val="right"/>
                              </w:pPr>
                              <w:r>
                                <w:rPr>
                                  <w:rFonts w:ascii="Arial" w:eastAsia="Arial" w:hAnsi="Arial"/>
                                  <w:color w:val="000000"/>
                                  <w:sz w:val="16"/>
                                </w:rPr>
                                <w:t>116,284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D04EF7F"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164C99F" w14:textId="77777777" w:rsidR="00E800D5" w:rsidRDefault="00E800D5" w:rsidP="00E800D5">
                              <w:pPr>
                                <w:spacing w:after="0" w:line="240" w:lineRule="auto"/>
                                <w:jc w:val="right"/>
                              </w:pPr>
                              <w:r>
                                <w:rPr>
                                  <w:rFonts w:ascii="Arial" w:eastAsia="Arial" w:hAnsi="Arial"/>
                                  <w:color w:val="000000"/>
                                  <w:sz w:val="16"/>
                                </w:rPr>
                                <w:t>-</w:t>
                              </w:r>
                            </w:p>
                          </w:tc>
                        </w:tr>
                        <w:tr w:rsidR="00E800D5" w14:paraId="6802A88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CD19BF9" w14:textId="77777777" w:rsidR="00E800D5" w:rsidRDefault="00E800D5" w:rsidP="00E800D5">
                              <w:pPr>
                                <w:spacing w:after="0" w:line="240" w:lineRule="auto"/>
                              </w:pPr>
                              <w:r>
                                <w:rPr>
                                  <w:rFonts w:ascii="Arial" w:eastAsia="Arial" w:hAnsi="Arial"/>
                                  <w:color w:val="000000"/>
                                  <w:sz w:val="16"/>
                                </w:rPr>
                                <w:t>00123166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059994B" w14:textId="77777777" w:rsidR="00E800D5" w:rsidRDefault="00E800D5" w:rsidP="00E800D5">
                              <w:pPr>
                                <w:spacing w:after="0" w:line="240" w:lineRule="auto"/>
                              </w:pPr>
                              <w:r>
                                <w:rPr>
                                  <w:rFonts w:ascii="Arial" w:eastAsia="Arial" w:hAnsi="Arial"/>
                                  <w:color w:val="000000"/>
                                  <w:sz w:val="16"/>
                                </w:rPr>
                                <w:t>FC2 2020 Suriname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85A9335"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5CE449A" w14:textId="77777777" w:rsidR="00E800D5" w:rsidRDefault="00E800D5" w:rsidP="00E800D5">
                              <w:pPr>
                                <w:spacing w:after="0" w:line="240" w:lineRule="auto"/>
                                <w:jc w:val="right"/>
                              </w:pPr>
                              <w:r>
                                <w:rPr>
                                  <w:rFonts w:ascii="Arial" w:eastAsia="Arial" w:hAnsi="Arial"/>
                                  <w:color w:val="000000"/>
                                  <w:sz w:val="16"/>
                                </w:rPr>
                                <w:t>113,571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52A9472" w14:textId="77777777" w:rsidR="00E800D5" w:rsidRDefault="00E800D5" w:rsidP="00E800D5">
                              <w:pPr>
                                <w:spacing w:after="0" w:line="240" w:lineRule="auto"/>
                                <w:jc w:val="right"/>
                              </w:pPr>
                              <w:r>
                                <w:rPr>
                                  <w:rFonts w:ascii="Arial" w:eastAsia="Arial" w:hAnsi="Arial"/>
                                  <w:color w:val="000000"/>
                                  <w:sz w:val="16"/>
                                </w:rPr>
                                <w:t>113,571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D8DC4B5"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2C05827" w14:textId="77777777" w:rsidR="00E800D5" w:rsidRDefault="00E800D5" w:rsidP="00E800D5">
                              <w:pPr>
                                <w:spacing w:after="0" w:line="240" w:lineRule="auto"/>
                                <w:jc w:val="right"/>
                              </w:pPr>
                              <w:r>
                                <w:rPr>
                                  <w:rFonts w:ascii="Arial" w:eastAsia="Arial" w:hAnsi="Arial"/>
                                  <w:color w:val="000000"/>
                                  <w:sz w:val="16"/>
                                </w:rPr>
                                <w:t>-</w:t>
                              </w:r>
                            </w:p>
                          </w:tc>
                        </w:tr>
                        <w:tr w:rsidR="00E800D5" w14:paraId="08996BB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90762FC" w14:textId="77777777" w:rsidR="00E800D5" w:rsidRDefault="00E800D5" w:rsidP="00E800D5">
                              <w:pPr>
                                <w:spacing w:after="0" w:line="240" w:lineRule="auto"/>
                              </w:pPr>
                              <w:r>
                                <w:rPr>
                                  <w:rFonts w:ascii="Arial" w:eastAsia="Arial" w:hAnsi="Arial"/>
                                  <w:color w:val="000000"/>
                                  <w:sz w:val="16"/>
                                </w:rPr>
                                <w:t>00123166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B6D3CA2" w14:textId="77777777" w:rsidR="00E800D5" w:rsidRDefault="00E800D5" w:rsidP="00E800D5">
                              <w:pPr>
                                <w:spacing w:after="0" w:line="240" w:lineRule="auto"/>
                              </w:pPr>
                              <w:r>
                                <w:rPr>
                                  <w:rFonts w:ascii="Arial" w:eastAsia="Arial" w:hAnsi="Arial"/>
                                  <w:color w:val="000000"/>
                                  <w:sz w:val="16"/>
                                </w:rPr>
                                <w:t>FC2 2020 Suriname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8BBD995" w14:textId="77777777" w:rsidR="00E800D5" w:rsidRDefault="00E800D5" w:rsidP="00E800D5">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99714F4" w14:textId="1DEAC397" w:rsidR="00E800D5" w:rsidRDefault="00E800D5" w:rsidP="00E800D5">
                              <w:pPr>
                                <w:spacing w:after="0" w:line="240" w:lineRule="auto"/>
                                <w:jc w:val="right"/>
                              </w:pPr>
                              <w:r>
                                <w:rPr>
                                  <w:rFonts w:ascii="Arial" w:eastAsia="Arial" w:hAnsi="Arial"/>
                                  <w:color w:val="000000"/>
                                  <w:sz w:val="16"/>
                                </w:rPr>
                                <w:t>250,000</w:t>
                              </w:r>
                              <w:r w:rsidR="00D10291">
                                <w:rPr>
                                  <w:rStyle w:val="EndnoteReference"/>
                                  <w:rFonts w:ascii="Arial" w:eastAsia="Arial" w:hAnsi="Arial"/>
                                  <w:color w:val="000000"/>
                                  <w:sz w:val="16"/>
                                </w:rPr>
                                <w:endnoteReference w:id="58"/>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40B96BB"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BA23F5A" w14:textId="77777777" w:rsidR="00E800D5" w:rsidRDefault="00E800D5" w:rsidP="00E800D5">
                              <w:pPr>
                                <w:spacing w:after="0" w:line="240" w:lineRule="auto"/>
                                <w:jc w:val="right"/>
                              </w:pPr>
                              <w:r>
                                <w:rPr>
                                  <w:rFonts w:ascii="Arial" w:eastAsia="Arial" w:hAnsi="Arial"/>
                                  <w:color w:val="000000"/>
                                  <w:sz w:val="16"/>
                                </w:rPr>
                                <w:t>1,228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A653B1C" w14:textId="77777777" w:rsidR="00E800D5" w:rsidRDefault="00E800D5" w:rsidP="00E800D5">
                              <w:pPr>
                                <w:spacing w:after="0" w:line="240" w:lineRule="auto"/>
                                <w:jc w:val="right"/>
                              </w:pPr>
                              <w:r>
                                <w:rPr>
                                  <w:rFonts w:ascii="Arial" w:eastAsia="Arial" w:hAnsi="Arial"/>
                                  <w:color w:val="000000"/>
                                  <w:sz w:val="16"/>
                                </w:rPr>
                                <w:t>0.49</w:t>
                              </w:r>
                            </w:p>
                          </w:tc>
                        </w:tr>
                        <w:tr w:rsidR="00E800D5" w14:paraId="0380420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0C68E26" w14:textId="77777777" w:rsidR="00E800D5" w:rsidRDefault="00E800D5" w:rsidP="00E800D5">
                              <w:pPr>
                                <w:spacing w:after="0" w:line="240" w:lineRule="auto"/>
                              </w:pPr>
                              <w:r>
                                <w:rPr>
                                  <w:rFonts w:ascii="Arial" w:eastAsia="Arial" w:hAnsi="Arial"/>
                                  <w:color w:val="000000"/>
                                  <w:sz w:val="16"/>
                                </w:rPr>
                                <w:lastRenderedPageBreak/>
                                <w:t>00130876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C47F788" w14:textId="77777777" w:rsidR="00E800D5" w:rsidRDefault="00E800D5" w:rsidP="00E800D5">
                              <w:pPr>
                                <w:spacing w:after="0" w:line="240" w:lineRule="auto"/>
                              </w:pPr>
                              <w:r>
                                <w:rPr>
                                  <w:rFonts w:ascii="Arial" w:eastAsia="Arial" w:hAnsi="Arial"/>
                                  <w:color w:val="000000"/>
                                  <w:sz w:val="16"/>
                                </w:rPr>
                                <w:t>PSIDS-2021-SUR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FF0114B"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7D45D56" w14:textId="77777777" w:rsidR="00E800D5" w:rsidRDefault="00E800D5" w:rsidP="00E800D5">
                              <w:pPr>
                                <w:spacing w:after="0" w:line="240" w:lineRule="auto"/>
                                <w:jc w:val="right"/>
                              </w:pPr>
                              <w:r>
                                <w:rPr>
                                  <w:rFonts w:ascii="Arial" w:eastAsia="Arial" w:hAnsi="Arial"/>
                                  <w:color w:val="000000"/>
                                  <w:sz w:val="16"/>
                                </w:rPr>
                                <w:t>72,225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90D8615" w14:textId="77777777" w:rsidR="00E800D5" w:rsidRDefault="00E800D5" w:rsidP="00E800D5">
                              <w:pPr>
                                <w:spacing w:after="0" w:line="240" w:lineRule="auto"/>
                                <w:jc w:val="right"/>
                              </w:pPr>
                              <w:r>
                                <w:rPr>
                                  <w:rFonts w:ascii="Arial" w:eastAsia="Arial" w:hAnsi="Arial"/>
                                  <w:color w:val="000000"/>
                                  <w:sz w:val="16"/>
                                </w:rPr>
                                <w:t>72,225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6DDA54D" w14:textId="77777777" w:rsidR="00E800D5" w:rsidRDefault="00E800D5" w:rsidP="00E800D5">
                              <w:pPr>
                                <w:spacing w:after="0" w:line="240" w:lineRule="auto"/>
                                <w:jc w:val="right"/>
                              </w:pPr>
                              <w:r>
                                <w:rPr>
                                  <w:rFonts w:ascii="Arial" w:eastAsia="Arial" w:hAnsi="Arial"/>
                                  <w:color w:val="000000"/>
                                  <w:sz w:val="16"/>
                                </w:rPr>
                                <w:t>7,297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01B545E" w14:textId="77777777" w:rsidR="00E800D5" w:rsidRDefault="00E800D5" w:rsidP="00E800D5">
                              <w:pPr>
                                <w:spacing w:after="0" w:line="240" w:lineRule="auto"/>
                                <w:jc w:val="right"/>
                              </w:pPr>
                              <w:r>
                                <w:rPr>
                                  <w:rFonts w:ascii="Arial" w:eastAsia="Arial" w:hAnsi="Arial"/>
                                  <w:color w:val="000000"/>
                                  <w:sz w:val="16"/>
                                </w:rPr>
                                <w:t>10.10</w:t>
                              </w:r>
                            </w:p>
                          </w:tc>
                        </w:tr>
                        <w:tr w:rsidR="00E800D5" w14:paraId="7F9B736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7138D7" w14:textId="77777777" w:rsidR="00E800D5" w:rsidRDefault="00E800D5" w:rsidP="00E800D5">
                              <w:pPr>
                                <w:spacing w:after="0" w:line="240" w:lineRule="auto"/>
                              </w:pPr>
                              <w:r>
                                <w:rPr>
                                  <w:rFonts w:ascii="Arial" w:eastAsia="Arial" w:hAnsi="Arial"/>
                                  <w:color w:val="000000"/>
                                  <w:sz w:val="16"/>
                                </w:rPr>
                                <w:t>00130876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49E8273" w14:textId="77777777" w:rsidR="00E800D5" w:rsidRDefault="00E800D5" w:rsidP="00E800D5">
                              <w:pPr>
                                <w:spacing w:after="0" w:line="240" w:lineRule="auto"/>
                              </w:pPr>
                              <w:r>
                                <w:rPr>
                                  <w:rFonts w:ascii="Arial" w:eastAsia="Arial" w:hAnsi="Arial"/>
                                  <w:color w:val="000000"/>
                                  <w:sz w:val="16"/>
                                </w:rPr>
                                <w:t>PSIDS-2021-SUR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FFF304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BECA822" w14:textId="77777777" w:rsidR="00E800D5" w:rsidRDefault="00E800D5" w:rsidP="00E800D5">
                              <w:pPr>
                                <w:spacing w:after="0" w:line="240" w:lineRule="auto"/>
                                <w:jc w:val="right"/>
                              </w:pPr>
                              <w:r>
                                <w:rPr>
                                  <w:rFonts w:ascii="Arial" w:eastAsia="Arial" w:hAnsi="Arial"/>
                                  <w:color w:val="000000"/>
                                  <w:sz w:val="16"/>
                                </w:rPr>
                                <w:t>100,400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0FACFA1" w14:textId="77777777" w:rsidR="00E800D5" w:rsidRDefault="00E800D5" w:rsidP="00E800D5">
                              <w:pPr>
                                <w:spacing w:after="0" w:line="240" w:lineRule="auto"/>
                                <w:jc w:val="right"/>
                              </w:pPr>
                              <w:r>
                                <w:rPr>
                                  <w:rFonts w:ascii="Arial" w:eastAsia="Arial" w:hAnsi="Arial"/>
                                  <w:color w:val="000000"/>
                                  <w:sz w:val="16"/>
                                </w:rPr>
                                <w:t>100,400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0FC44EF" w14:textId="77777777" w:rsidR="00E800D5" w:rsidRDefault="00E800D5" w:rsidP="00E800D5">
                              <w:pPr>
                                <w:spacing w:after="0" w:line="240" w:lineRule="auto"/>
                                <w:jc w:val="right"/>
                              </w:pPr>
                              <w:r>
                                <w:rPr>
                                  <w:rFonts w:ascii="Arial" w:eastAsia="Arial" w:hAnsi="Arial"/>
                                  <w:color w:val="000000"/>
                                  <w:sz w:val="16"/>
                                </w:rPr>
                                <w:t>9,627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8ED3873" w14:textId="77777777" w:rsidR="00E800D5" w:rsidRDefault="00E800D5" w:rsidP="00E800D5">
                              <w:pPr>
                                <w:spacing w:after="0" w:line="240" w:lineRule="auto"/>
                                <w:jc w:val="right"/>
                              </w:pPr>
                              <w:r>
                                <w:rPr>
                                  <w:rFonts w:ascii="Arial" w:eastAsia="Arial" w:hAnsi="Arial"/>
                                  <w:color w:val="000000"/>
                                  <w:sz w:val="16"/>
                                </w:rPr>
                                <w:t>9.59</w:t>
                              </w:r>
                            </w:p>
                          </w:tc>
                        </w:tr>
                        <w:tr w:rsidR="00E800D5" w14:paraId="7F74618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A66E1E" w14:textId="77777777" w:rsidR="00E800D5" w:rsidRDefault="00E800D5" w:rsidP="00E800D5">
                              <w:pPr>
                                <w:spacing w:after="0" w:line="240" w:lineRule="auto"/>
                              </w:pPr>
                              <w:r>
                                <w:rPr>
                                  <w:rFonts w:ascii="Arial" w:eastAsia="Arial" w:hAnsi="Arial"/>
                                  <w:color w:val="000000"/>
                                  <w:sz w:val="16"/>
                                </w:rPr>
                                <w:t>00130876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0DB1D95" w14:textId="77777777" w:rsidR="00E800D5" w:rsidRDefault="00E800D5" w:rsidP="00E800D5">
                              <w:pPr>
                                <w:spacing w:after="0" w:line="240" w:lineRule="auto"/>
                              </w:pPr>
                              <w:r>
                                <w:rPr>
                                  <w:rFonts w:ascii="Arial" w:eastAsia="Arial" w:hAnsi="Arial"/>
                                  <w:color w:val="000000"/>
                                  <w:sz w:val="16"/>
                                </w:rPr>
                                <w:t>PSIDS-2021-SUR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10ACF2D"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6BA8FFF" w14:textId="77777777" w:rsidR="00E800D5" w:rsidRDefault="00E800D5" w:rsidP="00E800D5">
                              <w:pPr>
                                <w:spacing w:after="0" w:line="240" w:lineRule="auto"/>
                                <w:jc w:val="right"/>
                              </w:pPr>
                              <w:r>
                                <w:rPr>
                                  <w:rFonts w:ascii="Arial" w:eastAsia="Arial" w:hAnsi="Arial"/>
                                  <w:color w:val="000000"/>
                                  <w:sz w:val="16"/>
                                </w:rPr>
                                <w:t>69,550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E32E848" w14:textId="77777777" w:rsidR="00E800D5" w:rsidRDefault="00E800D5" w:rsidP="00E800D5">
                              <w:pPr>
                                <w:spacing w:after="0" w:line="240" w:lineRule="auto"/>
                                <w:jc w:val="right"/>
                              </w:pPr>
                              <w:r>
                                <w:rPr>
                                  <w:rFonts w:ascii="Arial" w:eastAsia="Arial" w:hAnsi="Arial"/>
                                  <w:color w:val="000000"/>
                                  <w:sz w:val="16"/>
                                </w:rPr>
                                <w:t>69,550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205CB70" w14:textId="77777777" w:rsidR="00E800D5" w:rsidRDefault="00E800D5" w:rsidP="00E800D5">
                              <w:pPr>
                                <w:spacing w:after="0" w:line="240" w:lineRule="auto"/>
                                <w:jc w:val="right"/>
                              </w:pPr>
                              <w:r>
                                <w:rPr>
                                  <w:rFonts w:ascii="Arial" w:eastAsia="Arial" w:hAnsi="Arial"/>
                                  <w:color w:val="000000"/>
                                  <w:sz w:val="16"/>
                                </w:rPr>
                                <w:t>6,845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35A6F80" w14:textId="77777777" w:rsidR="00E800D5" w:rsidRDefault="00E800D5" w:rsidP="00E800D5">
                              <w:pPr>
                                <w:spacing w:after="0" w:line="240" w:lineRule="auto"/>
                                <w:jc w:val="right"/>
                              </w:pPr>
                              <w:r>
                                <w:rPr>
                                  <w:rFonts w:ascii="Arial" w:eastAsia="Arial" w:hAnsi="Arial"/>
                                  <w:color w:val="000000"/>
                                  <w:sz w:val="16"/>
                                </w:rPr>
                                <w:t>9.84</w:t>
                              </w:r>
                            </w:p>
                          </w:tc>
                        </w:tr>
                        <w:tr w:rsidR="00E800D5" w14:paraId="6EBEBF6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ECF7F8B" w14:textId="77777777" w:rsidR="00E800D5" w:rsidRDefault="00E800D5" w:rsidP="00E800D5">
                              <w:pPr>
                                <w:spacing w:after="0" w:line="240" w:lineRule="auto"/>
                              </w:pPr>
                              <w:r>
                                <w:rPr>
                                  <w:rFonts w:ascii="Arial" w:eastAsia="Arial" w:hAnsi="Arial"/>
                                  <w:color w:val="000000"/>
                                  <w:sz w:val="16"/>
                                </w:rPr>
                                <w:t>00130876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95CD42E" w14:textId="77777777" w:rsidR="00E800D5" w:rsidRDefault="00E800D5" w:rsidP="00E800D5">
                              <w:pPr>
                                <w:spacing w:after="0" w:line="240" w:lineRule="auto"/>
                              </w:pPr>
                              <w:r>
                                <w:rPr>
                                  <w:rFonts w:ascii="Arial" w:eastAsia="Arial" w:hAnsi="Arial"/>
                                  <w:color w:val="000000"/>
                                  <w:sz w:val="16"/>
                                </w:rPr>
                                <w:t>PSIDS-2021-SUR</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944DD00"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1DF1F3E" w14:textId="77777777" w:rsidR="00E800D5" w:rsidRDefault="00E800D5" w:rsidP="00E800D5">
                              <w:pPr>
                                <w:spacing w:after="0" w:line="240" w:lineRule="auto"/>
                                <w:jc w:val="right"/>
                              </w:pPr>
                              <w:r>
                                <w:rPr>
                                  <w:rFonts w:ascii="Arial" w:eastAsia="Arial" w:hAnsi="Arial"/>
                                  <w:color w:val="000000"/>
                                  <w:sz w:val="16"/>
                                </w:rPr>
                                <w:t>61,525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7BE69FB" w14:textId="77777777" w:rsidR="00E800D5" w:rsidRDefault="00E800D5" w:rsidP="00E800D5">
                              <w:pPr>
                                <w:spacing w:after="0" w:line="240" w:lineRule="auto"/>
                                <w:jc w:val="right"/>
                              </w:pPr>
                              <w:r>
                                <w:rPr>
                                  <w:rFonts w:ascii="Arial" w:eastAsia="Arial" w:hAnsi="Arial"/>
                                  <w:color w:val="000000"/>
                                  <w:sz w:val="16"/>
                                </w:rPr>
                                <w:t>61,525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EF4C7EE" w14:textId="77777777" w:rsidR="00E800D5" w:rsidRDefault="00E800D5" w:rsidP="00E800D5">
                              <w:pPr>
                                <w:spacing w:after="0" w:line="240" w:lineRule="auto"/>
                                <w:jc w:val="right"/>
                              </w:pPr>
                              <w:r>
                                <w:rPr>
                                  <w:rFonts w:ascii="Arial" w:eastAsia="Arial" w:hAnsi="Arial"/>
                                  <w:color w:val="000000"/>
                                  <w:sz w:val="16"/>
                                </w:rPr>
                                <w:t>36,017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FA6D824" w14:textId="77777777" w:rsidR="00E800D5" w:rsidRDefault="00E800D5" w:rsidP="00E800D5">
                              <w:pPr>
                                <w:spacing w:after="0" w:line="240" w:lineRule="auto"/>
                                <w:jc w:val="right"/>
                              </w:pPr>
                              <w:r>
                                <w:rPr>
                                  <w:rFonts w:ascii="Arial" w:eastAsia="Arial" w:hAnsi="Arial"/>
                                  <w:color w:val="000000"/>
                                  <w:sz w:val="16"/>
                                </w:rPr>
                                <w:t>58.54</w:t>
                              </w:r>
                            </w:p>
                          </w:tc>
                        </w:tr>
                        <w:tr w:rsidR="00E800D5" w14:paraId="471B458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6C0F86E" w14:textId="77777777" w:rsidR="00E800D5" w:rsidRDefault="00E800D5" w:rsidP="00E800D5">
                              <w:pPr>
                                <w:spacing w:after="0" w:line="240" w:lineRule="auto"/>
                              </w:pPr>
                              <w:r>
                                <w:rPr>
                                  <w:rFonts w:ascii="Arial" w:eastAsia="Arial" w:hAnsi="Arial"/>
                                  <w:color w:val="000000"/>
                                  <w:sz w:val="16"/>
                                </w:rPr>
                                <w:t>00130876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407681B" w14:textId="77777777" w:rsidR="00E800D5" w:rsidRDefault="00E800D5" w:rsidP="00E800D5">
                              <w:pPr>
                                <w:spacing w:after="0" w:line="240" w:lineRule="auto"/>
                              </w:pPr>
                              <w:r>
                                <w:rPr>
                                  <w:rFonts w:ascii="Arial" w:eastAsia="Arial" w:hAnsi="Arial"/>
                                  <w:color w:val="000000"/>
                                  <w:sz w:val="16"/>
                                </w:rPr>
                                <w:t>PSIDS-2021-SUR</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B31ACF9"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BC5AC23" w14:textId="77777777" w:rsidR="00E800D5" w:rsidRDefault="00E800D5" w:rsidP="00E800D5">
                              <w:pPr>
                                <w:spacing w:after="0" w:line="240" w:lineRule="auto"/>
                                <w:jc w:val="right"/>
                              </w:pPr>
                              <w:r>
                                <w:rPr>
                                  <w:rFonts w:ascii="Arial" w:eastAsia="Arial" w:hAnsi="Arial"/>
                                  <w:color w:val="000000"/>
                                  <w:sz w:val="16"/>
                                </w:rPr>
                                <w:t>53,500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969B931" w14:textId="77777777" w:rsidR="00E800D5" w:rsidRDefault="00E800D5" w:rsidP="00E800D5">
                              <w:pPr>
                                <w:spacing w:after="0" w:line="240" w:lineRule="auto"/>
                                <w:jc w:val="right"/>
                              </w:pPr>
                              <w:r>
                                <w:rPr>
                                  <w:rFonts w:ascii="Arial" w:eastAsia="Arial" w:hAnsi="Arial"/>
                                  <w:color w:val="000000"/>
                                  <w:sz w:val="16"/>
                                </w:rPr>
                                <w:t>53,500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7F27E05" w14:textId="77777777" w:rsidR="00E800D5" w:rsidRDefault="00E800D5" w:rsidP="00E800D5">
                              <w:pPr>
                                <w:spacing w:after="0" w:line="240" w:lineRule="auto"/>
                                <w:jc w:val="right"/>
                              </w:pPr>
                              <w:r>
                                <w:rPr>
                                  <w:rFonts w:ascii="Arial" w:eastAsia="Arial" w:hAnsi="Arial"/>
                                  <w:color w:val="000000"/>
                                  <w:sz w:val="16"/>
                                </w:rPr>
                                <w:t>3,500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CD94AE6" w14:textId="77777777" w:rsidR="00E800D5" w:rsidRDefault="00E800D5" w:rsidP="00E800D5">
                              <w:pPr>
                                <w:spacing w:after="0" w:line="240" w:lineRule="auto"/>
                                <w:jc w:val="right"/>
                              </w:pPr>
                              <w:r>
                                <w:rPr>
                                  <w:rFonts w:ascii="Arial" w:eastAsia="Arial" w:hAnsi="Arial"/>
                                  <w:color w:val="000000"/>
                                  <w:sz w:val="16"/>
                                </w:rPr>
                                <w:t>6.54</w:t>
                              </w:r>
                            </w:p>
                          </w:tc>
                        </w:tr>
                        <w:tr w:rsidR="00E800D5" w14:paraId="711E36D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C471C10" w14:textId="77777777" w:rsidR="00E800D5" w:rsidRDefault="00E800D5" w:rsidP="00E800D5">
                              <w:pPr>
                                <w:spacing w:after="0" w:line="240" w:lineRule="auto"/>
                              </w:pPr>
                              <w:r>
                                <w:rPr>
                                  <w:rFonts w:ascii="Arial" w:eastAsia="Arial" w:hAnsi="Arial"/>
                                  <w:color w:val="000000"/>
                                  <w:sz w:val="16"/>
                                </w:rPr>
                                <w:t>00132330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F0C91B7" w14:textId="77777777" w:rsidR="00E800D5" w:rsidRDefault="00E800D5" w:rsidP="00E800D5">
                              <w:pPr>
                                <w:spacing w:after="0" w:line="240" w:lineRule="auto"/>
                              </w:pPr>
                              <w:r>
                                <w:rPr>
                                  <w:rFonts w:ascii="Arial" w:eastAsia="Arial" w:hAnsi="Arial"/>
                                  <w:color w:val="000000"/>
                                  <w:sz w:val="16"/>
                                </w:rPr>
                                <w:t>PDE-2022-SURINAME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03EF5B8"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A655E52" w14:textId="77777777" w:rsidR="00E800D5" w:rsidRDefault="00E800D5" w:rsidP="00E800D5">
                              <w:pPr>
                                <w:spacing w:after="0" w:line="240" w:lineRule="auto"/>
                                <w:jc w:val="right"/>
                              </w:pPr>
                              <w:r>
                                <w:rPr>
                                  <w:rFonts w:ascii="Arial" w:eastAsia="Arial" w:hAnsi="Arial"/>
                                  <w:color w:val="000000"/>
                                  <w:sz w:val="16"/>
                                </w:rPr>
                                <w:t>62,691</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DE05EC3" w14:textId="77777777" w:rsidR="00E800D5" w:rsidRDefault="00E800D5" w:rsidP="00E800D5">
                              <w:pPr>
                                <w:spacing w:after="0" w:line="240" w:lineRule="auto"/>
                                <w:jc w:val="right"/>
                              </w:pPr>
                              <w:r>
                                <w:rPr>
                                  <w:rFonts w:ascii="Arial" w:eastAsia="Arial" w:hAnsi="Arial"/>
                                  <w:color w:val="000000"/>
                                  <w:sz w:val="16"/>
                                </w:rPr>
                                <w:t>62,691</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3A012C4"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EFCBE52" w14:textId="77777777" w:rsidR="00E800D5" w:rsidRDefault="00E800D5" w:rsidP="00E800D5">
                              <w:pPr>
                                <w:spacing w:after="0" w:line="240" w:lineRule="auto"/>
                                <w:jc w:val="right"/>
                              </w:pPr>
                              <w:r>
                                <w:rPr>
                                  <w:rFonts w:ascii="Arial" w:eastAsia="Arial" w:hAnsi="Arial"/>
                                  <w:color w:val="000000"/>
                                  <w:sz w:val="16"/>
                                </w:rPr>
                                <w:t>-</w:t>
                              </w:r>
                            </w:p>
                          </w:tc>
                        </w:tr>
                        <w:tr w:rsidR="00E800D5" w14:paraId="105FE2E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F29C07A" w14:textId="77777777" w:rsidR="00E800D5" w:rsidRDefault="00E800D5" w:rsidP="00E800D5">
                              <w:pPr>
                                <w:spacing w:after="0" w:line="240" w:lineRule="auto"/>
                              </w:pPr>
                              <w:r>
                                <w:rPr>
                                  <w:rFonts w:ascii="Arial" w:eastAsia="Arial" w:hAnsi="Arial"/>
                                  <w:color w:val="000000"/>
                                  <w:sz w:val="16"/>
                                </w:rPr>
                                <w:t>00132330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FC9C5FC" w14:textId="77777777" w:rsidR="00E800D5" w:rsidRDefault="00E800D5" w:rsidP="00E800D5">
                              <w:pPr>
                                <w:spacing w:after="0" w:line="240" w:lineRule="auto"/>
                              </w:pPr>
                              <w:r>
                                <w:rPr>
                                  <w:rFonts w:ascii="Arial" w:eastAsia="Arial" w:hAnsi="Arial"/>
                                  <w:color w:val="000000"/>
                                  <w:sz w:val="16"/>
                                </w:rPr>
                                <w:t>PDE-2022-SURINAME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ABD4132" w14:textId="77777777" w:rsidR="00E800D5" w:rsidRDefault="00E800D5" w:rsidP="00E800D5">
                              <w:pPr>
                                <w:spacing w:after="0" w:line="240" w:lineRule="auto"/>
                              </w:pPr>
                              <w:r>
                                <w:rPr>
                                  <w:rFonts w:ascii="Arial" w:eastAsia="Arial" w:hAnsi="Arial"/>
                                  <w:color w:val="000000"/>
                                  <w:sz w:val="16"/>
                                </w:rPr>
                                <w:t>PAHO/WHO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97ADD54" w14:textId="77777777" w:rsidR="00E800D5" w:rsidRDefault="00E800D5" w:rsidP="00E800D5">
                              <w:pPr>
                                <w:spacing w:after="0" w:line="240" w:lineRule="auto"/>
                                <w:jc w:val="right"/>
                              </w:pPr>
                              <w:r>
                                <w:rPr>
                                  <w:rFonts w:ascii="Arial" w:eastAsia="Arial" w:hAnsi="Arial"/>
                                  <w:color w:val="000000"/>
                                  <w:sz w:val="16"/>
                                </w:rPr>
                                <w:t>124,976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989A1E7" w14:textId="77777777" w:rsidR="00E800D5" w:rsidRDefault="00E800D5" w:rsidP="00E800D5">
                              <w:pPr>
                                <w:spacing w:after="0" w:line="240" w:lineRule="auto"/>
                                <w:jc w:val="right"/>
                              </w:pPr>
                              <w:r>
                                <w:rPr>
                                  <w:rFonts w:ascii="Arial" w:eastAsia="Arial" w:hAnsi="Arial"/>
                                  <w:color w:val="000000"/>
                                  <w:sz w:val="16"/>
                                </w:rPr>
                                <w:t>124,976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014F235" w14:textId="77777777" w:rsidR="00E800D5" w:rsidRDefault="00E800D5" w:rsidP="00E800D5">
                              <w:pPr>
                                <w:spacing w:after="0" w:line="240" w:lineRule="auto"/>
                                <w:jc w:val="right"/>
                              </w:pPr>
                              <w:r>
                                <w:rPr>
                                  <w:rFonts w:ascii="Arial" w:eastAsia="Arial" w:hAnsi="Arial"/>
                                  <w:color w:val="000000"/>
                                  <w:sz w:val="16"/>
                                </w:rPr>
                                <w:t>119,241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E9CCC8B" w14:textId="77777777" w:rsidR="00E800D5" w:rsidRDefault="00E800D5" w:rsidP="00E800D5">
                              <w:pPr>
                                <w:spacing w:after="0" w:line="240" w:lineRule="auto"/>
                                <w:jc w:val="right"/>
                              </w:pPr>
                              <w:r>
                                <w:rPr>
                                  <w:rFonts w:ascii="Arial" w:eastAsia="Arial" w:hAnsi="Arial"/>
                                  <w:color w:val="000000"/>
                                  <w:sz w:val="16"/>
                                </w:rPr>
                                <w:t>95.41</w:t>
                              </w:r>
                            </w:p>
                          </w:tc>
                        </w:tr>
                        <w:tr w:rsidR="00E800D5" w14:paraId="50FDAF1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990EC92" w14:textId="77777777" w:rsidR="00E800D5" w:rsidRDefault="00E800D5" w:rsidP="00E800D5">
                              <w:pPr>
                                <w:spacing w:after="0" w:line="240" w:lineRule="auto"/>
                              </w:pPr>
                              <w:r>
                                <w:rPr>
                                  <w:rFonts w:ascii="Arial" w:eastAsia="Arial" w:hAnsi="Arial"/>
                                  <w:color w:val="000000"/>
                                  <w:sz w:val="16"/>
                                </w:rPr>
                                <w:t>00132330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7D07468" w14:textId="77777777" w:rsidR="00E800D5" w:rsidRDefault="00E800D5" w:rsidP="00E800D5">
                              <w:pPr>
                                <w:spacing w:after="0" w:line="240" w:lineRule="auto"/>
                              </w:pPr>
                              <w:r>
                                <w:rPr>
                                  <w:rFonts w:ascii="Arial" w:eastAsia="Arial" w:hAnsi="Arial"/>
                                  <w:color w:val="000000"/>
                                  <w:sz w:val="16"/>
                                </w:rPr>
                                <w:t>PDE-2022-SURINAME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30E8BAD"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0115A25" w14:textId="77777777" w:rsidR="00E800D5" w:rsidRDefault="00E800D5" w:rsidP="00E800D5">
                              <w:pPr>
                                <w:spacing w:after="0" w:line="240" w:lineRule="auto"/>
                                <w:jc w:val="right"/>
                              </w:pPr>
                              <w:r>
                                <w:rPr>
                                  <w:rFonts w:ascii="Arial" w:eastAsia="Arial" w:hAnsi="Arial"/>
                                  <w:color w:val="000000"/>
                                  <w:sz w:val="16"/>
                                </w:rPr>
                                <w:t>61,953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4BBFF4F" w14:textId="77777777" w:rsidR="00E800D5" w:rsidRDefault="00E800D5" w:rsidP="00E800D5">
                              <w:pPr>
                                <w:spacing w:after="0" w:line="240" w:lineRule="auto"/>
                                <w:jc w:val="right"/>
                              </w:pPr>
                              <w:r>
                                <w:rPr>
                                  <w:rFonts w:ascii="Arial" w:eastAsia="Arial" w:hAnsi="Arial"/>
                                  <w:color w:val="000000"/>
                                  <w:sz w:val="16"/>
                                </w:rPr>
                                <w:t>61,953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B3E2037" w14:textId="77777777" w:rsidR="00E800D5" w:rsidRDefault="00E800D5" w:rsidP="00E800D5">
                              <w:pPr>
                                <w:spacing w:after="0" w:line="240" w:lineRule="auto"/>
                                <w:jc w:val="right"/>
                              </w:pPr>
                              <w:r>
                                <w:rPr>
                                  <w:rFonts w:ascii="Arial" w:eastAsia="Arial" w:hAnsi="Arial"/>
                                  <w:color w:val="000000"/>
                                  <w:sz w:val="16"/>
                                </w:rPr>
                                <w:t>1,116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9669F64" w14:textId="77777777" w:rsidR="00E800D5" w:rsidRDefault="00E800D5" w:rsidP="00E800D5">
                              <w:pPr>
                                <w:spacing w:after="0" w:line="240" w:lineRule="auto"/>
                                <w:jc w:val="right"/>
                              </w:pPr>
                              <w:r>
                                <w:rPr>
                                  <w:rFonts w:ascii="Arial" w:eastAsia="Arial" w:hAnsi="Arial"/>
                                  <w:color w:val="000000"/>
                                  <w:sz w:val="16"/>
                                </w:rPr>
                                <w:t>1.80</w:t>
                              </w:r>
                            </w:p>
                          </w:tc>
                        </w:tr>
                        <w:tr w:rsidR="00E800D5" w14:paraId="34AE1A79"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F341267" w14:textId="77777777" w:rsidR="00E800D5" w:rsidRDefault="00E800D5" w:rsidP="00E800D5">
                              <w:pPr>
                                <w:spacing w:after="0" w:line="240" w:lineRule="auto"/>
                              </w:pPr>
                              <w:r>
                                <w:rPr>
                                  <w:rFonts w:ascii="Arial" w:eastAsia="Arial" w:hAnsi="Arial"/>
                                  <w:b/>
                                  <w:color w:val="000000"/>
                                  <w:sz w:val="16"/>
                                </w:rPr>
                                <w:t>Suriname: Total</w:t>
                              </w:r>
                            </w:p>
                          </w:tc>
                          <w:tc>
                            <w:tcPr>
                              <w:tcW w:w="1369" w:type="dxa"/>
                              <w:tcBorders>
                                <w:top w:val="nil"/>
                                <w:left w:val="nil"/>
                                <w:bottom w:val="nil"/>
                                <w:right w:val="nil"/>
                              </w:tcBorders>
                              <w:tcMar>
                                <w:top w:w="59" w:type="dxa"/>
                                <w:left w:w="59" w:type="dxa"/>
                                <w:bottom w:w="59" w:type="dxa"/>
                                <w:right w:w="59" w:type="dxa"/>
                              </w:tcMar>
                              <w:vAlign w:val="center"/>
                            </w:tcPr>
                            <w:p w14:paraId="13939CDB"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0F526FF" w14:textId="736C822B" w:rsidR="00E800D5" w:rsidRDefault="00E800D5" w:rsidP="00E800D5">
                              <w:pPr>
                                <w:spacing w:after="0" w:line="240" w:lineRule="auto"/>
                                <w:jc w:val="right"/>
                              </w:pPr>
                              <w:r>
                                <w:rPr>
                                  <w:rFonts w:ascii="Arial" w:eastAsia="Arial" w:hAnsi="Arial"/>
                                  <w:b/>
                                  <w:color w:val="000000"/>
                                  <w:sz w:val="16"/>
                                </w:rPr>
                                <w:t>2,197,637</w:t>
                              </w:r>
                              <w:r w:rsidR="001E4282">
                                <w:rPr>
                                  <w:rFonts w:ascii="Arial" w:eastAsia="Arial" w:hAnsi="Arial"/>
                                  <w:b/>
                                  <w:color w:val="000000"/>
                                  <w:sz w:val="16"/>
                                </w:rPr>
                                <w:t>**</w:t>
                              </w:r>
                            </w:p>
                          </w:tc>
                          <w:tc>
                            <w:tcPr>
                              <w:tcW w:w="1326" w:type="dxa"/>
                              <w:tcBorders>
                                <w:top w:val="nil"/>
                                <w:left w:val="nil"/>
                                <w:bottom w:val="nil"/>
                                <w:right w:val="nil"/>
                              </w:tcBorders>
                              <w:tcMar>
                                <w:top w:w="59" w:type="dxa"/>
                                <w:left w:w="59" w:type="dxa"/>
                                <w:bottom w:w="59" w:type="dxa"/>
                                <w:right w:w="59" w:type="dxa"/>
                              </w:tcMar>
                              <w:vAlign w:val="center"/>
                            </w:tcPr>
                            <w:p w14:paraId="77E5C945" w14:textId="77777777" w:rsidR="00E800D5" w:rsidRDefault="00E800D5" w:rsidP="00E800D5">
                              <w:pPr>
                                <w:spacing w:after="0" w:line="240" w:lineRule="auto"/>
                                <w:jc w:val="right"/>
                              </w:pPr>
                              <w:r>
                                <w:rPr>
                                  <w:rFonts w:ascii="Arial" w:eastAsia="Arial" w:hAnsi="Arial"/>
                                  <w:b/>
                                  <w:color w:val="000000"/>
                                  <w:sz w:val="16"/>
                                </w:rPr>
                                <w:t>2,197,637</w:t>
                              </w:r>
                            </w:p>
                          </w:tc>
                          <w:tc>
                            <w:tcPr>
                              <w:tcW w:w="1214" w:type="dxa"/>
                              <w:tcBorders>
                                <w:top w:val="nil"/>
                                <w:left w:val="nil"/>
                                <w:bottom w:val="nil"/>
                                <w:right w:val="nil"/>
                              </w:tcBorders>
                              <w:tcMar>
                                <w:top w:w="59" w:type="dxa"/>
                                <w:left w:w="59" w:type="dxa"/>
                                <w:bottom w:w="59" w:type="dxa"/>
                                <w:right w:w="59" w:type="dxa"/>
                              </w:tcMar>
                              <w:vAlign w:val="center"/>
                            </w:tcPr>
                            <w:p w14:paraId="45674497" w14:textId="77777777" w:rsidR="00E800D5" w:rsidRDefault="00E800D5" w:rsidP="00E800D5">
                              <w:pPr>
                                <w:spacing w:after="0" w:line="240" w:lineRule="auto"/>
                                <w:jc w:val="right"/>
                              </w:pPr>
                              <w:r>
                                <w:rPr>
                                  <w:rFonts w:ascii="Arial" w:eastAsia="Arial" w:hAnsi="Arial"/>
                                  <w:b/>
                                  <w:color w:val="000000"/>
                                  <w:sz w:val="16"/>
                                </w:rPr>
                                <w:t>816,887</w:t>
                              </w:r>
                            </w:p>
                          </w:tc>
                          <w:tc>
                            <w:tcPr>
                              <w:tcW w:w="1048" w:type="dxa"/>
                              <w:tcBorders>
                                <w:top w:val="nil"/>
                                <w:left w:val="nil"/>
                                <w:bottom w:val="nil"/>
                                <w:right w:val="nil"/>
                              </w:tcBorders>
                              <w:tcMar>
                                <w:top w:w="59" w:type="dxa"/>
                                <w:left w:w="59" w:type="dxa"/>
                                <w:bottom w:w="59" w:type="dxa"/>
                                <w:right w:w="59" w:type="dxa"/>
                              </w:tcMar>
                              <w:vAlign w:val="center"/>
                            </w:tcPr>
                            <w:p w14:paraId="25BF3DAF" w14:textId="77777777" w:rsidR="00E800D5" w:rsidRDefault="00E800D5" w:rsidP="00E800D5">
                              <w:pPr>
                                <w:spacing w:after="0" w:line="240" w:lineRule="auto"/>
                                <w:jc w:val="right"/>
                              </w:pPr>
                              <w:r>
                                <w:rPr>
                                  <w:rFonts w:ascii="Arial" w:eastAsia="Arial" w:hAnsi="Arial"/>
                                  <w:b/>
                                  <w:color w:val="000000"/>
                                  <w:sz w:val="16"/>
                                </w:rPr>
                                <w:t>37.17</w:t>
                              </w:r>
                            </w:p>
                          </w:tc>
                        </w:tr>
                        <w:tr w:rsidR="00E800D5" w14:paraId="4D0F90BF"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63A5AC4" w14:textId="6FA40152" w:rsidR="00E800D5" w:rsidRDefault="001E4282" w:rsidP="001E4282">
                              <w:pPr>
                                <w:spacing w:after="0" w:line="240" w:lineRule="auto"/>
                              </w:pPr>
                              <w:r>
                                <w:t>**</w:t>
                              </w:r>
                              <w:r w:rsidRPr="00C13839">
                                <w:rPr>
                                  <w:sz w:val="16"/>
                                  <w:szCs w:val="16"/>
                                </w:rPr>
                                <w:t xml:space="preserve">**The </w:t>
                              </w:r>
                              <w:r>
                                <w:rPr>
                                  <w:sz w:val="16"/>
                                  <w:szCs w:val="16"/>
                                </w:rPr>
                                <w:t xml:space="preserve">total </w:t>
                              </w:r>
                              <w:r w:rsidRPr="00C13839">
                                <w:rPr>
                                  <w:sz w:val="16"/>
                                  <w:szCs w:val="16"/>
                                </w:rPr>
                                <w:t>amount approved</w:t>
                              </w:r>
                              <w:r>
                                <w:rPr>
                                  <w:sz w:val="16"/>
                                  <w:szCs w:val="16"/>
                                </w:rPr>
                                <w:t>, including the full amount</w:t>
                              </w:r>
                              <w:r w:rsidRPr="00C13839">
                                <w:rPr>
                                  <w:sz w:val="16"/>
                                  <w:szCs w:val="16"/>
                                </w:rPr>
                                <w:t xml:space="preserve"> for SDG Catalytic Investme</w:t>
                              </w:r>
                              <w:r>
                                <w:rPr>
                                  <w:sz w:val="16"/>
                                  <w:szCs w:val="16"/>
                                </w:rPr>
                                <w:t>nts/</w:t>
                              </w:r>
                              <w:r>
                                <w:rPr>
                                  <w:sz w:val="16"/>
                                  <w:szCs w:val="16"/>
                                </w:rPr>
                                <w:t>Suriname</w:t>
                              </w:r>
                              <w:r>
                                <w:rPr>
                                  <w:sz w:val="16"/>
                                  <w:szCs w:val="16"/>
                                </w:rPr>
                                <w:t xml:space="preserve"> </w:t>
                              </w:r>
                              <w:r w:rsidRPr="00C13839">
                                <w:rPr>
                                  <w:sz w:val="16"/>
                                  <w:szCs w:val="16"/>
                                </w:rPr>
                                <w:t>is</w:t>
                              </w:r>
                              <w:r>
                                <w:rPr>
                                  <w:sz w:val="16"/>
                                  <w:szCs w:val="16"/>
                                </w:rPr>
                                <w:t xml:space="preserve"> US$</w:t>
                              </w:r>
                              <w:r w:rsidR="00D37C0B">
                                <w:rPr>
                                  <w:sz w:val="16"/>
                                  <w:szCs w:val="16"/>
                                </w:rPr>
                                <w:t>4,724,911</w:t>
                              </w:r>
                              <w:r w:rsidRPr="00C13839">
                                <w:rPr>
                                  <w:sz w:val="16"/>
                                  <w:szCs w:val="16"/>
                                </w:rPr>
                                <w:t>. The figures will be corrected in subsequent reporting periods.</w:t>
                              </w:r>
                            </w:p>
                          </w:tc>
                        </w:tr>
                        <w:tr w:rsidR="00E800D5" w14:paraId="235833BF"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930D0F1" w14:textId="77777777" w:rsidR="00E800D5" w:rsidRDefault="00E800D5" w:rsidP="00E800D5">
                              <w:pPr>
                                <w:spacing w:after="0" w:line="240" w:lineRule="auto"/>
                              </w:pPr>
                              <w:r>
                                <w:rPr>
                                  <w:rFonts w:ascii="Arial" w:eastAsia="Arial" w:hAnsi="Arial"/>
                                  <w:b/>
                                  <w:color w:val="FFFFFF"/>
                                  <w:sz w:val="16"/>
                                </w:rPr>
                                <w:t>Syrian Arab Republic</w:t>
                              </w:r>
                            </w:p>
                          </w:tc>
                        </w:tr>
                        <w:tr w:rsidR="00E800D5" w14:paraId="71F48CA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9C5F344" w14:textId="77777777" w:rsidR="00E800D5" w:rsidRDefault="00E800D5" w:rsidP="00E800D5">
                              <w:pPr>
                                <w:spacing w:after="0" w:line="240" w:lineRule="auto"/>
                              </w:pPr>
                              <w:r>
                                <w:rPr>
                                  <w:rFonts w:ascii="Arial" w:eastAsia="Arial" w:hAnsi="Arial"/>
                                  <w:color w:val="000000"/>
                                  <w:sz w:val="16"/>
                                </w:rPr>
                                <w:t>00132406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A12391F" w14:textId="77777777" w:rsidR="00E800D5" w:rsidRDefault="00E800D5" w:rsidP="00E800D5">
                              <w:pPr>
                                <w:spacing w:after="0" w:line="240" w:lineRule="auto"/>
                              </w:pPr>
                              <w:r>
                                <w:rPr>
                                  <w:rFonts w:ascii="Arial" w:eastAsia="Arial" w:hAnsi="Arial"/>
                                  <w:color w:val="000000"/>
                                  <w:sz w:val="16"/>
                                </w:rPr>
                                <w:t>PDE-2022-SYRIAN ARAB REPUBLIC</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825FD53"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47459A7" w14:textId="77777777" w:rsidR="00E800D5" w:rsidRDefault="00E800D5" w:rsidP="00E800D5">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EA04949"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6286BC2"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7BABD15" w14:textId="77777777" w:rsidR="00E800D5" w:rsidRDefault="00E800D5" w:rsidP="00E800D5">
                              <w:pPr>
                                <w:spacing w:after="0" w:line="240" w:lineRule="auto"/>
                                <w:jc w:val="right"/>
                              </w:pPr>
                              <w:r>
                                <w:rPr>
                                  <w:rFonts w:ascii="Arial" w:eastAsia="Arial" w:hAnsi="Arial"/>
                                  <w:color w:val="000000"/>
                                  <w:sz w:val="16"/>
                                </w:rPr>
                                <w:t>-</w:t>
                              </w:r>
                            </w:p>
                          </w:tc>
                        </w:tr>
                        <w:tr w:rsidR="00E800D5" w14:paraId="4D39B10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4DC5653F" w14:textId="77777777" w:rsidR="00E800D5" w:rsidRDefault="00E800D5" w:rsidP="00E800D5">
                              <w:pPr>
                                <w:spacing w:after="0" w:line="240" w:lineRule="auto"/>
                              </w:pPr>
                              <w:r>
                                <w:rPr>
                                  <w:rFonts w:ascii="Arial" w:eastAsia="Arial" w:hAnsi="Arial"/>
                                  <w:b/>
                                  <w:color w:val="000000"/>
                                  <w:sz w:val="16"/>
                                </w:rPr>
                                <w:t>Syrian Arab Republic: Total</w:t>
                              </w:r>
                            </w:p>
                          </w:tc>
                          <w:tc>
                            <w:tcPr>
                              <w:tcW w:w="1369" w:type="dxa"/>
                              <w:tcBorders>
                                <w:top w:val="nil"/>
                                <w:left w:val="nil"/>
                                <w:bottom w:val="nil"/>
                                <w:right w:val="nil"/>
                              </w:tcBorders>
                              <w:tcMar>
                                <w:top w:w="59" w:type="dxa"/>
                                <w:left w:w="59" w:type="dxa"/>
                                <w:bottom w:w="59" w:type="dxa"/>
                                <w:right w:w="59" w:type="dxa"/>
                              </w:tcMar>
                              <w:vAlign w:val="center"/>
                            </w:tcPr>
                            <w:p w14:paraId="66E4EA96"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7086CA8"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193D6604"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637F5A07" w14:textId="77777777" w:rsidR="00E800D5" w:rsidRDefault="00E800D5" w:rsidP="00E800D5">
                              <w:pPr>
                                <w:spacing w:after="0" w:line="240" w:lineRule="auto"/>
                                <w:jc w:val="right"/>
                              </w:pPr>
                              <w:r>
                                <w:rPr>
                                  <w:rFonts w:ascii="Arial" w:eastAsia="Arial" w:hAnsi="Arial"/>
                                  <w:b/>
                                  <w:color w:val="000000"/>
                                  <w:sz w:val="16"/>
                                </w:rPr>
                                <w:t>-</w:t>
                              </w:r>
                            </w:p>
                          </w:tc>
                          <w:tc>
                            <w:tcPr>
                              <w:tcW w:w="1048" w:type="dxa"/>
                              <w:tcBorders>
                                <w:top w:val="nil"/>
                                <w:left w:val="nil"/>
                                <w:bottom w:val="nil"/>
                                <w:right w:val="nil"/>
                              </w:tcBorders>
                              <w:tcMar>
                                <w:top w:w="59" w:type="dxa"/>
                                <w:left w:w="59" w:type="dxa"/>
                                <w:bottom w:w="59" w:type="dxa"/>
                                <w:right w:w="59" w:type="dxa"/>
                              </w:tcMar>
                              <w:vAlign w:val="center"/>
                            </w:tcPr>
                            <w:p w14:paraId="27ADAFB0" w14:textId="77777777" w:rsidR="00E800D5" w:rsidRDefault="00E800D5" w:rsidP="00E800D5">
                              <w:pPr>
                                <w:spacing w:after="0" w:line="240" w:lineRule="auto"/>
                                <w:jc w:val="right"/>
                              </w:pPr>
                              <w:r>
                                <w:rPr>
                                  <w:rFonts w:ascii="Arial" w:eastAsia="Arial" w:hAnsi="Arial"/>
                                  <w:b/>
                                  <w:color w:val="000000"/>
                                  <w:sz w:val="16"/>
                                </w:rPr>
                                <w:t>-</w:t>
                              </w:r>
                            </w:p>
                          </w:tc>
                        </w:tr>
                        <w:tr w:rsidR="00E800D5" w14:paraId="41E5D6E6"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94A2FD1" w14:textId="77777777" w:rsidR="00E800D5" w:rsidRDefault="00E800D5" w:rsidP="00E800D5">
                              <w:pPr>
                                <w:spacing w:after="0" w:line="240" w:lineRule="auto"/>
                              </w:pPr>
                            </w:p>
                          </w:tc>
                        </w:tr>
                        <w:tr w:rsidR="00E800D5" w14:paraId="2401F3E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29721829" w14:textId="77777777" w:rsidR="00E800D5" w:rsidRDefault="00E800D5" w:rsidP="00E800D5">
                              <w:pPr>
                                <w:spacing w:after="0" w:line="240" w:lineRule="auto"/>
                              </w:pPr>
                              <w:r>
                                <w:rPr>
                                  <w:rFonts w:ascii="Arial" w:eastAsia="Arial" w:hAnsi="Arial"/>
                                  <w:b/>
                                  <w:color w:val="FFFFFF"/>
                                  <w:sz w:val="16"/>
                                </w:rPr>
                                <w:t>Tajikistan</w:t>
                              </w:r>
                            </w:p>
                          </w:tc>
                        </w:tr>
                        <w:tr w:rsidR="00E800D5" w14:paraId="38CCA56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9F688A8" w14:textId="77777777" w:rsidR="00E800D5" w:rsidRDefault="00E800D5" w:rsidP="00E800D5">
                              <w:pPr>
                                <w:spacing w:after="0" w:line="240" w:lineRule="auto"/>
                              </w:pPr>
                              <w:r>
                                <w:rPr>
                                  <w:rFonts w:ascii="Arial" w:eastAsia="Arial" w:hAnsi="Arial"/>
                                  <w:color w:val="000000"/>
                                  <w:sz w:val="16"/>
                                </w:rPr>
                                <w:t>00122162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1E58787" w14:textId="77777777" w:rsidR="00E800D5" w:rsidRDefault="00E800D5" w:rsidP="00E800D5">
                              <w:pPr>
                                <w:spacing w:after="0" w:line="240" w:lineRule="auto"/>
                              </w:pPr>
                              <w:r>
                                <w:rPr>
                                  <w:rFonts w:ascii="Arial" w:eastAsia="Arial" w:hAnsi="Arial"/>
                                  <w:color w:val="000000"/>
                                  <w:sz w:val="16"/>
                                </w:rPr>
                                <w:t>FC1 2020 Tajikistan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D8CE822"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1B25300" w14:textId="77777777" w:rsidR="00E800D5" w:rsidRDefault="00E800D5" w:rsidP="00E800D5">
                              <w:pPr>
                                <w:spacing w:after="0" w:line="240" w:lineRule="auto"/>
                                <w:jc w:val="right"/>
                              </w:pPr>
                              <w:r>
                                <w:rPr>
                                  <w:rFonts w:ascii="Arial" w:eastAsia="Arial" w:hAnsi="Arial"/>
                                  <w:color w:val="000000"/>
                                  <w:sz w:val="16"/>
                                </w:rPr>
                                <w:t>345,610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126C7AC" w14:textId="77777777" w:rsidR="00E800D5" w:rsidRDefault="00E800D5" w:rsidP="00E800D5">
                              <w:pPr>
                                <w:spacing w:after="0" w:line="240" w:lineRule="auto"/>
                                <w:jc w:val="right"/>
                              </w:pPr>
                              <w:r>
                                <w:rPr>
                                  <w:rFonts w:ascii="Arial" w:eastAsia="Arial" w:hAnsi="Arial"/>
                                  <w:color w:val="000000"/>
                                  <w:sz w:val="16"/>
                                </w:rPr>
                                <w:t>345,610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7C6CC75" w14:textId="77777777" w:rsidR="00E800D5" w:rsidRDefault="00E800D5" w:rsidP="00E800D5">
                              <w:pPr>
                                <w:spacing w:after="0" w:line="240" w:lineRule="auto"/>
                                <w:jc w:val="right"/>
                              </w:pPr>
                              <w:r>
                                <w:rPr>
                                  <w:rFonts w:ascii="Arial" w:eastAsia="Arial" w:hAnsi="Arial"/>
                                  <w:color w:val="000000"/>
                                  <w:sz w:val="16"/>
                                </w:rPr>
                                <w:t>311,730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09E6D1C" w14:textId="77777777" w:rsidR="00E800D5" w:rsidRDefault="00E800D5" w:rsidP="00E800D5">
                              <w:pPr>
                                <w:spacing w:after="0" w:line="240" w:lineRule="auto"/>
                                <w:jc w:val="right"/>
                              </w:pPr>
                              <w:r>
                                <w:rPr>
                                  <w:rFonts w:ascii="Arial" w:eastAsia="Arial" w:hAnsi="Arial"/>
                                  <w:color w:val="000000"/>
                                  <w:sz w:val="16"/>
                                </w:rPr>
                                <w:t>90.20</w:t>
                              </w:r>
                            </w:p>
                          </w:tc>
                        </w:tr>
                        <w:tr w:rsidR="00E800D5" w14:paraId="06D4904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DF1951E" w14:textId="77777777" w:rsidR="00E800D5" w:rsidRDefault="00E800D5" w:rsidP="00E800D5">
                              <w:pPr>
                                <w:spacing w:after="0" w:line="240" w:lineRule="auto"/>
                              </w:pPr>
                              <w:r>
                                <w:rPr>
                                  <w:rFonts w:ascii="Arial" w:eastAsia="Arial" w:hAnsi="Arial"/>
                                  <w:color w:val="000000"/>
                                  <w:sz w:val="16"/>
                                </w:rPr>
                                <w:t>00122162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7F264AE" w14:textId="77777777" w:rsidR="00E800D5" w:rsidRDefault="00E800D5" w:rsidP="00E800D5">
                              <w:pPr>
                                <w:spacing w:after="0" w:line="240" w:lineRule="auto"/>
                              </w:pPr>
                              <w:r>
                                <w:rPr>
                                  <w:rFonts w:ascii="Arial" w:eastAsia="Arial" w:hAnsi="Arial"/>
                                  <w:color w:val="000000"/>
                                  <w:sz w:val="16"/>
                                </w:rPr>
                                <w:t>FC1 2020 Tajikistan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90D5DAD"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0CF6FFE" w14:textId="77777777" w:rsidR="00E800D5" w:rsidRDefault="00E800D5" w:rsidP="00E800D5">
                              <w:pPr>
                                <w:spacing w:after="0" w:line="240" w:lineRule="auto"/>
                                <w:jc w:val="right"/>
                              </w:pPr>
                              <w:r>
                                <w:rPr>
                                  <w:rFonts w:ascii="Arial" w:eastAsia="Arial" w:hAnsi="Arial"/>
                                  <w:color w:val="000000"/>
                                  <w:sz w:val="16"/>
                                </w:rPr>
                                <w:t>400,000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1083B51" w14:textId="77777777" w:rsidR="00E800D5" w:rsidRDefault="00E800D5" w:rsidP="00E800D5">
                              <w:pPr>
                                <w:spacing w:after="0" w:line="240" w:lineRule="auto"/>
                                <w:jc w:val="right"/>
                              </w:pPr>
                              <w:r>
                                <w:rPr>
                                  <w:rFonts w:ascii="Arial" w:eastAsia="Arial" w:hAnsi="Arial"/>
                                  <w:color w:val="000000"/>
                                  <w:sz w:val="16"/>
                                </w:rPr>
                                <w:t>400,000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3D85651" w14:textId="77777777" w:rsidR="00E800D5" w:rsidRDefault="00E800D5" w:rsidP="00E800D5">
                              <w:pPr>
                                <w:spacing w:after="0" w:line="240" w:lineRule="auto"/>
                                <w:jc w:val="right"/>
                              </w:pPr>
                              <w:r>
                                <w:rPr>
                                  <w:rFonts w:ascii="Arial" w:eastAsia="Arial" w:hAnsi="Arial"/>
                                  <w:color w:val="000000"/>
                                  <w:sz w:val="16"/>
                                </w:rPr>
                                <w:t>322,879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D740445" w14:textId="77777777" w:rsidR="00E800D5" w:rsidRDefault="00E800D5" w:rsidP="00E800D5">
                              <w:pPr>
                                <w:spacing w:after="0" w:line="240" w:lineRule="auto"/>
                                <w:jc w:val="right"/>
                              </w:pPr>
                              <w:r>
                                <w:rPr>
                                  <w:rFonts w:ascii="Arial" w:eastAsia="Arial" w:hAnsi="Arial"/>
                                  <w:color w:val="000000"/>
                                  <w:sz w:val="16"/>
                                </w:rPr>
                                <w:t>80.72</w:t>
                              </w:r>
                            </w:p>
                          </w:tc>
                        </w:tr>
                        <w:tr w:rsidR="00E800D5" w14:paraId="540DC9F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B0AD85" w14:textId="77777777" w:rsidR="00E800D5" w:rsidRDefault="00E800D5" w:rsidP="00E800D5">
                              <w:pPr>
                                <w:spacing w:after="0" w:line="240" w:lineRule="auto"/>
                              </w:pPr>
                              <w:r>
                                <w:rPr>
                                  <w:rFonts w:ascii="Arial" w:eastAsia="Arial" w:hAnsi="Arial"/>
                                  <w:color w:val="000000"/>
                                  <w:sz w:val="16"/>
                                </w:rPr>
                                <w:t>00122162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BFD8F19" w14:textId="77777777" w:rsidR="00E800D5" w:rsidRDefault="00E800D5" w:rsidP="00E800D5">
                              <w:pPr>
                                <w:spacing w:after="0" w:line="240" w:lineRule="auto"/>
                              </w:pPr>
                              <w:r>
                                <w:rPr>
                                  <w:rFonts w:ascii="Arial" w:eastAsia="Arial" w:hAnsi="Arial"/>
                                  <w:color w:val="000000"/>
                                  <w:sz w:val="16"/>
                                </w:rPr>
                                <w:t>FC1 2020 Tajikistan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9678C5F"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480EDA1" w14:textId="77777777" w:rsidR="00E800D5" w:rsidRDefault="00E800D5" w:rsidP="00E800D5">
                              <w:pPr>
                                <w:spacing w:after="0" w:line="240" w:lineRule="auto"/>
                                <w:jc w:val="right"/>
                              </w:pPr>
                              <w:r>
                                <w:rPr>
                                  <w:rFonts w:ascii="Arial" w:eastAsia="Arial" w:hAnsi="Arial"/>
                                  <w:color w:val="000000"/>
                                  <w:sz w:val="16"/>
                                </w:rPr>
                                <w:t>116,657</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1292085" w14:textId="77777777" w:rsidR="00E800D5" w:rsidRDefault="00E800D5" w:rsidP="00E800D5">
                              <w:pPr>
                                <w:spacing w:after="0" w:line="240" w:lineRule="auto"/>
                                <w:jc w:val="right"/>
                              </w:pPr>
                              <w:r>
                                <w:rPr>
                                  <w:rFonts w:ascii="Arial" w:eastAsia="Arial" w:hAnsi="Arial"/>
                                  <w:color w:val="000000"/>
                                  <w:sz w:val="16"/>
                                </w:rPr>
                                <w:t>116,657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1D13880" w14:textId="77777777" w:rsidR="00E800D5" w:rsidRDefault="00E800D5" w:rsidP="00E800D5">
                              <w:pPr>
                                <w:spacing w:after="0" w:line="240" w:lineRule="auto"/>
                                <w:jc w:val="right"/>
                              </w:pPr>
                              <w:r>
                                <w:rPr>
                                  <w:rFonts w:ascii="Arial" w:eastAsia="Arial" w:hAnsi="Arial"/>
                                  <w:color w:val="000000"/>
                                  <w:sz w:val="16"/>
                                </w:rPr>
                                <w:t>116,197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2716A75" w14:textId="77777777" w:rsidR="00E800D5" w:rsidRDefault="00E800D5" w:rsidP="00E800D5">
                              <w:pPr>
                                <w:spacing w:after="0" w:line="240" w:lineRule="auto"/>
                                <w:jc w:val="right"/>
                              </w:pPr>
                              <w:r>
                                <w:rPr>
                                  <w:rFonts w:ascii="Arial" w:eastAsia="Arial" w:hAnsi="Arial"/>
                                  <w:color w:val="000000"/>
                                  <w:sz w:val="16"/>
                                </w:rPr>
                                <w:t>99.61</w:t>
                              </w:r>
                            </w:p>
                          </w:tc>
                        </w:tr>
                        <w:tr w:rsidR="00E800D5" w14:paraId="1676803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00A032B" w14:textId="77777777" w:rsidR="00E800D5" w:rsidRDefault="00E800D5" w:rsidP="00E800D5">
                              <w:pPr>
                                <w:spacing w:after="0" w:line="240" w:lineRule="auto"/>
                              </w:pPr>
                              <w:r>
                                <w:rPr>
                                  <w:rFonts w:ascii="Arial" w:eastAsia="Arial" w:hAnsi="Arial"/>
                                  <w:color w:val="000000"/>
                                  <w:sz w:val="16"/>
                                </w:rPr>
                                <w:t>00132298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B284B76" w14:textId="77777777" w:rsidR="00E800D5" w:rsidRDefault="00E800D5" w:rsidP="00E800D5">
                              <w:pPr>
                                <w:spacing w:after="0" w:line="240" w:lineRule="auto"/>
                              </w:pPr>
                              <w:r>
                                <w:rPr>
                                  <w:rFonts w:ascii="Arial" w:eastAsia="Arial" w:hAnsi="Arial"/>
                                  <w:color w:val="000000"/>
                                  <w:sz w:val="16"/>
                                </w:rPr>
                                <w:t>PDE-2022-Tajikistan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3E3A23E"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ED3FD16" w14:textId="77777777" w:rsidR="00E800D5" w:rsidRDefault="00E800D5" w:rsidP="00E800D5">
                              <w:pPr>
                                <w:spacing w:after="0" w:line="240" w:lineRule="auto"/>
                                <w:jc w:val="right"/>
                              </w:pPr>
                              <w:r>
                                <w:rPr>
                                  <w:rFonts w:ascii="Arial" w:eastAsia="Arial" w:hAnsi="Arial"/>
                                  <w:color w:val="000000"/>
                                  <w:sz w:val="16"/>
                                </w:rPr>
                                <w:t>78,324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5A129A8" w14:textId="77777777" w:rsidR="00E800D5" w:rsidRDefault="00E800D5" w:rsidP="00E800D5">
                              <w:pPr>
                                <w:spacing w:after="0" w:line="240" w:lineRule="auto"/>
                                <w:jc w:val="right"/>
                              </w:pPr>
                              <w:r>
                                <w:rPr>
                                  <w:rFonts w:ascii="Arial" w:eastAsia="Arial" w:hAnsi="Arial"/>
                                  <w:color w:val="000000"/>
                                  <w:sz w:val="16"/>
                                </w:rPr>
                                <w:t>78,324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2C7E4D4" w14:textId="77777777" w:rsidR="00E800D5" w:rsidRDefault="00E800D5" w:rsidP="00E800D5">
                              <w:pPr>
                                <w:spacing w:after="0" w:line="240" w:lineRule="auto"/>
                                <w:jc w:val="right"/>
                              </w:pPr>
                              <w:r>
                                <w:rPr>
                                  <w:rFonts w:ascii="Arial" w:eastAsia="Arial" w:hAnsi="Arial"/>
                                  <w:color w:val="000000"/>
                                  <w:sz w:val="16"/>
                                </w:rPr>
                                <w:t>22,129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9A267D7" w14:textId="77777777" w:rsidR="00E800D5" w:rsidRDefault="00E800D5" w:rsidP="00E800D5">
                              <w:pPr>
                                <w:spacing w:after="0" w:line="240" w:lineRule="auto"/>
                                <w:jc w:val="right"/>
                              </w:pPr>
                              <w:r>
                                <w:rPr>
                                  <w:rFonts w:ascii="Arial" w:eastAsia="Arial" w:hAnsi="Arial"/>
                                  <w:color w:val="000000"/>
                                  <w:sz w:val="16"/>
                                </w:rPr>
                                <w:t>28.25</w:t>
                              </w:r>
                            </w:p>
                          </w:tc>
                        </w:tr>
                        <w:tr w:rsidR="00E800D5" w14:paraId="7617E79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229BE5" w14:textId="77777777" w:rsidR="00E800D5" w:rsidRDefault="00E800D5" w:rsidP="00E800D5">
                              <w:pPr>
                                <w:spacing w:after="0" w:line="240" w:lineRule="auto"/>
                              </w:pPr>
                              <w:r>
                                <w:rPr>
                                  <w:rFonts w:ascii="Arial" w:eastAsia="Arial" w:hAnsi="Arial"/>
                                  <w:color w:val="000000"/>
                                  <w:sz w:val="16"/>
                                </w:rPr>
                                <w:t>00132298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9C38412" w14:textId="77777777" w:rsidR="00E800D5" w:rsidRDefault="00E800D5" w:rsidP="00E800D5">
                              <w:pPr>
                                <w:spacing w:after="0" w:line="240" w:lineRule="auto"/>
                              </w:pPr>
                              <w:r>
                                <w:rPr>
                                  <w:rFonts w:ascii="Arial" w:eastAsia="Arial" w:hAnsi="Arial"/>
                                  <w:color w:val="000000"/>
                                  <w:sz w:val="16"/>
                                </w:rPr>
                                <w:t>PDE-2022-Tajikistan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CAE8540"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E3AB282" w14:textId="77777777" w:rsidR="00E800D5" w:rsidRDefault="00E800D5" w:rsidP="00E800D5">
                              <w:pPr>
                                <w:spacing w:after="0" w:line="240" w:lineRule="auto"/>
                                <w:jc w:val="right"/>
                              </w:pPr>
                              <w:r>
                                <w:rPr>
                                  <w:rFonts w:ascii="Arial" w:eastAsia="Arial" w:hAnsi="Arial"/>
                                  <w:color w:val="000000"/>
                                  <w:sz w:val="16"/>
                                </w:rPr>
                                <w:t>170,344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CDED8EC" w14:textId="77777777" w:rsidR="00E800D5" w:rsidRDefault="00E800D5" w:rsidP="00E800D5">
                              <w:pPr>
                                <w:spacing w:after="0" w:line="240" w:lineRule="auto"/>
                                <w:jc w:val="right"/>
                              </w:pPr>
                              <w:r>
                                <w:rPr>
                                  <w:rFonts w:ascii="Arial" w:eastAsia="Arial" w:hAnsi="Arial"/>
                                  <w:color w:val="000000"/>
                                  <w:sz w:val="16"/>
                                </w:rPr>
                                <w:t>170,344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C34E2AE" w14:textId="77777777" w:rsidR="00E800D5" w:rsidRDefault="00E800D5" w:rsidP="00E800D5">
                              <w:pPr>
                                <w:spacing w:after="0" w:line="240" w:lineRule="auto"/>
                                <w:jc w:val="right"/>
                              </w:pPr>
                              <w:r>
                                <w:rPr>
                                  <w:rFonts w:ascii="Arial" w:eastAsia="Arial" w:hAnsi="Arial"/>
                                  <w:color w:val="000000"/>
                                  <w:sz w:val="16"/>
                                </w:rPr>
                                <w:t>57,550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3E8D3F2" w14:textId="77777777" w:rsidR="00E800D5" w:rsidRDefault="00E800D5" w:rsidP="00E800D5">
                              <w:pPr>
                                <w:spacing w:after="0" w:line="240" w:lineRule="auto"/>
                                <w:jc w:val="right"/>
                              </w:pPr>
                              <w:r>
                                <w:rPr>
                                  <w:rFonts w:ascii="Arial" w:eastAsia="Arial" w:hAnsi="Arial"/>
                                  <w:color w:val="000000"/>
                                  <w:sz w:val="16"/>
                                </w:rPr>
                                <w:t>33.78</w:t>
                              </w:r>
                            </w:p>
                          </w:tc>
                        </w:tr>
                        <w:tr w:rsidR="00E800D5" w14:paraId="537980F6"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E1C95A7" w14:textId="77777777" w:rsidR="00E800D5" w:rsidRDefault="00E800D5" w:rsidP="00E800D5">
                              <w:pPr>
                                <w:spacing w:after="0" w:line="240" w:lineRule="auto"/>
                              </w:pPr>
                              <w:r>
                                <w:rPr>
                                  <w:rFonts w:ascii="Arial" w:eastAsia="Arial" w:hAnsi="Arial"/>
                                  <w:b/>
                                  <w:color w:val="000000"/>
                                  <w:sz w:val="16"/>
                                </w:rPr>
                                <w:t>Tajikistan: Total</w:t>
                              </w:r>
                            </w:p>
                          </w:tc>
                          <w:tc>
                            <w:tcPr>
                              <w:tcW w:w="1369" w:type="dxa"/>
                              <w:tcBorders>
                                <w:top w:val="nil"/>
                                <w:left w:val="nil"/>
                                <w:bottom w:val="nil"/>
                                <w:right w:val="nil"/>
                              </w:tcBorders>
                              <w:tcMar>
                                <w:top w:w="59" w:type="dxa"/>
                                <w:left w:w="59" w:type="dxa"/>
                                <w:bottom w:w="59" w:type="dxa"/>
                                <w:right w:w="59" w:type="dxa"/>
                              </w:tcMar>
                              <w:vAlign w:val="center"/>
                            </w:tcPr>
                            <w:p w14:paraId="6B0E6986"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2F333E4" w14:textId="77777777" w:rsidR="00E800D5" w:rsidRDefault="00E800D5" w:rsidP="00E800D5">
                              <w:pPr>
                                <w:spacing w:after="0" w:line="240" w:lineRule="auto"/>
                                <w:jc w:val="right"/>
                              </w:pPr>
                              <w:r>
                                <w:rPr>
                                  <w:rFonts w:ascii="Arial" w:eastAsia="Arial" w:hAnsi="Arial"/>
                                  <w:b/>
                                  <w:color w:val="000000"/>
                                  <w:sz w:val="16"/>
                                </w:rPr>
                                <w:t>1,110,935</w:t>
                              </w:r>
                            </w:p>
                          </w:tc>
                          <w:tc>
                            <w:tcPr>
                              <w:tcW w:w="1326" w:type="dxa"/>
                              <w:tcBorders>
                                <w:top w:val="nil"/>
                                <w:left w:val="nil"/>
                                <w:bottom w:val="nil"/>
                                <w:right w:val="nil"/>
                              </w:tcBorders>
                              <w:tcMar>
                                <w:top w:w="59" w:type="dxa"/>
                                <w:left w:w="59" w:type="dxa"/>
                                <w:bottom w:w="59" w:type="dxa"/>
                                <w:right w:w="59" w:type="dxa"/>
                              </w:tcMar>
                              <w:vAlign w:val="center"/>
                            </w:tcPr>
                            <w:p w14:paraId="671A6F31" w14:textId="77777777" w:rsidR="00E800D5" w:rsidRDefault="00E800D5" w:rsidP="00E800D5">
                              <w:pPr>
                                <w:spacing w:after="0" w:line="240" w:lineRule="auto"/>
                                <w:jc w:val="right"/>
                              </w:pPr>
                              <w:r>
                                <w:rPr>
                                  <w:rFonts w:ascii="Arial" w:eastAsia="Arial" w:hAnsi="Arial"/>
                                  <w:b/>
                                  <w:color w:val="000000"/>
                                  <w:sz w:val="16"/>
                                </w:rPr>
                                <w:t>1,110,935</w:t>
                              </w:r>
                            </w:p>
                          </w:tc>
                          <w:tc>
                            <w:tcPr>
                              <w:tcW w:w="1214" w:type="dxa"/>
                              <w:tcBorders>
                                <w:top w:val="nil"/>
                                <w:left w:val="nil"/>
                                <w:bottom w:val="nil"/>
                                <w:right w:val="nil"/>
                              </w:tcBorders>
                              <w:tcMar>
                                <w:top w:w="59" w:type="dxa"/>
                                <w:left w:w="59" w:type="dxa"/>
                                <w:bottom w:w="59" w:type="dxa"/>
                                <w:right w:w="59" w:type="dxa"/>
                              </w:tcMar>
                              <w:vAlign w:val="center"/>
                            </w:tcPr>
                            <w:p w14:paraId="7C28A1EF" w14:textId="77777777" w:rsidR="00E800D5" w:rsidRDefault="00E800D5" w:rsidP="00E800D5">
                              <w:pPr>
                                <w:spacing w:after="0" w:line="240" w:lineRule="auto"/>
                                <w:jc w:val="right"/>
                              </w:pPr>
                              <w:r>
                                <w:rPr>
                                  <w:rFonts w:ascii="Arial" w:eastAsia="Arial" w:hAnsi="Arial"/>
                                  <w:b/>
                                  <w:color w:val="000000"/>
                                  <w:sz w:val="16"/>
                                </w:rPr>
                                <w:t>830,484</w:t>
                              </w:r>
                            </w:p>
                          </w:tc>
                          <w:tc>
                            <w:tcPr>
                              <w:tcW w:w="1048" w:type="dxa"/>
                              <w:tcBorders>
                                <w:top w:val="nil"/>
                                <w:left w:val="nil"/>
                                <w:bottom w:val="nil"/>
                                <w:right w:val="nil"/>
                              </w:tcBorders>
                              <w:tcMar>
                                <w:top w:w="59" w:type="dxa"/>
                                <w:left w:w="59" w:type="dxa"/>
                                <w:bottom w:w="59" w:type="dxa"/>
                                <w:right w:w="59" w:type="dxa"/>
                              </w:tcMar>
                              <w:vAlign w:val="center"/>
                            </w:tcPr>
                            <w:p w14:paraId="3DD946AF" w14:textId="77777777" w:rsidR="00E800D5" w:rsidRDefault="00E800D5" w:rsidP="00E800D5">
                              <w:pPr>
                                <w:spacing w:after="0" w:line="240" w:lineRule="auto"/>
                                <w:jc w:val="right"/>
                              </w:pPr>
                              <w:r>
                                <w:rPr>
                                  <w:rFonts w:ascii="Arial" w:eastAsia="Arial" w:hAnsi="Arial"/>
                                  <w:b/>
                                  <w:color w:val="000000"/>
                                  <w:sz w:val="16"/>
                                </w:rPr>
                                <w:t>74.76</w:t>
                              </w:r>
                            </w:p>
                          </w:tc>
                        </w:tr>
                        <w:tr w:rsidR="00E800D5" w14:paraId="0357D85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75551F4" w14:textId="77777777" w:rsidR="00E800D5" w:rsidRDefault="00E800D5" w:rsidP="00E800D5">
                              <w:pPr>
                                <w:spacing w:after="0" w:line="240" w:lineRule="auto"/>
                              </w:pPr>
                            </w:p>
                          </w:tc>
                        </w:tr>
                        <w:tr w:rsidR="00E800D5" w14:paraId="3CC738BA"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C13ED41" w14:textId="77777777" w:rsidR="00E800D5" w:rsidRDefault="00E800D5" w:rsidP="00E800D5">
                              <w:pPr>
                                <w:spacing w:after="0" w:line="240" w:lineRule="auto"/>
                              </w:pPr>
                              <w:r>
                                <w:rPr>
                                  <w:rFonts w:ascii="Arial" w:eastAsia="Arial" w:hAnsi="Arial"/>
                                  <w:b/>
                                  <w:color w:val="FFFFFF"/>
                                  <w:sz w:val="16"/>
                                </w:rPr>
                                <w:t>Tanzania, United Republic of</w:t>
                              </w:r>
                            </w:p>
                          </w:tc>
                        </w:tr>
                        <w:tr w:rsidR="00E800D5" w14:paraId="50EBA96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D7FAA2" w14:textId="77777777" w:rsidR="00E800D5" w:rsidRDefault="00E800D5" w:rsidP="00E800D5">
                              <w:pPr>
                                <w:spacing w:after="0" w:line="240" w:lineRule="auto"/>
                              </w:pPr>
                              <w:r>
                                <w:rPr>
                                  <w:rFonts w:ascii="Arial" w:eastAsia="Arial" w:hAnsi="Arial"/>
                                  <w:color w:val="000000"/>
                                  <w:sz w:val="16"/>
                                </w:rPr>
                                <w:t>00118538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5B6E222" w14:textId="77777777" w:rsidR="00E800D5" w:rsidRDefault="00E800D5" w:rsidP="00E800D5">
                              <w:pPr>
                                <w:spacing w:after="0" w:line="240" w:lineRule="auto"/>
                              </w:pPr>
                              <w:r>
                                <w:rPr>
                                  <w:rFonts w:ascii="Arial" w:eastAsia="Arial" w:hAnsi="Arial"/>
                                  <w:color w:val="000000"/>
                                  <w:sz w:val="16"/>
                                </w:rPr>
                                <w:t>PSP 2019 Tanzania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0DFE8E"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7EB5D03"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B5C043F" w14:textId="77777777" w:rsidR="00E800D5" w:rsidRDefault="00E800D5" w:rsidP="00E800D5">
                              <w:pPr>
                                <w:spacing w:after="0" w:line="240" w:lineRule="auto"/>
                                <w:jc w:val="right"/>
                              </w:pPr>
                              <w:r>
                                <w:rPr>
                                  <w:rFonts w:ascii="Arial" w:eastAsia="Arial" w:hAnsi="Arial"/>
                                  <w:color w:val="000000"/>
                                  <w:sz w:val="16"/>
                                </w:rPr>
                                <w:t>99,454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41BBBA8" w14:textId="77777777" w:rsidR="00E800D5" w:rsidRDefault="00E800D5" w:rsidP="00E800D5">
                              <w:pPr>
                                <w:spacing w:after="0" w:line="240" w:lineRule="auto"/>
                                <w:jc w:val="right"/>
                              </w:pPr>
                              <w:r>
                                <w:rPr>
                                  <w:rFonts w:ascii="Arial" w:eastAsia="Arial" w:hAnsi="Arial"/>
                                  <w:color w:val="000000"/>
                                  <w:sz w:val="16"/>
                                </w:rPr>
                                <w:t>99,454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6FADC8C" w14:textId="77777777" w:rsidR="00E800D5" w:rsidRDefault="00E800D5" w:rsidP="00E800D5">
                              <w:pPr>
                                <w:spacing w:after="0" w:line="240" w:lineRule="auto"/>
                                <w:jc w:val="right"/>
                              </w:pPr>
                              <w:r>
                                <w:rPr>
                                  <w:rFonts w:ascii="Arial" w:eastAsia="Arial" w:hAnsi="Arial"/>
                                  <w:color w:val="000000"/>
                                  <w:sz w:val="16"/>
                                </w:rPr>
                                <w:t>100.00</w:t>
                              </w:r>
                            </w:p>
                          </w:tc>
                        </w:tr>
                        <w:tr w:rsidR="00E800D5" w14:paraId="601257A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BCE6CEB" w14:textId="77777777" w:rsidR="00E800D5" w:rsidRDefault="00E800D5" w:rsidP="00E800D5">
                              <w:pPr>
                                <w:spacing w:after="0" w:line="240" w:lineRule="auto"/>
                              </w:pPr>
                              <w:r>
                                <w:rPr>
                                  <w:rFonts w:ascii="Arial" w:eastAsia="Arial" w:hAnsi="Arial"/>
                                  <w:color w:val="000000"/>
                                  <w:sz w:val="16"/>
                                </w:rPr>
                                <w:t>00118538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9355C6C" w14:textId="77777777" w:rsidR="00E800D5" w:rsidRDefault="00E800D5" w:rsidP="00E800D5">
                              <w:pPr>
                                <w:spacing w:after="0" w:line="240" w:lineRule="auto"/>
                              </w:pPr>
                              <w:r>
                                <w:rPr>
                                  <w:rFonts w:ascii="Arial" w:eastAsia="Arial" w:hAnsi="Arial"/>
                                  <w:color w:val="000000"/>
                                  <w:sz w:val="16"/>
                                </w:rPr>
                                <w:t>PSP 2019 Tanzania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F27682F"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5D4C1D2"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E1C5A99"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0CC7A18" w14:textId="77777777" w:rsidR="00E800D5" w:rsidRDefault="00E800D5" w:rsidP="00E800D5">
                              <w:pPr>
                                <w:spacing w:after="0" w:line="240" w:lineRule="auto"/>
                                <w:jc w:val="right"/>
                              </w:pPr>
                              <w:r>
                                <w:rPr>
                                  <w:rFonts w:ascii="Arial" w:eastAsia="Arial" w:hAnsi="Arial"/>
                                  <w:color w:val="000000"/>
                                  <w:sz w:val="16"/>
                                </w:rPr>
                                <w:t>99,540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F74D4BF" w14:textId="77777777" w:rsidR="00E800D5" w:rsidRDefault="00E800D5" w:rsidP="00E800D5">
                              <w:pPr>
                                <w:spacing w:after="0" w:line="240" w:lineRule="auto"/>
                                <w:jc w:val="right"/>
                              </w:pPr>
                              <w:r>
                                <w:rPr>
                                  <w:rFonts w:ascii="Arial" w:eastAsia="Arial" w:hAnsi="Arial"/>
                                  <w:color w:val="000000"/>
                                  <w:sz w:val="16"/>
                                </w:rPr>
                                <w:t>99.54</w:t>
                              </w:r>
                            </w:p>
                          </w:tc>
                        </w:tr>
                        <w:tr w:rsidR="00E800D5" w14:paraId="54B0BD4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ABACC89" w14:textId="77777777" w:rsidR="00E800D5" w:rsidRDefault="00E800D5" w:rsidP="00E800D5">
                              <w:pPr>
                                <w:spacing w:after="0" w:line="240" w:lineRule="auto"/>
                              </w:pPr>
                              <w:r>
                                <w:rPr>
                                  <w:rFonts w:ascii="Arial" w:eastAsia="Arial" w:hAnsi="Arial"/>
                                  <w:color w:val="000000"/>
                                  <w:sz w:val="16"/>
                                </w:rPr>
                                <w:t>00118538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B457631" w14:textId="77777777" w:rsidR="00E800D5" w:rsidRDefault="00E800D5" w:rsidP="00E800D5">
                              <w:pPr>
                                <w:spacing w:after="0" w:line="240" w:lineRule="auto"/>
                              </w:pPr>
                              <w:r>
                                <w:rPr>
                                  <w:rFonts w:ascii="Arial" w:eastAsia="Arial" w:hAnsi="Arial"/>
                                  <w:color w:val="000000"/>
                                  <w:sz w:val="16"/>
                                </w:rPr>
                                <w:t>PSP 2019 Tanzania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2D40826"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B49652F"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9BB8B94"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AE65586" w14:textId="77777777" w:rsidR="00E800D5" w:rsidRDefault="00E800D5" w:rsidP="00E800D5">
                              <w:pPr>
                                <w:spacing w:after="0" w:line="240" w:lineRule="auto"/>
                                <w:jc w:val="right"/>
                              </w:pPr>
                              <w:r>
                                <w:rPr>
                                  <w:rFonts w:ascii="Arial" w:eastAsia="Arial" w:hAnsi="Arial"/>
                                  <w:color w:val="000000"/>
                                  <w:sz w:val="16"/>
                                </w:rPr>
                                <w:t>98,011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16BEEB0" w14:textId="77777777" w:rsidR="00E800D5" w:rsidRDefault="00E800D5" w:rsidP="00E800D5">
                              <w:pPr>
                                <w:spacing w:after="0" w:line="240" w:lineRule="auto"/>
                                <w:jc w:val="right"/>
                              </w:pPr>
                              <w:r>
                                <w:rPr>
                                  <w:rFonts w:ascii="Arial" w:eastAsia="Arial" w:hAnsi="Arial"/>
                                  <w:color w:val="000000"/>
                                  <w:sz w:val="16"/>
                                </w:rPr>
                                <w:t>98.01</w:t>
                              </w:r>
                            </w:p>
                          </w:tc>
                        </w:tr>
                        <w:tr w:rsidR="00E800D5" w14:paraId="670F38D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B599FC3" w14:textId="77777777" w:rsidR="00E800D5" w:rsidRDefault="00E800D5" w:rsidP="00E800D5">
                              <w:pPr>
                                <w:spacing w:after="0" w:line="240" w:lineRule="auto"/>
                              </w:pPr>
                              <w:r>
                                <w:rPr>
                                  <w:rFonts w:ascii="Arial" w:eastAsia="Arial" w:hAnsi="Arial"/>
                                  <w:color w:val="000000"/>
                                  <w:sz w:val="16"/>
                                </w:rPr>
                                <w:t>00118538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852CF4F" w14:textId="77777777" w:rsidR="00E800D5" w:rsidRDefault="00E800D5" w:rsidP="00E800D5">
                              <w:pPr>
                                <w:spacing w:after="0" w:line="240" w:lineRule="auto"/>
                              </w:pPr>
                              <w:r>
                                <w:rPr>
                                  <w:rFonts w:ascii="Arial" w:eastAsia="Arial" w:hAnsi="Arial"/>
                                  <w:color w:val="000000"/>
                                  <w:sz w:val="16"/>
                                </w:rPr>
                                <w:t>PSP 2019 Tanzania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BE7F0DF"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C109FCA"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4CEB6C3"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9464163" w14:textId="77777777" w:rsidR="00E800D5" w:rsidRDefault="00E800D5" w:rsidP="00E800D5">
                              <w:pPr>
                                <w:spacing w:after="0" w:line="240" w:lineRule="auto"/>
                                <w:jc w:val="right"/>
                              </w:pPr>
                              <w:r>
                                <w:rPr>
                                  <w:rFonts w:ascii="Arial" w:eastAsia="Arial" w:hAnsi="Arial"/>
                                  <w:color w:val="000000"/>
                                  <w:sz w:val="16"/>
                                </w:rPr>
                                <w:t>100,000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7475831" w14:textId="77777777" w:rsidR="00E800D5" w:rsidRDefault="00E800D5" w:rsidP="00E800D5">
                              <w:pPr>
                                <w:spacing w:after="0" w:line="240" w:lineRule="auto"/>
                                <w:jc w:val="right"/>
                              </w:pPr>
                              <w:r>
                                <w:rPr>
                                  <w:rFonts w:ascii="Arial" w:eastAsia="Arial" w:hAnsi="Arial"/>
                                  <w:color w:val="000000"/>
                                  <w:sz w:val="16"/>
                                </w:rPr>
                                <w:t>100.00</w:t>
                              </w:r>
                            </w:p>
                          </w:tc>
                        </w:tr>
                        <w:tr w:rsidR="00E800D5" w14:paraId="31648D9A"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4E04CFFF" w14:textId="77777777" w:rsidR="00E800D5" w:rsidRDefault="00E800D5" w:rsidP="00E800D5">
                              <w:pPr>
                                <w:spacing w:after="0" w:line="240" w:lineRule="auto"/>
                              </w:pPr>
                              <w:r>
                                <w:rPr>
                                  <w:rFonts w:ascii="Arial" w:eastAsia="Arial" w:hAnsi="Arial"/>
                                  <w:b/>
                                  <w:color w:val="000000"/>
                                  <w:sz w:val="16"/>
                                </w:rPr>
                                <w:t>Tanzania, United Republic of: Total</w:t>
                              </w:r>
                            </w:p>
                          </w:tc>
                          <w:tc>
                            <w:tcPr>
                              <w:tcW w:w="1369" w:type="dxa"/>
                              <w:tcBorders>
                                <w:top w:val="nil"/>
                                <w:left w:val="nil"/>
                                <w:bottom w:val="nil"/>
                                <w:right w:val="nil"/>
                              </w:tcBorders>
                              <w:tcMar>
                                <w:top w:w="59" w:type="dxa"/>
                                <w:left w:w="59" w:type="dxa"/>
                                <w:bottom w:w="59" w:type="dxa"/>
                                <w:right w:w="59" w:type="dxa"/>
                              </w:tcMar>
                              <w:vAlign w:val="center"/>
                            </w:tcPr>
                            <w:p w14:paraId="51B0C4F7"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5811180" w14:textId="77777777" w:rsidR="00E800D5" w:rsidRDefault="00E800D5" w:rsidP="00E800D5">
                              <w:pPr>
                                <w:spacing w:after="0" w:line="240" w:lineRule="auto"/>
                                <w:jc w:val="right"/>
                              </w:pPr>
                              <w:r>
                                <w:rPr>
                                  <w:rFonts w:ascii="Arial" w:eastAsia="Arial" w:hAnsi="Arial"/>
                                  <w:b/>
                                  <w:color w:val="000000"/>
                                  <w:sz w:val="16"/>
                                </w:rPr>
                                <w:t>400,000</w:t>
                              </w:r>
                            </w:p>
                          </w:tc>
                          <w:tc>
                            <w:tcPr>
                              <w:tcW w:w="1326" w:type="dxa"/>
                              <w:tcBorders>
                                <w:top w:val="nil"/>
                                <w:left w:val="nil"/>
                                <w:bottom w:val="nil"/>
                                <w:right w:val="nil"/>
                              </w:tcBorders>
                              <w:tcMar>
                                <w:top w:w="59" w:type="dxa"/>
                                <w:left w:w="59" w:type="dxa"/>
                                <w:bottom w:w="59" w:type="dxa"/>
                                <w:right w:w="59" w:type="dxa"/>
                              </w:tcMar>
                              <w:vAlign w:val="center"/>
                            </w:tcPr>
                            <w:p w14:paraId="4388FFD7" w14:textId="77777777" w:rsidR="00E800D5" w:rsidRDefault="00E800D5" w:rsidP="00E800D5">
                              <w:pPr>
                                <w:spacing w:after="0" w:line="240" w:lineRule="auto"/>
                                <w:jc w:val="right"/>
                              </w:pPr>
                              <w:r>
                                <w:rPr>
                                  <w:rFonts w:ascii="Arial" w:eastAsia="Arial" w:hAnsi="Arial"/>
                                  <w:b/>
                                  <w:color w:val="000000"/>
                                  <w:sz w:val="16"/>
                                </w:rPr>
                                <w:t>399,454</w:t>
                              </w:r>
                            </w:p>
                          </w:tc>
                          <w:tc>
                            <w:tcPr>
                              <w:tcW w:w="1214" w:type="dxa"/>
                              <w:tcBorders>
                                <w:top w:val="nil"/>
                                <w:left w:val="nil"/>
                                <w:bottom w:val="nil"/>
                                <w:right w:val="nil"/>
                              </w:tcBorders>
                              <w:tcMar>
                                <w:top w:w="59" w:type="dxa"/>
                                <w:left w:w="59" w:type="dxa"/>
                                <w:bottom w:w="59" w:type="dxa"/>
                                <w:right w:w="59" w:type="dxa"/>
                              </w:tcMar>
                              <w:vAlign w:val="center"/>
                            </w:tcPr>
                            <w:p w14:paraId="79CBB89D" w14:textId="77777777" w:rsidR="00E800D5" w:rsidRDefault="00E800D5" w:rsidP="00E800D5">
                              <w:pPr>
                                <w:spacing w:after="0" w:line="240" w:lineRule="auto"/>
                                <w:jc w:val="right"/>
                              </w:pPr>
                              <w:r>
                                <w:rPr>
                                  <w:rFonts w:ascii="Arial" w:eastAsia="Arial" w:hAnsi="Arial"/>
                                  <w:b/>
                                  <w:color w:val="000000"/>
                                  <w:sz w:val="16"/>
                                </w:rPr>
                                <w:t>397,005</w:t>
                              </w:r>
                            </w:p>
                          </w:tc>
                          <w:tc>
                            <w:tcPr>
                              <w:tcW w:w="1048" w:type="dxa"/>
                              <w:tcBorders>
                                <w:top w:val="nil"/>
                                <w:left w:val="nil"/>
                                <w:bottom w:val="nil"/>
                                <w:right w:val="nil"/>
                              </w:tcBorders>
                              <w:tcMar>
                                <w:top w:w="59" w:type="dxa"/>
                                <w:left w:w="59" w:type="dxa"/>
                                <w:bottom w:w="59" w:type="dxa"/>
                                <w:right w:w="59" w:type="dxa"/>
                              </w:tcMar>
                              <w:vAlign w:val="center"/>
                            </w:tcPr>
                            <w:p w14:paraId="17765340" w14:textId="77777777" w:rsidR="00E800D5" w:rsidRDefault="00E800D5" w:rsidP="00E800D5">
                              <w:pPr>
                                <w:spacing w:after="0" w:line="240" w:lineRule="auto"/>
                                <w:jc w:val="right"/>
                              </w:pPr>
                              <w:r>
                                <w:rPr>
                                  <w:rFonts w:ascii="Arial" w:eastAsia="Arial" w:hAnsi="Arial"/>
                                  <w:b/>
                                  <w:color w:val="000000"/>
                                  <w:sz w:val="16"/>
                                </w:rPr>
                                <w:t>99.39</w:t>
                              </w:r>
                            </w:p>
                          </w:tc>
                        </w:tr>
                        <w:tr w:rsidR="00E800D5" w14:paraId="074C5DCB"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79990E21" w14:textId="77777777" w:rsidR="00E800D5" w:rsidRDefault="00E800D5" w:rsidP="00E800D5">
                              <w:pPr>
                                <w:spacing w:after="0" w:line="240" w:lineRule="auto"/>
                              </w:pPr>
                            </w:p>
                          </w:tc>
                        </w:tr>
                        <w:tr w:rsidR="00E800D5" w14:paraId="031E820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7B6FB98" w14:textId="77777777" w:rsidR="00E800D5" w:rsidRDefault="00E800D5" w:rsidP="00E800D5">
                              <w:pPr>
                                <w:spacing w:after="0" w:line="240" w:lineRule="auto"/>
                              </w:pPr>
                              <w:r>
                                <w:rPr>
                                  <w:rFonts w:ascii="Arial" w:eastAsia="Arial" w:hAnsi="Arial"/>
                                  <w:b/>
                                  <w:color w:val="FFFFFF"/>
                                  <w:sz w:val="16"/>
                                </w:rPr>
                                <w:t>Thailand</w:t>
                              </w:r>
                            </w:p>
                          </w:tc>
                        </w:tr>
                        <w:tr w:rsidR="00E800D5" w14:paraId="0343B49F"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46ED18F" w14:textId="77777777" w:rsidR="00E800D5" w:rsidRDefault="00E800D5" w:rsidP="00E800D5">
                              <w:pPr>
                                <w:spacing w:after="0" w:line="240" w:lineRule="auto"/>
                              </w:pPr>
                              <w:r>
                                <w:rPr>
                                  <w:rFonts w:ascii="Arial" w:eastAsia="Arial" w:hAnsi="Arial"/>
                                  <w:color w:val="000000"/>
                                  <w:sz w:val="16"/>
                                </w:rPr>
                                <w:t>00118554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A6A2953" w14:textId="77777777" w:rsidR="00E800D5" w:rsidRDefault="00E800D5" w:rsidP="00E800D5">
                              <w:pPr>
                                <w:spacing w:after="0" w:line="240" w:lineRule="auto"/>
                              </w:pPr>
                              <w:r>
                                <w:rPr>
                                  <w:rFonts w:ascii="Arial" w:eastAsia="Arial" w:hAnsi="Arial"/>
                                  <w:color w:val="000000"/>
                                  <w:sz w:val="16"/>
                                </w:rPr>
                                <w:t>PSP 2019 Thailand</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5C045D9"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C445080" w14:textId="77777777" w:rsidR="00E800D5" w:rsidRDefault="00E800D5" w:rsidP="00E800D5">
                              <w:pPr>
                                <w:spacing w:after="0" w:line="240" w:lineRule="auto"/>
                                <w:jc w:val="right"/>
                              </w:pPr>
                              <w:r>
                                <w:rPr>
                                  <w:rFonts w:ascii="Arial" w:eastAsia="Arial" w:hAnsi="Arial"/>
                                  <w:color w:val="000000"/>
                                  <w:sz w:val="16"/>
                                </w:rPr>
                                <w:t>660,565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3D120F5" w14:textId="77777777" w:rsidR="00E800D5" w:rsidRDefault="00E800D5" w:rsidP="00E800D5">
                              <w:pPr>
                                <w:spacing w:after="0" w:line="240" w:lineRule="auto"/>
                                <w:jc w:val="right"/>
                              </w:pPr>
                              <w:r>
                                <w:rPr>
                                  <w:rFonts w:ascii="Arial" w:eastAsia="Arial" w:hAnsi="Arial"/>
                                  <w:color w:val="000000"/>
                                  <w:sz w:val="16"/>
                                </w:rPr>
                                <w:t>620,819</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8EA2468" w14:textId="77777777" w:rsidR="00E800D5" w:rsidRDefault="00E800D5" w:rsidP="00E800D5">
                              <w:pPr>
                                <w:spacing w:after="0" w:line="240" w:lineRule="auto"/>
                                <w:jc w:val="right"/>
                              </w:pPr>
                              <w:r>
                                <w:rPr>
                                  <w:rFonts w:ascii="Arial" w:eastAsia="Arial" w:hAnsi="Arial"/>
                                  <w:color w:val="000000"/>
                                  <w:sz w:val="16"/>
                                </w:rPr>
                                <w:t>620,819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983759C" w14:textId="77777777" w:rsidR="00E800D5" w:rsidRDefault="00E800D5" w:rsidP="00E800D5">
                              <w:pPr>
                                <w:spacing w:after="0" w:line="240" w:lineRule="auto"/>
                                <w:jc w:val="right"/>
                              </w:pPr>
                              <w:r>
                                <w:rPr>
                                  <w:rFonts w:ascii="Arial" w:eastAsia="Arial" w:hAnsi="Arial"/>
                                  <w:color w:val="000000"/>
                                  <w:sz w:val="16"/>
                                </w:rPr>
                                <w:t>100.00</w:t>
                              </w:r>
                            </w:p>
                          </w:tc>
                        </w:tr>
                        <w:tr w:rsidR="00E800D5" w14:paraId="40A4E0B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774EE29" w14:textId="77777777" w:rsidR="00E800D5" w:rsidRDefault="00E800D5" w:rsidP="00E800D5">
                              <w:pPr>
                                <w:spacing w:after="0" w:line="240" w:lineRule="auto"/>
                              </w:pPr>
                              <w:r>
                                <w:rPr>
                                  <w:rFonts w:ascii="Arial" w:eastAsia="Arial" w:hAnsi="Arial"/>
                                  <w:color w:val="000000"/>
                                  <w:sz w:val="16"/>
                                </w:rPr>
                                <w:t>00118554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BE16FCB" w14:textId="77777777" w:rsidR="00E800D5" w:rsidRDefault="00E800D5" w:rsidP="00E800D5">
                              <w:pPr>
                                <w:spacing w:after="0" w:line="240" w:lineRule="auto"/>
                              </w:pPr>
                              <w:r>
                                <w:rPr>
                                  <w:rFonts w:ascii="Arial" w:eastAsia="Arial" w:hAnsi="Arial"/>
                                  <w:color w:val="000000"/>
                                  <w:sz w:val="16"/>
                                </w:rPr>
                                <w:t>PSP 2019 Thailand</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28A8182"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6972C00" w14:textId="77777777" w:rsidR="00E800D5" w:rsidRDefault="00E800D5" w:rsidP="00E800D5">
                              <w:pPr>
                                <w:spacing w:after="0" w:line="240" w:lineRule="auto"/>
                                <w:jc w:val="right"/>
                              </w:pPr>
                              <w:r>
                                <w:rPr>
                                  <w:rFonts w:ascii="Arial" w:eastAsia="Arial" w:hAnsi="Arial"/>
                                  <w:color w:val="000000"/>
                                  <w:sz w:val="16"/>
                                </w:rPr>
                                <w:t>271,054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07FB254" w14:textId="77777777" w:rsidR="00E800D5" w:rsidRDefault="00E800D5" w:rsidP="00E800D5">
                              <w:pPr>
                                <w:spacing w:after="0" w:line="240" w:lineRule="auto"/>
                                <w:jc w:val="right"/>
                              </w:pPr>
                              <w:r>
                                <w:rPr>
                                  <w:rFonts w:ascii="Arial" w:eastAsia="Arial" w:hAnsi="Arial"/>
                                  <w:color w:val="000000"/>
                                  <w:sz w:val="16"/>
                                </w:rPr>
                                <w:t>271,054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DE8E815" w14:textId="77777777" w:rsidR="00E800D5" w:rsidRDefault="00E800D5" w:rsidP="00E800D5">
                              <w:pPr>
                                <w:spacing w:after="0" w:line="240" w:lineRule="auto"/>
                                <w:jc w:val="right"/>
                              </w:pPr>
                              <w:r>
                                <w:rPr>
                                  <w:rFonts w:ascii="Arial" w:eastAsia="Arial" w:hAnsi="Arial"/>
                                  <w:color w:val="000000"/>
                                  <w:sz w:val="16"/>
                                </w:rPr>
                                <w:t>184,629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B1C1D82" w14:textId="77777777" w:rsidR="00E800D5" w:rsidRDefault="00E800D5" w:rsidP="00E800D5">
                              <w:pPr>
                                <w:spacing w:after="0" w:line="240" w:lineRule="auto"/>
                                <w:jc w:val="right"/>
                              </w:pPr>
                              <w:r>
                                <w:rPr>
                                  <w:rFonts w:ascii="Arial" w:eastAsia="Arial" w:hAnsi="Arial"/>
                                  <w:color w:val="000000"/>
                                  <w:sz w:val="16"/>
                                </w:rPr>
                                <w:t>68.12</w:t>
                              </w:r>
                            </w:p>
                          </w:tc>
                        </w:tr>
                        <w:tr w:rsidR="00E800D5" w14:paraId="48B5300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04C9F53" w14:textId="77777777" w:rsidR="00E800D5" w:rsidRDefault="00E800D5" w:rsidP="00E800D5">
                              <w:pPr>
                                <w:spacing w:after="0" w:line="240" w:lineRule="auto"/>
                              </w:pPr>
                              <w:r>
                                <w:rPr>
                                  <w:rFonts w:ascii="Arial" w:eastAsia="Arial" w:hAnsi="Arial"/>
                                  <w:color w:val="000000"/>
                                  <w:sz w:val="16"/>
                                </w:rPr>
                                <w:t>00118554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688EF65" w14:textId="77777777" w:rsidR="00E800D5" w:rsidRDefault="00E800D5" w:rsidP="00E800D5">
                              <w:pPr>
                                <w:spacing w:after="0" w:line="240" w:lineRule="auto"/>
                              </w:pPr>
                              <w:r>
                                <w:rPr>
                                  <w:rFonts w:ascii="Arial" w:eastAsia="Arial" w:hAnsi="Arial"/>
                                  <w:color w:val="000000"/>
                                  <w:sz w:val="16"/>
                                </w:rPr>
                                <w:t>PSP 2019 Thailand</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E54D108"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6E3E37F" w14:textId="77777777" w:rsidR="00E800D5" w:rsidRDefault="00E800D5" w:rsidP="00E800D5">
                              <w:pPr>
                                <w:spacing w:after="0" w:line="240" w:lineRule="auto"/>
                                <w:jc w:val="right"/>
                              </w:pPr>
                              <w:r>
                                <w:rPr>
                                  <w:rFonts w:ascii="Arial" w:eastAsia="Arial" w:hAnsi="Arial"/>
                                  <w:color w:val="000000"/>
                                  <w:sz w:val="16"/>
                                </w:rPr>
                                <w:t>829,250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F9B2C77" w14:textId="77777777" w:rsidR="00E800D5" w:rsidRDefault="00E800D5" w:rsidP="00E800D5">
                              <w:pPr>
                                <w:spacing w:after="0" w:line="240" w:lineRule="auto"/>
                                <w:jc w:val="right"/>
                              </w:pPr>
                              <w:r>
                                <w:rPr>
                                  <w:rFonts w:ascii="Arial" w:eastAsia="Arial" w:hAnsi="Arial"/>
                                  <w:color w:val="000000"/>
                                  <w:sz w:val="16"/>
                                </w:rPr>
                                <w:t>829,250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F05CD50" w14:textId="77777777" w:rsidR="00E800D5" w:rsidRDefault="00E800D5" w:rsidP="00E800D5">
                              <w:pPr>
                                <w:spacing w:after="0" w:line="240" w:lineRule="auto"/>
                                <w:jc w:val="right"/>
                              </w:pPr>
                              <w:r>
                                <w:rPr>
                                  <w:rFonts w:ascii="Arial" w:eastAsia="Arial" w:hAnsi="Arial"/>
                                  <w:color w:val="000000"/>
                                  <w:sz w:val="16"/>
                                </w:rPr>
                                <w:t>814,611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CA2481D" w14:textId="77777777" w:rsidR="00E800D5" w:rsidRDefault="00E800D5" w:rsidP="00E800D5">
                              <w:pPr>
                                <w:spacing w:after="0" w:line="240" w:lineRule="auto"/>
                                <w:jc w:val="right"/>
                              </w:pPr>
                              <w:r>
                                <w:rPr>
                                  <w:rFonts w:ascii="Arial" w:eastAsia="Arial" w:hAnsi="Arial"/>
                                  <w:color w:val="000000"/>
                                  <w:sz w:val="16"/>
                                </w:rPr>
                                <w:t>98.23</w:t>
                              </w:r>
                            </w:p>
                          </w:tc>
                        </w:tr>
                        <w:tr w:rsidR="00E800D5" w14:paraId="72B26F1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A00CF9D" w14:textId="77777777" w:rsidR="00E800D5" w:rsidRDefault="00E800D5" w:rsidP="00E800D5">
                              <w:pPr>
                                <w:spacing w:after="0" w:line="240" w:lineRule="auto"/>
                              </w:pPr>
                              <w:r>
                                <w:rPr>
                                  <w:rFonts w:ascii="Arial" w:eastAsia="Arial" w:hAnsi="Arial"/>
                                  <w:color w:val="000000"/>
                                  <w:sz w:val="16"/>
                                </w:rPr>
                                <w:t>00118554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C29AE06" w14:textId="77777777" w:rsidR="00E800D5" w:rsidRDefault="00E800D5" w:rsidP="00E800D5">
                              <w:pPr>
                                <w:spacing w:after="0" w:line="240" w:lineRule="auto"/>
                              </w:pPr>
                              <w:r>
                                <w:rPr>
                                  <w:rFonts w:ascii="Arial" w:eastAsia="Arial" w:hAnsi="Arial"/>
                                  <w:color w:val="000000"/>
                                  <w:sz w:val="16"/>
                                </w:rPr>
                                <w:t>PSP 2019 Thailand</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605FCEA"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EC46397" w14:textId="77777777" w:rsidR="00E800D5" w:rsidRDefault="00E800D5" w:rsidP="00E800D5">
                              <w:pPr>
                                <w:spacing w:after="0" w:line="240" w:lineRule="auto"/>
                                <w:jc w:val="right"/>
                              </w:pPr>
                              <w:r>
                                <w:rPr>
                                  <w:rFonts w:ascii="Arial" w:eastAsia="Arial" w:hAnsi="Arial"/>
                                  <w:color w:val="000000"/>
                                  <w:sz w:val="16"/>
                                </w:rPr>
                                <w:t>238,947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F2D75BD" w14:textId="77777777" w:rsidR="00E800D5" w:rsidRDefault="00E800D5" w:rsidP="00E800D5">
                              <w:pPr>
                                <w:spacing w:after="0" w:line="240" w:lineRule="auto"/>
                                <w:jc w:val="right"/>
                              </w:pPr>
                              <w:r>
                                <w:rPr>
                                  <w:rFonts w:ascii="Arial" w:eastAsia="Arial" w:hAnsi="Arial"/>
                                  <w:color w:val="000000"/>
                                  <w:sz w:val="16"/>
                                </w:rPr>
                                <w:t>238,947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E0AC45A" w14:textId="77777777" w:rsidR="00E800D5" w:rsidRDefault="00E800D5" w:rsidP="00E800D5">
                              <w:pPr>
                                <w:spacing w:after="0" w:line="240" w:lineRule="auto"/>
                                <w:jc w:val="right"/>
                              </w:pPr>
                              <w:r>
                                <w:rPr>
                                  <w:rFonts w:ascii="Arial" w:eastAsia="Arial" w:hAnsi="Arial"/>
                                  <w:color w:val="000000"/>
                                  <w:sz w:val="16"/>
                                </w:rPr>
                                <w:t>237,095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E1B91BB" w14:textId="77777777" w:rsidR="00E800D5" w:rsidRDefault="00E800D5" w:rsidP="00E800D5">
                              <w:pPr>
                                <w:spacing w:after="0" w:line="240" w:lineRule="auto"/>
                                <w:jc w:val="right"/>
                              </w:pPr>
                              <w:r>
                                <w:rPr>
                                  <w:rFonts w:ascii="Arial" w:eastAsia="Arial" w:hAnsi="Arial"/>
                                  <w:color w:val="000000"/>
                                  <w:sz w:val="16"/>
                                </w:rPr>
                                <w:t>99.22</w:t>
                              </w:r>
                            </w:p>
                          </w:tc>
                        </w:tr>
                        <w:tr w:rsidR="00E800D5" w14:paraId="6868655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425D0CD1" w14:textId="77777777" w:rsidR="00E800D5" w:rsidRDefault="00E800D5" w:rsidP="00E800D5">
                              <w:pPr>
                                <w:spacing w:after="0" w:line="240" w:lineRule="auto"/>
                              </w:pPr>
                              <w:r>
                                <w:rPr>
                                  <w:rFonts w:ascii="Arial" w:eastAsia="Arial" w:hAnsi="Arial"/>
                                  <w:b/>
                                  <w:color w:val="000000"/>
                                  <w:sz w:val="16"/>
                                </w:rPr>
                                <w:t>Thailand: Total</w:t>
                              </w:r>
                            </w:p>
                          </w:tc>
                          <w:tc>
                            <w:tcPr>
                              <w:tcW w:w="1369" w:type="dxa"/>
                              <w:tcBorders>
                                <w:top w:val="nil"/>
                                <w:left w:val="nil"/>
                                <w:bottom w:val="nil"/>
                                <w:right w:val="nil"/>
                              </w:tcBorders>
                              <w:tcMar>
                                <w:top w:w="59" w:type="dxa"/>
                                <w:left w:w="59" w:type="dxa"/>
                                <w:bottom w:w="59" w:type="dxa"/>
                                <w:right w:w="59" w:type="dxa"/>
                              </w:tcMar>
                              <w:vAlign w:val="center"/>
                            </w:tcPr>
                            <w:p w14:paraId="46D05AEA"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23C9401" w14:textId="77777777" w:rsidR="00E800D5" w:rsidRDefault="00E800D5" w:rsidP="00E800D5">
                              <w:pPr>
                                <w:spacing w:after="0" w:line="240" w:lineRule="auto"/>
                                <w:jc w:val="right"/>
                              </w:pPr>
                              <w:r>
                                <w:rPr>
                                  <w:rFonts w:ascii="Arial" w:eastAsia="Arial" w:hAnsi="Arial"/>
                                  <w:b/>
                                  <w:color w:val="000000"/>
                                  <w:sz w:val="16"/>
                                </w:rPr>
                                <w:t>1,999,816</w:t>
                              </w:r>
                            </w:p>
                          </w:tc>
                          <w:tc>
                            <w:tcPr>
                              <w:tcW w:w="1326" w:type="dxa"/>
                              <w:tcBorders>
                                <w:top w:val="nil"/>
                                <w:left w:val="nil"/>
                                <w:bottom w:val="nil"/>
                                <w:right w:val="nil"/>
                              </w:tcBorders>
                              <w:tcMar>
                                <w:top w:w="59" w:type="dxa"/>
                                <w:left w:w="59" w:type="dxa"/>
                                <w:bottom w:w="59" w:type="dxa"/>
                                <w:right w:w="59" w:type="dxa"/>
                              </w:tcMar>
                              <w:vAlign w:val="center"/>
                            </w:tcPr>
                            <w:p w14:paraId="2906D1C4" w14:textId="77777777" w:rsidR="00E800D5" w:rsidRDefault="00E800D5" w:rsidP="00E800D5">
                              <w:pPr>
                                <w:spacing w:after="0" w:line="240" w:lineRule="auto"/>
                                <w:jc w:val="right"/>
                              </w:pPr>
                              <w:r>
                                <w:rPr>
                                  <w:rFonts w:ascii="Arial" w:eastAsia="Arial" w:hAnsi="Arial"/>
                                  <w:b/>
                                  <w:color w:val="000000"/>
                                  <w:sz w:val="16"/>
                                </w:rPr>
                                <w:t>1,960,070</w:t>
                              </w:r>
                            </w:p>
                          </w:tc>
                          <w:tc>
                            <w:tcPr>
                              <w:tcW w:w="1214" w:type="dxa"/>
                              <w:tcBorders>
                                <w:top w:val="nil"/>
                                <w:left w:val="nil"/>
                                <w:bottom w:val="nil"/>
                                <w:right w:val="nil"/>
                              </w:tcBorders>
                              <w:tcMar>
                                <w:top w:w="59" w:type="dxa"/>
                                <w:left w:w="59" w:type="dxa"/>
                                <w:bottom w:w="59" w:type="dxa"/>
                                <w:right w:w="59" w:type="dxa"/>
                              </w:tcMar>
                              <w:vAlign w:val="center"/>
                            </w:tcPr>
                            <w:p w14:paraId="05AA1929" w14:textId="77777777" w:rsidR="00E800D5" w:rsidRDefault="00E800D5" w:rsidP="00E800D5">
                              <w:pPr>
                                <w:spacing w:after="0" w:line="240" w:lineRule="auto"/>
                                <w:jc w:val="right"/>
                              </w:pPr>
                              <w:r>
                                <w:rPr>
                                  <w:rFonts w:ascii="Arial" w:eastAsia="Arial" w:hAnsi="Arial"/>
                                  <w:b/>
                                  <w:color w:val="000000"/>
                                  <w:sz w:val="16"/>
                                </w:rPr>
                                <w:t>1,857,155</w:t>
                              </w:r>
                            </w:p>
                          </w:tc>
                          <w:tc>
                            <w:tcPr>
                              <w:tcW w:w="1048" w:type="dxa"/>
                              <w:tcBorders>
                                <w:top w:val="nil"/>
                                <w:left w:val="nil"/>
                                <w:bottom w:val="nil"/>
                                <w:right w:val="nil"/>
                              </w:tcBorders>
                              <w:tcMar>
                                <w:top w:w="59" w:type="dxa"/>
                                <w:left w:w="59" w:type="dxa"/>
                                <w:bottom w:w="59" w:type="dxa"/>
                                <w:right w:w="59" w:type="dxa"/>
                              </w:tcMar>
                              <w:vAlign w:val="center"/>
                            </w:tcPr>
                            <w:p w14:paraId="6993DBE9" w14:textId="77777777" w:rsidR="00E800D5" w:rsidRDefault="00E800D5" w:rsidP="00E800D5">
                              <w:pPr>
                                <w:spacing w:after="0" w:line="240" w:lineRule="auto"/>
                                <w:jc w:val="right"/>
                              </w:pPr>
                              <w:r>
                                <w:rPr>
                                  <w:rFonts w:ascii="Arial" w:eastAsia="Arial" w:hAnsi="Arial"/>
                                  <w:b/>
                                  <w:color w:val="000000"/>
                                  <w:sz w:val="16"/>
                                </w:rPr>
                                <w:t>94.75</w:t>
                              </w:r>
                            </w:p>
                          </w:tc>
                        </w:tr>
                        <w:tr w:rsidR="00E800D5" w14:paraId="4E91894B"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0803AEF1" w14:textId="77777777" w:rsidR="00E800D5" w:rsidRDefault="00E800D5" w:rsidP="00E800D5">
                              <w:pPr>
                                <w:spacing w:after="0" w:line="240" w:lineRule="auto"/>
                              </w:pPr>
                            </w:p>
                          </w:tc>
                        </w:tr>
                        <w:tr w:rsidR="00E800D5" w14:paraId="46771A21"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04CD172" w14:textId="77777777" w:rsidR="00E800D5" w:rsidRDefault="00E800D5" w:rsidP="00E800D5">
                              <w:pPr>
                                <w:spacing w:after="0" w:line="240" w:lineRule="auto"/>
                              </w:pPr>
                              <w:r>
                                <w:rPr>
                                  <w:rFonts w:ascii="Arial" w:eastAsia="Arial" w:hAnsi="Arial"/>
                                  <w:b/>
                                  <w:color w:val="FFFFFF"/>
                                  <w:sz w:val="16"/>
                                </w:rPr>
                                <w:t>Timor-Leste</w:t>
                              </w:r>
                            </w:p>
                          </w:tc>
                        </w:tr>
                        <w:tr w:rsidR="00E800D5" w14:paraId="0D5CB088"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3246F8" w14:textId="77777777" w:rsidR="00E800D5" w:rsidRDefault="00E800D5" w:rsidP="00E800D5">
                              <w:pPr>
                                <w:spacing w:after="0" w:line="240" w:lineRule="auto"/>
                              </w:pPr>
                              <w:r>
                                <w:rPr>
                                  <w:rFonts w:ascii="Arial" w:eastAsia="Arial" w:hAnsi="Arial"/>
                                  <w:color w:val="000000"/>
                                  <w:sz w:val="16"/>
                                </w:rPr>
                                <w:t>00122163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DD97D8C" w14:textId="58B22253" w:rsidR="00E800D5" w:rsidRDefault="00E800D5" w:rsidP="00E800D5">
                              <w:pPr>
                                <w:spacing w:after="0" w:line="240" w:lineRule="auto"/>
                              </w:pPr>
                              <w:r>
                                <w:rPr>
                                  <w:rFonts w:ascii="Arial" w:eastAsia="Arial" w:hAnsi="Arial"/>
                                  <w:color w:val="000000"/>
                                  <w:sz w:val="16"/>
                                </w:rPr>
                                <w:t>FC1 2020 Timor-Leste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BB23B73"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F9F9194"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7A0BCB3"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C73E204" w14:textId="77777777" w:rsidR="00E800D5" w:rsidRDefault="00E800D5" w:rsidP="00E800D5">
                              <w:pPr>
                                <w:spacing w:after="0" w:line="240" w:lineRule="auto"/>
                                <w:jc w:val="right"/>
                              </w:pPr>
                              <w:r>
                                <w:rPr>
                                  <w:rFonts w:ascii="Arial" w:eastAsia="Arial" w:hAnsi="Arial"/>
                                  <w:color w:val="000000"/>
                                  <w:sz w:val="16"/>
                                </w:rPr>
                                <w:t>136,257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4B275C4" w14:textId="77777777" w:rsidR="00E800D5" w:rsidRDefault="00E800D5" w:rsidP="00E800D5">
                              <w:pPr>
                                <w:spacing w:after="0" w:line="240" w:lineRule="auto"/>
                                <w:jc w:val="right"/>
                              </w:pPr>
                              <w:r>
                                <w:rPr>
                                  <w:rFonts w:ascii="Arial" w:eastAsia="Arial" w:hAnsi="Arial"/>
                                  <w:color w:val="000000"/>
                                  <w:sz w:val="16"/>
                                </w:rPr>
                                <w:t>68.13</w:t>
                              </w:r>
                            </w:p>
                          </w:tc>
                        </w:tr>
                        <w:tr w:rsidR="00E800D5" w14:paraId="7F120D0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7ECFA18" w14:textId="77777777" w:rsidR="00E800D5" w:rsidRDefault="00E800D5" w:rsidP="00E800D5">
                              <w:pPr>
                                <w:spacing w:after="0" w:line="240" w:lineRule="auto"/>
                              </w:pPr>
                              <w:r>
                                <w:rPr>
                                  <w:rFonts w:ascii="Arial" w:eastAsia="Arial" w:hAnsi="Arial"/>
                                  <w:color w:val="000000"/>
                                  <w:sz w:val="16"/>
                                </w:rPr>
                                <w:t>00122163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9433666" w14:textId="3D7367CD" w:rsidR="00E800D5" w:rsidRDefault="00E800D5" w:rsidP="00E800D5">
                              <w:pPr>
                                <w:spacing w:after="0" w:line="240" w:lineRule="auto"/>
                              </w:pPr>
                              <w:r>
                                <w:rPr>
                                  <w:rFonts w:ascii="Arial" w:eastAsia="Arial" w:hAnsi="Arial"/>
                                  <w:color w:val="000000"/>
                                  <w:sz w:val="16"/>
                                </w:rPr>
                                <w:t>FC1 2020 Timor-Leste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28AAC10"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CF7C6D0" w14:textId="77777777" w:rsidR="00E800D5" w:rsidRDefault="00E800D5" w:rsidP="00E800D5">
                              <w:pPr>
                                <w:spacing w:after="0" w:line="240" w:lineRule="auto"/>
                                <w:jc w:val="right"/>
                              </w:pPr>
                              <w:r>
                                <w:rPr>
                                  <w:rFonts w:ascii="Arial" w:eastAsia="Arial" w:hAnsi="Arial"/>
                                  <w:color w:val="000000"/>
                                  <w:sz w:val="16"/>
                                </w:rPr>
                                <w:t>600,000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8931412" w14:textId="77777777" w:rsidR="00E800D5" w:rsidRDefault="00E800D5" w:rsidP="00E800D5">
                              <w:pPr>
                                <w:spacing w:after="0" w:line="240" w:lineRule="auto"/>
                                <w:jc w:val="right"/>
                              </w:pPr>
                              <w:r>
                                <w:rPr>
                                  <w:rFonts w:ascii="Arial" w:eastAsia="Arial" w:hAnsi="Arial"/>
                                  <w:color w:val="000000"/>
                                  <w:sz w:val="16"/>
                                </w:rPr>
                                <w:t>600,000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D75CFB5" w14:textId="77777777" w:rsidR="00E800D5" w:rsidRDefault="00E800D5" w:rsidP="00E800D5">
                              <w:pPr>
                                <w:spacing w:after="0" w:line="240" w:lineRule="auto"/>
                                <w:jc w:val="right"/>
                              </w:pPr>
                              <w:r>
                                <w:rPr>
                                  <w:rFonts w:ascii="Arial" w:eastAsia="Arial" w:hAnsi="Arial"/>
                                  <w:color w:val="000000"/>
                                  <w:sz w:val="16"/>
                                </w:rPr>
                                <w:t>594,729</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BAE0C14" w14:textId="77777777" w:rsidR="00E800D5" w:rsidRDefault="00E800D5" w:rsidP="00E800D5">
                              <w:pPr>
                                <w:spacing w:after="0" w:line="240" w:lineRule="auto"/>
                                <w:jc w:val="right"/>
                              </w:pPr>
                              <w:r>
                                <w:rPr>
                                  <w:rFonts w:ascii="Arial" w:eastAsia="Arial" w:hAnsi="Arial"/>
                                  <w:color w:val="000000"/>
                                  <w:sz w:val="16"/>
                                </w:rPr>
                                <w:t>99.12</w:t>
                              </w:r>
                            </w:p>
                          </w:tc>
                        </w:tr>
                        <w:tr w:rsidR="00E800D5" w14:paraId="3850016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28A43AB" w14:textId="77777777" w:rsidR="00E800D5" w:rsidRDefault="00E800D5" w:rsidP="00E800D5">
                              <w:pPr>
                                <w:spacing w:after="0" w:line="240" w:lineRule="auto"/>
                              </w:pPr>
                              <w:r>
                                <w:rPr>
                                  <w:rFonts w:ascii="Arial" w:eastAsia="Arial" w:hAnsi="Arial"/>
                                  <w:color w:val="000000"/>
                                  <w:sz w:val="16"/>
                                </w:rPr>
                                <w:lastRenderedPageBreak/>
                                <w:t>00122163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D52E2A5" w14:textId="3E36EC9D" w:rsidR="00E800D5" w:rsidRDefault="00E800D5" w:rsidP="00E800D5">
                              <w:pPr>
                                <w:spacing w:after="0" w:line="240" w:lineRule="auto"/>
                              </w:pPr>
                              <w:r>
                                <w:rPr>
                                  <w:rFonts w:ascii="Arial" w:eastAsia="Arial" w:hAnsi="Arial"/>
                                  <w:color w:val="000000"/>
                                  <w:sz w:val="16"/>
                                </w:rPr>
                                <w:t>FC1 2020 Timor-Leste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FCDA098"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E96BA16"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76DDA25"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C56BCE5" w14:textId="77777777" w:rsidR="00E800D5" w:rsidRDefault="00E800D5" w:rsidP="00E800D5">
                              <w:pPr>
                                <w:spacing w:after="0" w:line="240" w:lineRule="auto"/>
                                <w:jc w:val="right"/>
                              </w:pPr>
                              <w:r>
                                <w:rPr>
                                  <w:rFonts w:ascii="Arial" w:eastAsia="Arial" w:hAnsi="Arial"/>
                                  <w:color w:val="000000"/>
                                  <w:sz w:val="16"/>
                                </w:rPr>
                                <w:t>200,000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69975FB" w14:textId="77777777" w:rsidR="00E800D5" w:rsidRDefault="00E800D5" w:rsidP="00E800D5">
                              <w:pPr>
                                <w:spacing w:after="0" w:line="240" w:lineRule="auto"/>
                                <w:jc w:val="right"/>
                              </w:pPr>
                              <w:r>
                                <w:rPr>
                                  <w:rFonts w:ascii="Arial" w:eastAsia="Arial" w:hAnsi="Arial"/>
                                  <w:color w:val="000000"/>
                                  <w:sz w:val="16"/>
                                </w:rPr>
                                <w:t>100.00</w:t>
                              </w:r>
                            </w:p>
                          </w:tc>
                        </w:tr>
                        <w:tr w:rsidR="00E800D5" w14:paraId="3BD98AB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0521FAF" w14:textId="77777777" w:rsidR="00E800D5" w:rsidRDefault="00E800D5" w:rsidP="00E800D5">
                              <w:pPr>
                                <w:spacing w:after="0" w:line="240" w:lineRule="auto"/>
                              </w:pPr>
                              <w:r>
                                <w:rPr>
                                  <w:rFonts w:ascii="Arial" w:eastAsia="Arial" w:hAnsi="Arial"/>
                                  <w:color w:val="000000"/>
                                  <w:sz w:val="16"/>
                                </w:rPr>
                                <w:t>00129909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9966BEC" w14:textId="77777777" w:rsidR="00E800D5" w:rsidRDefault="00E800D5" w:rsidP="00E800D5">
                              <w:pPr>
                                <w:spacing w:after="0" w:line="240" w:lineRule="auto"/>
                              </w:pPr>
                              <w:r>
                                <w:rPr>
                                  <w:rFonts w:ascii="Arial" w:eastAsia="Arial" w:hAnsi="Arial"/>
                                  <w:color w:val="000000"/>
                                  <w:sz w:val="16"/>
                                </w:rPr>
                                <w:t>PSIDS-2021-Timor-Leste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AB6ED37"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6B71E77" w14:textId="77777777" w:rsidR="00E800D5" w:rsidRDefault="00E800D5" w:rsidP="00E800D5">
                              <w:pPr>
                                <w:spacing w:after="0" w:line="240" w:lineRule="auto"/>
                                <w:jc w:val="right"/>
                              </w:pPr>
                              <w:r>
                                <w:rPr>
                                  <w:rFonts w:ascii="Arial" w:eastAsia="Arial" w:hAnsi="Arial"/>
                                  <w:color w:val="000000"/>
                                  <w:sz w:val="16"/>
                                </w:rPr>
                                <w:t>118,925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A1879A6" w14:textId="77777777" w:rsidR="00E800D5" w:rsidRDefault="00E800D5" w:rsidP="00E800D5">
                              <w:pPr>
                                <w:spacing w:after="0" w:line="240" w:lineRule="auto"/>
                                <w:jc w:val="right"/>
                              </w:pPr>
                              <w:r>
                                <w:rPr>
                                  <w:rFonts w:ascii="Arial" w:eastAsia="Arial" w:hAnsi="Arial"/>
                                  <w:color w:val="000000"/>
                                  <w:sz w:val="16"/>
                                </w:rPr>
                                <w:t>118,925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7FF948B" w14:textId="77777777" w:rsidR="00E800D5" w:rsidRDefault="00E800D5" w:rsidP="00E800D5">
                              <w:pPr>
                                <w:spacing w:after="0" w:line="240" w:lineRule="auto"/>
                                <w:jc w:val="right"/>
                              </w:pPr>
                              <w:r>
                                <w:rPr>
                                  <w:rFonts w:ascii="Arial" w:eastAsia="Arial" w:hAnsi="Arial"/>
                                  <w:color w:val="000000"/>
                                  <w:sz w:val="16"/>
                                </w:rPr>
                                <w:t>40,784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2F27E06" w14:textId="77777777" w:rsidR="00E800D5" w:rsidRDefault="00E800D5" w:rsidP="00E800D5">
                              <w:pPr>
                                <w:spacing w:after="0" w:line="240" w:lineRule="auto"/>
                                <w:jc w:val="right"/>
                              </w:pPr>
                              <w:r>
                                <w:rPr>
                                  <w:rFonts w:ascii="Arial" w:eastAsia="Arial" w:hAnsi="Arial"/>
                                  <w:color w:val="000000"/>
                                  <w:sz w:val="16"/>
                                </w:rPr>
                                <w:t>34.29</w:t>
                              </w:r>
                            </w:p>
                          </w:tc>
                        </w:tr>
                        <w:tr w:rsidR="00E800D5" w14:paraId="531E733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AC5758" w14:textId="77777777" w:rsidR="00E800D5" w:rsidRDefault="00E800D5" w:rsidP="00E800D5">
                              <w:pPr>
                                <w:spacing w:after="0" w:line="240" w:lineRule="auto"/>
                              </w:pPr>
                              <w:r>
                                <w:rPr>
                                  <w:rFonts w:ascii="Arial" w:eastAsia="Arial" w:hAnsi="Arial"/>
                                  <w:color w:val="000000"/>
                                  <w:sz w:val="16"/>
                                </w:rPr>
                                <w:t>00129909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59F86EA" w14:textId="77777777" w:rsidR="00E800D5" w:rsidRDefault="00E800D5" w:rsidP="00E800D5">
                              <w:pPr>
                                <w:spacing w:after="0" w:line="240" w:lineRule="auto"/>
                              </w:pPr>
                              <w:r>
                                <w:rPr>
                                  <w:rFonts w:ascii="Arial" w:eastAsia="Arial" w:hAnsi="Arial"/>
                                  <w:color w:val="000000"/>
                                  <w:sz w:val="16"/>
                                </w:rPr>
                                <w:t>PSIDS-2021-Timor-Leste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4077E78"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8BBC06" w14:textId="77777777" w:rsidR="00E800D5" w:rsidRDefault="00E800D5" w:rsidP="00E800D5">
                              <w:pPr>
                                <w:spacing w:after="0" w:line="240" w:lineRule="auto"/>
                                <w:jc w:val="right"/>
                              </w:pPr>
                              <w:r>
                                <w:rPr>
                                  <w:rFonts w:ascii="Arial" w:eastAsia="Arial" w:hAnsi="Arial"/>
                                  <w:color w:val="000000"/>
                                  <w:sz w:val="16"/>
                                </w:rPr>
                                <w:t>237,850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1B92AE4" w14:textId="77777777" w:rsidR="00E800D5" w:rsidRDefault="00E800D5" w:rsidP="00E800D5">
                              <w:pPr>
                                <w:spacing w:after="0" w:line="240" w:lineRule="auto"/>
                                <w:jc w:val="right"/>
                              </w:pPr>
                              <w:r>
                                <w:rPr>
                                  <w:rFonts w:ascii="Arial" w:eastAsia="Arial" w:hAnsi="Arial"/>
                                  <w:color w:val="000000"/>
                                  <w:sz w:val="16"/>
                                </w:rPr>
                                <w:t>237,850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7AF3835" w14:textId="77777777" w:rsidR="00E800D5" w:rsidRDefault="00E800D5" w:rsidP="00E800D5">
                              <w:pPr>
                                <w:spacing w:after="0" w:line="240" w:lineRule="auto"/>
                                <w:jc w:val="right"/>
                              </w:pPr>
                              <w:r>
                                <w:rPr>
                                  <w:rFonts w:ascii="Arial" w:eastAsia="Arial" w:hAnsi="Arial"/>
                                  <w:color w:val="000000"/>
                                  <w:sz w:val="16"/>
                                </w:rPr>
                                <w:t>68,753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80C18C2" w14:textId="77777777" w:rsidR="00E800D5" w:rsidRDefault="00E800D5" w:rsidP="00E800D5">
                              <w:pPr>
                                <w:spacing w:after="0" w:line="240" w:lineRule="auto"/>
                                <w:jc w:val="right"/>
                              </w:pPr>
                              <w:r>
                                <w:rPr>
                                  <w:rFonts w:ascii="Arial" w:eastAsia="Arial" w:hAnsi="Arial"/>
                                  <w:color w:val="000000"/>
                                  <w:sz w:val="16"/>
                                </w:rPr>
                                <w:t>28.91</w:t>
                              </w:r>
                            </w:p>
                          </w:tc>
                        </w:tr>
                        <w:tr w:rsidR="00E800D5" w14:paraId="286D7DC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237BDCE" w14:textId="77777777" w:rsidR="00E800D5" w:rsidRDefault="00E800D5" w:rsidP="00E800D5">
                              <w:pPr>
                                <w:spacing w:after="0" w:line="240" w:lineRule="auto"/>
                              </w:pPr>
                              <w:r>
                                <w:rPr>
                                  <w:rFonts w:ascii="Arial" w:eastAsia="Arial" w:hAnsi="Arial"/>
                                  <w:color w:val="000000"/>
                                  <w:sz w:val="16"/>
                                </w:rPr>
                                <w:t>00129909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F796F16" w14:textId="77777777" w:rsidR="00E800D5" w:rsidRDefault="00E800D5" w:rsidP="00E800D5">
                              <w:pPr>
                                <w:spacing w:after="0" w:line="240" w:lineRule="auto"/>
                              </w:pPr>
                              <w:r>
                                <w:rPr>
                                  <w:rFonts w:ascii="Arial" w:eastAsia="Arial" w:hAnsi="Arial"/>
                                  <w:color w:val="000000"/>
                                  <w:sz w:val="16"/>
                                </w:rPr>
                                <w:t>PSIDS-2021-Timor-Leste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0A7845F"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58E0123" w14:textId="77777777" w:rsidR="00E800D5" w:rsidRDefault="00E800D5" w:rsidP="00E800D5">
                              <w:pPr>
                                <w:spacing w:after="0" w:line="240" w:lineRule="auto"/>
                                <w:jc w:val="right"/>
                              </w:pPr>
                              <w:r>
                                <w:rPr>
                                  <w:rFonts w:ascii="Arial" w:eastAsia="Arial" w:hAnsi="Arial"/>
                                  <w:color w:val="000000"/>
                                  <w:sz w:val="16"/>
                                </w:rPr>
                                <w:t>118,925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3CE6046" w14:textId="77777777" w:rsidR="00E800D5" w:rsidRDefault="00E800D5" w:rsidP="00E800D5">
                              <w:pPr>
                                <w:spacing w:after="0" w:line="240" w:lineRule="auto"/>
                                <w:jc w:val="right"/>
                              </w:pPr>
                              <w:r>
                                <w:rPr>
                                  <w:rFonts w:ascii="Arial" w:eastAsia="Arial" w:hAnsi="Arial"/>
                                  <w:color w:val="000000"/>
                                  <w:sz w:val="16"/>
                                </w:rPr>
                                <w:t>118,925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F503EFD" w14:textId="77777777" w:rsidR="00E800D5" w:rsidRDefault="00E800D5" w:rsidP="00E800D5">
                              <w:pPr>
                                <w:spacing w:after="0" w:line="240" w:lineRule="auto"/>
                                <w:jc w:val="right"/>
                              </w:pPr>
                              <w:r>
                                <w:rPr>
                                  <w:rFonts w:ascii="Arial" w:eastAsia="Arial" w:hAnsi="Arial"/>
                                  <w:color w:val="000000"/>
                                  <w:sz w:val="16"/>
                                </w:rPr>
                                <w:t>58,843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48D366B" w14:textId="77777777" w:rsidR="00E800D5" w:rsidRDefault="00E800D5" w:rsidP="00E800D5">
                              <w:pPr>
                                <w:spacing w:after="0" w:line="240" w:lineRule="auto"/>
                                <w:jc w:val="right"/>
                              </w:pPr>
                              <w:r>
                                <w:rPr>
                                  <w:rFonts w:ascii="Arial" w:eastAsia="Arial" w:hAnsi="Arial"/>
                                  <w:color w:val="000000"/>
                                  <w:sz w:val="16"/>
                                </w:rPr>
                                <w:t>49.48</w:t>
                              </w:r>
                            </w:p>
                          </w:tc>
                        </w:tr>
                        <w:tr w:rsidR="00E800D5" w14:paraId="52A144C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7F7CD6" w14:textId="77777777" w:rsidR="00E800D5" w:rsidRDefault="00E800D5" w:rsidP="00E800D5">
                              <w:pPr>
                                <w:spacing w:after="0" w:line="240" w:lineRule="auto"/>
                              </w:pPr>
                              <w:r>
                                <w:rPr>
                                  <w:rFonts w:ascii="Arial" w:eastAsia="Arial" w:hAnsi="Arial"/>
                                  <w:color w:val="000000"/>
                                  <w:sz w:val="16"/>
                                </w:rPr>
                                <w:t>00132408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4E4D80A" w14:textId="77777777" w:rsidR="00E800D5" w:rsidRDefault="00E800D5" w:rsidP="00E800D5">
                              <w:pPr>
                                <w:spacing w:after="0" w:line="240" w:lineRule="auto"/>
                              </w:pPr>
                              <w:r>
                                <w:rPr>
                                  <w:rFonts w:ascii="Arial" w:eastAsia="Arial" w:hAnsi="Arial"/>
                                  <w:color w:val="000000"/>
                                  <w:sz w:val="16"/>
                                </w:rPr>
                                <w:t>PDE-2022-TIMOR-LESTE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A40B73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FC2CDE5" w14:textId="77777777" w:rsidR="00E800D5" w:rsidRDefault="00E800D5" w:rsidP="00E800D5">
                              <w:pPr>
                                <w:spacing w:after="0" w:line="240" w:lineRule="auto"/>
                                <w:jc w:val="right"/>
                              </w:pPr>
                              <w:r>
                                <w:rPr>
                                  <w:rFonts w:ascii="Arial" w:eastAsia="Arial" w:hAnsi="Arial"/>
                                  <w:color w:val="000000"/>
                                  <w:sz w:val="16"/>
                                </w:rPr>
                                <w:t>150,000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F619425" w14:textId="77777777" w:rsidR="00E800D5" w:rsidRDefault="00E800D5" w:rsidP="00E800D5">
                              <w:pPr>
                                <w:spacing w:after="0" w:line="240" w:lineRule="auto"/>
                                <w:jc w:val="right"/>
                              </w:pPr>
                              <w:r>
                                <w:rPr>
                                  <w:rFonts w:ascii="Arial" w:eastAsia="Arial" w:hAnsi="Arial"/>
                                  <w:color w:val="000000"/>
                                  <w:sz w:val="16"/>
                                </w:rPr>
                                <w:t>150,000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D7D33FF" w14:textId="77777777" w:rsidR="00E800D5" w:rsidRDefault="00E800D5" w:rsidP="00E800D5">
                              <w:pPr>
                                <w:spacing w:after="0" w:line="240" w:lineRule="auto"/>
                                <w:jc w:val="right"/>
                              </w:pPr>
                              <w:r>
                                <w:rPr>
                                  <w:rFonts w:ascii="Arial" w:eastAsia="Arial" w:hAnsi="Arial"/>
                                  <w:color w:val="000000"/>
                                  <w:sz w:val="16"/>
                                </w:rPr>
                                <w:t>22,698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7408E57" w14:textId="77777777" w:rsidR="00E800D5" w:rsidRDefault="00E800D5" w:rsidP="00E800D5">
                              <w:pPr>
                                <w:spacing w:after="0" w:line="240" w:lineRule="auto"/>
                                <w:jc w:val="right"/>
                              </w:pPr>
                              <w:r>
                                <w:rPr>
                                  <w:rFonts w:ascii="Arial" w:eastAsia="Arial" w:hAnsi="Arial"/>
                                  <w:color w:val="000000"/>
                                  <w:sz w:val="16"/>
                                </w:rPr>
                                <w:t>15.13</w:t>
                              </w:r>
                            </w:p>
                          </w:tc>
                        </w:tr>
                        <w:tr w:rsidR="00E800D5" w14:paraId="3BCADAB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FD81701" w14:textId="77777777" w:rsidR="00E800D5" w:rsidRDefault="00E800D5" w:rsidP="00E800D5">
                              <w:pPr>
                                <w:spacing w:after="0" w:line="240" w:lineRule="auto"/>
                              </w:pPr>
                              <w:r>
                                <w:rPr>
                                  <w:rFonts w:ascii="Arial" w:eastAsia="Arial" w:hAnsi="Arial"/>
                                  <w:color w:val="000000"/>
                                  <w:sz w:val="16"/>
                                </w:rPr>
                                <w:t>00132408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FF7483E" w14:textId="77777777" w:rsidR="00E800D5" w:rsidRDefault="00E800D5" w:rsidP="00E800D5">
                              <w:pPr>
                                <w:spacing w:after="0" w:line="240" w:lineRule="auto"/>
                              </w:pPr>
                              <w:r>
                                <w:rPr>
                                  <w:rFonts w:ascii="Arial" w:eastAsia="Arial" w:hAnsi="Arial"/>
                                  <w:color w:val="000000"/>
                                  <w:sz w:val="16"/>
                                </w:rPr>
                                <w:t>PDE-2022-TIMOR-LESTE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C9B6C47"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195E670" w14:textId="77777777" w:rsidR="00E800D5" w:rsidRDefault="00E800D5" w:rsidP="00E800D5">
                              <w:pPr>
                                <w:spacing w:after="0" w:line="240" w:lineRule="auto"/>
                                <w:jc w:val="right"/>
                              </w:pPr>
                              <w:r>
                                <w:rPr>
                                  <w:rFonts w:ascii="Arial" w:eastAsia="Arial" w:hAnsi="Arial"/>
                                  <w:color w:val="000000"/>
                                  <w:sz w:val="16"/>
                                </w:rPr>
                                <w:t>100,000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EB64044"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0CC21A1" w14:textId="77777777" w:rsidR="00E800D5" w:rsidRDefault="00E800D5" w:rsidP="00E800D5">
                              <w:pPr>
                                <w:spacing w:after="0" w:line="240" w:lineRule="auto"/>
                                <w:jc w:val="right"/>
                              </w:pPr>
                              <w:r>
                                <w:rPr>
                                  <w:rFonts w:ascii="Arial" w:eastAsia="Arial" w:hAnsi="Arial"/>
                                  <w:color w:val="000000"/>
                                  <w:sz w:val="16"/>
                                </w:rPr>
                                <w:t>15,346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2330EC8" w14:textId="77777777" w:rsidR="00E800D5" w:rsidRDefault="00E800D5" w:rsidP="00E800D5">
                              <w:pPr>
                                <w:spacing w:after="0" w:line="240" w:lineRule="auto"/>
                                <w:jc w:val="right"/>
                              </w:pPr>
                              <w:r>
                                <w:rPr>
                                  <w:rFonts w:ascii="Arial" w:eastAsia="Arial" w:hAnsi="Arial"/>
                                  <w:color w:val="000000"/>
                                  <w:sz w:val="16"/>
                                </w:rPr>
                                <w:t>15.35</w:t>
                              </w:r>
                            </w:p>
                          </w:tc>
                        </w:tr>
                        <w:tr w:rsidR="00E800D5" w14:paraId="379A3C67"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035399A" w14:textId="77777777" w:rsidR="00E800D5" w:rsidRDefault="00E800D5" w:rsidP="00E800D5">
                              <w:pPr>
                                <w:spacing w:after="0" w:line="240" w:lineRule="auto"/>
                              </w:pPr>
                              <w:r>
                                <w:rPr>
                                  <w:rFonts w:ascii="Arial" w:eastAsia="Arial" w:hAnsi="Arial"/>
                                  <w:b/>
                                  <w:color w:val="000000"/>
                                  <w:sz w:val="16"/>
                                </w:rPr>
                                <w:t>Timor-Leste: Total</w:t>
                              </w:r>
                            </w:p>
                          </w:tc>
                          <w:tc>
                            <w:tcPr>
                              <w:tcW w:w="1369" w:type="dxa"/>
                              <w:tcBorders>
                                <w:top w:val="nil"/>
                                <w:left w:val="nil"/>
                                <w:bottom w:val="nil"/>
                                <w:right w:val="nil"/>
                              </w:tcBorders>
                              <w:tcMar>
                                <w:top w:w="59" w:type="dxa"/>
                                <w:left w:w="59" w:type="dxa"/>
                                <w:bottom w:w="59" w:type="dxa"/>
                                <w:right w:w="59" w:type="dxa"/>
                              </w:tcMar>
                              <w:vAlign w:val="center"/>
                            </w:tcPr>
                            <w:p w14:paraId="3C9A58D9"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84F4B5C" w14:textId="77777777" w:rsidR="00E800D5" w:rsidRDefault="00E800D5" w:rsidP="00E800D5">
                              <w:pPr>
                                <w:spacing w:after="0" w:line="240" w:lineRule="auto"/>
                                <w:jc w:val="right"/>
                              </w:pPr>
                              <w:r>
                                <w:rPr>
                                  <w:rFonts w:ascii="Arial" w:eastAsia="Arial" w:hAnsi="Arial"/>
                                  <w:b/>
                                  <w:color w:val="000000"/>
                                  <w:sz w:val="16"/>
                                </w:rPr>
                                <w:t>1,725,700</w:t>
                              </w:r>
                            </w:p>
                          </w:tc>
                          <w:tc>
                            <w:tcPr>
                              <w:tcW w:w="1326" w:type="dxa"/>
                              <w:tcBorders>
                                <w:top w:val="nil"/>
                                <w:left w:val="nil"/>
                                <w:bottom w:val="nil"/>
                                <w:right w:val="nil"/>
                              </w:tcBorders>
                              <w:tcMar>
                                <w:top w:w="59" w:type="dxa"/>
                                <w:left w:w="59" w:type="dxa"/>
                                <w:bottom w:w="59" w:type="dxa"/>
                                <w:right w:w="59" w:type="dxa"/>
                              </w:tcMar>
                              <w:vAlign w:val="center"/>
                            </w:tcPr>
                            <w:p w14:paraId="650AC9AF" w14:textId="77777777" w:rsidR="00E800D5" w:rsidRDefault="00E800D5" w:rsidP="00E800D5">
                              <w:pPr>
                                <w:spacing w:after="0" w:line="240" w:lineRule="auto"/>
                                <w:jc w:val="right"/>
                              </w:pPr>
                              <w:r>
                                <w:rPr>
                                  <w:rFonts w:ascii="Arial" w:eastAsia="Arial" w:hAnsi="Arial"/>
                                  <w:b/>
                                  <w:color w:val="000000"/>
                                  <w:sz w:val="16"/>
                                </w:rPr>
                                <w:t>1,725,700</w:t>
                              </w:r>
                            </w:p>
                          </w:tc>
                          <w:tc>
                            <w:tcPr>
                              <w:tcW w:w="1214" w:type="dxa"/>
                              <w:tcBorders>
                                <w:top w:val="nil"/>
                                <w:left w:val="nil"/>
                                <w:bottom w:val="nil"/>
                                <w:right w:val="nil"/>
                              </w:tcBorders>
                              <w:tcMar>
                                <w:top w:w="59" w:type="dxa"/>
                                <w:left w:w="59" w:type="dxa"/>
                                <w:bottom w:w="59" w:type="dxa"/>
                                <w:right w:w="59" w:type="dxa"/>
                              </w:tcMar>
                              <w:vAlign w:val="center"/>
                            </w:tcPr>
                            <w:p w14:paraId="69E8206E" w14:textId="77777777" w:rsidR="00E800D5" w:rsidRDefault="00E800D5" w:rsidP="00E800D5">
                              <w:pPr>
                                <w:spacing w:after="0" w:line="240" w:lineRule="auto"/>
                                <w:jc w:val="right"/>
                              </w:pPr>
                              <w:r>
                                <w:rPr>
                                  <w:rFonts w:ascii="Arial" w:eastAsia="Arial" w:hAnsi="Arial"/>
                                  <w:b/>
                                  <w:color w:val="000000"/>
                                  <w:sz w:val="16"/>
                                </w:rPr>
                                <w:t>1,137,411</w:t>
                              </w:r>
                            </w:p>
                          </w:tc>
                          <w:tc>
                            <w:tcPr>
                              <w:tcW w:w="1048" w:type="dxa"/>
                              <w:tcBorders>
                                <w:top w:val="nil"/>
                                <w:left w:val="nil"/>
                                <w:bottom w:val="nil"/>
                                <w:right w:val="nil"/>
                              </w:tcBorders>
                              <w:tcMar>
                                <w:top w:w="59" w:type="dxa"/>
                                <w:left w:w="59" w:type="dxa"/>
                                <w:bottom w:w="59" w:type="dxa"/>
                                <w:right w:w="59" w:type="dxa"/>
                              </w:tcMar>
                              <w:vAlign w:val="center"/>
                            </w:tcPr>
                            <w:p w14:paraId="0930FE58" w14:textId="77777777" w:rsidR="00E800D5" w:rsidRDefault="00E800D5" w:rsidP="00E800D5">
                              <w:pPr>
                                <w:spacing w:after="0" w:line="240" w:lineRule="auto"/>
                                <w:jc w:val="right"/>
                              </w:pPr>
                              <w:r>
                                <w:rPr>
                                  <w:rFonts w:ascii="Arial" w:eastAsia="Arial" w:hAnsi="Arial"/>
                                  <w:b/>
                                  <w:color w:val="000000"/>
                                  <w:sz w:val="16"/>
                                </w:rPr>
                                <w:t>65.91</w:t>
                              </w:r>
                            </w:p>
                          </w:tc>
                        </w:tr>
                        <w:tr w:rsidR="00E800D5" w14:paraId="4A08F757"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30C0B5E" w14:textId="77777777" w:rsidR="00E800D5" w:rsidRDefault="00E800D5" w:rsidP="00E800D5">
                              <w:pPr>
                                <w:spacing w:after="0" w:line="240" w:lineRule="auto"/>
                              </w:pPr>
                            </w:p>
                          </w:tc>
                        </w:tr>
                        <w:tr w:rsidR="00E800D5" w14:paraId="6077DDC7"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5059886" w14:textId="77777777" w:rsidR="00E800D5" w:rsidRDefault="00E800D5" w:rsidP="00E800D5">
                              <w:pPr>
                                <w:spacing w:after="0" w:line="240" w:lineRule="auto"/>
                              </w:pPr>
                              <w:r>
                                <w:rPr>
                                  <w:rFonts w:ascii="Arial" w:eastAsia="Arial" w:hAnsi="Arial"/>
                                  <w:b/>
                                  <w:color w:val="FFFFFF"/>
                                  <w:sz w:val="16"/>
                                </w:rPr>
                                <w:t>Togo</w:t>
                              </w:r>
                            </w:p>
                          </w:tc>
                        </w:tr>
                        <w:tr w:rsidR="00E800D5" w14:paraId="2D4B6FA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183F9DA" w14:textId="77777777" w:rsidR="00E800D5" w:rsidRDefault="00E800D5" w:rsidP="00E800D5">
                              <w:pPr>
                                <w:spacing w:after="0" w:line="240" w:lineRule="auto"/>
                              </w:pPr>
                              <w:r>
                                <w:rPr>
                                  <w:rFonts w:ascii="Arial" w:eastAsia="Arial" w:hAnsi="Arial"/>
                                  <w:color w:val="000000"/>
                                  <w:sz w:val="16"/>
                                </w:rPr>
                                <w:t>00122164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F1502E0" w14:textId="77777777" w:rsidR="00E800D5" w:rsidRDefault="00E800D5" w:rsidP="00E800D5">
                              <w:pPr>
                                <w:spacing w:after="0" w:line="240" w:lineRule="auto"/>
                              </w:pPr>
                              <w:r>
                                <w:rPr>
                                  <w:rFonts w:ascii="Arial" w:eastAsia="Arial" w:hAnsi="Arial"/>
                                  <w:color w:val="000000"/>
                                  <w:sz w:val="16"/>
                                </w:rPr>
                                <w:t>FC1 2020 Togo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41C2DC2"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81431FD" w14:textId="77777777" w:rsidR="00E800D5" w:rsidRDefault="00E800D5" w:rsidP="00E800D5">
                              <w:pPr>
                                <w:spacing w:after="0" w:line="240" w:lineRule="auto"/>
                                <w:jc w:val="right"/>
                              </w:pPr>
                              <w:r>
                                <w:rPr>
                                  <w:rFonts w:ascii="Arial" w:eastAsia="Arial" w:hAnsi="Arial"/>
                                  <w:color w:val="000000"/>
                                  <w:sz w:val="16"/>
                                </w:rPr>
                                <w:t>130,000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9CE6776" w14:textId="77777777" w:rsidR="00E800D5" w:rsidRDefault="00E800D5" w:rsidP="00E800D5">
                              <w:pPr>
                                <w:spacing w:after="0" w:line="240" w:lineRule="auto"/>
                                <w:jc w:val="right"/>
                              </w:pPr>
                              <w:r>
                                <w:rPr>
                                  <w:rFonts w:ascii="Arial" w:eastAsia="Arial" w:hAnsi="Arial"/>
                                  <w:color w:val="000000"/>
                                  <w:sz w:val="16"/>
                                </w:rPr>
                                <w:t>130,000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E640EAE" w14:textId="77777777" w:rsidR="00E800D5" w:rsidRDefault="00E800D5" w:rsidP="00E800D5">
                              <w:pPr>
                                <w:spacing w:after="0" w:line="240" w:lineRule="auto"/>
                                <w:jc w:val="right"/>
                              </w:pPr>
                              <w:r>
                                <w:rPr>
                                  <w:rFonts w:ascii="Arial" w:eastAsia="Arial" w:hAnsi="Arial"/>
                                  <w:color w:val="000000"/>
                                  <w:sz w:val="16"/>
                                </w:rPr>
                                <w:t>134,347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F9409DE" w14:textId="77777777" w:rsidR="00E800D5" w:rsidRDefault="00E800D5" w:rsidP="00E800D5">
                              <w:pPr>
                                <w:spacing w:after="0" w:line="240" w:lineRule="auto"/>
                                <w:jc w:val="right"/>
                              </w:pPr>
                              <w:r>
                                <w:rPr>
                                  <w:rFonts w:ascii="Arial" w:eastAsia="Arial" w:hAnsi="Arial"/>
                                  <w:color w:val="000000"/>
                                  <w:sz w:val="16"/>
                                </w:rPr>
                                <w:t>103.34</w:t>
                              </w:r>
                            </w:p>
                          </w:tc>
                        </w:tr>
                        <w:tr w:rsidR="00E800D5" w14:paraId="1F28678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2062F22" w14:textId="77777777" w:rsidR="00E800D5" w:rsidRDefault="00E800D5" w:rsidP="00E800D5">
                              <w:pPr>
                                <w:spacing w:after="0" w:line="240" w:lineRule="auto"/>
                              </w:pPr>
                              <w:r>
                                <w:rPr>
                                  <w:rFonts w:ascii="Arial" w:eastAsia="Arial" w:hAnsi="Arial"/>
                                  <w:color w:val="000000"/>
                                  <w:sz w:val="16"/>
                                </w:rPr>
                                <w:t>00122164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24AF54F" w14:textId="77777777" w:rsidR="00E800D5" w:rsidRDefault="00E800D5" w:rsidP="00E800D5">
                              <w:pPr>
                                <w:spacing w:after="0" w:line="240" w:lineRule="auto"/>
                              </w:pPr>
                              <w:r>
                                <w:rPr>
                                  <w:rFonts w:ascii="Arial" w:eastAsia="Arial" w:hAnsi="Arial"/>
                                  <w:color w:val="000000"/>
                                  <w:sz w:val="16"/>
                                </w:rPr>
                                <w:t>FC1 2020 Togo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0B195E5"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7D01C88" w14:textId="77777777" w:rsidR="00E800D5" w:rsidRDefault="00E800D5" w:rsidP="00E800D5">
                              <w:pPr>
                                <w:spacing w:after="0" w:line="240" w:lineRule="auto"/>
                                <w:jc w:val="right"/>
                              </w:pPr>
                              <w:r>
                                <w:rPr>
                                  <w:rFonts w:ascii="Arial" w:eastAsia="Arial" w:hAnsi="Arial"/>
                                  <w:color w:val="000000"/>
                                  <w:sz w:val="16"/>
                                </w:rPr>
                                <w:t>583,150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5E34993" w14:textId="77777777" w:rsidR="00E800D5" w:rsidRDefault="00E800D5" w:rsidP="00E800D5">
                              <w:pPr>
                                <w:spacing w:after="0" w:line="240" w:lineRule="auto"/>
                                <w:jc w:val="right"/>
                              </w:pPr>
                              <w:r>
                                <w:rPr>
                                  <w:rFonts w:ascii="Arial" w:eastAsia="Arial" w:hAnsi="Arial"/>
                                  <w:color w:val="000000"/>
                                  <w:sz w:val="16"/>
                                </w:rPr>
                                <w:t>583,150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B8A60C6" w14:textId="77777777" w:rsidR="00E800D5" w:rsidRDefault="00E800D5" w:rsidP="00E800D5">
                              <w:pPr>
                                <w:spacing w:after="0" w:line="240" w:lineRule="auto"/>
                                <w:jc w:val="right"/>
                              </w:pPr>
                              <w:r>
                                <w:rPr>
                                  <w:rFonts w:ascii="Arial" w:eastAsia="Arial" w:hAnsi="Arial"/>
                                  <w:color w:val="000000"/>
                                  <w:sz w:val="16"/>
                                </w:rPr>
                                <w:t>300,498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6AF53A3" w14:textId="77777777" w:rsidR="00E800D5" w:rsidRDefault="00E800D5" w:rsidP="00E800D5">
                              <w:pPr>
                                <w:spacing w:after="0" w:line="240" w:lineRule="auto"/>
                                <w:jc w:val="right"/>
                              </w:pPr>
                              <w:r>
                                <w:rPr>
                                  <w:rFonts w:ascii="Arial" w:eastAsia="Arial" w:hAnsi="Arial"/>
                                  <w:color w:val="000000"/>
                                  <w:sz w:val="16"/>
                                </w:rPr>
                                <w:t>51.53</w:t>
                              </w:r>
                            </w:p>
                          </w:tc>
                        </w:tr>
                        <w:tr w:rsidR="00E800D5" w14:paraId="616C38A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C18CC02" w14:textId="77777777" w:rsidR="00E800D5" w:rsidRDefault="00E800D5" w:rsidP="00E800D5">
                              <w:pPr>
                                <w:spacing w:after="0" w:line="240" w:lineRule="auto"/>
                              </w:pPr>
                              <w:r>
                                <w:rPr>
                                  <w:rFonts w:ascii="Arial" w:eastAsia="Arial" w:hAnsi="Arial"/>
                                  <w:color w:val="000000"/>
                                  <w:sz w:val="16"/>
                                </w:rPr>
                                <w:t>00122164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E574F62" w14:textId="77777777" w:rsidR="00E800D5" w:rsidRDefault="00E800D5" w:rsidP="00E800D5">
                              <w:pPr>
                                <w:spacing w:after="0" w:line="240" w:lineRule="auto"/>
                              </w:pPr>
                              <w:r>
                                <w:rPr>
                                  <w:rFonts w:ascii="Arial" w:eastAsia="Arial" w:hAnsi="Arial"/>
                                  <w:color w:val="000000"/>
                                  <w:sz w:val="16"/>
                                </w:rPr>
                                <w:t>FC1 2020 Togo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68D1062"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CBA58C5" w14:textId="77777777" w:rsidR="00E800D5" w:rsidRDefault="00E800D5" w:rsidP="00E800D5">
                              <w:pPr>
                                <w:spacing w:after="0" w:line="240" w:lineRule="auto"/>
                                <w:jc w:val="right"/>
                              </w:pPr>
                              <w:r>
                                <w:rPr>
                                  <w:rFonts w:ascii="Arial" w:eastAsia="Arial" w:hAnsi="Arial"/>
                                  <w:color w:val="000000"/>
                                  <w:sz w:val="16"/>
                                </w:rPr>
                                <w:t>536,850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3EC36E4" w14:textId="77777777" w:rsidR="00E800D5" w:rsidRDefault="00E800D5" w:rsidP="00E800D5">
                              <w:pPr>
                                <w:spacing w:after="0" w:line="240" w:lineRule="auto"/>
                                <w:jc w:val="right"/>
                              </w:pPr>
                              <w:r>
                                <w:rPr>
                                  <w:rFonts w:ascii="Arial" w:eastAsia="Arial" w:hAnsi="Arial"/>
                                  <w:color w:val="000000"/>
                                  <w:sz w:val="16"/>
                                </w:rPr>
                                <w:t>536,850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8027A95" w14:textId="77777777" w:rsidR="00E800D5" w:rsidRDefault="00E800D5" w:rsidP="00E800D5">
                              <w:pPr>
                                <w:spacing w:after="0" w:line="240" w:lineRule="auto"/>
                                <w:jc w:val="right"/>
                              </w:pPr>
                              <w:r>
                                <w:rPr>
                                  <w:rFonts w:ascii="Arial" w:eastAsia="Arial" w:hAnsi="Arial"/>
                                  <w:color w:val="000000"/>
                                  <w:sz w:val="16"/>
                                </w:rPr>
                                <w:t>368,003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22570FC" w14:textId="77777777" w:rsidR="00E800D5" w:rsidRDefault="00E800D5" w:rsidP="00E800D5">
                              <w:pPr>
                                <w:spacing w:after="0" w:line="240" w:lineRule="auto"/>
                                <w:jc w:val="right"/>
                              </w:pPr>
                              <w:r>
                                <w:rPr>
                                  <w:rFonts w:ascii="Arial" w:eastAsia="Arial" w:hAnsi="Arial"/>
                                  <w:color w:val="000000"/>
                                  <w:sz w:val="16"/>
                                </w:rPr>
                                <w:t>68.55</w:t>
                              </w:r>
                            </w:p>
                          </w:tc>
                        </w:tr>
                        <w:tr w:rsidR="00E800D5" w14:paraId="1C5951B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FC56477" w14:textId="77777777" w:rsidR="00E800D5" w:rsidRDefault="00E800D5" w:rsidP="00E800D5">
                              <w:pPr>
                                <w:spacing w:after="0" w:line="240" w:lineRule="auto"/>
                              </w:pPr>
                              <w:r>
                                <w:rPr>
                                  <w:rFonts w:ascii="Arial" w:eastAsia="Arial" w:hAnsi="Arial"/>
                                  <w:b/>
                                  <w:color w:val="000000"/>
                                  <w:sz w:val="16"/>
                                </w:rPr>
                                <w:t>Togo: Total</w:t>
                              </w:r>
                            </w:p>
                          </w:tc>
                          <w:tc>
                            <w:tcPr>
                              <w:tcW w:w="1369" w:type="dxa"/>
                              <w:tcBorders>
                                <w:top w:val="nil"/>
                                <w:left w:val="nil"/>
                                <w:bottom w:val="nil"/>
                                <w:right w:val="nil"/>
                              </w:tcBorders>
                              <w:tcMar>
                                <w:top w:w="59" w:type="dxa"/>
                                <w:left w:w="59" w:type="dxa"/>
                                <w:bottom w:w="59" w:type="dxa"/>
                                <w:right w:w="59" w:type="dxa"/>
                              </w:tcMar>
                              <w:vAlign w:val="center"/>
                            </w:tcPr>
                            <w:p w14:paraId="34C64E5E"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6B94850" w14:textId="77777777" w:rsidR="00E800D5" w:rsidRDefault="00E800D5" w:rsidP="00E800D5">
                              <w:pPr>
                                <w:spacing w:after="0" w:line="240" w:lineRule="auto"/>
                                <w:jc w:val="right"/>
                              </w:pPr>
                              <w:r>
                                <w:rPr>
                                  <w:rFonts w:ascii="Arial" w:eastAsia="Arial" w:hAnsi="Arial"/>
                                  <w:b/>
                                  <w:color w:val="000000"/>
                                  <w:sz w:val="16"/>
                                </w:rPr>
                                <w:t>1,250,000</w:t>
                              </w:r>
                            </w:p>
                          </w:tc>
                          <w:tc>
                            <w:tcPr>
                              <w:tcW w:w="1326" w:type="dxa"/>
                              <w:tcBorders>
                                <w:top w:val="nil"/>
                                <w:left w:val="nil"/>
                                <w:bottom w:val="nil"/>
                                <w:right w:val="nil"/>
                              </w:tcBorders>
                              <w:tcMar>
                                <w:top w:w="59" w:type="dxa"/>
                                <w:left w:w="59" w:type="dxa"/>
                                <w:bottom w:w="59" w:type="dxa"/>
                                <w:right w:w="59" w:type="dxa"/>
                              </w:tcMar>
                              <w:vAlign w:val="center"/>
                            </w:tcPr>
                            <w:p w14:paraId="7D17E892" w14:textId="77777777" w:rsidR="00E800D5" w:rsidRDefault="00E800D5" w:rsidP="00E800D5">
                              <w:pPr>
                                <w:spacing w:after="0" w:line="240" w:lineRule="auto"/>
                                <w:jc w:val="right"/>
                              </w:pPr>
                              <w:r>
                                <w:rPr>
                                  <w:rFonts w:ascii="Arial" w:eastAsia="Arial" w:hAnsi="Arial"/>
                                  <w:b/>
                                  <w:color w:val="000000"/>
                                  <w:sz w:val="16"/>
                                </w:rPr>
                                <w:t>1,250,000</w:t>
                              </w:r>
                            </w:p>
                          </w:tc>
                          <w:tc>
                            <w:tcPr>
                              <w:tcW w:w="1214" w:type="dxa"/>
                              <w:tcBorders>
                                <w:top w:val="nil"/>
                                <w:left w:val="nil"/>
                                <w:bottom w:val="nil"/>
                                <w:right w:val="nil"/>
                              </w:tcBorders>
                              <w:tcMar>
                                <w:top w:w="59" w:type="dxa"/>
                                <w:left w:w="59" w:type="dxa"/>
                                <w:bottom w:w="59" w:type="dxa"/>
                                <w:right w:w="59" w:type="dxa"/>
                              </w:tcMar>
                              <w:vAlign w:val="center"/>
                            </w:tcPr>
                            <w:p w14:paraId="19421C22" w14:textId="77777777" w:rsidR="00E800D5" w:rsidRDefault="00E800D5" w:rsidP="00E800D5">
                              <w:pPr>
                                <w:spacing w:after="0" w:line="240" w:lineRule="auto"/>
                                <w:jc w:val="right"/>
                              </w:pPr>
                              <w:r>
                                <w:rPr>
                                  <w:rFonts w:ascii="Arial" w:eastAsia="Arial" w:hAnsi="Arial"/>
                                  <w:b/>
                                  <w:color w:val="000000"/>
                                  <w:sz w:val="16"/>
                                </w:rPr>
                                <w:t>802,847</w:t>
                              </w:r>
                            </w:p>
                          </w:tc>
                          <w:tc>
                            <w:tcPr>
                              <w:tcW w:w="1048" w:type="dxa"/>
                              <w:tcBorders>
                                <w:top w:val="nil"/>
                                <w:left w:val="nil"/>
                                <w:bottom w:val="nil"/>
                                <w:right w:val="nil"/>
                              </w:tcBorders>
                              <w:tcMar>
                                <w:top w:w="59" w:type="dxa"/>
                                <w:left w:w="59" w:type="dxa"/>
                                <w:bottom w:w="59" w:type="dxa"/>
                                <w:right w:w="59" w:type="dxa"/>
                              </w:tcMar>
                              <w:vAlign w:val="center"/>
                            </w:tcPr>
                            <w:p w14:paraId="183DF7D4" w14:textId="77777777" w:rsidR="00E800D5" w:rsidRDefault="00E800D5" w:rsidP="00E800D5">
                              <w:pPr>
                                <w:spacing w:after="0" w:line="240" w:lineRule="auto"/>
                                <w:jc w:val="right"/>
                              </w:pPr>
                              <w:r>
                                <w:rPr>
                                  <w:rFonts w:ascii="Arial" w:eastAsia="Arial" w:hAnsi="Arial"/>
                                  <w:b/>
                                  <w:color w:val="000000"/>
                                  <w:sz w:val="16"/>
                                </w:rPr>
                                <w:t>64.23</w:t>
                              </w:r>
                            </w:p>
                          </w:tc>
                        </w:tr>
                        <w:tr w:rsidR="00E800D5" w14:paraId="0F430E9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99FA654" w14:textId="77777777" w:rsidR="00E800D5" w:rsidRDefault="00E800D5" w:rsidP="00E800D5">
                              <w:pPr>
                                <w:spacing w:after="0" w:line="240" w:lineRule="auto"/>
                              </w:pPr>
                            </w:p>
                          </w:tc>
                        </w:tr>
                        <w:tr w:rsidR="00E800D5" w14:paraId="05888579"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1A926FB3" w14:textId="77777777" w:rsidR="00E800D5" w:rsidRDefault="00E800D5" w:rsidP="00E800D5">
                              <w:pPr>
                                <w:spacing w:after="0" w:line="240" w:lineRule="auto"/>
                              </w:pPr>
                              <w:r>
                                <w:rPr>
                                  <w:rFonts w:ascii="Arial" w:eastAsia="Arial" w:hAnsi="Arial"/>
                                  <w:b/>
                                  <w:color w:val="FFFFFF"/>
                                  <w:sz w:val="16"/>
                                </w:rPr>
                                <w:t>Tokelau</w:t>
                              </w:r>
                            </w:p>
                          </w:tc>
                        </w:tr>
                        <w:tr w:rsidR="00E800D5" w14:paraId="1BF8B7B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752409" w14:textId="77777777" w:rsidR="00E800D5" w:rsidRDefault="00E800D5" w:rsidP="00E800D5">
                              <w:pPr>
                                <w:spacing w:after="0" w:line="240" w:lineRule="auto"/>
                              </w:pPr>
                              <w:r>
                                <w:rPr>
                                  <w:rFonts w:ascii="Arial" w:eastAsia="Arial" w:hAnsi="Arial"/>
                                  <w:color w:val="000000"/>
                                  <w:sz w:val="16"/>
                                </w:rPr>
                                <w:t>00131750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5F44622" w14:textId="77777777" w:rsidR="00E800D5" w:rsidRDefault="00E800D5" w:rsidP="00E800D5">
                              <w:pPr>
                                <w:spacing w:after="0" w:line="240" w:lineRule="auto"/>
                              </w:pPr>
                              <w:r>
                                <w:rPr>
                                  <w:rFonts w:ascii="Arial" w:eastAsia="Arial" w:hAnsi="Arial"/>
                                  <w:color w:val="000000"/>
                                  <w:sz w:val="16"/>
                                </w:rPr>
                                <w:t>Accelerating SDGs in Tokelau</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7337086"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B70AD48" w14:textId="77777777" w:rsidR="00E800D5" w:rsidRDefault="00E800D5" w:rsidP="00E800D5">
                              <w:pPr>
                                <w:spacing w:after="0" w:line="240" w:lineRule="auto"/>
                                <w:jc w:val="right"/>
                              </w:pPr>
                              <w:r>
                                <w:rPr>
                                  <w:rFonts w:ascii="Arial" w:eastAsia="Arial" w:hAnsi="Arial"/>
                                  <w:color w:val="000000"/>
                                  <w:sz w:val="16"/>
                                </w:rPr>
                                <w:t>50,001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CB46C82" w14:textId="77777777" w:rsidR="00E800D5" w:rsidRDefault="00E800D5" w:rsidP="00E800D5">
                              <w:pPr>
                                <w:spacing w:after="0" w:line="240" w:lineRule="auto"/>
                                <w:jc w:val="right"/>
                              </w:pPr>
                              <w:r>
                                <w:rPr>
                                  <w:rFonts w:ascii="Arial" w:eastAsia="Arial" w:hAnsi="Arial"/>
                                  <w:color w:val="000000"/>
                                  <w:sz w:val="16"/>
                                </w:rPr>
                                <w:t>50,001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0B3B0C2"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890F44A" w14:textId="77777777" w:rsidR="00E800D5" w:rsidRDefault="00E800D5" w:rsidP="00E800D5">
                              <w:pPr>
                                <w:spacing w:after="0" w:line="240" w:lineRule="auto"/>
                                <w:jc w:val="right"/>
                              </w:pPr>
                              <w:r>
                                <w:rPr>
                                  <w:rFonts w:ascii="Arial" w:eastAsia="Arial" w:hAnsi="Arial"/>
                                  <w:color w:val="000000"/>
                                  <w:sz w:val="16"/>
                                </w:rPr>
                                <w:t>-</w:t>
                              </w:r>
                            </w:p>
                          </w:tc>
                        </w:tr>
                        <w:tr w:rsidR="00E800D5" w14:paraId="4FA4985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FACB27C" w14:textId="77777777" w:rsidR="00E800D5" w:rsidRDefault="00E800D5" w:rsidP="00E800D5">
                              <w:pPr>
                                <w:spacing w:after="0" w:line="240" w:lineRule="auto"/>
                              </w:pPr>
                              <w:r>
                                <w:rPr>
                                  <w:rFonts w:ascii="Arial" w:eastAsia="Arial" w:hAnsi="Arial"/>
                                  <w:color w:val="000000"/>
                                  <w:sz w:val="16"/>
                                </w:rPr>
                                <w:t>00131750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F481212" w14:textId="77777777" w:rsidR="00E800D5" w:rsidRDefault="00E800D5" w:rsidP="00E800D5">
                              <w:pPr>
                                <w:spacing w:after="0" w:line="240" w:lineRule="auto"/>
                              </w:pPr>
                              <w:r>
                                <w:rPr>
                                  <w:rFonts w:ascii="Arial" w:eastAsia="Arial" w:hAnsi="Arial"/>
                                  <w:color w:val="000000"/>
                                  <w:sz w:val="16"/>
                                </w:rPr>
                                <w:t>Accelerating SDGs in Tokelau</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AE9F9E7"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D250A0D" w14:textId="77777777" w:rsidR="00E800D5" w:rsidRDefault="00E800D5" w:rsidP="00E800D5">
                              <w:pPr>
                                <w:spacing w:after="0" w:line="240" w:lineRule="auto"/>
                                <w:jc w:val="right"/>
                              </w:pPr>
                              <w:r>
                                <w:rPr>
                                  <w:rFonts w:ascii="Arial" w:eastAsia="Arial" w:hAnsi="Arial"/>
                                  <w:color w:val="000000"/>
                                  <w:sz w:val="16"/>
                                </w:rPr>
                                <w:t>50,001</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0FF8D94" w14:textId="77777777" w:rsidR="00E800D5" w:rsidRDefault="00E800D5" w:rsidP="00E800D5">
                              <w:pPr>
                                <w:spacing w:after="0" w:line="240" w:lineRule="auto"/>
                                <w:jc w:val="right"/>
                              </w:pPr>
                              <w:r>
                                <w:rPr>
                                  <w:rFonts w:ascii="Arial" w:eastAsia="Arial" w:hAnsi="Arial"/>
                                  <w:color w:val="000000"/>
                                  <w:sz w:val="16"/>
                                </w:rPr>
                                <w:t>50,001</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6E76672"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651EAAC" w14:textId="77777777" w:rsidR="00E800D5" w:rsidRDefault="00E800D5" w:rsidP="00E800D5">
                              <w:pPr>
                                <w:spacing w:after="0" w:line="240" w:lineRule="auto"/>
                                <w:jc w:val="right"/>
                              </w:pPr>
                              <w:r>
                                <w:rPr>
                                  <w:rFonts w:ascii="Arial" w:eastAsia="Arial" w:hAnsi="Arial"/>
                                  <w:color w:val="000000"/>
                                  <w:sz w:val="16"/>
                                </w:rPr>
                                <w:t>-</w:t>
                              </w:r>
                            </w:p>
                          </w:tc>
                        </w:tr>
                        <w:tr w:rsidR="00E800D5" w14:paraId="47BB1FE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875CD05" w14:textId="77777777" w:rsidR="00E800D5" w:rsidRDefault="00E800D5" w:rsidP="00E800D5">
                              <w:pPr>
                                <w:spacing w:after="0" w:line="240" w:lineRule="auto"/>
                              </w:pPr>
                              <w:r>
                                <w:rPr>
                                  <w:rFonts w:ascii="Arial" w:eastAsia="Arial" w:hAnsi="Arial"/>
                                  <w:color w:val="000000"/>
                                  <w:sz w:val="16"/>
                                </w:rPr>
                                <w:t>00131750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A474395" w14:textId="77777777" w:rsidR="00E800D5" w:rsidRDefault="00E800D5" w:rsidP="00E800D5">
                              <w:pPr>
                                <w:spacing w:after="0" w:line="240" w:lineRule="auto"/>
                              </w:pPr>
                              <w:r>
                                <w:rPr>
                                  <w:rFonts w:ascii="Arial" w:eastAsia="Arial" w:hAnsi="Arial"/>
                                  <w:color w:val="000000"/>
                                  <w:sz w:val="16"/>
                                </w:rPr>
                                <w:t>Accelerating SDGs in Tokelau</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AF89440"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2D5C5562" w14:textId="77777777" w:rsidR="00E800D5" w:rsidRDefault="00E800D5" w:rsidP="00E800D5">
                              <w:pPr>
                                <w:spacing w:after="0" w:line="240" w:lineRule="auto"/>
                                <w:jc w:val="right"/>
                              </w:pPr>
                              <w:r>
                                <w:rPr>
                                  <w:rFonts w:ascii="Arial" w:eastAsia="Arial" w:hAnsi="Arial"/>
                                  <w:color w:val="000000"/>
                                  <w:sz w:val="16"/>
                                </w:rPr>
                                <w:t>82,198</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A446D70" w14:textId="77777777" w:rsidR="00E800D5" w:rsidRDefault="00E800D5" w:rsidP="00E800D5">
                              <w:pPr>
                                <w:spacing w:after="0" w:line="240" w:lineRule="auto"/>
                                <w:jc w:val="right"/>
                              </w:pPr>
                              <w:r>
                                <w:rPr>
                                  <w:rFonts w:ascii="Arial" w:eastAsia="Arial" w:hAnsi="Arial"/>
                                  <w:color w:val="000000"/>
                                  <w:sz w:val="16"/>
                                </w:rPr>
                                <w:t>82,198</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E273D8D" w14:textId="77777777" w:rsidR="00E800D5" w:rsidRDefault="00E800D5" w:rsidP="00E800D5">
                              <w:pPr>
                                <w:spacing w:after="0" w:line="240" w:lineRule="auto"/>
                                <w:jc w:val="right"/>
                              </w:pPr>
                              <w:r>
                                <w:rPr>
                                  <w:rFonts w:ascii="Arial" w:eastAsia="Arial" w:hAnsi="Arial"/>
                                  <w:color w:val="000000"/>
                                  <w:sz w:val="16"/>
                                </w:rPr>
                                <w:t>6,944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271183A" w14:textId="77777777" w:rsidR="00E800D5" w:rsidRDefault="00E800D5" w:rsidP="00E800D5">
                              <w:pPr>
                                <w:spacing w:after="0" w:line="240" w:lineRule="auto"/>
                                <w:jc w:val="right"/>
                              </w:pPr>
                              <w:r>
                                <w:rPr>
                                  <w:rFonts w:ascii="Arial" w:eastAsia="Arial" w:hAnsi="Arial"/>
                                  <w:color w:val="000000"/>
                                  <w:sz w:val="16"/>
                                </w:rPr>
                                <w:t>8.45</w:t>
                              </w:r>
                            </w:p>
                          </w:tc>
                        </w:tr>
                        <w:tr w:rsidR="00E800D5" w14:paraId="7616EFB2"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0C452B6" w14:textId="77777777" w:rsidR="00E800D5" w:rsidRDefault="00E800D5" w:rsidP="00E800D5">
                              <w:pPr>
                                <w:spacing w:after="0" w:line="240" w:lineRule="auto"/>
                              </w:pPr>
                              <w:r>
                                <w:rPr>
                                  <w:rFonts w:ascii="Arial" w:eastAsia="Arial" w:hAnsi="Arial"/>
                                  <w:b/>
                                  <w:color w:val="000000"/>
                                  <w:sz w:val="16"/>
                                </w:rPr>
                                <w:t>Tokelau: Total</w:t>
                              </w:r>
                            </w:p>
                          </w:tc>
                          <w:tc>
                            <w:tcPr>
                              <w:tcW w:w="1369" w:type="dxa"/>
                              <w:tcBorders>
                                <w:top w:val="nil"/>
                                <w:left w:val="nil"/>
                                <w:bottom w:val="nil"/>
                                <w:right w:val="nil"/>
                              </w:tcBorders>
                              <w:tcMar>
                                <w:top w:w="59" w:type="dxa"/>
                                <w:left w:w="59" w:type="dxa"/>
                                <w:bottom w:w="59" w:type="dxa"/>
                                <w:right w:w="59" w:type="dxa"/>
                              </w:tcMar>
                              <w:vAlign w:val="center"/>
                            </w:tcPr>
                            <w:p w14:paraId="1A62BBD5"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8CCA8E7" w14:textId="77777777" w:rsidR="00E800D5" w:rsidRDefault="00E800D5" w:rsidP="00E800D5">
                              <w:pPr>
                                <w:spacing w:after="0" w:line="240" w:lineRule="auto"/>
                                <w:jc w:val="right"/>
                              </w:pPr>
                              <w:r>
                                <w:rPr>
                                  <w:rFonts w:ascii="Arial" w:eastAsia="Arial" w:hAnsi="Arial"/>
                                  <w:b/>
                                  <w:color w:val="000000"/>
                                  <w:sz w:val="16"/>
                                </w:rPr>
                                <w:t>182,200</w:t>
                              </w:r>
                            </w:p>
                          </w:tc>
                          <w:tc>
                            <w:tcPr>
                              <w:tcW w:w="1326" w:type="dxa"/>
                              <w:tcBorders>
                                <w:top w:val="nil"/>
                                <w:left w:val="nil"/>
                                <w:bottom w:val="nil"/>
                                <w:right w:val="nil"/>
                              </w:tcBorders>
                              <w:tcMar>
                                <w:top w:w="59" w:type="dxa"/>
                                <w:left w:w="59" w:type="dxa"/>
                                <w:bottom w:w="59" w:type="dxa"/>
                                <w:right w:w="59" w:type="dxa"/>
                              </w:tcMar>
                              <w:vAlign w:val="center"/>
                            </w:tcPr>
                            <w:p w14:paraId="3E788D8B" w14:textId="77777777" w:rsidR="00E800D5" w:rsidRDefault="00E800D5" w:rsidP="00E800D5">
                              <w:pPr>
                                <w:spacing w:after="0" w:line="240" w:lineRule="auto"/>
                                <w:jc w:val="right"/>
                              </w:pPr>
                              <w:r>
                                <w:rPr>
                                  <w:rFonts w:ascii="Arial" w:eastAsia="Arial" w:hAnsi="Arial"/>
                                  <w:b/>
                                  <w:color w:val="000000"/>
                                  <w:sz w:val="16"/>
                                </w:rPr>
                                <w:t>182,200</w:t>
                              </w:r>
                            </w:p>
                          </w:tc>
                          <w:tc>
                            <w:tcPr>
                              <w:tcW w:w="1214" w:type="dxa"/>
                              <w:tcBorders>
                                <w:top w:val="nil"/>
                                <w:left w:val="nil"/>
                                <w:bottom w:val="nil"/>
                                <w:right w:val="nil"/>
                              </w:tcBorders>
                              <w:tcMar>
                                <w:top w:w="59" w:type="dxa"/>
                                <w:left w:w="59" w:type="dxa"/>
                                <w:bottom w:w="59" w:type="dxa"/>
                                <w:right w:w="59" w:type="dxa"/>
                              </w:tcMar>
                              <w:vAlign w:val="center"/>
                            </w:tcPr>
                            <w:p w14:paraId="31DAEF5B" w14:textId="77777777" w:rsidR="00E800D5" w:rsidRDefault="00E800D5" w:rsidP="00E800D5">
                              <w:pPr>
                                <w:spacing w:after="0" w:line="240" w:lineRule="auto"/>
                                <w:jc w:val="right"/>
                              </w:pPr>
                              <w:r>
                                <w:rPr>
                                  <w:rFonts w:ascii="Arial" w:eastAsia="Arial" w:hAnsi="Arial"/>
                                  <w:b/>
                                  <w:color w:val="000000"/>
                                  <w:sz w:val="16"/>
                                </w:rPr>
                                <w:t>6,944</w:t>
                              </w:r>
                            </w:p>
                          </w:tc>
                          <w:tc>
                            <w:tcPr>
                              <w:tcW w:w="1048" w:type="dxa"/>
                              <w:tcBorders>
                                <w:top w:val="nil"/>
                                <w:left w:val="nil"/>
                                <w:bottom w:val="nil"/>
                                <w:right w:val="nil"/>
                              </w:tcBorders>
                              <w:tcMar>
                                <w:top w:w="59" w:type="dxa"/>
                                <w:left w:w="59" w:type="dxa"/>
                                <w:bottom w:w="59" w:type="dxa"/>
                                <w:right w:w="59" w:type="dxa"/>
                              </w:tcMar>
                              <w:vAlign w:val="center"/>
                            </w:tcPr>
                            <w:p w14:paraId="371D3214" w14:textId="77777777" w:rsidR="00E800D5" w:rsidRDefault="00E800D5" w:rsidP="00E800D5">
                              <w:pPr>
                                <w:spacing w:after="0" w:line="240" w:lineRule="auto"/>
                                <w:jc w:val="right"/>
                              </w:pPr>
                              <w:r>
                                <w:rPr>
                                  <w:rFonts w:ascii="Arial" w:eastAsia="Arial" w:hAnsi="Arial"/>
                                  <w:b/>
                                  <w:color w:val="000000"/>
                                  <w:sz w:val="16"/>
                                </w:rPr>
                                <w:t>3.81</w:t>
                              </w:r>
                            </w:p>
                          </w:tc>
                        </w:tr>
                        <w:tr w:rsidR="00E800D5" w14:paraId="4B9DC2EC"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8F675F9" w14:textId="77777777" w:rsidR="00E800D5" w:rsidRDefault="00E800D5" w:rsidP="00E800D5">
                              <w:pPr>
                                <w:spacing w:after="0" w:line="240" w:lineRule="auto"/>
                              </w:pPr>
                            </w:p>
                          </w:tc>
                        </w:tr>
                        <w:tr w:rsidR="00E800D5" w14:paraId="460DA6C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E4BAEA6" w14:textId="77777777" w:rsidR="00E800D5" w:rsidRDefault="00E800D5" w:rsidP="00E800D5">
                              <w:pPr>
                                <w:spacing w:after="0" w:line="240" w:lineRule="auto"/>
                              </w:pPr>
                              <w:r>
                                <w:rPr>
                                  <w:rFonts w:ascii="Arial" w:eastAsia="Arial" w:hAnsi="Arial"/>
                                  <w:b/>
                                  <w:color w:val="FFFFFF"/>
                                  <w:sz w:val="16"/>
                                </w:rPr>
                                <w:t>Trinidad and Tobago</w:t>
                              </w:r>
                            </w:p>
                          </w:tc>
                        </w:tr>
                        <w:tr w:rsidR="00E800D5" w14:paraId="4F48903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4C3E6A7" w14:textId="77777777" w:rsidR="00E800D5" w:rsidRDefault="00E800D5" w:rsidP="00E800D5">
                              <w:pPr>
                                <w:spacing w:after="0" w:line="240" w:lineRule="auto"/>
                              </w:pPr>
                              <w:r>
                                <w:rPr>
                                  <w:rFonts w:ascii="Arial" w:eastAsia="Arial" w:hAnsi="Arial"/>
                                  <w:color w:val="000000"/>
                                  <w:sz w:val="16"/>
                                </w:rPr>
                                <w:t>00129910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A745DA6" w14:textId="77777777" w:rsidR="00E800D5" w:rsidRDefault="00E800D5" w:rsidP="00E800D5">
                              <w:pPr>
                                <w:spacing w:after="0" w:line="240" w:lineRule="auto"/>
                              </w:pPr>
                              <w:r>
                                <w:rPr>
                                  <w:rFonts w:ascii="Arial" w:eastAsia="Arial" w:hAnsi="Arial"/>
                                  <w:color w:val="000000"/>
                                  <w:sz w:val="16"/>
                                </w:rPr>
                                <w:t>PSID-2021-Trinidad &amp; Tobago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D398000" w14:textId="77777777" w:rsidR="00E800D5" w:rsidRDefault="00E800D5" w:rsidP="00E800D5">
                              <w:pPr>
                                <w:spacing w:after="0" w:line="240" w:lineRule="auto"/>
                              </w:pPr>
                              <w:r>
                                <w:rPr>
                                  <w:rFonts w:ascii="Arial" w:eastAsia="Arial" w:hAnsi="Arial"/>
                                  <w:color w:val="000000"/>
                                  <w:sz w:val="16"/>
                                </w:rPr>
                                <w:t>ECLAC</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1F0398C" w14:textId="77777777" w:rsidR="00E800D5" w:rsidRDefault="00E800D5" w:rsidP="00E800D5">
                              <w:pPr>
                                <w:spacing w:after="0" w:line="240" w:lineRule="auto"/>
                                <w:jc w:val="right"/>
                              </w:pPr>
                              <w:r>
                                <w:rPr>
                                  <w:rFonts w:ascii="Arial" w:eastAsia="Arial" w:hAnsi="Arial"/>
                                  <w:color w:val="000000"/>
                                  <w:sz w:val="16"/>
                                </w:rPr>
                                <w:t>67,915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7DC7685" w14:textId="77777777" w:rsidR="00E800D5" w:rsidRDefault="00E800D5" w:rsidP="00E800D5">
                              <w:pPr>
                                <w:spacing w:after="0" w:line="240" w:lineRule="auto"/>
                                <w:jc w:val="right"/>
                              </w:pPr>
                              <w:r>
                                <w:rPr>
                                  <w:rFonts w:ascii="Arial" w:eastAsia="Arial" w:hAnsi="Arial"/>
                                  <w:color w:val="000000"/>
                                  <w:sz w:val="16"/>
                                </w:rPr>
                                <w:t>67,915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FBB8ACF" w14:textId="77777777" w:rsidR="00E800D5" w:rsidRDefault="00E800D5" w:rsidP="00E800D5">
                              <w:pPr>
                                <w:spacing w:after="0" w:line="240" w:lineRule="auto"/>
                                <w:jc w:val="right"/>
                              </w:pPr>
                              <w:r>
                                <w:rPr>
                                  <w:rFonts w:ascii="Arial" w:eastAsia="Arial" w:hAnsi="Arial"/>
                                  <w:color w:val="000000"/>
                                  <w:sz w:val="16"/>
                                </w:rPr>
                                <w:t>23,493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8C8ED67" w14:textId="77777777" w:rsidR="00E800D5" w:rsidRDefault="00E800D5" w:rsidP="00E800D5">
                              <w:pPr>
                                <w:spacing w:after="0" w:line="240" w:lineRule="auto"/>
                                <w:jc w:val="right"/>
                              </w:pPr>
                              <w:r>
                                <w:rPr>
                                  <w:rFonts w:ascii="Arial" w:eastAsia="Arial" w:hAnsi="Arial"/>
                                  <w:color w:val="000000"/>
                                  <w:sz w:val="16"/>
                                </w:rPr>
                                <w:t>34.59</w:t>
                              </w:r>
                            </w:p>
                          </w:tc>
                        </w:tr>
                        <w:tr w:rsidR="00E800D5" w14:paraId="4922EBE4"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DD06060" w14:textId="77777777" w:rsidR="00E800D5" w:rsidRDefault="00E800D5" w:rsidP="00E800D5">
                              <w:pPr>
                                <w:spacing w:after="0" w:line="240" w:lineRule="auto"/>
                              </w:pPr>
                              <w:r>
                                <w:rPr>
                                  <w:rFonts w:ascii="Arial" w:eastAsia="Arial" w:hAnsi="Arial"/>
                                  <w:color w:val="000000"/>
                                  <w:sz w:val="16"/>
                                </w:rPr>
                                <w:t>00129910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E0DFBAC" w14:textId="77777777" w:rsidR="00E800D5" w:rsidRDefault="00E800D5" w:rsidP="00E800D5">
                              <w:pPr>
                                <w:spacing w:after="0" w:line="240" w:lineRule="auto"/>
                              </w:pPr>
                              <w:r>
                                <w:rPr>
                                  <w:rFonts w:ascii="Arial" w:eastAsia="Arial" w:hAnsi="Arial"/>
                                  <w:color w:val="000000"/>
                                  <w:sz w:val="16"/>
                                </w:rPr>
                                <w:t>PSID-2021-Trinidad &amp; Tobago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97CC32F"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258C9C6" w14:textId="77777777" w:rsidR="00E800D5" w:rsidRDefault="00E800D5" w:rsidP="00E800D5">
                              <w:pPr>
                                <w:spacing w:after="0" w:line="240" w:lineRule="auto"/>
                                <w:jc w:val="right"/>
                              </w:pPr>
                              <w:r>
                                <w:rPr>
                                  <w:rFonts w:ascii="Arial" w:eastAsia="Arial" w:hAnsi="Arial"/>
                                  <w:color w:val="000000"/>
                                  <w:sz w:val="16"/>
                                </w:rPr>
                                <w:t>68,857</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34199C1" w14:textId="77777777" w:rsidR="00E800D5" w:rsidRDefault="00E800D5" w:rsidP="00E800D5">
                              <w:pPr>
                                <w:spacing w:after="0" w:line="240" w:lineRule="auto"/>
                                <w:jc w:val="right"/>
                              </w:pPr>
                              <w:r>
                                <w:rPr>
                                  <w:rFonts w:ascii="Arial" w:eastAsia="Arial" w:hAnsi="Arial"/>
                                  <w:color w:val="000000"/>
                                  <w:sz w:val="16"/>
                                </w:rPr>
                                <w:t>68,857</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6B45F73" w14:textId="77777777" w:rsidR="00E800D5" w:rsidRDefault="00E800D5" w:rsidP="00E800D5">
                              <w:pPr>
                                <w:spacing w:after="0" w:line="240" w:lineRule="auto"/>
                                <w:jc w:val="right"/>
                              </w:pPr>
                              <w:r>
                                <w:rPr>
                                  <w:rFonts w:ascii="Arial" w:eastAsia="Arial" w:hAnsi="Arial"/>
                                  <w:color w:val="000000"/>
                                  <w:sz w:val="16"/>
                                </w:rPr>
                                <w:t>63,351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0BE8C8E" w14:textId="77777777" w:rsidR="00E800D5" w:rsidRDefault="00E800D5" w:rsidP="00E800D5">
                              <w:pPr>
                                <w:spacing w:after="0" w:line="240" w:lineRule="auto"/>
                                <w:jc w:val="right"/>
                              </w:pPr>
                              <w:r>
                                <w:rPr>
                                  <w:rFonts w:ascii="Arial" w:eastAsia="Arial" w:hAnsi="Arial"/>
                                  <w:color w:val="000000"/>
                                  <w:sz w:val="16"/>
                                </w:rPr>
                                <w:t>92.00</w:t>
                              </w:r>
                            </w:p>
                          </w:tc>
                        </w:tr>
                        <w:tr w:rsidR="00E800D5" w14:paraId="5E1C288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C06E88" w14:textId="77777777" w:rsidR="00E800D5" w:rsidRDefault="00E800D5" w:rsidP="00E800D5">
                              <w:pPr>
                                <w:spacing w:after="0" w:line="240" w:lineRule="auto"/>
                              </w:pPr>
                              <w:r>
                                <w:rPr>
                                  <w:rFonts w:ascii="Arial" w:eastAsia="Arial" w:hAnsi="Arial"/>
                                  <w:color w:val="000000"/>
                                  <w:sz w:val="16"/>
                                </w:rPr>
                                <w:t>00129910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05D360B" w14:textId="77777777" w:rsidR="00E800D5" w:rsidRDefault="00E800D5" w:rsidP="00E800D5">
                              <w:pPr>
                                <w:spacing w:after="0" w:line="240" w:lineRule="auto"/>
                              </w:pPr>
                              <w:r>
                                <w:rPr>
                                  <w:rFonts w:ascii="Arial" w:eastAsia="Arial" w:hAnsi="Arial"/>
                                  <w:color w:val="000000"/>
                                  <w:sz w:val="16"/>
                                </w:rPr>
                                <w:t>PSID-2021-Trinidad &amp; Tobago</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2EF0749" w14:textId="77777777" w:rsidR="00E800D5" w:rsidRDefault="00E800D5" w:rsidP="00E800D5">
                              <w:pPr>
                                <w:spacing w:after="0" w:line="240" w:lineRule="auto"/>
                              </w:pPr>
                              <w:r>
                                <w:rPr>
                                  <w:rFonts w:ascii="Arial" w:eastAsia="Arial" w:hAnsi="Arial"/>
                                  <w:color w:val="000000"/>
                                  <w:sz w:val="16"/>
                                </w:rPr>
                                <w:t>PAHO/WHO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6F73357" w14:textId="77777777" w:rsidR="00E800D5" w:rsidRDefault="00E800D5" w:rsidP="00E800D5">
                              <w:pPr>
                                <w:spacing w:after="0" w:line="240" w:lineRule="auto"/>
                                <w:jc w:val="right"/>
                              </w:pPr>
                              <w:r>
                                <w:rPr>
                                  <w:rFonts w:ascii="Arial" w:eastAsia="Arial" w:hAnsi="Arial"/>
                                  <w:color w:val="000000"/>
                                  <w:sz w:val="16"/>
                                </w:rPr>
                                <w:t>119,672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479852E" w14:textId="77777777" w:rsidR="00E800D5" w:rsidRDefault="00E800D5" w:rsidP="00E800D5">
                              <w:pPr>
                                <w:spacing w:after="0" w:line="240" w:lineRule="auto"/>
                                <w:jc w:val="right"/>
                              </w:pPr>
                              <w:r>
                                <w:rPr>
                                  <w:rFonts w:ascii="Arial" w:eastAsia="Arial" w:hAnsi="Arial"/>
                                  <w:color w:val="000000"/>
                                  <w:sz w:val="16"/>
                                </w:rPr>
                                <w:t>119,672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4F6E30B" w14:textId="77777777" w:rsidR="00E800D5" w:rsidRDefault="00E800D5" w:rsidP="00E800D5">
                              <w:pPr>
                                <w:spacing w:after="0" w:line="240" w:lineRule="auto"/>
                                <w:jc w:val="right"/>
                              </w:pPr>
                              <w:r>
                                <w:rPr>
                                  <w:rFonts w:ascii="Arial" w:eastAsia="Arial" w:hAnsi="Arial"/>
                                  <w:color w:val="000000"/>
                                  <w:sz w:val="16"/>
                                </w:rPr>
                                <w:t>59,228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E70F2B7" w14:textId="77777777" w:rsidR="00E800D5" w:rsidRDefault="00E800D5" w:rsidP="00E800D5">
                              <w:pPr>
                                <w:spacing w:after="0" w:line="240" w:lineRule="auto"/>
                                <w:jc w:val="right"/>
                              </w:pPr>
                              <w:r>
                                <w:rPr>
                                  <w:rFonts w:ascii="Arial" w:eastAsia="Arial" w:hAnsi="Arial"/>
                                  <w:color w:val="000000"/>
                                  <w:sz w:val="16"/>
                                </w:rPr>
                                <w:t>49.49</w:t>
                              </w:r>
                            </w:p>
                          </w:tc>
                        </w:tr>
                        <w:tr w:rsidR="00E800D5" w14:paraId="71FBA9D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94B98E8" w14:textId="77777777" w:rsidR="00E800D5" w:rsidRDefault="00E800D5" w:rsidP="00E800D5">
                              <w:pPr>
                                <w:spacing w:after="0" w:line="240" w:lineRule="auto"/>
                              </w:pPr>
                              <w:r>
                                <w:rPr>
                                  <w:rFonts w:ascii="Arial" w:eastAsia="Arial" w:hAnsi="Arial"/>
                                  <w:color w:val="000000"/>
                                  <w:sz w:val="16"/>
                                </w:rPr>
                                <w:t>00129910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43602A0" w14:textId="77777777" w:rsidR="00E800D5" w:rsidRDefault="00E800D5" w:rsidP="00E800D5">
                              <w:pPr>
                                <w:spacing w:after="0" w:line="240" w:lineRule="auto"/>
                              </w:pPr>
                              <w:r>
                                <w:rPr>
                                  <w:rFonts w:ascii="Arial" w:eastAsia="Arial" w:hAnsi="Arial"/>
                                  <w:color w:val="000000"/>
                                  <w:sz w:val="16"/>
                                </w:rPr>
                                <w:t>PSID-2021-Trinidad &amp; Tobago</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70FA831" w14:textId="77777777" w:rsidR="00E800D5" w:rsidRDefault="00E800D5" w:rsidP="00E800D5">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EB42122" w14:textId="77777777" w:rsidR="00E800D5" w:rsidRDefault="00E800D5" w:rsidP="00E800D5">
                              <w:pPr>
                                <w:spacing w:after="0" w:line="240" w:lineRule="auto"/>
                                <w:jc w:val="right"/>
                              </w:pPr>
                              <w:r>
                                <w:rPr>
                                  <w:rFonts w:ascii="Arial" w:eastAsia="Arial" w:hAnsi="Arial"/>
                                  <w:color w:val="000000"/>
                                  <w:sz w:val="16"/>
                                </w:rPr>
                                <w:t>104,256</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F68248A" w14:textId="77777777" w:rsidR="00E800D5" w:rsidRDefault="00E800D5" w:rsidP="00E800D5">
                              <w:pPr>
                                <w:spacing w:after="0" w:line="240" w:lineRule="auto"/>
                                <w:jc w:val="right"/>
                              </w:pPr>
                              <w:r>
                                <w:rPr>
                                  <w:rFonts w:ascii="Arial" w:eastAsia="Arial" w:hAnsi="Arial"/>
                                  <w:color w:val="000000"/>
                                  <w:sz w:val="16"/>
                                </w:rPr>
                                <w:t>104,256</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94EA078" w14:textId="77777777" w:rsidR="00E800D5" w:rsidRDefault="00E800D5" w:rsidP="00E800D5">
                              <w:pPr>
                                <w:spacing w:after="0" w:line="240" w:lineRule="auto"/>
                                <w:jc w:val="right"/>
                              </w:pPr>
                              <w:r>
                                <w:rPr>
                                  <w:rFonts w:ascii="Arial" w:eastAsia="Arial" w:hAnsi="Arial"/>
                                  <w:color w:val="000000"/>
                                  <w:sz w:val="16"/>
                                </w:rPr>
                                <w:t>100,371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86EE95F" w14:textId="77777777" w:rsidR="00E800D5" w:rsidRDefault="00E800D5" w:rsidP="00E800D5">
                              <w:pPr>
                                <w:spacing w:after="0" w:line="240" w:lineRule="auto"/>
                                <w:jc w:val="right"/>
                              </w:pPr>
                              <w:r>
                                <w:rPr>
                                  <w:rFonts w:ascii="Arial" w:eastAsia="Arial" w:hAnsi="Arial"/>
                                  <w:color w:val="000000"/>
                                  <w:sz w:val="16"/>
                                </w:rPr>
                                <w:t>96.27</w:t>
                              </w:r>
                            </w:p>
                          </w:tc>
                        </w:tr>
                        <w:tr w:rsidR="00E800D5" w14:paraId="309DFDDB"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5EAE9BA1" w14:textId="77777777" w:rsidR="00E800D5" w:rsidRDefault="00E800D5" w:rsidP="00E800D5">
                              <w:pPr>
                                <w:spacing w:after="0" w:line="240" w:lineRule="auto"/>
                              </w:pPr>
                              <w:r>
                                <w:rPr>
                                  <w:rFonts w:ascii="Arial" w:eastAsia="Arial" w:hAnsi="Arial"/>
                                  <w:b/>
                                  <w:color w:val="000000"/>
                                  <w:sz w:val="16"/>
                                </w:rPr>
                                <w:t>Trinidad and Tobago: Total</w:t>
                              </w:r>
                            </w:p>
                          </w:tc>
                          <w:tc>
                            <w:tcPr>
                              <w:tcW w:w="1369" w:type="dxa"/>
                              <w:tcBorders>
                                <w:top w:val="nil"/>
                                <w:left w:val="nil"/>
                                <w:bottom w:val="nil"/>
                                <w:right w:val="nil"/>
                              </w:tcBorders>
                              <w:tcMar>
                                <w:top w:w="59" w:type="dxa"/>
                                <w:left w:w="59" w:type="dxa"/>
                                <w:bottom w:w="59" w:type="dxa"/>
                                <w:right w:w="59" w:type="dxa"/>
                              </w:tcMar>
                              <w:vAlign w:val="center"/>
                            </w:tcPr>
                            <w:p w14:paraId="59E2E4E9"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0749CFA" w14:textId="77777777" w:rsidR="00E800D5" w:rsidRDefault="00E800D5" w:rsidP="00E800D5">
                              <w:pPr>
                                <w:spacing w:after="0" w:line="240" w:lineRule="auto"/>
                                <w:jc w:val="right"/>
                              </w:pPr>
                              <w:r>
                                <w:rPr>
                                  <w:rFonts w:ascii="Arial" w:eastAsia="Arial" w:hAnsi="Arial"/>
                                  <w:b/>
                                  <w:color w:val="000000"/>
                                  <w:sz w:val="16"/>
                                </w:rPr>
                                <w:t>360,700</w:t>
                              </w:r>
                            </w:p>
                          </w:tc>
                          <w:tc>
                            <w:tcPr>
                              <w:tcW w:w="1326" w:type="dxa"/>
                              <w:tcBorders>
                                <w:top w:val="nil"/>
                                <w:left w:val="nil"/>
                                <w:bottom w:val="nil"/>
                                <w:right w:val="nil"/>
                              </w:tcBorders>
                              <w:tcMar>
                                <w:top w:w="59" w:type="dxa"/>
                                <w:left w:w="59" w:type="dxa"/>
                                <w:bottom w:w="59" w:type="dxa"/>
                                <w:right w:w="59" w:type="dxa"/>
                              </w:tcMar>
                              <w:vAlign w:val="center"/>
                            </w:tcPr>
                            <w:p w14:paraId="44B716F6" w14:textId="77777777" w:rsidR="00E800D5" w:rsidRDefault="00E800D5" w:rsidP="00E800D5">
                              <w:pPr>
                                <w:spacing w:after="0" w:line="240" w:lineRule="auto"/>
                                <w:jc w:val="right"/>
                              </w:pPr>
                              <w:r>
                                <w:rPr>
                                  <w:rFonts w:ascii="Arial" w:eastAsia="Arial" w:hAnsi="Arial"/>
                                  <w:b/>
                                  <w:color w:val="000000"/>
                                  <w:sz w:val="16"/>
                                </w:rPr>
                                <w:t>360,700</w:t>
                              </w:r>
                            </w:p>
                          </w:tc>
                          <w:tc>
                            <w:tcPr>
                              <w:tcW w:w="1214" w:type="dxa"/>
                              <w:tcBorders>
                                <w:top w:val="nil"/>
                                <w:left w:val="nil"/>
                                <w:bottom w:val="nil"/>
                                <w:right w:val="nil"/>
                              </w:tcBorders>
                              <w:tcMar>
                                <w:top w:w="59" w:type="dxa"/>
                                <w:left w:w="59" w:type="dxa"/>
                                <w:bottom w:w="59" w:type="dxa"/>
                                <w:right w:w="59" w:type="dxa"/>
                              </w:tcMar>
                              <w:vAlign w:val="center"/>
                            </w:tcPr>
                            <w:p w14:paraId="3EF8A3D3" w14:textId="77777777" w:rsidR="00E800D5" w:rsidRDefault="00E800D5" w:rsidP="00E800D5">
                              <w:pPr>
                                <w:spacing w:after="0" w:line="240" w:lineRule="auto"/>
                                <w:jc w:val="right"/>
                              </w:pPr>
                              <w:r>
                                <w:rPr>
                                  <w:rFonts w:ascii="Arial" w:eastAsia="Arial" w:hAnsi="Arial"/>
                                  <w:b/>
                                  <w:color w:val="000000"/>
                                  <w:sz w:val="16"/>
                                </w:rPr>
                                <w:t>246,443</w:t>
                              </w:r>
                            </w:p>
                          </w:tc>
                          <w:tc>
                            <w:tcPr>
                              <w:tcW w:w="1048" w:type="dxa"/>
                              <w:tcBorders>
                                <w:top w:val="nil"/>
                                <w:left w:val="nil"/>
                                <w:bottom w:val="nil"/>
                                <w:right w:val="nil"/>
                              </w:tcBorders>
                              <w:tcMar>
                                <w:top w:w="59" w:type="dxa"/>
                                <w:left w:w="59" w:type="dxa"/>
                                <w:bottom w:w="59" w:type="dxa"/>
                                <w:right w:w="59" w:type="dxa"/>
                              </w:tcMar>
                              <w:vAlign w:val="center"/>
                            </w:tcPr>
                            <w:p w14:paraId="63B1A1ED" w14:textId="77777777" w:rsidR="00E800D5" w:rsidRDefault="00E800D5" w:rsidP="00E800D5">
                              <w:pPr>
                                <w:spacing w:after="0" w:line="240" w:lineRule="auto"/>
                                <w:jc w:val="right"/>
                              </w:pPr>
                              <w:r>
                                <w:rPr>
                                  <w:rFonts w:ascii="Arial" w:eastAsia="Arial" w:hAnsi="Arial"/>
                                  <w:b/>
                                  <w:color w:val="000000"/>
                                  <w:sz w:val="16"/>
                                </w:rPr>
                                <w:t>68.32</w:t>
                              </w:r>
                            </w:p>
                          </w:tc>
                        </w:tr>
                        <w:tr w:rsidR="00E800D5" w14:paraId="38964327"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8207E98" w14:textId="77777777" w:rsidR="00E800D5" w:rsidRDefault="00E800D5" w:rsidP="00E800D5">
                              <w:pPr>
                                <w:spacing w:after="0" w:line="240" w:lineRule="auto"/>
                              </w:pPr>
                            </w:p>
                          </w:tc>
                        </w:tr>
                        <w:tr w:rsidR="00E800D5" w14:paraId="408C04B3"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79AF167" w14:textId="77777777" w:rsidR="00E800D5" w:rsidRDefault="00E800D5" w:rsidP="00E800D5">
                              <w:pPr>
                                <w:spacing w:after="0" w:line="240" w:lineRule="auto"/>
                              </w:pPr>
                              <w:r>
                                <w:rPr>
                                  <w:rFonts w:ascii="Arial" w:eastAsia="Arial" w:hAnsi="Arial"/>
                                  <w:b/>
                                  <w:color w:val="FFFFFF"/>
                                  <w:sz w:val="16"/>
                                </w:rPr>
                                <w:t>Tunisia</w:t>
                              </w:r>
                            </w:p>
                          </w:tc>
                        </w:tr>
                        <w:tr w:rsidR="00E800D5" w14:paraId="5B222DB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69D2805" w14:textId="77777777" w:rsidR="00E800D5" w:rsidRDefault="00E800D5" w:rsidP="00E800D5">
                              <w:pPr>
                                <w:spacing w:after="0" w:line="240" w:lineRule="auto"/>
                              </w:pPr>
                              <w:r>
                                <w:rPr>
                                  <w:rFonts w:ascii="Arial" w:eastAsia="Arial" w:hAnsi="Arial"/>
                                  <w:color w:val="000000"/>
                                  <w:sz w:val="16"/>
                                </w:rPr>
                                <w:t>00122165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6153A01" w14:textId="77777777" w:rsidR="00E800D5" w:rsidRDefault="00E800D5" w:rsidP="00E800D5">
                              <w:pPr>
                                <w:spacing w:after="0" w:line="240" w:lineRule="auto"/>
                              </w:pPr>
                              <w:r>
                                <w:rPr>
                                  <w:rFonts w:ascii="Arial" w:eastAsia="Arial" w:hAnsi="Arial"/>
                                  <w:color w:val="000000"/>
                                  <w:sz w:val="16"/>
                                </w:rPr>
                                <w:t>FC1 2020 Tunisia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75F31A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A01703E" w14:textId="77777777" w:rsidR="00E800D5" w:rsidRDefault="00E800D5" w:rsidP="00E800D5">
                              <w:pPr>
                                <w:spacing w:after="0" w:line="240" w:lineRule="auto"/>
                                <w:jc w:val="right"/>
                              </w:pPr>
                              <w:r>
                                <w:rPr>
                                  <w:rFonts w:ascii="Arial" w:eastAsia="Arial" w:hAnsi="Arial"/>
                                  <w:color w:val="000000"/>
                                  <w:sz w:val="16"/>
                                </w:rPr>
                                <w:t>523,230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43BF5C8" w14:textId="77777777" w:rsidR="00E800D5" w:rsidRDefault="00E800D5" w:rsidP="00E800D5">
                              <w:pPr>
                                <w:spacing w:after="0" w:line="240" w:lineRule="auto"/>
                                <w:jc w:val="right"/>
                              </w:pPr>
                              <w:r>
                                <w:rPr>
                                  <w:rFonts w:ascii="Arial" w:eastAsia="Arial" w:hAnsi="Arial"/>
                                  <w:color w:val="000000"/>
                                  <w:sz w:val="16"/>
                                </w:rPr>
                                <w:t>523,230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B50CBDB" w14:textId="77777777" w:rsidR="00E800D5" w:rsidRDefault="00E800D5" w:rsidP="00E800D5">
                              <w:pPr>
                                <w:spacing w:after="0" w:line="240" w:lineRule="auto"/>
                                <w:jc w:val="right"/>
                              </w:pPr>
                              <w:r>
                                <w:rPr>
                                  <w:rFonts w:ascii="Arial" w:eastAsia="Arial" w:hAnsi="Arial"/>
                                  <w:color w:val="000000"/>
                                  <w:sz w:val="16"/>
                                </w:rPr>
                                <w:t>275,746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5A94E00" w14:textId="77777777" w:rsidR="00E800D5" w:rsidRDefault="00E800D5" w:rsidP="00E800D5">
                              <w:pPr>
                                <w:spacing w:after="0" w:line="240" w:lineRule="auto"/>
                                <w:jc w:val="right"/>
                              </w:pPr>
                              <w:r>
                                <w:rPr>
                                  <w:rFonts w:ascii="Arial" w:eastAsia="Arial" w:hAnsi="Arial"/>
                                  <w:color w:val="000000"/>
                                  <w:sz w:val="16"/>
                                </w:rPr>
                                <w:t>52.70</w:t>
                              </w:r>
                            </w:p>
                          </w:tc>
                        </w:tr>
                        <w:tr w:rsidR="00E800D5" w14:paraId="1ACA708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941A066" w14:textId="77777777" w:rsidR="00E800D5" w:rsidRDefault="00E800D5" w:rsidP="00E800D5">
                              <w:pPr>
                                <w:spacing w:after="0" w:line="240" w:lineRule="auto"/>
                              </w:pPr>
                              <w:r>
                                <w:rPr>
                                  <w:rFonts w:ascii="Arial" w:eastAsia="Arial" w:hAnsi="Arial"/>
                                  <w:color w:val="000000"/>
                                  <w:sz w:val="16"/>
                                </w:rPr>
                                <w:t>00122165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5B342BE" w14:textId="77777777" w:rsidR="00E800D5" w:rsidRDefault="00E800D5" w:rsidP="00E800D5">
                              <w:pPr>
                                <w:spacing w:after="0" w:line="240" w:lineRule="auto"/>
                              </w:pPr>
                              <w:r>
                                <w:rPr>
                                  <w:rFonts w:ascii="Arial" w:eastAsia="Arial" w:hAnsi="Arial"/>
                                  <w:color w:val="000000"/>
                                  <w:sz w:val="16"/>
                                </w:rPr>
                                <w:t>FC1 2020 Tunisia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9145D1E"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D454FE5" w14:textId="77777777" w:rsidR="00E800D5" w:rsidRDefault="00E800D5" w:rsidP="00E800D5">
                              <w:pPr>
                                <w:spacing w:after="0" w:line="240" w:lineRule="auto"/>
                                <w:jc w:val="right"/>
                              </w:pPr>
                              <w:r>
                                <w:rPr>
                                  <w:rFonts w:ascii="Arial" w:eastAsia="Arial" w:hAnsi="Arial"/>
                                  <w:color w:val="000000"/>
                                  <w:sz w:val="16"/>
                                </w:rPr>
                                <w:t>348,820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716D1BF" w14:textId="77777777" w:rsidR="00E800D5" w:rsidRDefault="00E800D5" w:rsidP="00E800D5">
                              <w:pPr>
                                <w:spacing w:after="0" w:line="240" w:lineRule="auto"/>
                                <w:jc w:val="right"/>
                              </w:pPr>
                              <w:r>
                                <w:rPr>
                                  <w:rFonts w:ascii="Arial" w:eastAsia="Arial" w:hAnsi="Arial"/>
                                  <w:color w:val="000000"/>
                                  <w:sz w:val="16"/>
                                </w:rPr>
                                <w:t>348,820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1793FCA" w14:textId="77777777" w:rsidR="00E800D5" w:rsidRDefault="00E800D5" w:rsidP="00E800D5">
                              <w:pPr>
                                <w:spacing w:after="0" w:line="240" w:lineRule="auto"/>
                                <w:jc w:val="right"/>
                              </w:pPr>
                              <w:r>
                                <w:rPr>
                                  <w:rFonts w:ascii="Arial" w:eastAsia="Arial" w:hAnsi="Arial"/>
                                  <w:color w:val="000000"/>
                                  <w:sz w:val="16"/>
                                </w:rPr>
                                <w:t>179,942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390F315" w14:textId="77777777" w:rsidR="00E800D5" w:rsidRDefault="00E800D5" w:rsidP="00E800D5">
                              <w:pPr>
                                <w:spacing w:after="0" w:line="240" w:lineRule="auto"/>
                                <w:jc w:val="right"/>
                              </w:pPr>
                              <w:r>
                                <w:rPr>
                                  <w:rFonts w:ascii="Arial" w:eastAsia="Arial" w:hAnsi="Arial"/>
                                  <w:color w:val="000000"/>
                                  <w:sz w:val="16"/>
                                </w:rPr>
                                <w:t>51.59</w:t>
                              </w:r>
                            </w:p>
                          </w:tc>
                        </w:tr>
                        <w:tr w:rsidR="00E800D5" w14:paraId="5E01EA7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34AD2B6" w14:textId="77777777" w:rsidR="00E800D5" w:rsidRDefault="00E800D5" w:rsidP="00E800D5">
                              <w:pPr>
                                <w:spacing w:after="0" w:line="240" w:lineRule="auto"/>
                              </w:pPr>
                              <w:r>
                                <w:rPr>
                                  <w:rFonts w:ascii="Arial" w:eastAsia="Arial" w:hAnsi="Arial"/>
                                  <w:color w:val="000000"/>
                                  <w:sz w:val="16"/>
                                </w:rPr>
                                <w:t>00132385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88285C1" w14:textId="77777777" w:rsidR="00E800D5" w:rsidRDefault="00E800D5" w:rsidP="00E800D5">
                              <w:pPr>
                                <w:spacing w:after="0" w:line="240" w:lineRule="auto"/>
                              </w:pPr>
                              <w:r>
                                <w:rPr>
                                  <w:rFonts w:ascii="Arial" w:eastAsia="Arial" w:hAnsi="Arial"/>
                                  <w:color w:val="000000"/>
                                  <w:sz w:val="16"/>
                                </w:rPr>
                                <w:t>PDE-2022-Tunisia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2521DB2" w14:textId="77777777" w:rsidR="00E800D5" w:rsidRDefault="00E800D5" w:rsidP="00E800D5">
                              <w:pPr>
                                <w:spacing w:after="0" w:line="240" w:lineRule="auto"/>
                              </w:pPr>
                              <w:r>
                                <w:rPr>
                                  <w:rFonts w:ascii="Arial" w:eastAsia="Arial" w:hAnsi="Arial"/>
                                  <w:color w:val="000000"/>
                                  <w:sz w:val="16"/>
                                </w:rPr>
                                <w:t>ECA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34A14AD" w14:textId="77777777" w:rsidR="00E800D5" w:rsidRDefault="00E800D5" w:rsidP="00E800D5">
                              <w:pPr>
                                <w:spacing w:after="0" w:line="240" w:lineRule="auto"/>
                                <w:jc w:val="right"/>
                              </w:pPr>
                              <w:r>
                                <w:rPr>
                                  <w:rFonts w:ascii="Arial" w:eastAsia="Arial" w:hAnsi="Arial"/>
                                  <w:color w:val="000000"/>
                                  <w:sz w:val="16"/>
                                </w:rPr>
                                <w:t>80,250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C07F09D" w14:textId="77777777" w:rsidR="00E800D5" w:rsidRDefault="00E800D5" w:rsidP="00E800D5">
                              <w:pPr>
                                <w:spacing w:after="0" w:line="240" w:lineRule="auto"/>
                                <w:jc w:val="right"/>
                              </w:pPr>
                              <w:r>
                                <w:rPr>
                                  <w:rFonts w:ascii="Arial" w:eastAsia="Arial" w:hAnsi="Arial"/>
                                  <w:color w:val="000000"/>
                                  <w:sz w:val="16"/>
                                </w:rPr>
                                <w:t>80,250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7A6809E" w14:textId="77777777" w:rsidR="00E800D5" w:rsidRDefault="00E800D5" w:rsidP="00E800D5">
                              <w:pPr>
                                <w:spacing w:after="0" w:line="240" w:lineRule="auto"/>
                                <w:jc w:val="right"/>
                              </w:pPr>
                              <w:r>
                                <w:rPr>
                                  <w:rFonts w:ascii="Arial" w:eastAsia="Arial" w:hAnsi="Arial"/>
                                  <w:color w:val="000000"/>
                                  <w:sz w:val="16"/>
                                </w:rPr>
                                <w:t>70,636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9A0EF1C" w14:textId="77777777" w:rsidR="00E800D5" w:rsidRDefault="00E800D5" w:rsidP="00E800D5">
                              <w:pPr>
                                <w:spacing w:after="0" w:line="240" w:lineRule="auto"/>
                                <w:jc w:val="right"/>
                              </w:pPr>
                              <w:r>
                                <w:rPr>
                                  <w:rFonts w:ascii="Arial" w:eastAsia="Arial" w:hAnsi="Arial"/>
                                  <w:color w:val="000000"/>
                                  <w:sz w:val="16"/>
                                </w:rPr>
                                <w:t>88.02</w:t>
                              </w:r>
                            </w:p>
                          </w:tc>
                        </w:tr>
                        <w:tr w:rsidR="00E800D5" w14:paraId="15F2E46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A8D13FA" w14:textId="77777777" w:rsidR="00E800D5" w:rsidRDefault="00E800D5" w:rsidP="00E800D5">
                              <w:pPr>
                                <w:spacing w:after="0" w:line="240" w:lineRule="auto"/>
                              </w:pPr>
                              <w:r>
                                <w:rPr>
                                  <w:rFonts w:ascii="Arial" w:eastAsia="Arial" w:hAnsi="Arial"/>
                                  <w:color w:val="000000"/>
                                  <w:sz w:val="16"/>
                                </w:rPr>
                                <w:t>00132385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1442680" w14:textId="77777777" w:rsidR="00E800D5" w:rsidRDefault="00E800D5" w:rsidP="00E800D5">
                              <w:pPr>
                                <w:spacing w:after="0" w:line="240" w:lineRule="auto"/>
                              </w:pPr>
                              <w:r>
                                <w:rPr>
                                  <w:rFonts w:ascii="Arial" w:eastAsia="Arial" w:hAnsi="Arial"/>
                                  <w:color w:val="000000"/>
                                  <w:sz w:val="16"/>
                                </w:rPr>
                                <w:t>PDE-2022-Tunisia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E85DDAF" w14:textId="77777777" w:rsidR="00E800D5" w:rsidRDefault="00E800D5" w:rsidP="00E800D5">
                              <w:pPr>
                                <w:spacing w:after="0" w:line="240" w:lineRule="auto"/>
                              </w:pPr>
                              <w:r>
                                <w:rPr>
                                  <w:rFonts w:ascii="Arial" w:eastAsia="Arial" w:hAnsi="Arial"/>
                                  <w:color w:val="000000"/>
                                  <w:sz w:val="16"/>
                                </w:rPr>
                                <w:t>UNHABITAT</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0964C9B" w14:textId="77777777" w:rsidR="00E800D5" w:rsidRDefault="00E800D5" w:rsidP="00E800D5">
                              <w:pPr>
                                <w:spacing w:after="0" w:line="240" w:lineRule="auto"/>
                                <w:jc w:val="right"/>
                              </w:pPr>
                              <w:r>
                                <w:rPr>
                                  <w:rFonts w:ascii="Arial" w:eastAsia="Arial" w:hAnsi="Arial"/>
                                  <w:color w:val="000000"/>
                                  <w:sz w:val="16"/>
                                </w:rPr>
                                <w:t>160,500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1059B77" w14:textId="77777777" w:rsidR="00E800D5" w:rsidRDefault="00E800D5" w:rsidP="00E800D5">
                              <w:pPr>
                                <w:spacing w:after="0" w:line="240" w:lineRule="auto"/>
                                <w:jc w:val="right"/>
                              </w:pPr>
                              <w:r>
                                <w:rPr>
                                  <w:rFonts w:ascii="Arial" w:eastAsia="Arial" w:hAnsi="Arial"/>
                                  <w:color w:val="000000"/>
                                  <w:sz w:val="16"/>
                                </w:rPr>
                                <w:t>160,500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F2A172C"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CC7BEE2" w14:textId="77777777" w:rsidR="00E800D5" w:rsidRDefault="00E800D5" w:rsidP="00E800D5">
                              <w:pPr>
                                <w:spacing w:after="0" w:line="240" w:lineRule="auto"/>
                                <w:jc w:val="right"/>
                              </w:pPr>
                              <w:r>
                                <w:rPr>
                                  <w:rFonts w:ascii="Arial" w:eastAsia="Arial" w:hAnsi="Arial"/>
                                  <w:color w:val="000000"/>
                                  <w:sz w:val="16"/>
                                </w:rPr>
                                <w:t>-</w:t>
                              </w:r>
                            </w:p>
                          </w:tc>
                        </w:tr>
                        <w:tr w:rsidR="00E800D5" w14:paraId="15E90F48"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23035E1" w14:textId="77777777" w:rsidR="00E800D5" w:rsidRDefault="00E800D5" w:rsidP="00E800D5">
                              <w:pPr>
                                <w:spacing w:after="0" w:line="240" w:lineRule="auto"/>
                              </w:pPr>
                              <w:r>
                                <w:rPr>
                                  <w:rFonts w:ascii="Arial" w:eastAsia="Arial" w:hAnsi="Arial"/>
                                  <w:b/>
                                  <w:color w:val="000000"/>
                                  <w:sz w:val="16"/>
                                </w:rPr>
                                <w:t>Tunisia: Total</w:t>
                              </w:r>
                            </w:p>
                          </w:tc>
                          <w:tc>
                            <w:tcPr>
                              <w:tcW w:w="1369" w:type="dxa"/>
                              <w:tcBorders>
                                <w:top w:val="nil"/>
                                <w:left w:val="nil"/>
                                <w:bottom w:val="nil"/>
                                <w:right w:val="nil"/>
                              </w:tcBorders>
                              <w:tcMar>
                                <w:top w:w="59" w:type="dxa"/>
                                <w:left w:w="59" w:type="dxa"/>
                                <w:bottom w:w="59" w:type="dxa"/>
                                <w:right w:w="59" w:type="dxa"/>
                              </w:tcMar>
                              <w:vAlign w:val="center"/>
                            </w:tcPr>
                            <w:p w14:paraId="5DDEF153"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CDCEBBF" w14:textId="77777777" w:rsidR="00E800D5" w:rsidRDefault="00E800D5" w:rsidP="00E800D5">
                              <w:pPr>
                                <w:spacing w:after="0" w:line="240" w:lineRule="auto"/>
                                <w:jc w:val="right"/>
                              </w:pPr>
                              <w:r>
                                <w:rPr>
                                  <w:rFonts w:ascii="Arial" w:eastAsia="Arial" w:hAnsi="Arial"/>
                                  <w:b/>
                                  <w:color w:val="000000"/>
                                  <w:sz w:val="16"/>
                                </w:rPr>
                                <w:t>1,112,800</w:t>
                              </w:r>
                            </w:p>
                          </w:tc>
                          <w:tc>
                            <w:tcPr>
                              <w:tcW w:w="1326" w:type="dxa"/>
                              <w:tcBorders>
                                <w:top w:val="nil"/>
                                <w:left w:val="nil"/>
                                <w:bottom w:val="nil"/>
                                <w:right w:val="nil"/>
                              </w:tcBorders>
                              <w:tcMar>
                                <w:top w:w="59" w:type="dxa"/>
                                <w:left w:w="59" w:type="dxa"/>
                                <w:bottom w:w="59" w:type="dxa"/>
                                <w:right w:w="59" w:type="dxa"/>
                              </w:tcMar>
                              <w:vAlign w:val="center"/>
                            </w:tcPr>
                            <w:p w14:paraId="524CDC1F" w14:textId="77777777" w:rsidR="00E800D5" w:rsidRDefault="00E800D5" w:rsidP="00E800D5">
                              <w:pPr>
                                <w:spacing w:after="0" w:line="240" w:lineRule="auto"/>
                                <w:jc w:val="right"/>
                              </w:pPr>
                              <w:r>
                                <w:rPr>
                                  <w:rFonts w:ascii="Arial" w:eastAsia="Arial" w:hAnsi="Arial"/>
                                  <w:b/>
                                  <w:color w:val="000000"/>
                                  <w:sz w:val="16"/>
                                </w:rPr>
                                <w:t>1,112,800</w:t>
                              </w:r>
                            </w:p>
                          </w:tc>
                          <w:tc>
                            <w:tcPr>
                              <w:tcW w:w="1214" w:type="dxa"/>
                              <w:tcBorders>
                                <w:top w:val="nil"/>
                                <w:left w:val="nil"/>
                                <w:bottom w:val="nil"/>
                                <w:right w:val="nil"/>
                              </w:tcBorders>
                              <w:tcMar>
                                <w:top w:w="59" w:type="dxa"/>
                                <w:left w:w="59" w:type="dxa"/>
                                <w:bottom w:w="59" w:type="dxa"/>
                                <w:right w:w="59" w:type="dxa"/>
                              </w:tcMar>
                              <w:vAlign w:val="center"/>
                            </w:tcPr>
                            <w:p w14:paraId="69A57404" w14:textId="77777777" w:rsidR="00E800D5" w:rsidRDefault="00E800D5" w:rsidP="00E800D5">
                              <w:pPr>
                                <w:spacing w:after="0" w:line="240" w:lineRule="auto"/>
                                <w:jc w:val="right"/>
                              </w:pPr>
                              <w:r>
                                <w:rPr>
                                  <w:rFonts w:ascii="Arial" w:eastAsia="Arial" w:hAnsi="Arial"/>
                                  <w:b/>
                                  <w:color w:val="000000"/>
                                  <w:sz w:val="16"/>
                                </w:rPr>
                                <w:t>526,323</w:t>
                              </w:r>
                            </w:p>
                          </w:tc>
                          <w:tc>
                            <w:tcPr>
                              <w:tcW w:w="1048" w:type="dxa"/>
                              <w:tcBorders>
                                <w:top w:val="nil"/>
                                <w:left w:val="nil"/>
                                <w:bottom w:val="nil"/>
                                <w:right w:val="nil"/>
                              </w:tcBorders>
                              <w:tcMar>
                                <w:top w:w="59" w:type="dxa"/>
                                <w:left w:w="59" w:type="dxa"/>
                                <w:bottom w:w="59" w:type="dxa"/>
                                <w:right w:w="59" w:type="dxa"/>
                              </w:tcMar>
                              <w:vAlign w:val="center"/>
                            </w:tcPr>
                            <w:p w14:paraId="0B60A6BB" w14:textId="77777777" w:rsidR="00E800D5" w:rsidRDefault="00E800D5" w:rsidP="00E800D5">
                              <w:pPr>
                                <w:spacing w:after="0" w:line="240" w:lineRule="auto"/>
                                <w:jc w:val="right"/>
                              </w:pPr>
                              <w:r>
                                <w:rPr>
                                  <w:rFonts w:ascii="Arial" w:eastAsia="Arial" w:hAnsi="Arial"/>
                                  <w:b/>
                                  <w:color w:val="000000"/>
                                  <w:sz w:val="16"/>
                                </w:rPr>
                                <w:t>47.30</w:t>
                              </w:r>
                            </w:p>
                          </w:tc>
                        </w:tr>
                        <w:tr w:rsidR="00E800D5" w14:paraId="0ABAB020"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8FBEB3D" w14:textId="77777777" w:rsidR="00E800D5" w:rsidRDefault="00E800D5" w:rsidP="00E800D5">
                              <w:pPr>
                                <w:spacing w:after="0" w:line="240" w:lineRule="auto"/>
                              </w:pPr>
                            </w:p>
                          </w:tc>
                        </w:tr>
                        <w:tr w:rsidR="00E800D5" w14:paraId="22A6275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7037911" w14:textId="77777777" w:rsidR="00E800D5" w:rsidRDefault="00E800D5" w:rsidP="00E800D5">
                              <w:pPr>
                                <w:spacing w:after="0" w:line="240" w:lineRule="auto"/>
                              </w:pPr>
                              <w:r>
                                <w:rPr>
                                  <w:rFonts w:ascii="Arial" w:eastAsia="Arial" w:hAnsi="Arial"/>
                                  <w:b/>
                                  <w:color w:val="FFFFFF"/>
                                  <w:sz w:val="16"/>
                                </w:rPr>
                                <w:t>Turkey</w:t>
                              </w:r>
                            </w:p>
                          </w:tc>
                        </w:tr>
                        <w:tr w:rsidR="00E800D5" w14:paraId="203169B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B3EF6E3" w14:textId="77777777" w:rsidR="00E800D5" w:rsidRDefault="00E800D5" w:rsidP="00E800D5">
                              <w:pPr>
                                <w:spacing w:after="0" w:line="240" w:lineRule="auto"/>
                              </w:pPr>
                              <w:r>
                                <w:rPr>
                                  <w:rFonts w:ascii="Arial" w:eastAsia="Arial" w:hAnsi="Arial"/>
                                  <w:color w:val="000000"/>
                                  <w:sz w:val="16"/>
                                </w:rPr>
                                <w:t>00130894</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9923F9A" w14:textId="77777777" w:rsidR="00E800D5" w:rsidRDefault="00E800D5" w:rsidP="00E800D5">
                              <w:pPr>
                                <w:spacing w:after="0" w:line="240" w:lineRule="auto"/>
                              </w:pPr>
                              <w:r>
                                <w:rPr>
                                  <w:rFonts w:ascii="Arial" w:eastAsia="Arial" w:hAnsi="Arial"/>
                                  <w:color w:val="000000"/>
                                  <w:sz w:val="16"/>
                                </w:rPr>
                                <w:t>Policy Dev Emergency- Turkey</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A9EC852"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877AF4E" w14:textId="77777777" w:rsidR="00E800D5" w:rsidRDefault="00E800D5" w:rsidP="00E800D5">
                              <w:pPr>
                                <w:spacing w:after="0" w:line="240" w:lineRule="auto"/>
                                <w:jc w:val="right"/>
                              </w:pPr>
                              <w:r>
                                <w:rPr>
                                  <w:rFonts w:ascii="Arial" w:eastAsia="Arial" w:hAnsi="Arial"/>
                                  <w:color w:val="000000"/>
                                  <w:sz w:val="16"/>
                                </w:rPr>
                                <w:t>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28D220D" w14:textId="77777777" w:rsidR="00E800D5" w:rsidRDefault="00E800D5" w:rsidP="00E800D5">
                              <w:pPr>
                                <w:spacing w:after="0" w:line="240" w:lineRule="auto"/>
                                <w:jc w:val="right"/>
                              </w:pPr>
                              <w:r>
                                <w:rPr>
                                  <w:rFonts w:ascii="Arial" w:eastAsia="Arial" w:hAnsi="Arial"/>
                                  <w:color w:val="000000"/>
                                  <w:sz w:val="16"/>
                                </w:rPr>
                                <w:t>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B5FF09C" w14:textId="77777777" w:rsidR="00E800D5" w:rsidRDefault="00E800D5" w:rsidP="00E800D5">
                              <w:pPr>
                                <w:spacing w:after="0" w:line="240" w:lineRule="auto"/>
                                <w:jc w:val="right"/>
                              </w:pPr>
                              <w:r>
                                <w:rPr>
                                  <w:rFonts w:ascii="Arial" w:eastAsia="Arial" w:hAnsi="Arial"/>
                                  <w:color w:val="000000"/>
                                  <w:sz w:val="16"/>
                                </w:rPr>
                                <w:t>50,420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A9E911A" w14:textId="77777777" w:rsidR="00E800D5" w:rsidRDefault="00E800D5" w:rsidP="00E800D5">
                              <w:pPr>
                                <w:spacing w:after="0" w:line="240" w:lineRule="auto"/>
                                <w:jc w:val="right"/>
                              </w:pPr>
                              <w:r>
                                <w:rPr>
                                  <w:rFonts w:ascii="Arial" w:eastAsia="Arial" w:hAnsi="Arial"/>
                                  <w:color w:val="000000"/>
                                  <w:sz w:val="16"/>
                                </w:rPr>
                                <w:t>100.84</w:t>
                              </w:r>
                            </w:p>
                          </w:tc>
                        </w:tr>
                        <w:tr w:rsidR="00E800D5" w14:paraId="208AD11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2B24297" w14:textId="77777777" w:rsidR="00E800D5" w:rsidRDefault="00E800D5" w:rsidP="00E800D5">
                              <w:pPr>
                                <w:spacing w:after="0" w:line="240" w:lineRule="auto"/>
                              </w:pPr>
                              <w:r>
                                <w:rPr>
                                  <w:rFonts w:ascii="Arial" w:eastAsia="Arial" w:hAnsi="Arial"/>
                                  <w:color w:val="000000"/>
                                  <w:sz w:val="16"/>
                                </w:rPr>
                                <w:t>00130894</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BB166E9" w14:textId="77777777" w:rsidR="00E800D5" w:rsidRDefault="00E800D5" w:rsidP="00E800D5">
                              <w:pPr>
                                <w:spacing w:after="0" w:line="240" w:lineRule="auto"/>
                              </w:pPr>
                              <w:r>
                                <w:rPr>
                                  <w:rFonts w:ascii="Arial" w:eastAsia="Arial" w:hAnsi="Arial"/>
                                  <w:color w:val="000000"/>
                                  <w:sz w:val="16"/>
                                </w:rPr>
                                <w:t>Policy Dev Emergency- Turkey</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FC5BA22"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F827ABF" w14:textId="77777777" w:rsidR="00E800D5" w:rsidRDefault="00E800D5" w:rsidP="00E800D5">
                              <w:pPr>
                                <w:spacing w:after="0" w:line="240" w:lineRule="auto"/>
                                <w:jc w:val="right"/>
                              </w:pPr>
                              <w:r>
                                <w:rPr>
                                  <w:rFonts w:ascii="Arial" w:eastAsia="Arial" w:hAnsi="Arial"/>
                                  <w:color w:val="000000"/>
                                  <w:sz w:val="16"/>
                                </w:rPr>
                                <w:t>59,923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BABEDC4" w14:textId="77777777" w:rsidR="00E800D5" w:rsidRDefault="00E800D5" w:rsidP="00E800D5">
                              <w:pPr>
                                <w:spacing w:after="0" w:line="240" w:lineRule="auto"/>
                                <w:jc w:val="right"/>
                              </w:pPr>
                              <w:r>
                                <w:rPr>
                                  <w:rFonts w:ascii="Arial" w:eastAsia="Arial" w:hAnsi="Arial"/>
                                  <w:color w:val="000000"/>
                                  <w:sz w:val="16"/>
                                </w:rPr>
                                <w:t>59,923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DCD6620" w14:textId="77777777" w:rsidR="00E800D5" w:rsidRDefault="00E800D5" w:rsidP="00E800D5">
                              <w:pPr>
                                <w:spacing w:after="0" w:line="240" w:lineRule="auto"/>
                                <w:jc w:val="right"/>
                              </w:pPr>
                              <w:r>
                                <w:rPr>
                                  <w:rFonts w:ascii="Arial" w:eastAsia="Arial" w:hAnsi="Arial"/>
                                  <w:color w:val="000000"/>
                                  <w:sz w:val="16"/>
                                </w:rPr>
                                <w:t>59,923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BD39F16" w14:textId="77777777" w:rsidR="00E800D5" w:rsidRDefault="00E800D5" w:rsidP="00E800D5">
                              <w:pPr>
                                <w:spacing w:after="0" w:line="240" w:lineRule="auto"/>
                                <w:jc w:val="right"/>
                              </w:pPr>
                              <w:r>
                                <w:rPr>
                                  <w:rFonts w:ascii="Arial" w:eastAsia="Arial" w:hAnsi="Arial"/>
                                  <w:color w:val="000000"/>
                                  <w:sz w:val="16"/>
                                </w:rPr>
                                <w:t>100.00</w:t>
                              </w:r>
                            </w:p>
                          </w:tc>
                        </w:tr>
                        <w:tr w:rsidR="00E800D5" w14:paraId="2BDF5C7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883CE0D" w14:textId="77777777" w:rsidR="00E800D5" w:rsidRDefault="00E800D5" w:rsidP="00E800D5">
                              <w:pPr>
                                <w:spacing w:after="0" w:line="240" w:lineRule="auto"/>
                              </w:pPr>
                              <w:r>
                                <w:rPr>
                                  <w:rFonts w:ascii="Arial" w:eastAsia="Arial" w:hAnsi="Arial"/>
                                  <w:color w:val="000000"/>
                                  <w:sz w:val="16"/>
                                </w:rPr>
                                <w:lastRenderedPageBreak/>
                                <w:t>00132387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3847DC6" w14:textId="77777777" w:rsidR="00E800D5" w:rsidRDefault="00E800D5" w:rsidP="00E800D5">
                              <w:pPr>
                                <w:spacing w:after="0" w:line="240" w:lineRule="auto"/>
                              </w:pPr>
                              <w:r>
                                <w:rPr>
                                  <w:rFonts w:ascii="Arial" w:eastAsia="Arial" w:hAnsi="Arial"/>
                                  <w:color w:val="000000"/>
                                  <w:sz w:val="16"/>
                                </w:rPr>
                                <w:t>PDE-2022-Turkey</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CD9DF7C"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D5F679F" w14:textId="77777777" w:rsidR="00E800D5" w:rsidRDefault="00E800D5" w:rsidP="00E800D5">
                              <w:pPr>
                                <w:spacing w:after="0" w:line="240" w:lineRule="auto"/>
                                <w:jc w:val="right"/>
                              </w:pPr>
                              <w:r>
                                <w:rPr>
                                  <w:rFonts w:ascii="Arial" w:eastAsia="Arial" w:hAnsi="Arial"/>
                                  <w:color w:val="000000"/>
                                  <w:sz w:val="16"/>
                                </w:rPr>
                                <w:t>186,067</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01714DB" w14:textId="77777777" w:rsidR="00E800D5" w:rsidRDefault="00E800D5" w:rsidP="00E800D5">
                              <w:pPr>
                                <w:spacing w:after="0" w:line="240" w:lineRule="auto"/>
                                <w:jc w:val="right"/>
                              </w:pPr>
                              <w:r>
                                <w:rPr>
                                  <w:rFonts w:ascii="Arial" w:eastAsia="Arial" w:hAnsi="Arial"/>
                                  <w:color w:val="000000"/>
                                  <w:sz w:val="16"/>
                                </w:rPr>
                                <w:t>186,067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087E416" w14:textId="77777777" w:rsidR="00E800D5" w:rsidRDefault="00E800D5" w:rsidP="00E800D5">
                              <w:pPr>
                                <w:spacing w:after="0" w:line="240" w:lineRule="auto"/>
                                <w:jc w:val="right"/>
                              </w:pPr>
                              <w:r>
                                <w:rPr>
                                  <w:rFonts w:ascii="Arial" w:eastAsia="Arial" w:hAnsi="Arial"/>
                                  <w:color w:val="000000"/>
                                  <w:sz w:val="16"/>
                                </w:rPr>
                                <w:t>43,968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845E140" w14:textId="77777777" w:rsidR="00E800D5" w:rsidRDefault="00E800D5" w:rsidP="00E800D5">
                              <w:pPr>
                                <w:spacing w:after="0" w:line="240" w:lineRule="auto"/>
                                <w:jc w:val="right"/>
                              </w:pPr>
                              <w:r>
                                <w:rPr>
                                  <w:rFonts w:ascii="Arial" w:eastAsia="Arial" w:hAnsi="Arial"/>
                                  <w:color w:val="000000"/>
                                  <w:sz w:val="16"/>
                                </w:rPr>
                                <w:t>23.63</w:t>
                              </w:r>
                            </w:p>
                          </w:tc>
                        </w:tr>
                        <w:tr w:rsidR="00E800D5" w14:paraId="3356D3E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2EB5584" w14:textId="77777777" w:rsidR="00E800D5" w:rsidRDefault="00E800D5" w:rsidP="00E800D5">
                              <w:pPr>
                                <w:spacing w:after="0" w:line="240" w:lineRule="auto"/>
                              </w:pPr>
                              <w:r>
                                <w:rPr>
                                  <w:rFonts w:ascii="Arial" w:eastAsia="Arial" w:hAnsi="Arial"/>
                                  <w:color w:val="000000"/>
                                  <w:sz w:val="16"/>
                                </w:rPr>
                                <w:t>00132387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93C6E57" w14:textId="77777777" w:rsidR="00E800D5" w:rsidRDefault="00E800D5" w:rsidP="00E800D5">
                              <w:pPr>
                                <w:spacing w:after="0" w:line="240" w:lineRule="auto"/>
                              </w:pPr>
                              <w:r>
                                <w:rPr>
                                  <w:rFonts w:ascii="Arial" w:eastAsia="Arial" w:hAnsi="Arial"/>
                                  <w:color w:val="000000"/>
                                  <w:sz w:val="16"/>
                                </w:rPr>
                                <w:t>PDE-2022-Turkey</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E61BAB9"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645311C" w14:textId="77777777" w:rsidR="00E800D5" w:rsidRDefault="00E800D5" w:rsidP="00E800D5">
                              <w:pPr>
                                <w:spacing w:after="0" w:line="240" w:lineRule="auto"/>
                                <w:jc w:val="right"/>
                              </w:pPr>
                              <w:r>
                                <w:rPr>
                                  <w:rFonts w:ascii="Arial" w:eastAsia="Arial" w:hAnsi="Arial"/>
                                  <w:color w:val="000000"/>
                                  <w:sz w:val="16"/>
                                </w:rPr>
                                <w:t>63,929</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779DA36" w14:textId="77777777" w:rsidR="00E800D5" w:rsidRDefault="00E800D5" w:rsidP="00E800D5">
                              <w:pPr>
                                <w:spacing w:after="0" w:line="240" w:lineRule="auto"/>
                                <w:jc w:val="right"/>
                              </w:pPr>
                              <w:r>
                                <w:rPr>
                                  <w:rFonts w:ascii="Arial" w:eastAsia="Arial" w:hAnsi="Arial"/>
                                  <w:color w:val="000000"/>
                                  <w:sz w:val="16"/>
                                </w:rPr>
                                <w:t>63,929</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8B517B1" w14:textId="77777777" w:rsidR="00E800D5" w:rsidRDefault="00E800D5" w:rsidP="00E800D5">
                              <w:pPr>
                                <w:spacing w:after="0" w:line="240" w:lineRule="auto"/>
                                <w:jc w:val="right"/>
                              </w:pPr>
                              <w:r>
                                <w:rPr>
                                  <w:rFonts w:ascii="Arial" w:eastAsia="Arial" w:hAnsi="Arial"/>
                                  <w:color w:val="000000"/>
                                  <w:sz w:val="16"/>
                                </w:rPr>
                                <w:t>8,816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65AC57C" w14:textId="77777777" w:rsidR="00E800D5" w:rsidRDefault="00E800D5" w:rsidP="00E800D5">
                              <w:pPr>
                                <w:spacing w:after="0" w:line="240" w:lineRule="auto"/>
                                <w:jc w:val="right"/>
                              </w:pPr>
                              <w:r>
                                <w:rPr>
                                  <w:rFonts w:ascii="Arial" w:eastAsia="Arial" w:hAnsi="Arial"/>
                                  <w:color w:val="000000"/>
                                  <w:sz w:val="16"/>
                                </w:rPr>
                                <w:t>13.79</w:t>
                              </w:r>
                            </w:p>
                          </w:tc>
                        </w:tr>
                        <w:tr w:rsidR="00E800D5" w14:paraId="35914EF0"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50C250E" w14:textId="77777777" w:rsidR="00E800D5" w:rsidRDefault="00E800D5" w:rsidP="00E800D5">
                              <w:pPr>
                                <w:spacing w:after="0" w:line="240" w:lineRule="auto"/>
                              </w:pPr>
                              <w:r>
                                <w:rPr>
                                  <w:rFonts w:ascii="Arial" w:eastAsia="Arial" w:hAnsi="Arial"/>
                                  <w:b/>
                                  <w:color w:val="000000"/>
                                  <w:sz w:val="16"/>
                                </w:rPr>
                                <w:t>Turkey: Total</w:t>
                              </w:r>
                            </w:p>
                          </w:tc>
                          <w:tc>
                            <w:tcPr>
                              <w:tcW w:w="1369" w:type="dxa"/>
                              <w:tcBorders>
                                <w:top w:val="nil"/>
                                <w:left w:val="nil"/>
                                <w:bottom w:val="nil"/>
                                <w:right w:val="nil"/>
                              </w:tcBorders>
                              <w:tcMar>
                                <w:top w:w="59" w:type="dxa"/>
                                <w:left w:w="59" w:type="dxa"/>
                                <w:bottom w:w="59" w:type="dxa"/>
                                <w:right w:w="59" w:type="dxa"/>
                              </w:tcMar>
                              <w:vAlign w:val="center"/>
                            </w:tcPr>
                            <w:p w14:paraId="4AE6AC02"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0E61B66D" w14:textId="77777777" w:rsidR="00E800D5" w:rsidRDefault="00E800D5" w:rsidP="00E800D5">
                              <w:pPr>
                                <w:spacing w:after="0" w:line="240" w:lineRule="auto"/>
                                <w:jc w:val="right"/>
                              </w:pPr>
                              <w:r>
                                <w:rPr>
                                  <w:rFonts w:ascii="Arial" w:eastAsia="Arial" w:hAnsi="Arial"/>
                                  <w:b/>
                                  <w:color w:val="000000"/>
                                  <w:sz w:val="16"/>
                                </w:rPr>
                                <w:t>359,919</w:t>
                              </w:r>
                            </w:p>
                          </w:tc>
                          <w:tc>
                            <w:tcPr>
                              <w:tcW w:w="1326" w:type="dxa"/>
                              <w:tcBorders>
                                <w:top w:val="nil"/>
                                <w:left w:val="nil"/>
                                <w:bottom w:val="nil"/>
                                <w:right w:val="nil"/>
                              </w:tcBorders>
                              <w:tcMar>
                                <w:top w:w="59" w:type="dxa"/>
                                <w:left w:w="59" w:type="dxa"/>
                                <w:bottom w:w="59" w:type="dxa"/>
                                <w:right w:w="59" w:type="dxa"/>
                              </w:tcMar>
                              <w:vAlign w:val="center"/>
                            </w:tcPr>
                            <w:p w14:paraId="55A02413" w14:textId="77777777" w:rsidR="00E800D5" w:rsidRDefault="00E800D5" w:rsidP="00E800D5">
                              <w:pPr>
                                <w:spacing w:after="0" w:line="240" w:lineRule="auto"/>
                                <w:jc w:val="right"/>
                              </w:pPr>
                              <w:r>
                                <w:rPr>
                                  <w:rFonts w:ascii="Arial" w:eastAsia="Arial" w:hAnsi="Arial"/>
                                  <w:b/>
                                  <w:color w:val="000000"/>
                                  <w:sz w:val="16"/>
                                </w:rPr>
                                <w:t>359,919</w:t>
                              </w:r>
                            </w:p>
                          </w:tc>
                          <w:tc>
                            <w:tcPr>
                              <w:tcW w:w="1214" w:type="dxa"/>
                              <w:tcBorders>
                                <w:top w:val="nil"/>
                                <w:left w:val="nil"/>
                                <w:bottom w:val="nil"/>
                                <w:right w:val="nil"/>
                              </w:tcBorders>
                              <w:tcMar>
                                <w:top w:w="59" w:type="dxa"/>
                                <w:left w:w="59" w:type="dxa"/>
                                <w:bottom w:w="59" w:type="dxa"/>
                                <w:right w:w="59" w:type="dxa"/>
                              </w:tcMar>
                              <w:vAlign w:val="center"/>
                            </w:tcPr>
                            <w:p w14:paraId="7B94DABE" w14:textId="77777777" w:rsidR="00E800D5" w:rsidRDefault="00E800D5" w:rsidP="00E800D5">
                              <w:pPr>
                                <w:spacing w:after="0" w:line="240" w:lineRule="auto"/>
                                <w:jc w:val="right"/>
                              </w:pPr>
                              <w:r>
                                <w:rPr>
                                  <w:rFonts w:ascii="Arial" w:eastAsia="Arial" w:hAnsi="Arial"/>
                                  <w:b/>
                                  <w:color w:val="000000"/>
                                  <w:sz w:val="16"/>
                                </w:rPr>
                                <w:t>163,127</w:t>
                              </w:r>
                            </w:p>
                          </w:tc>
                          <w:tc>
                            <w:tcPr>
                              <w:tcW w:w="1048" w:type="dxa"/>
                              <w:tcBorders>
                                <w:top w:val="nil"/>
                                <w:left w:val="nil"/>
                                <w:bottom w:val="nil"/>
                                <w:right w:val="nil"/>
                              </w:tcBorders>
                              <w:tcMar>
                                <w:top w:w="59" w:type="dxa"/>
                                <w:left w:w="59" w:type="dxa"/>
                                <w:bottom w:w="59" w:type="dxa"/>
                                <w:right w:w="59" w:type="dxa"/>
                              </w:tcMar>
                              <w:vAlign w:val="center"/>
                            </w:tcPr>
                            <w:p w14:paraId="1898B62B" w14:textId="77777777" w:rsidR="00E800D5" w:rsidRDefault="00E800D5" w:rsidP="00E800D5">
                              <w:pPr>
                                <w:spacing w:after="0" w:line="240" w:lineRule="auto"/>
                                <w:jc w:val="right"/>
                              </w:pPr>
                              <w:r>
                                <w:rPr>
                                  <w:rFonts w:ascii="Arial" w:eastAsia="Arial" w:hAnsi="Arial"/>
                                  <w:b/>
                                  <w:color w:val="000000"/>
                                  <w:sz w:val="16"/>
                                </w:rPr>
                                <w:t>45.32</w:t>
                              </w:r>
                            </w:p>
                          </w:tc>
                        </w:tr>
                        <w:tr w:rsidR="00E800D5" w14:paraId="1309E335"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28E1353" w14:textId="77777777" w:rsidR="00E800D5" w:rsidRDefault="00E800D5" w:rsidP="00E800D5">
                              <w:pPr>
                                <w:spacing w:after="0" w:line="240" w:lineRule="auto"/>
                              </w:pPr>
                            </w:p>
                          </w:tc>
                        </w:tr>
                        <w:tr w:rsidR="00E800D5" w14:paraId="39B75B36"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D5E2312" w14:textId="77777777" w:rsidR="00E800D5" w:rsidRDefault="00E800D5" w:rsidP="00E800D5">
                              <w:pPr>
                                <w:spacing w:after="0" w:line="240" w:lineRule="auto"/>
                              </w:pPr>
                              <w:r>
                                <w:rPr>
                                  <w:rFonts w:ascii="Arial" w:eastAsia="Arial" w:hAnsi="Arial"/>
                                  <w:b/>
                                  <w:color w:val="FFFFFF"/>
                                  <w:sz w:val="16"/>
                                </w:rPr>
                                <w:t>Turkmenistan</w:t>
                              </w:r>
                            </w:p>
                          </w:tc>
                        </w:tr>
                        <w:tr w:rsidR="00E800D5" w14:paraId="2993FF8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A32F537" w14:textId="77777777" w:rsidR="00E800D5" w:rsidRDefault="00E800D5" w:rsidP="00E800D5">
                              <w:pPr>
                                <w:spacing w:after="0" w:line="240" w:lineRule="auto"/>
                              </w:pPr>
                              <w:r>
                                <w:rPr>
                                  <w:rFonts w:ascii="Arial" w:eastAsia="Arial" w:hAnsi="Arial"/>
                                  <w:color w:val="000000"/>
                                  <w:sz w:val="16"/>
                                </w:rPr>
                                <w:t>00118555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FF62D94" w14:textId="77777777" w:rsidR="00E800D5" w:rsidRDefault="00E800D5" w:rsidP="00E800D5">
                              <w:pPr>
                                <w:spacing w:after="0" w:line="240" w:lineRule="auto"/>
                              </w:pPr>
                              <w:r>
                                <w:rPr>
                                  <w:rFonts w:ascii="Arial" w:eastAsia="Arial" w:hAnsi="Arial"/>
                                  <w:color w:val="000000"/>
                                  <w:sz w:val="16"/>
                                </w:rPr>
                                <w:t>PSP 2019 Turkmenistan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23F3E23"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F3FA779" w14:textId="77777777" w:rsidR="00E800D5" w:rsidRDefault="00E800D5" w:rsidP="00E800D5">
                              <w:pPr>
                                <w:spacing w:after="0" w:line="240" w:lineRule="auto"/>
                                <w:jc w:val="right"/>
                              </w:pPr>
                              <w:r>
                                <w:rPr>
                                  <w:rFonts w:ascii="Arial" w:eastAsia="Arial" w:hAnsi="Arial"/>
                                  <w:color w:val="000000"/>
                                  <w:sz w:val="16"/>
                                </w:rPr>
                                <w:t>633,878</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8088FDF" w14:textId="77777777" w:rsidR="00E800D5" w:rsidRDefault="00E800D5" w:rsidP="00E800D5">
                              <w:pPr>
                                <w:spacing w:after="0" w:line="240" w:lineRule="auto"/>
                                <w:jc w:val="right"/>
                              </w:pPr>
                              <w:r>
                                <w:rPr>
                                  <w:rFonts w:ascii="Arial" w:eastAsia="Arial" w:hAnsi="Arial"/>
                                  <w:color w:val="000000"/>
                                  <w:sz w:val="16"/>
                                </w:rPr>
                                <w:t>633,878</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B84195C" w14:textId="77777777" w:rsidR="00E800D5" w:rsidRDefault="00E800D5" w:rsidP="00E800D5">
                              <w:pPr>
                                <w:spacing w:after="0" w:line="240" w:lineRule="auto"/>
                                <w:jc w:val="right"/>
                              </w:pPr>
                              <w:r>
                                <w:rPr>
                                  <w:rFonts w:ascii="Arial" w:eastAsia="Arial" w:hAnsi="Arial"/>
                                  <w:color w:val="000000"/>
                                  <w:sz w:val="16"/>
                                </w:rPr>
                                <w:t>633,588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5CD8C81" w14:textId="77777777" w:rsidR="00E800D5" w:rsidRDefault="00E800D5" w:rsidP="00E800D5">
                              <w:pPr>
                                <w:spacing w:after="0" w:line="240" w:lineRule="auto"/>
                                <w:jc w:val="right"/>
                              </w:pPr>
                              <w:r>
                                <w:rPr>
                                  <w:rFonts w:ascii="Arial" w:eastAsia="Arial" w:hAnsi="Arial"/>
                                  <w:color w:val="000000"/>
                                  <w:sz w:val="16"/>
                                </w:rPr>
                                <w:t>99.95</w:t>
                              </w:r>
                            </w:p>
                          </w:tc>
                        </w:tr>
                        <w:tr w:rsidR="00E800D5" w14:paraId="53AF9FC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DBF2055" w14:textId="77777777" w:rsidR="00E800D5" w:rsidRDefault="00E800D5" w:rsidP="00E800D5">
                              <w:pPr>
                                <w:spacing w:after="0" w:line="240" w:lineRule="auto"/>
                              </w:pPr>
                              <w:r>
                                <w:rPr>
                                  <w:rFonts w:ascii="Arial" w:eastAsia="Arial" w:hAnsi="Arial"/>
                                  <w:color w:val="000000"/>
                                  <w:sz w:val="16"/>
                                </w:rPr>
                                <w:t>00118555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848367F" w14:textId="77777777" w:rsidR="00E800D5" w:rsidRDefault="00E800D5" w:rsidP="00E800D5">
                              <w:pPr>
                                <w:spacing w:after="0" w:line="240" w:lineRule="auto"/>
                              </w:pPr>
                              <w:r>
                                <w:rPr>
                                  <w:rFonts w:ascii="Arial" w:eastAsia="Arial" w:hAnsi="Arial"/>
                                  <w:color w:val="000000"/>
                                  <w:sz w:val="16"/>
                                </w:rPr>
                                <w:t>PSP 2019 Turkmenistan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55F62E8"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7621DAB" w14:textId="77777777" w:rsidR="00E800D5" w:rsidRDefault="00E800D5" w:rsidP="00E800D5">
                              <w:pPr>
                                <w:spacing w:after="0" w:line="240" w:lineRule="auto"/>
                                <w:jc w:val="right"/>
                              </w:pPr>
                              <w:r>
                                <w:rPr>
                                  <w:rFonts w:ascii="Arial" w:eastAsia="Arial" w:hAnsi="Arial"/>
                                  <w:color w:val="000000"/>
                                  <w:sz w:val="16"/>
                                </w:rPr>
                                <w:t>250,395</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A191C95" w14:textId="77777777" w:rsidR="00E800D5" w:rsidRDefault="00E800D5" w:rsidP="00E800D5">
                              <w:pPr>
                                <w:spacing w:after="0" w:line="240" w:lineRule="auto"/>
                                <w:jc w:val="right"/>
                              </w:pPr>
                              <w:r>
                                <w:rPr>
                                  <w:rFonts w:ascii="Arial" w:eastAsia="Arial" w:hAnsi="Arial"/>
                                  <w:color w:val="000000"/>
                                  <w:sz w:val="16"/>
                                </w:rPr>
                                <w:t>250,395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06A7CCF" w14:textId="77777777" w:rsidR="00E800D5" w:rsidRDefault="00E800D5" w:rsidP="00E800D5">
                              <w:pPr>
                                <w:spacing w:after="0" w:line="240" w:lineRule="auto"/>
                                <w:jc w:val="right"/>
                              </w:pPr>
                              <w:r>
                                <w:rPr>
                                  <w:rFonts w:ascii="Arial" w:eastAsia="Arial" w:hAnsi="Arial"/>
                                  <w:color w:val="000000"/>
                                  <w:sz w:val="16"/>
                                </w:rPr>
                                <w:t>250,395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042F4A0" w14:textId="77777777" w:rsidR="00E800D5" w:rsidRDefault="00E800D5" w:rsidP="00E800D5">
                              <w:pPr>
                                <w:spacing w:after="0" w:line="240" w:lineRule="auto"/>
                                <w:jc w:val="right"/>
                              </w:pPr>
                              <w:r>
                                <w:rPr>
                                  <w:rFonts w:ascii="Arial" w:eastAsia="Arial" w:hAnsi="Arial"/>
                                  <w:color w:val="000000"/>
                                  <w:sz w:val="16"/>
                                </w:rPr>
                                <w:t>100.00</w:t>
                              </w:r>
                            </w:p>
                          </w:tc>
                        </w:tr>
                        <w:tr w:rsidR="00E800D5" w14:paraId="4793094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3906BE2" w14:textId="77777777" w:rsidR="00E800D5" w:rsidRDefault="00E800D5" w:rsidP="00E800D5">
                              <w:pPr>
                                <w:spacing w:after="0" w:line="240" w:lineRule="auto"/>
                              </w:pPr>
                              <w:r>
                                <w:rPr>
                                  <w:rFonts w:ascii="Arial" w:eastAsia="Arial" w:hAnsi="Arial"/>
                                  <w:color w:val="000000"/>
                                  <w:sz w:val="16"/>
                                </w:rPr>
                                <w:t>00118555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6877C7E" w14:textId="77777777" w:rsidR="00E800D5" w:rsidRDefault="00E800D5" w:rsidP="00E800D5">
                              <w:pPr>
                                <w:spacing w:after="0" w:line="240" w:lineRule="auto"/>
                              </w:pPr>
                              <w:r>
                                <w:rPr>
                                  <w:rFonts w:ascii="Arial" w:eastAsia="Arial" w:hAnsi="Arial"/>
                                  <w:color w:val="000000"/>
                                  <w:sz w:val="16"/>
                                </w:rPr>
                                <w:t>PSP 2019 Turkmenistan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6BFBAE0"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470F9B1" w14:textId="77777777" w:rsidR="00E800D5" w:rsidRDefault="00E800D5" w:rsidP="00E800D5">
                              <w:pPr>
                                <w:spacing w:after="0" w:line="240" w:lineRule="auto"/>
                                <w:jc w:val="right"/>
                              </w:pPr>
                              <w:r>
                                <w:rPr>
                                  <w:rFonts w:ascii="Arial" w:eastAsia="Arial" w:hAnsi="Arial"/>
                                  <w:color w:val="000000"/>
                                  <w:sz w:val="16"/>
                                </w:rPr>
                                <w:t>825,536</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D27DEBB" w14:textId="77777777" w:rsidR="00E800D5" w:rsidRDefault="00E800D5" w:rsidP="00E800D5">
                              <w:pPr>
                                <w:spacing w:after="0" w:line="240" w:lineRule="auto"/>
                                <w:jc w:val="right"/>
                              </w:pPr>
                              <w:r>
                                <w:rPr>
                                  <w:rFonts w:ascii="Arial" w:eastAsia="Arial" w:hAnsi="Arial"/>
                                  <w:color w:val="000000"/>
                                  <w:sz w:val="16"/>
                                </w:rPr>
                                <w:t>825,536</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D988745" w14:textId="77777777" w:rsidR="00E800D5" w:rsidRDefault="00E800D5" w:rsidP="00E800D5">
                              <w:pPr>
                                <w:spacing w:after="0" w:line="240" w:lineRule="auto"/>
                                <w:jc w:val="right"/>
                              </w:pPr>
                              <w:r>
                                <w:rPr>
                                  <w:rFonts w:ascii="Arial" w:eastAsia="Arial" w:hAnsi="Arial"/>
                                  <w:color w:val="000000"/>
                                  <w:sz w:val="16"/>
                                </w:rPr>
                                <w:t>825,536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F8A4C05" w14:textId="77777777" w:rsidR="00E800D5" w:rsidRDefault="00E800D5" w:rsidP="00E800D5">
                              <w:pPr>
                                <w:spacing w:after="0" w:line="240" w:lineRule="auto"/>
                                <w:jc w:val="right"/>
                              </w:pPr>
                              <w:r>
                                <w:rPr>
                                  <w:rFonts w:ascii="Arial" w:eastAsia="Arial" w:hAnsi="Arial"/>
                                  <w:color w:val="000000"/>
                                  <w:sz w:val="16"/>
                                </w:rPr>
                                <w:t>100.00</w:t>
                              </w:r>
                            </w:p>
                          </w:tc>
                        </w:tr>
                        <w:tr w:rsidR="00E800D5" w14:paraId="17E01DA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ED88C43" w14:textId="77777777" w:rsidR="00E800D5" w:rsidRDefault="00E800D5" w:rsidP="00E800D5">
                              <w:pPr>
                                <w:spacing w:after="0" w:line="240" w:lineRule="auto"/>
                              </w:pPr>
                              <w:r>
                                <w:rPr>
                                  <w:rFonts w:ascii="Arial" w:eastAsia="Arial" w:hAnsi="Arial"/>
                                  <w:color w:val="000000"/>
                                  <w:sz w:val="16"/>
                                </w:rPr>
                                <w:t>00118555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489D683" w14:textId="77777777" w:rsidR="00E800D5" w:rsidRDefault="00E800D5" w:rsidP="00E800D5">
                              <w:pPr>
                                <w:spacing w:after="0" w:line="240" w:lineRule="auto"/>
                              </w:pPr>
                              <w:r>
                                <w:rPr>
                                  <w:rFonts w:ascii="Arial" w:eastAsia="Arial" w:hAnsi="Arial"/>
                                  <w:color w:val="000000"/>
                                  <w:sz w:val="16"/>
                                </w:rPr>
                                <w:t>PSP 2019 Turkmenistan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6F70FEB" w14:textId="77777777" w:rsidR="00E800D5" w:rsidRDefault="00E800D5" w:rsidP="00E800D5">
                              <w:pPr>
                                <w:spacing w:after="0" w:line="240" w:lineRule="auto"/>
                              </w:pPr>
                              <w:r>
                                <w:rPr>
                                  <w:rFonts w:ascii="Arial" w:eastAsia="Arial" w:hAnsi="Arial"/>
                                  <w:color w:val="000000"/>
                                  <w:sz w:val="16"/>
                                </w:rPr>
                                <w:t>UNODC</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F2A8A48" w14:textId="77777777" w:rsidR="00E800D5" w:rsidRDefault="00E800D5" w:rsidP="00E800D5">
                              <w:pPr>
                                <w:spacing w:after="0" w:line="240" w:lineRule="auto"/>
                                <w:jc w:val="right"/>
                              </w:pPr>
                              <w:r>
                                <w:rPr>
                                  <w:rFonts w:ascii="Arial" w:eastAsia="Arial" w:hAnsi="Arial"/>
                                  <w:color w:val="000000"/>
                                  <w:sz w:val="16"/>
                                </w:rPr>
                                <w:t>210,191</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E07B2D0" w14:textId="77777777" w:rsidR="00E800D5" w:rsidRDefault="00E800D5" w:rsidP="00E800D5">
                              <w:pPr>
                                <w:spacing w:after="0" w:line="240" w:lineRule="auto"/>
                                <w:jc w:val="right"/>
                              </w:pPr>
                              <w:r>
                                <w:rPr>
                                  <w:rFonts w:ascii="Arial" w:eastAsia="Arial" w:hAnsi="Arial"/>
                                  <w:color w:val="000000"/>
                                  <w:sz w:val="16"/>
                                </w:rPr>
                                <w:t>210,191</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863BA6A" w14:textId="77777777" w:rsidR="00E800D5" w:rsidRDefault="00E800D5" w:rsidP="00E800D5">
                              <w:pPr>
                                <w:spacing w:after="0" w:line="240" w:lineRule="auto"/>
                                <w:jc w:val="right"/>
                              </w:pPr>
                              <w:r>
                                <w:rPr>
                                  <w:rFonts w:ascii="Arial" w:eastAsia="Arial" w:hAnsi="Arial"/>
                                  <w:color w:val="000000"/>
                                  <w:sz w:val="16"/>
                                </w:rPr>
                                <w:t>208,026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4F36114" w14:textId="77777777" w:rsidR="00E800D5" w:rsidRDefault="00E800D5" w:rsidP="00E800D5">
                              <w:pPr>
                                <w:spacing w:after="0" w:line="240" w:lineRule="auto"/>
                                <w:jc w:val="right"/>
                              </w:pPr>
                              <w:r>
                                <w:rPr>
                                  <w:rFonts w:ascii="Arial" w:eastAsia="Arial" w:hAnsi="Arial"/>
                                  <w:color w:val="000000"/>
                                  <w:sz w:val="16"/>
                                </w:rPr>
                                <w:t>98.97</w:t>
                              </w:r>
                            </w:p>
                          </w:tc>
                        </w:tr>
                        <w:tr w:rsidR="00E800D5" w14:paraId="15AEDCB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DF2E6C" w14:textId="77777777" w:rsidR="00E800D5" w:rsidRDefault="00E800D5" w:rsidP="00E800D5">
                              <w:pPr>
                                <w:spacing w:after="0" w:line="240" w:lineRule="auto"/>
                              </w:pPr>
                              <w:r>
                                <w:rPr>
                                  <w:rFonts w:ascii="Arial" w:eastAsia="Arial" w:hAnsi="Arial"/>
                                  <w:color w:val="000000"/>
                                  <w:sz w:val="16"/>
                                </w:rPr>
                                <w:t>00132663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C049E09" w14:textId="77777777" w:rsidR="00E800D5" w:rsidRDefault="00E800D5" w:rsidP="00E800D5">
                              <w:pPr>
                                <w:spacing w:after="0" w:line="240" w:lineRule="auto"/>
                              </w:pPr>
                              <w:r>
                                <w:rPr>
                                  <w:rFonts w:ascii="Arial" w:eastAsia="Arial" w:hAnsi="Arial"/>
                                  <w:color w:val="000000"/>
                                  <w:sz w:val="16"/>
                                </w:rPr>
                                <w:t>FDE-2022- Turkmenistan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82F669C"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D803003" w14:textId="77777777" w:rsidR="00E800D5" w:rsidRDefault="00E800D5" w:rsidP="00E800D5">
                              <w:pPr>
                                <w:spacing w:after="0" w:line="240" w:lineRule="auto"/>
                                <w:jc w:val="right"/>
                              </w:pPr>
                              <w:r>
                                <w:rPr>
                                  <w:rFonts w:ascii="Arial" w:eastAsia="Arial" w:hAnsi="Arial"/>
                                  <w:color w:val="000000"/>
                                  <w:sz w:val="16"/>
                                </w:rPr>
                                <w:t>70,000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9BEA58C" w14:textId="77777777" w:rsidR="00E800D5" w:rsidRDefault="00E800D5" w:rsidP="00E800D5">
                              <w:pPr>
                                <w:spacing w:after="0" w:line="240" w:lineRule="auto"/>
                                <w:jc w:val="right"/>
                              </w:pPr>
                              <w:r>
                                <w:rPr>
                                  <w:rFonts w:ascii="Arial" w:eastAsia="Arial" w:hAnsi="Arial"/>
                                  <w:color w:val="000000"/>
                                  <w:sz w:val="16"/>
                                </w:rPr>
                                <w:t>70,000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1E1F07C" w14:textId="77777777" w:rsidR="00E800D5" w:rsidRDefault="00E800D5" w:rsidP="00E800D5">
                              <w:pPr>
                                <w:spacing w:after="0" w:line="240" w:lineRule="auto"/>
                                <w:jc w:val="right"/>
                              </w:pPr>
                              <w:r>
                                <w:rPr>
                                  <w:rFonts w:ascii="Arial" w:eastAsia="Arial" w:hAnsi="Arial"/>
                                  <w:color w:val="000000"/>
                                  <w:sz w:val="16"/>
                                </w:rPr>
                                <w:t>9,585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3D38C00" w14:textId="77777777" w:rsidR="00E800D5" w:rsidRDefault="00E800D5" w:rsidP="00E800D5">
                              <w:pPr>
                                <w:spacing w:after="0" w:line="240" w:lineRule="auto"/>
                                <w:jc w:val="right"/>
                              </w:pPr>
                              <w:r>
                                <w:rPr>
                                  <w:rFonts w:ascii="Arial" w:eastAsia="Arial" w:hAnsi="Arial"/>
                                  <w:color w:val="000000"/>
                                  <w:sz w:val="16"/>
                                </w:rPr>
                                <w:t>13.69</w:t>
                              </w:r>
                            </w:p>
                          </w:tc>
                        </w:tr>
                        <w:tr w:rsidR="00E800D5" w14:paraId="4659495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056A7CE" w14:textId="77777777" w:rsidR="00E800D5" w:rsidRDefault="00E800D5" w:rsidP="00E800D5">
                              <w:pPr>
                                <w:spacing w:after="0" w:line="240" w:lineRule="auto"/>
                              </w:pPr>
                              <w:r>
                                <w:rPr>
                                  <w:rFonts w:ascii="Arial" w:eastAsia="Arial" w:hAnsi="Arial"/>
                                  <w:color w:val="000000"/>
                                  <w:sz w:val="16"/>
                                </w:rPr>
                                <w:t>00132663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7707AAE" w14:textId="77777777" w:rsidR="00E800D5" w:rsidRDefault="00E800D5" w:rsidP="00E800D5">
                              <w:pPr>
                                <w:spacing w:after="0" w:line="240" w:lineRule="auto"/>
                              </w:pPr>
                              <w:r>
                                <w:rPr>
                                  <w:rFonts w:ascii="Arial" w:eastAsia="Arial" w:hAnsi="Arial"/>
                                  <w:color w:val="000000"/>
                                  <w:sz w:val="16"/>
                                </w:rPr>
                                <w:t>FDE-2022- Turkmenistan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11F2DF7"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43344E1" w14:textId="77777777" w:rsidR="00E800D5" w:rsidRDefault="00E800D5" w:rsidP="00E800D5">
                              <w:pPr>
                                <w:spacing w:after="0" w:line="240" w:lineRule="auto"/>
                                <w:jc w:val="right"/>
                              </w:pPr>
                              <w:r>
                                <w:rPr>
                                  <w:rFonts w:ascii="Arial" w:eastAsia="Arial" w:hAnsi="Arial"/>
                                  <w:color w:val="000000"/>
                                  <w:sz w:val="16"/>
                                </w:rPr>
                                <w:t>180,000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DE65803" w14:textId="77777777" w:rsidR="00E800D5" w:rsidRDefault="00E800D5" w:rsidP="00E800D5">
                              <w:pPr>
                                <w:spacing w:after="0" w:line="240" w:lineRule="auto"/>
                                <w:jc w:val="right"/>
                              </w:pPr>
                              <w:r>
                                <w:rPr>
                                  <w:rFonts w:ascii="Arial" w:eastAsia="Arial" w:hAnsi="Arial"/>
                                  <w:color w:val="000000"/>
                                  <w:sz w:val="16"/>
                                </w:rPr>
                                <w:t>180,000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8CB30A0" w14:textId="77777777" w:rsidR="00E800D5" w:rsidRDefault="00E800D5" w:rsidP="00E800D5">
                              <w:pPr>
                                <w:spacing w:after="0" w:line="240" w:lineRule="auto"/>
                                <w:jc w:val="right"/>
                              </w:pPr>
                              <w:r>
                                <w:rPr>
                                  <w:rFonts w:ascii="Arial" w:eastAsia="Arial" w:hAnsi="Arial"/>
                                  <w:color w:val="000000"/>
                                  <w:sz w:val="16"/>
                                </w:rPr>
                                <w:t>25,766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615332F" w14:textId="77777777" w:rsidR="00E800D5" w:rsidRDefault="00E800D5" w:rsidP="00E800D5">
                              <w:pPr>
                                <w:spacing w:after="0" w:line="240" w:lineRule="auto"/>
                                <w:jc w:val="right"/>
                              </w:pPr>
                              <w:r>
                                <w:rPr>
                                  <w:rFonts w:ascii="Arial" w:eastAsia="Arial" w:hAnsi="Arial"/>
                                  <w:color w:val="000000"/>
                                  <w:sz w:val="16"/>
                                </w:rPr>
                                <w:t>14.31</w:t>
                              </w:r>
                            </w:p>
                          </w:tc>
                        </w:tr>
                        <w:tr w:rsidR="00E800D5" w14:paraId="08ABABAF"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6A609D4C" w14:textId="77777777" w:rsidR="00E800D5" w:rsidRDefault="00E800D5" w:rsidP="00E800D5">
                              <w:pPr>
                                <w:spacing w:after="0" w:line="240" w:lineRule="auto"/>
                              </w:pPr>
                              <w:r>
                                <w:rPr>
                                  <w:rFonts w:ascii="Arial" w:eastAsia="Arial" w:hAnsi="Arial"/>
                                  <w:b/>
                                  <w:color w:val="000000"/>
                                  <w:sz w:val="16"/>
                                </w:rPr>
                                <w:t>Turkmenistan: Total</w:t>
                              </w:r>
                            </w:p>
                          </w:tc>
                          <w:tc>
                            <w:tcPr>
                              <w:tcW w:w="1369" w:type="dxa"/>
                              <w:tcBorders>
                                <w:top w:val="nil"/>
                                <w:left w:val="nil"/>
                                <w:bottom w:val="nil"/>
                                <w:right w:val="nil"/>
                              </w:tcBorders>
                              <w:tcMar>
                                <w:top w:w="59" w:type="dxa"/>
                                <w:left w:w="59" w:type="dxa"/>
                                <w:bottom w:w="59" w:type="dxa"/>
                                <w:right w:w="59" w:type="dxa"/>
                              </w:tcMar>
                              <w:vAlign w:val="center"/>
                            </w:tcPr>
                            <w:p w14:paraId="0BACB9B3"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C5CB9A0" w14:textId="77777777" w:rsidR="00E800D5" w:rsidRDefault="00E800D5" w:rsidP="00E800D5">
                              <w:pPr>
                                <w:spacing w:after="0" w:line="240" w:lineRule="auto"/>
                                <w:jc w:val="right"/>
                              </w:pPr>
                              <w:r>
                                <w:rPr>
                                  <w:rFonts w:ascii="Arial" w:eastAsia="Arial" w:hAnsi="Arial"/>
                                  <w:b/>
                                  <w:color w:val="000000"/>
                                  <w:sz w:val="16"/>
                                </w:rPr>
                                <w:t>2,170,000</w:t>
                              </w:r>
                            </w:p>
                          </w:tc>
                          <w:tc>
                            <w:tcPr>
                              <w:tcW w:w="1326" w:type="dxa"/>
                              <w:tcBorders>
                                <w:top w:val="nil"/>
                                <w:left w:val="nil"/>
                                <w:bottom w:val="nil"/>
                                <w:right w:val="nil"/>
                              </w:tcBorders>
                              <w:tcMar>
                                <w:top w:w="59" w:type="dxa"/>
                                <w:left w:w="59" w:type="dxa"/>
                                <w:bottom w:w="59" w:type="dxa"/>
                                <w:right w:w="59" w:type="dxa"/>
                              </w:tcMar>
                              <w:vAlign w:val="center"/>
                            </w:tcPr>
                            <w:p w14:paraId="0C4A38C6" w14:textId="77777777" w:rsidR="00E800D5" w:rsidRDefault="00E800D5" w:rsidP="00E800D5">
                              <w:pPr>
                                <w:spacing w:after="0" w:line="240" w:lineRule="auto"/>
                                <w:jc w:val="right"/>
                              </w:pPr>
                              <w:r>
                                <w:rPr>
                                  <w:rFonts w:ascii="Arial" w:eastAsia="Arial" w:hAnsi="Arial"/>
                                  <w:b/>
                                  <w:color w:val="000000"/>
                                  <w:sz w:val="16"/>
                                </w:rPr>
                                <w:t>2,170,000</w:t>
                              </w:r>
                            </w:p>
                          </w:tc>
                          <w:tc>
                            <w:tcPr>
                              <w:tcW w:w="1214" w:type="dxa"/>
                              <w:tcBorders>
                                <w:top w:val="nil"/>
                                <w:left w:val="nil"/>
                                <w:bottom w:val="nil"/>
                                <w:right w:val="nil"/>
                              </w:tcBorders>
                              <w:tcMar>
                                <w:top w:w="59" w:type="dxa"/>
                                <w:left w:w="59" w:type="dxa"/>
                                <w:bottom w:w="59" w:type="dxa"/>
                                <w:right w:w="59" w:type="dxa"/>
                              </w:tcMar>
                              <w:vAlign w:val="center"/>
                            </w:tcPr>
                            <w:p w14:paraId="1670AAF8" w14:textId="77777777" w:rsidR="00E800D5" w:rsidRDefault="00E800D5" w:rsidP="00E800D5">
                              <w:pPr>
                                <w:spacing w:after="0" w:line="240" w:lineRule="auto"/>
                                <w:jc w:val="right"/>
                              </w:pPr>
                              <w:r>
                                <w:rPr>
                                  <w:rFonts w:ascii="Arial" w:eastAsia="Arial" w:hAnsi="Arial"/>
                                  <w:b/>
                                  <w:color w:val="000000"/>
                                  <w:sz w:val="16"/>
                                </w:rPr>
                                <w:t>1,952,895</w:t>
                              </w:r>
                            </w:p>
                          </w:tc>
                          <w:tc>
                            <w:tcPr>
                              <w:tcW w:w="1048" w:type="dxa"/>
                              <w:tcBorders>
                                <w:top w:val="nil"/>
                                <w:left w:val="nil"/>
                                <w:bottom w:val="nil"/>
                                <w:right w:val="nil"/>
                              </w:tcBorders>
                              <w:tcMar>
                                <w:top w:w="59" w:type="dxa"/>
                                <w:left w:w="59" w:type="dxa"/>
                                <w:bottom w:w="59" w:type="dxa"/>
                                <w:right w:w="59" w:type="dxa"/>
                              </w:tcMar>
                              <w:vAlign w:val="center"/>
                            </w:tcPr>
                            <w:p w14:paraId="7B5BB7EB" w14:textId="77777777" w:rsidR="00E800D5" w:rsidRDefault="00E800D5" w:rsidP="00E800D5">
                              <w:pPr>
                                <w:spacing w:after="0" w:line="240" w:lineRule="auto"/>
                                <w:jc w:val="right"/>
                              </w:pPr>
                              <w:r>
                                <w:rPr>
                                  <w:rFonts w:ascii="Arial" w:eastAsia="Arial" w:hAnsi="Arial"/>
                                  <w:b/>
                                  <w:color w:val="000000"/>
                                  <w:sz w:val="16"/>
                                </w:rPr>
                                <w:t>90.00</w:t>
                              </w:r>
                            </w:p>
                          </w:tc>
                        </w:tr>
                        <w:tr w:rsidR="00E800D5" w14:paraId="2C7A3279"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CE60F0C" w14:textId="77777777" w:rsidR="00E800D5" w:rsidRDefault="00E800D5" w:rsidP="00E800D5">
                              <w:pPr>
                                <w:spacing w:after="0" w:line="240" w:lineRule="auto"/>
                              </w:pPr>
                            </w:p>
                          </w:tc>
                        </w:tr>
                        <w:tr w:rsidR="00E800D5" w14:paraId="3B86E084"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6EF1862" w14:textId="77777777" w:rsidR="00E800D5" w:rsidRDefault="00E800D5" w:rsidP="00E800D5">
                              <w:pPr>
                                <w:spacing w:after="0" w:line="240" w:lineRule="auto"/>
                              </w:pPr>
                              <w:r>
                                <w:rPr>
                                  <w:rFonts w:ascii="Arial" w:eastAsia="Arial" w:hAnsi="Arial"/>
                                  <w:b/>
                                  <w:color w:val="FFFFFF"/>
                                  <w:sz w:val="16"/>
                                </w:rPr>
                                <w:t>Uganda</w:t>
                              </w:r>
                            </w:p>
                          </w:tc>
                        </w:tr>
                        <w:tr w:rsidR="00E800D5" w14:paraId="648A663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060029E" w14:textId="77777777" w:rsidR="00E800D5" w:rsidRDefault="00E800D5" w:rsidP="00E800D5">
                              <w:pPr>
                                <w:spacing w:after="0" w:line="240" w:lineRule="auto"/>
                              </w:pPr>
                              <w:r>
                                <w:rPr>
                                  <w:rFonts w:ascii="Arial" w:eastAsia="Arial" w:hAnsi="Arial"/>
                                  <w:color w:val="000000"/>
                                  <w:sz w:val="16"/>
                                </w:rPr>
                                <w:t>00122166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E5138FF" w14:textId="77777777" w:rsidR="00E800D5" w:rsidRDefault="00E800D5" w:rsidP="00E800D5">
                              <w:pPr>
                                <w:spacing w:after="0" w:line="240" w:lineRule="auto"/>
                              </w:pPr>
                              <w:r>
                                <w:rPr>
                                  <w:rFonts w:ascii="Arial" w:eastAsia="Arial" w:hAnsi="Arial"/>
                                  <w:color w:val="000000"/>
                                  <w:sz w:val="16"/>
                                </w:rPr>
                                <w:t>FC1 2020 Uganda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D04610F" w14:textId="77777777" w:rsidR="00E800D5" w:rsidRDefault="00E800D5" w:rsidP="00E800D5">
                              <w:pPr>
                                <w:spacing w:after="0" w:line="240" w:lineRule="auto"/>
                              </w:pPr>
                              <w:r>
                                <w:rPr>
                                  <w:rFonts w:ascii="Arial" w:eastAsia="Arial" w:hAnsi="Arial"/>
                                  <w:color w:val="000000"/>
                                  <w:sz w:val="16"/>
                                </w:rPr>
                                <w:t>UNCDF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C0C4ECC" w14:textId="77777777" w:rsidR="00E800D5" w:rsidRDefault="00E800D5" w:rsidP="00E800D5">
                              <w:pPr>
                                <w:spacing w:after="0" w:line="240" w:lineRule="auto"/>
                                <w:jc w:val="right"/>
                              </w:pPr>
                              <w:r>
                                <w:rPr>
                                  <w:rFonts w:ascii="Arial" w:eastAsia="Arial" w:hAnsi="Arial"/>
                                  <w:color w:val="000000"/>
                                  <w:sz w:val="16"/>
                                </w:rPr>
                                <w:t>295,384</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F37B37D" w14:textId="77777777" w:rsidR="00E800D5" w:rsidRDefault="00E800D5" w:rsidP="00E800D5">
                              <w:pPr>
                                <w:spacing w:after="0" w:line="240" w:lineRule="auto"/>
                                <w:jc w:val="right"/>
                              </w:pPr>
                              <w:r>
                                <w:rPr>
                                  <w:rFonts w:ascii="Arial" w:eastAsia="Arial" w:hAnsi="Arial"/>
                                  <w:color w:val="000000"/>
                                  <w:sz w:val="16"/>
                                </w:rPr>
                                <w:t>295,384</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6ED91E8" w14:textId="77777777" w:rsidR="00E800D5" w:rsidRDefault="00E800D5" w:rsidP="00E800D5">
                              <w:pPr>
                                <w:spacing w:after="0" w:line="240" w:lineRule="auto"/>
                                <w:jc w:val="right"/>
                              </w:pPr>
                              <w:r>
                                <w:rPr>
                                  <w:rFonts w:ascii="Arial" w:eastAsia="Arial" w:hAnsi="Arial"/>
                                  <w:color w:val="000000"/>
                                  <w:sz w:val="16"/>
                                </w:rPr>
                                <w:t>213,412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730366C4" w14:textId="77777777" w:rsidR="00E800D5" w:rsidRDefault="00E800D5" w:rsidP="00E800D5">
                              <w:pPr>
                                <w:spacing w:after="0" w:line="240" w:lineRule="auto"/>
                                <w:jc w:val="right"/>
                              </w:pPr>
                              <w:r>
                                <w:rPr>
                                  <w:rFonts w:ascii="Arial" w:eastAsia="Arial" w:hAnsi="Arial"/>
                                  <w:color w:val="000000"/>
                                  <w:sz w:val="16"/>
                                </w:rPr>
                                <w:t>72.25</w:t>
                              </w:r>
                            </w:p>
                          </w:tc>
                        </w:tr>
                        <w:tr w:rsidR="00E800D5" w14:paraId="3ECAD32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800CF2" w14:textId="77777777" w:rsidR="00E800D5" w:rsidRDefault="00E800D5" w:rsidP="00E800D5">
                              <w:pPr>
                                <w:spacing w:after="0" w:line="240" w:lineRule="auto"/>
                              </w:pPr>
                              <w:r>
                                <w:rPr>
                                  <w:rFonts w:ascii="Arial" w:eastAsia="Arial" w:hAnsi="Arial"/>
                                  <w:color w:val="000000"/>
                                  <w:sz w:val="16"/>
                                </w:rPr>
                                <w:t>00122166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77D65E6" w14:textId="77777777" w:rsidR="00E800D5" w:rsidRDefault="00E800D5" w:rsidP="00E800D5">
                              <w:pPr>
                                <w:spacing w:after="0" w:line="240" w:lineRule="auto"/>
                              </w:pPr>
                              <w:r>
                                <w:rPr>
                                  <w:rFonts w:ascii="Arial" w:eastAsia="Arial" w:hAnsi="Arial"/>
                                  <w:color w:val="000000"/>
                                  <w:sz w:val="16"/>
                                </w:rPr>
                                <w:t>FC1 2020 Uganda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0BAF50F"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F580563" w14:textId="77777777" w:rsidR="00E800D5" w:rsidRDefault="00E800D5" w:rsidP="00E800D5">
                              <w:pPr>
                                <w:spacing w:after="0" w:line="240" w:lineRule="auto"/>
                                <w:jc w:val="right"/>
                              </w:pPr>
                              <w:r>
                                <w:rPr>
                                  <w:rFonts w:ascii="Arial" w:eastAsia="Arial" w:hAnsi="Arial"/>
                                  <w:color w:val="000000"/>
                                  <w:sz w:val="16"/>
                                </w:rPr>
                                <w:t>484,814</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ED35EA3" w14:textId="77777777" w:rsidR="00E800D5" w:rsidRDefault="00E800D5" w:rsidP="00E800D5">
                              <w:pPr>
                                <w:spacing w:after="0" w:line="240" w:lineRule="auto"/>
                                <w:jc w:val="right"/>
                              </w:pPr>
                              <w:r>
                                <w:rPr>
                                  <w:rFonts w:ascii="Arial" w:eastAsia="Arial" w:hAnsi="Arial"/>
                                  <w:color w:val="000000"/>
                                  <w:sz w:val="16"/>
                                </w:rPr>
                                <w:t>484,814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DE26B7B" w14:textId="77777777" w:rsidR="00E800D5" w:rsidRDefault="00E800D5" w:rsidP="00E800D5">
                              <w:pPr>
                                <w:spacing w:after="0" w:line="240" w:lineRule="auto"/>
                                <w:jc w:val="right"/>
                              </w:pPr>
                              <w:r>
                                <w:rPr>
                                  <w:rFonts w:ascii="Arial" w:eastAsia="Arial" w:hAnsi="Arial"/>
                                  <w:color w:val="000000"/>
                                  <w:sz w:val="16"/>
                                </w:rPr>
                                <w:t>320,141</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242267A" w14:textId="77777777" w:rsidR="00E800D5" w:rsidRDefault="00E800D5" w:rsidP="00E800D5">
                              <w:pPr>
                                <w:spacing w:after="0" w:line="240" w:lineRule="auto"/>
                                <w:jc w:val="right"/>
                              </w:pPr>
                              <w:r>
                                <w:rPr>
                                  <w:rFonts w:ascii="Arial" w:eastAsia="Arial" w:hAnsi="Arial"/>
                                  <w:color w:val="000000"/>
                                  <w:sz w:val="16"/>
                                </w:rPr>
                                <w:t>66.03</w:t>
                              </w:r>
                            </w:p>
                          </w:tc>
                        </w:tr>
                        <w:tr w:rsidR="00E800D5" w14:paraId="4917BB2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613B89F" w14:textId="77777777" w:rsidR="00E800D5" w:rsidRDefault="00E800D5" w:rsidP="00E800D5">
                              <w:pPr>
                                <w:spacing w:after="0" w:line="240" w:lineRule="auto"/>
                              </w:pPr>
                              <w:r>
                                <w:rPr>
                                  <w:rFonts w:ascii="Arial" w:eastAsia="Arial" w:hAnsi="Arial"/>
                                  <w:color w:val="000000"/>
                                  <w:sz w:val="16"/>
                                </w:rPr>
                                <w:t>00122166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D9E6562" w14:textId="77777777" w:rsidR="00E800D5" w:rsidRDefault="00E800D5" w:rsidP="00E800D5">
                              <w:pPr>
                                <w:spacing w:after="0" w:line="240" w:lineRule="auto"/>
                              </w:pPr>
                              <w:r>
                                <w:rPr>
                                  <w:rFonts w:ascii="Arial" w:eastAsia="Arial" w:hAnsi="Arial"/>
                                  <w:color w:val="000000"/>
                                  <w:sz w:val="16"/>
                                </w:rPr>
                                <w:t>FC1 2020 Uganda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0A42E3B"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58E47CE" w14:textId="77777777" w:rsidR="00E800D5" w:rsidRDefault="00E800D5" w:rsidP="00E800D5">
                              <w:pPr>
                                <w:spacing w:after="0" w:line="240" w:lineRule="auto"/>
                                <w:jc w:val="right"/>
                              </w:pPr>
                              <w:r>
                                <w:rPr>
                                  <w:rFonts w:ascii="Arial" w:eastAsia="Arial" w:hAnsi="Arial"/>
                                  <w:color w:val="000000"/>
                                  <w:sz w:val="16"/>
                                </w:rPr>
                                <w:t>219,802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E65706C" w14:textId="77777777" w:rsidR="00E800D5" w:rsidRDefault="00E800D5" w:rsidP="00E800D5">
                              <w:pPr>
                                <w:spacing w:after="0" w:line="240" w:lineRule="auto"/>
                                <w:jc w:val="right"/>
                              </w:pPr>
                              <w:r>
                                <w:rPr>
                                  <w:rFonts w:ascii="Arial" w:eastAsia="Arial" w:hAnsi="Arial"/>
                                  <w:color w:val="000000"/>
                                  <w:sz w:val="16"/>
                                </w:rPr>
                                <w:t>219,802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496A239" w14:textId="77777777" w:rsidR="00E800D5" w:rsidRDefault="00E800D5" w:rsidP="00E800D5">
                              <w:pPr>
                                <w:spacing w:after="0" w:line="240" w:lineRule="auto"/>
                                <w:jc w:val="right"/>
                              </w:pPr>
                              <w:r>
                                <w:rPr>
                                  <w:rFonts w:ascii="Arial" w:eastAsia="Arial" w:hAnsi="Arial"/>
                                  <w:color w:val="000000"/>
                                  <w:sz w:val="16"/>
                                </w:rPr>
                                <w:t>111,871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1DA2705" w14:textId="77777777" w:rsidR="00E800D5" w:rsidRDefault="00E800D5" w:rsidP="00E800D5">
                              <w:pPr>
                                <w:spacing w:after="0" w:line="240" w:lineRule="auto"/>
                                <w:jc w:val="right"/>
                              </w:pPr>
                              <w:r>
                                <w:rPr>
                                  <w:rFonts w:ascii="Arial" w:eastAsia="Arial" w:hAnsi="Arial"/>
                                  <w:color w:val="000000"/>
                                  <w:sz w:val="16"/>
                                </w:rPr>
                                <w:t>50.90</w:t>
                              </w:r>
                            </w:p>
                          </w:tc>
                        </w:tr>
                        <w:tr w:rsidR="00E800D5" w14:paraId="143D31C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E732321" w14:textId="77777777" w:rsidR="00E800D5" w:rsidRDefault="00E800D5" w:rsidP="00E800D5">
                              <w:pPr>
                                <w:spacing w:after="0" w:line="240" w:lineRule="auto"/>
                              </w:pPr>
                              <w:r>
                                <w:rPr>
                                  <w:rFonts w:ascii="Arial" w:eastAsia="Arial" w:hAnsi="Arial"/>
                                  <w:color w:val="000000"/>
                                  <w:sz w:val="16"/>
                                </w:rPr>
                                <w:t>00122778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21774AB" w14:textId="77777777" w:rsidR="00E800D5" w:rsidRDefault="00E800D5" w:rsidP="00E800D5">
                              <w:pPr>
                                <w:spacing w:after="0" w:line="240" w:lineRule="auto"/>
                              </w:pPr>
                              <w:r>
                                <w:rPr>
                                  <w:rFonts w:ascii="Arial" w:eastAsia="Arial" w:hAnsi="Arial"/>
                                  <w:color w:val="000000"/>
                                  <w:sz w:val="16"/>
                                </w:rPr>
                                <w:t>FC2 2020 Uganda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8E38922"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C109BFE"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43D336B"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AEA690A" w14:textId="77777777" w:rsidR="00E800D5" w:rsidRDefault="00E800D5" w:rsidP="00E800D5">
                              <w:pPr>
                                <w:spacing w:after="0" w:line="240" w:lineRule="auto"/>
                                <w:jc w:val="right"/>
                              </w:pPr>
                              <w:r>
                                <w:rPr>
                                  <w:rFonts w:ascii="Arial" w:eastAsia="Arial" w:hAnsi="Arial"/>
                                  <w:color w:val="000000"/>
                                  <w:sz w:val="16"/>
                                </w:rPr>
                                <w:t>199,972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DCC5DF4" w14:textId="77777777" w:rsidR="00E800D5" w:rsidRDefault="00E800D5" w:rsidP="00E800D5">
                              <w:pPr>
                                <w:spacing w:after="0" w:line="240" w:lineRule="auto"/>
                                <w:jc w:val="right"/>
                              </w:pPr>
                              <w:r>
                                <w:rPr>
                                  <w:rFonts w:ascii="Arial" w:eastAsia="Arial" w:hAnsi="Arial"/>
                                  <w:color w:val="000000"/>
                                  <w:sz w:val="16"/>
                                </w:rPr>
                                <w:t>99.99</w:t>
                              </w:r>
                            </w:p>
                          </w:tc>
                        </w:tr>
                        <w:tr w:rsidR="00E800D5" w14:paraId="6662476D"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AAAAA55" w14:textId="77777777" w:rsidR="00E800D5" w:rsidRDefault="00E800D5" w:rsidP="00E800D5">
                              <w:pPr>
                                <w:spacing w:after="0" w:line="240" w:lineRule="auto"/>
                              </w:pPr>
                              <w:r>
                                <w:rPr>
                                  <w:rFonts w:ascii="Arial" w:eastAsia="Arial" w:hAnsi="Arial"/>
                                  <w:b/>
                                  <w:color w:val="000000"/>
                                  <w:sz w:val="16"/>
                                </w:rPr>
                                <w:t>Uganda: Total</w:t>
                              </w:r>
                            </w:p>
                          </w:tc>
                          <w:tc>
                            <w:tcPr>
                              <w:tcW w:w="1369" w:type="dxa"/>
                              <w:tcBorders>
                                <w:top w:val="nil"/>
                                <w:left w:val="nil"/>
                                <w:bottom w:val="nil"/>
                                <w:right w:val="nil"/>
                              </w:tcBorders>
                              <w:tcMar>
                                <w:top w:w="59" w:type="dxa"/>
                                <w:left w:w="59" w:type="dxa"/>
                                <w:bottom w:w="59" w:type="dxa"/>
                                <w:right w:w="59" w:type="dxa"/>
                              </w:tcMar>
                              <w:vAlign w:val="center"/>
                            </w:tcPr>
                            <w:p w14:paraId="721D2056"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626E79A1" w14:textId="77777777" w:rsidR="00E800D5" w:rsidRDefault="00E800D5" w:rsidP="00E800D5">
                              <w:pPr>
                                <w:spacing w:after="0" w:line="240" w:lineRule="auto"/>
                                <w:jc w:val="right"/>
                              </w:pPr>
                              <w:r>
                                <w:rPr>
                                  <w:rFonts w:ascii="Arial" w:eastAsia="Arial" w:hAnsi="Arial"/>
                                  <w:b/>
                                  <w:color w:val="000000"/>
                                  <w:sz w:val="16"/>
                                </w:rPr>
                                <w:t>1,200,000</w:t>
                              </w:r>
                            </w:p>
                          </w:tc>
                          <w:tc>
                            <w:tcPr>
                              <w:tcW w:w="1326" w:type="dxa"/>
                              <w:tcBorders>
                                <w:top w:val="nil"/>
                                <w:left w:val="nil"/>
                                <w:bottom w:val="nil"/>
                                <w:right w:val="nil"/>
                              </w:tcBorders>
                              <w:tcMar>
                                <w:top w:w="59" w:type="dxa"/>
                                <w:left w:w="59" w:type="dxa"/>
                                <w:bottom w:w="59" w:type="dxa"/>
                                <w:right w:w="59" w:type="dxa"/>
                              </w:tcMar>
                              <w:vAlign w:val="center"/>
                            </w:tcPr>
                            <w:p w14:paraId="433CEF07" w14:textId="77777777" w:rsidR="00E800D5" w:rsidRDefault="00E800D5" w:rsidP="00E800D5">
                              <w:pPr>
                                <w:spacing w:after="0" w:line="240" w:lineRule="auto"/>
                                <w:jc w:val="right"/>
                              </w:pPr>
                              <w:r>
                                <w:rPr>
                                  <w:rFonts w:ascii="Arial" w:eastAsia="Arial" w:hAnsi="Arial"/>
                                  <w:b/>
                                  <w:color w:val="000000"/>
                                  <w:sz w:val="16"/>
                                </w:rPr>
                                <w:t>1,200,000</w:t>
                              </w:r>
                            </w:p>
                          </w:tc>
                          <w:tc>
                            <w:tcPr>
                              <w:tcW w:w="1214" w:type="dxa"/>
                              <w:tcBorders>
                                <w:top w:val="nil"/>
                                <w:left w:val="nil"/>
                                <w:bottom w:val="nil"/>
                                <w:right w:val="nil"/>
                              </w:tcBorders>
                              <w:tcMar>
                                <w:top w:w="59" w:type="dxa"/>
                                <w:left w:w="59" w:type="dxa"/>
                                <w:bottom w:w="59" w:type="dxa"/>
                                <w:right w:w="59" w:type="dxa"/>
                              </w:tcMar>
                              <w:vAlign w:val="center"/>
                            </w:tcPr>
                            <w:p w14:paraId="13AABBB5" w14:textId="77777777" w:rsidR="00E800D5" w:rsidRDefault="00E800D5" w:rsidP="00E800D5">
                              <w:pPr>
                                <w:spacing w:after="0" w:line="240" w:lineRule="auto"/>
                                <w:jc w:val="right"/>
                              </w:pPr>
                              <w:r>
                                <w:rPr>
                                  <w:rFonts w:ascii="Arial" w:eastAsia="Arial" w:hAnsi="Arial"/>
                                  <w:b/>
                                  <w:color w:val="000000"/>
                                  <w:sz w:val="16"/>
                                </w:rPr>
                                <w:t>845,396</w:t>
                              </w:r>
                            </w:p>
                          </w:tc>
                          <w:tc>
                            <w:tcPr>
                              <w:tcW w:w="1048" w:type="dxa"/>
                              <w:tcBorders>
                                <w:top w:val="nil"/>
                                <w:left w:val="nil"/>
                                <w:bottom w:val="nil"/>
                                <w:right w:val="nil"/>
                              </w:tcBorders>
                              <w:tcMar>
                                <w:top w:w="59" w:type="dxa"/>
                                <w:left w:w="59" w:type="dxa"/>
                                <w:bottom w:w="59" w:type="dxa"/>
                                <w:right w:w="59" w:type="dxa"/>
                              </w:tcMar>
                              <w:vAlign w:val="center"/>
                            </w:tcPr>
                            <w:p w14:paraId="17EFD244" w14:textId="77777777" w:rsidR="00E800D5" w:rsidRDefault="00E800D5" w:rsidP="00E800D5">
                              <w:pPr>
                                <w:spacing w:after="0" w:line="240" w:lineRule="auto"/>
                                <w:jc w:val="right"/>
                              </w:pPr>
                              <w:r>
                                <w:rPr>
                                  <w:rFonts w:ascii="Arial" w:eastAsia="Arial" w:hAnsi="Arial"/>
                                  <w:b/>
                                  <w:color w:val="000000"/>
                                  <w:sz w:val="16"/>
                                </w:rPr>
                                <w:t>70.45</w:t>
                              </w:r>
                            </w:p>
                          </w:tc>
                        </w:tr>
                        <w:tr w:rsidR="00E800D5" w14:paraId="5B092139"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35B20CC" w14:textId="77777777" w:rsidR="00E800D5" w:rsidRDefault="00E800D5" w:rsidP="00E800D5">
                              <w:pPr>
                                <w:spacing w:after="0" w:line="240" w:lineRule="auto"/>
                              </w:pPr>
                            </w:p>
                          </w:tc>
                        </w:tr>
                        <w:tr w:rsidR="00E800D5" w14:paraId="67816590"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084C5D5B" w14:textId="77777777" w:rsidR="00E800D5" w:rsidRDefault="00E800D5" w:rsidP="00E800D5">
                              <w:pPr>
                                <w:spacing w:after="0" w:line="240" w:lineRule="auto"/>
                              </w:pPr>
                              <w:r>
                                <w:rPr>
                                  <w:rFonts w:ascii="Arial" w:eastAsia="Arial" w:hAnsi="Arial"/>
                                  <w:b/>
                                  <w:color w:val="FFFFFF"/>
                                  <w:sz w:val="16"/>
                                </w:rPr>
                                <w:t>Ukraine</w:t>
                              </w:r>
                            </w:p>
                          </w:tc>
                        </w:tr>
                        <w:tr w:rsidR="00E800D5" w14:paraId="10C3BA4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A223BB2" w14:textId="77777777" w:rsidR="00E800D5" w:rsidRDefault="00E800D5" w:rsidP="00E800D5">
                              <w:pPr>
                                <w:spacing w:after="0" w:line="240" w:lineRule="auto"/>
                              </w:pPr>
                              <w:r>
                                <w:rPr>
                                  <w:rFonts w:ascii="Arial" w:eastAsia="Arial" w:hAnsi="Arial"/>
                                  <w:color w:val="000000"/>
                                  <w:sz w:val="16"/>
                                </w:rPr>
                                <w:t>00122167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E591B91" w14:textId="77777777" w:rsidR="00E800D5" w:rsidRDefault="00E800D5" w:rsidP="00E800D5">
                              <w:pPr>
                                <w:spacing w:after="0" w:line="240" w:lineRule="auto"/>
                              </w:pPr>
                              <w:r>
                                <w:rPr>
                                  <w:rFonts w:ascii="Arial" w:eastAsia="Arial" w:hAnsi="Arial"/>
                                  <w:color w:val="000000"/>
                                  <w:sz w:val="16"/>
                                </w:rPr>
                                <w:t>FC1 2020 Ukraine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B8365D6" w14:textId="77777777" w:rsidR="00E800D5" w:rsidRDefault="00E800D5" w:rsidP="00E800D5">
                              <w:pPr>
                                <w:spacing w:after="0" w:line="240" w:lineRule="auto"/>
                              </w:pPr>
                              <w:r>
                                <w:rPr>
                                  <w:rFonts w:ascii="Arial" w:eastAsia="Arial" w:hAnsi="Arial"/>
                                  <w:color w:val="000000"/>
                                  <w:sz w:val="16"/>
                                </w:rPr>
                                <w:t>ECE</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AE6AC9D" w14:textId="77777777" w:rsidR="00E800D5" w:rsidRDefault="00E800D5" w:rsidP="00E800D5">
                              <w:pPr>
                                <w:spacing w:after="0" w:line="240" w:lineRule="auto"/>
                                <w:jc w:val="right"/>
                              </w:pPr>
                              <w:r>
                                <w:rPr>
                                  <w:rFonts w:ascii="Arial" w:eastAsia="Arial" w:hAnsi="Arial"/>
                                  <w:color w:val="000000"/>
                                  <w:sz w:val="16"/>
                                </w:rPr>
                                <w:t>120,161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E78F632" w14:textId="77777777" w:rsidR="00E800D5" w:rsidRDefault="00E800D5" w:rsidP="00E800D5">
                              <w:pPr>
                                <w:spacing w:after="0" w:line="240" w:lineRule="auto"/>
                                <w:jc w:val="right"/>
                              </w:pPr>
                              <w:r>
                                <w:rPr>
                                  <w:rFonts w:ascii="Arial" w:eastAsia="Arial" w:hAnsi="Arial"/>
                                  <w:color w:val="000000"/>
                                  <w:sz w:val="16"/>
                                </w:rPr>
                                <w:t>120,161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189E36A" w14:textId="6569789C" w:rsidR="00E800D5" w:rsidRDefault="00E800D5" w:rsidP="00E800D5">
                              <w:pPr>
                                <w:spacing w:after="0" w:line="240" w:lineRule="auto"/>
                                <w:jc w:val="right"/>
                              </w:pPr>
                              <w:r>
                                <w:rPr>
                                  <w:rFonts w:ascii="Arial" w:eastAsia="Arial" w:hAnsi="Arial"/>
                                  <w:color w:val="000000"/>
                                  <w:sz w:val="16"/>
                                </w:rPr>
                                <w:t>118,186</w:t>
                              </w:r>
                              <w:r>
                                <w:rPr>
                                  <w:rStyle w:val="EndnoteReference"/>
                                  <w:rFonts w:ascii="Arial" w:eastAsia="Arial" w:hAnsi="Arial"/>
                                  <w:color w:val="000000"/>
                                  <w:sz w:val="16"/>
                                </w:rPr>
                                <w:endnoteReference w:id="59"/>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1E607BE" w14:textId="77777777" w:rsidR="00E800D5" w:rsidRDefault="00E800D5" w:rsidP="00E800D5">
                              <w:pPr>
                                <w:spacing w:after="0" w:line="240" w:lineRule="auto"/>
                                <w:jc w:val="right"/>
                              </w:pPr>
                              <w:r>
                                <w:rPr>
                                  <w:rFonts w:ascii="Arial" w:eastAsia="Arial" w:hAnsi="Arial"/>
                                  <w:color w:val="000000"/>
                                  <w:sz w:val="16"/>
                                </w:rPr>
                                <w:t>98.36</w:t>
                              </w:r>
                            </w:p>
                          </w:tc>
                        </w:tr>
                        <w:tr w:rsidR="00E800D5" w14:paraId="0A9570B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FCDE1E3" w14:textId="77777777" w:rsidR="00E800D5" w:rsidRDefault="00E800D5" w:rsidP="00E800D5">
                              <w:pPr>
                                <w:spacing w:after="0" w:line="240" w:lineRule="auto"/>
                              </w:pPr>
                              <w:r>
                                <w:rPr>
                                  <w:rFonts w:ascii="Arial" w:eastAsia="Arial" w:hAnsi="Arial"/>
                                  <w:color w:val="000000"/>
                                  <w:sz w:val="16"/>
                                </w:rPr>
                                <w:t>00122167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85FAA7A" w14:textId="77777777" w:rsidR="00E800D5" w:rsidRDefault="00E800D5" w:rsidP="00E800D5">
                              <w:pPr>
                                <w:spacing w:after="0" w:line="240" w:lineRule="auto"/>
                              </w:pPr>
                              <w:r>
                                <w:rPr>
                                  <w:rFonts w:ascii="Arial" w:eastAsia="Arial" w:hAnsi="Arial"/>
                                  <w:color w:val="000000"/>
                                  <w:sz w:val="16"/>
                                </w:rPr>
                                <w:t>FC1 2020 Ukraine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91BE6C8"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E71660A" w14:textId="77777777" w:rsidR="00E800D5" w:rsidRDefault="00E800D5" w:rsidP="00E800D5">
                              <w:pPr>
                                <w:spacing w:after="0" w:line="240" w:lineRule="auto"/>
                                <w:jc w:val="right"/>
                              </w:pPr>
                              <w:r>
                                <w:rPr>
                                  <w:rFonts w:ascii="Arial" w:eastAsia="Arial" w:hAnsi="Arial"/>
                                  <w:color w:val="000000"/>
                                  <w:sz w:val="16"/>
                                </w:rPr>
                                <w:t>385,200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F64703E" w14:textId="77777777" w:rsidR="00E800D5" w:rsidRDefault="00E800D5" w:rsidP="00E800D5">
                              <w:pPr>
                                <w:spacing w:after="0" w:line="240" w:lineRule="auto"/>
                                <w:jc w:val="right"/>
                              </w:pPr>
                              <w:r>
                                <w:rPr>
                                  <w:rFonts w:ascii="Arial" w:eastAsia="Arial" w:hAnsi="Arial"/>
                                  <w:color w:val="000000"/>
                                  <w:sz w:val="16"/>
                                </w:rPr>
                                <w:t>385,200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1B32AF80" w14:textId="77777777" w:rsidR="00E800D5" w:rsidRDefault="00E800D5" w:rsidP="00E800D5">
                              <w:pPr>
                                <w:spacing w:after="0" w:line="240" w:lineRule="auto"/>
                                <w:jc w:val="right"/>
                              </w:pPr>
                              <w:r>
                                <w:rPr>
                                  <w:rFonts w:ascii="Arial" w:eastAsia="Arial" w:hAnsi="Arial"/>
                                  <w:color w:val="000000"/>
                                  <w:sz w:val="16"/>
                                </w:rPr>
                                <w:t>384,686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2838517" w14:textId="77777777" w:rsidR="00E800D5" w:rsidRDefault="00E800D5" w:rsidP="00E800D5">
                              <w:pPr>
                                <w:spacing w:after="0" w:line="240" w:lineRule="auto"/>
                                <w:jc w:val="right"/>
                              </w:pPr>
                              <w:r>
                                <w:rPr>
                                  <w:rFonts w:ascii="Arial" w:eastAsia="Arial" w:hAnsi="Arial"/>
                                  <w:color w:val="000000"/>
                                  <w:sz w:val="16"/>
                                </w:rPr>
                                <w:t>99.87</w:t>
                              </w:r>
                            </w:p>
                          </w:tc>
                        </w:tr>
                        <w:tr w:rsidR="00E800D5" w14:paraId="7676A86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210E5A9" w14:textId="77777777" w:rsidR="00E800D5" w:rsidRDefault="00E800D5" w:rsidP="00E800D5">
                              <w:pPr>
                                <w:spacing w:after="0" w:line="240" w:lineRule="auto"/>
                              </w:pPr>
                              <w:r>
                                <w:rPr>
                                  <w:rFonts w:ascii="Arial" w:eastAsia="Arial" w:hAnsi="Arial"/>
                                  <w:color w:val="000000"/>
                                  <w:sz w:val="16"/>
                                </w:rPr>
                                <w:t>00122167</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D474711" w14:textId="77777777" w:rsidR="00E800D5" w:rsidRDefault="00E800D5" w:rsidP="00E800D5">
                              <w:pPr>
                                <w:spacing w:after="0" w:line="240" w:lineRule="auto"/>
                              </w:pPr>
                              <w:r>
                                <w:rPr>
                                  <w:rFonts w:ascii="Arial" w:eastAsia="Arial" w:hAnsi="Arial"/>
                                  <w:color w:val="000000"/>
                                  <w:sz w:val="16"/>
                                </w:rPr>
                                <w:t>FC1 2020 Ukraine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327E6175"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56D948E" w14:textId="77777777" w:rsidR="00E800D5" w:rsidRDefault="00E800D5" w:rsidP="00E800D5">
                              <w:pPr>
                                <w:spacing w:after="0" w:line="240" w:lineRule="auto"/>
                                <w:jc w:val="right"/>
                              </w:pPr>
                              <w:r>
                                <w:rPr>
                                  <w:rFonts w:ascii="Arial" w:eastAsia="Arial" w:hAnsi="Arial"/>
                                  <w:color w:val="000000"/>
                                  <w:sz w:val="16"/>
                                </w:rPr>
                                <w:t>214,000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7E8D743" w14:textId="77777777" w:rsidR="00E800D5" w:rsidRDefault="00E800D5" w:rsidP="00E800D5">
                              <w:pPr>
                                <w:spacing w:after="0" w:line="240" w:lineRule="auto"/>
                                <w:jc w:val="right"/>
                              </w:pPr>
                              <w:r>
                                <w:rPr>
                                  <w:rFonts w:ascii="Arial" w:eastAsia="Arial" w:hAnsi="Arial"/>
                                  <w:color w:val="000000"/>
                                  <w:sz w:val="16"/>
                                </w:rPr>
                                <w:t>214,000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A9710B6" w14:textId="77777777" w:rsidR="00E800D5" w:rsidRDefault="00E800D5" w:rsidP="00E800D5">
                              <w:pPr>
                                <w:spacing w:after="0" w:line="240" w:lineRule="auto"/>
                                <w:jc w:val="right"/>
                              </w:pPr>
                              <w:r>
                                <w:rPr>
                                  <w:rFonts w:ascii="Arial" w:eastAsia="Arial" w:hAnsi="Arial"/>
                                  <w:color w:val="000000"/>
                                  <w:sz w:val="16"/>
                                </w:rPr>
                                <w:t>200,797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068FB1F" w14:textId="77777777" w:rsidR="00E800D5" w:rsidRDefault="00E800D5" w:rsidP="00E800D5">
                              <w:pPr>
                                <w:spacing w:after="0" w:line="240" w:lineRule="auto"/>
                                <w:jc w:val="right"/>
                              </w:pPr>
                              <w:r>
                                <w:rPr>
                                  <w:rFonts w:ascii="Arial" w:eastAsia="Arial" w:hAnsi="Arial"/>
                                  <w:color w:val="000000"/>
                                  <w:sz w:val="16"/>
                                </w:rPr>
                                <w:t>93.83</w:t>
                              </w:r>
                            </w:p>
                          </w:tc>
                        </w:tr>
                        <w:tr w:rsidR="00E800D5" w14:paraId="79337A72"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12776F2" w14:textId="77777777" w:rsidR="00E800D5" w:rsidRDefault="00E800D5" w:rsidP="00E800D5">
                              <w:pPr>
                                <w:spacing w:after="0" w:line="240" w:lineRule="auto"/>
                              </w:pPr>
                              <w:r>
                                <w:rPr>
                                  <w:rFonts w:ascii="Arial" w:eastAsia="Arial" w:hAnsi="Arial"/>
                                  <w:color w:val="000000"/>
                                  <w:sz w:val="16"/>
                                </w:rPr>
                                <w:t>00122167</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20B01C0" w14:textId="77777777" w:rsidR="00E800D5" w:rsidRDefault="00E800D5" w:rsidP="00E800D5">
                              <w:pPr>
                                <w:spacing w:after="0" w:line="240" w:lineRule="auto"/>
                              </w:pPr>
                              <w:r>
                                <w:rPr>
                                  <w:rFonts w:ascii="Arial" w:eastAsia="Arial" w:hAnsi="Arial"/>
                                  <w:color w:val="000000"/>
                                  <w:sz w:val="16"/>
                                </w:rPr>
                                <w:t>FC1 2020 Ukraine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B4EE271"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C51CBAA" w14:textId="77777777" w:rsidR="00E800D5" w:rsidRDefault="00E800D5" w:rsidP="00E800D5">
                              <w:pPr>
                                <w:spacing w:after="0" w:line="240" w:lineRule="auto"/>
                                <w:jc w:val="right"/>
                              </w:pPr>
                              <w:r>
                                <w:rPr>
                                  <w:rFonts w:ascii="Arial" w:eastAsia="Arial" w:hAnsi="Arial"/>
                                  <w:color w:val="000000"/>
                                  <w:sz w:val="16"/>
                                </w:rPr>
                                <w:t>280,340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8FEFE98" w14:textId="77777777" w:rsidR="00E800D5" w:rsidRDefault="00E800D5" w:rsidP="00E800D5">
                              <w:pPr>
                                <w:spacing w:after="0" w:line="240" w:lineRule="auto"/>
                                <w:jc w:val="right"/>
                              </w:pPr>
                              <w:r>
                                <w:rPr>
                                  <w:rFonts w:ascii="Arial" w:eastAsia="Arial" w:hAnsi="Arial"/>
                                  <w:color w:val="000000"/>
                                  <w:sz w:val="16"/>
                                </w:rPr>
                                <w:t>280,340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979CBC8" w14:textId="77E7F7F5" w:rsidR="00E800D5" w:rsidRDefault="00E800D5" w:rsidP="00E800D5">
                              <w:pPr>
                                <w:spacing w:after="0" w:line="240" w:lineRule="auto"/>
                                <w:jc w:val="right"/>
                              </w:pPr>
                              <w:r>
                                <w:rPr>
                                  <w:rFonts w:ascii="Arial" w:eastAsia="Arial" w:hAnsi="Arial"/>
                                  <w:color w:val="000000"/>
                                  <w:sz w:val="16"/>
                                </w:rPr>
                                <w:t>279,336</w:t>
                              </w:r>
                              <w:r>
                                <w:rPr>
                                  <w:rStyle w:val="EndnoteReference"/>
                                  <w:rFonts w:ascii="Arial" w:eastAsia="Arial" w:hAnsi="Arial"/>
                                  <w:color w:val="000000"/>
                                  <w:sz w:val="16"/>
                                </w:rPr>
                                <w:endnoteReference w:id="60"/>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08BAB32" w14:textId="77777777" w:rsidR="00E800D5" w:rsidRDefault="00E800D5" w:rsidP="00E800D5">
                              <w:pPr>
                                <w:spacing w:after="0" w:line="240" w:lineRule="auto"/>
                                <w:jc w:val="right"/>
                              </w:pPr>
                              <w:r>
                                <w:rPr>
                                  <w:rFonts w:ascii="Arial" w:eastAsia="Arial" w:hAnsi="Arial"/>
                                  <w:color w:val="000000"/>
                                  <w:sz w:val="16"/>
                                </w:rPr>
                                <w:t>99.64</w:t>
                              </w:r>
                            </w:p>
                          </w:tc>
                        </w:tr>
                        <w:tr w:rsidR="00E800D5" w14:paraId="72DBBEC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6ED6D16" w14:textId="77777777" w:rsidR="00E800D5" w:rsidRDefault="00E800D5" w:rsidP="00E800D5">
                              <w:pPr>
                                <w:spacing w:after="0" w:line="240" w:lineRule="auto"/>
                              </w:pPr>
                              <w:r>
                                <w:rPr>
                                  <w:rFonts w:ascii="Arial" w:eastAsia="Arial" w:hAnsi="Arial"/>
                                  <w:color w:val="000000"/>
                                  <w:sz w:val="16"/>
                                </w:rPr>
                                <w:t>00132389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D7EC0A2" w14:textId="77777777" w:rsidR="00E800D5" w:rsidRDefault="00E800D5" w:rsidP="00E800D5">
                              <w:pPr>
                                <w:spacing w:after="0" w:line="240" w:lineRule="auto"/>
                              </w:pPr>
                              <w:r>
                                <w:rPr>
                                  <w:rFonts w:ascii="Arial" w:eastAsia="Arial" w:hAnsi="Arial"/>
                                  <w:color w:val="000000"/>
                                  <w:sz w:val="16"/>
                                </w:rPr>
                                <w:t>PDE-2022-Ukraine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2B0BFF3" w14:textId="77777777" w:rsidR="00E800D5" w:rsidRDefault="00E800D5" w:rsidP="00E800D5">
                              <w:pPr>
                                <w:spacing w:after="0" w:line="240" w:lineRule="auto"/>
                              </w:pPr>
                              <w:r>
                                <w:rPr>
                                  <w:rFonts w:ascii="Arial" w:eastAsia="Arial" w:hAnsi="Arial"/>
                                  <w:color w:val="000000"/>
                                  <w:sz w:val="16"/>
                                </w:rPr>
                                <w:t>ECE</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1C0907C" w14:textId="77777777" w:rsidR="00E800D5" w:rsidRDefault="00E800D5" w:rsidP="00E800D5">
                              <w:pPr>
                                <w:spacing w:after="0" w:line="240" w:lineRule="auto"/>
                                <w:jc w:val="right"/>
                              </w:pPr>
                              <w:r>
                                <w:rPr>
                                  <w:rFonts w:ascii="Arial" w:eastAsia="Arial" w:hAnsi="Arial"/>
                                  <w:color w:val="000000"/>
                                  <w:sz w:val="16"/>
                                </w:rPr>
                                <w:t>80,000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373E2A1" w14:textId="77777777" w:rsidR="00E800D5" w:rsidRDefault="00E800D5" w:rsidP="00E800D5">
                              <w:pPr>
                                <w:spacing w:after="0" w:line="240" w:lineRule="auto"/>
                                <w:jc w:val="right"/>
                              </w:pPr>
                              <w:r>
                                <w:rPr>
                                  <w:rFonts w:ascii="Arial" w:eastAsia="Arial" w:hAnsi="Arial"/>
                                  <w:color w:val="000000"/>
                                  <w:sz w:val="16"/>
                                </w:rPr>
                                <w:t>80,000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FC9FE74"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33351F3" w14:textId="77777777" w:rsidR="00E800D5" w:rsidRDefault="00E800D5" w:rsidP="00E800D5">
                              <w:pPr>
                                <w:spacing w:after="0" w:line="240" w:lineRule="auto"/>
                                <w:jc w:val="right"/>
                              </w:pPr>
                              <w:r>
                                <w:rPr>
                                  <w:rFonts w:ascii="Arial" w:eastAsia="Arial" w:hAnsi="Arial"/>
                                  <w:color w:val="000000"/>
                                  <w:sz w:val="16"/>
                                </w:rPr>
                                <w:t>-</w:t>
                              </w:r>
                            </w:p>
                          </w:tc>
                        </w:tr>
                        <w:tr w:rsidR="00E800D5" w14:paraId="619412F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331C608" w14:textId="77777777" w:rsidR="00E800D5" w:rsidRDefault="00E800D5" w:rsidP="00E800D5">
                              <w:pPr>
                                <w:spacing w:after="0" w:line="240" w:lineRule="auto"/>
                              </w:pPr>
                              <w:r>
                                <w:rPr>
                                  <w:rFonts w:ascii="Arial" w:eastAsia="Arial" w:hAnsi="Arial"/>
                                  <w:color w:val="000000"/>
                                  <w:sz w:val="16"/>
                                </w:rPr>
                                <w:t>00132389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7870B87" w14:textId="77777777" w:rsidR="00E800D5" w:rsidRDefault="00E800D5" w:rsidP="00E800D5">
                              <w:pPr>
                                <w:spacing w:after="0" w:line="240" w:lineRule="auto"/>
                              </w:pPr>
                              <w:r>
                                <w:rPr>
                                  <w:rFonts w:ascii="Arial" w:eastAsia="Arial" w:hAnsi="Arial"/>
                                  <w:color w:val="000000"/>
                                  <w:sz w:val="16"/>
                                </w:rPr>
                                <w:t>PDE-2022-Ukraine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2D22629"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030EF739" w14:textId="77777777" w:rsidR="00E800D5" w:rsidRDefault="00E800D5" w:rsidP="00E800D5">
                              <w:pPr>
                                <w:spacing w:after="0" w:line="240" w:lineRule="auto"/>
                                <w:jc w:val="right"/>
                              </w:pPr>
                              <w:r>
                                <w:rPr>
                                  <w:rFonts w:ascii="Arial" w:eastAsia="Arial" w:hAnsi="Arial"/>
                                  <w:color w:val="000000"/>
                                  <w:sz w:val="16"/>
                                </w:rPr>
                                <w:t>90,000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02EF0CA" w14:textId="77777777" w:rsidR="00E800D5" w:rsidRDefault="00E800D5" w:rsidP="00E800D5">
                              <w:pPr>
                                <w:spacing w:after="0" w:line="240" w:lineRule="auto"/>
                                <w:jc w:val="right"/>
                              </w:pPr>
                              <w:r>
                                <w:rPr>
                                  <w:rFonts w:ascii="Arial" w:eastAsia="Arial" w:hAnsi="Arial"/>
                                  <w:color w:val="000000"/>
                                  <w:sz w:val="16"/>
                                </w:rPr>
                                <w:t>90,000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3D8603B" w14:textId="77777777" w:rsidR="00E800D5" w:rsidRDefault="00E800D5" w:rsidP="00E800D5">
                              <w:pPr>
                                <w:spacing w:after="0" w:line="240" w:lineRule="auto"/>
                                <w:jc w:val="right"/>
                              </w:pPr>
                              <w:r>
                                <w:rPr>
                                  <w:rFonts w:ascii="Arial" w:eastAsia="Arial" w:hAnsi="Arial"/>
                                  <w:color w:val="000000"/>
                                  <w:sz w:val="16"/>
                                </w:rPr>
                                <w:t>43,353</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EF0A91A" w14:textId="77777777" w:rsidR="00E800D5" w:rsidRDefault="00E800D5" w:rsidP="00E800D5">
                              <w:pPr>
                                <w:spacing w:after="0" w:line="240" w:lineRule="auto"/>
                                <w:jc w:val="right"/>
                              </w:pPr>
                              <w:r>
                                <w:rPr>
                                  <w:rFonts w:ascii="Arial" w:eastAsia="Arial" w:hAnsi="Arial"/>
                                  <w:color w:val="000000"/>
                                  <w:sz w:val="16"/>
                                </w:rPr>
                                <w:t>48.17</w:t>
                              </w:r>
                            </w:p>
                          </w:tc>
                        </w:tr>
                        <w:tr w:rsidR="00E800D5" w14:paraId="31A73CE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8A8D412" w14:textId="77777777" w:rsidR="00E800D5" w:rsidRDefault="00E800D5" w:rsidP="00E800D5">
                              <w:pPr>
                                <w:spacing w:after="0" w:line="240" w:lineRule="auto"/>
                              </w:pPr>
                              <w:r>
                                <w:rPr>
                                  <w:rFonts w:ascii="Arial" w:eastAsia="Arial" w:hAnsi="Arial"/>
                                  <w:color w:val="000000"/>
                                  <w:sz w:val="16"/>
                                </w:rPr>
                                <w:t>00132389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4FDC6272" w14:textId="77777777" w:rsidR="00E800D5" w:rsidRDefault="00E800D5" w:rsidP="00E800D5">
                              <w:pPr>
                                <w:spacing w:after="0" w:line="240" w:lineRule="auto"/>
                              </w:pPr>
                              <w:r>
                                <w:rPr>
                                  <w:rFonts w:ascii="Arial" w:eastAsia="Arial" w:hAnsi="Arial"/>
                                  <w:color w:val="000000"/>
                                  <w:sz w:val="16"/>
                                </w:rPr>
                                <w:t>PDE-2022-Ukraine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4B99A30" w14:textId="77777777" w:rsidR="00E800D5" w:rsidRDefault="00E800D5" w:rsidP="00E800D5">
                              <w:pPr>
                                <w:spacing w:after="0" w:line="240" w:lineRule="auto"/>
                              </w:pPr>
                              <w:r>
                                <w:rPr>
                                  <w:rFonts w:ascii="Arial" w:eastAsia="Arial" w:hAnsi="Arial"/>
                                  <w:color w:val="000000"/>
                                  <w:sz w:val="16"/>
                                </w:rPr>
                                <w:t>UNEP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F5CF70E" w14:textId="77777777" w:rsidR="00E800D5" w:rsidRDefault="00E800D5" w:rsidP="00E800D5">
                              <w:pPr>
                                <w:spacing w:after="0" w:line="240" w:lineRule="auto"/>
                                <w:jc w:val="right"/>
                              </w:pPr>
                              <w:r>
                                <w:rPr>
                                  <w:rFonts w:ascii="Arial" w:eastAsia="Arial" w:hAnsi="Arial"/>
                                  <w:color w:val="000000"/>
                                  <w:sz w:val="16"/>
                                </w:rPr>
                                <w:t>80,000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C7EC933" w14:textId="77777777" w:rsidR="00E800D5" w:rsidRDefault="00E800D5" w:rsidP="00E800D5">
                              <w:pPr>
                                <w:spacing w:after="0" w:line="240" w:lineRule="auto"/>
                                <w:jc w:val="right"/>
                              </w:pPr>
                              <w:r>
                                <w:rPr>
                                  <w:rFonts w:ascii="Arial" w:eastAsia="Arial" w:hAnsi="Arial"/>
                                  <w:color w:val="000000"/>
                                  <w:sz w:val="16"/>
                                </w:rPr>
                                <w:t>80,000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6F97FC6" w14:textId="77777777" w:rsidR="00E800D5" w:rsidRDefault="00E800D5" w:rsidP="00E800D5">
                              <w:pPr>
                                <w:spacing w:after="0" w:line="240" w:lineRule="auto"/>
                                <w:jc w:val="right"/>
                              </w:pPr>
                              <w:r>
                                <w:rPr>
                                  <w:rFonts w:ascii="Arial" w:eastAsia="Arial" w:hAnsi="Arial"/>
                                  <w:color w:val="000000"/>
                                  <w:sz w:val="16"/>
                                </w:rPr>
                                <w:t>42,587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CA78508" w14:textId="77777777" w:rsidR="00E800D5" w:rsidRDefault="00E800D5" w:rsidP="00E800D5">
                              <w:pPr>
                                <w:spacing w:after="0" w:line="240" w:lineRule="auto"/>
                                <w:jc w:val="right"/>
                              </w:pPr>
                              <w:r>
                                <w:rPr>
                                  <w:rFonts w:ascii="Arial" w:eastAsia="Arial" w:hAnsi="Arial"/>
                                  <w:color w:val="000000"/>
                                  <w:sz w:val="16"/>
                                </w:rPr>
                                <w:t>53.23</w:t>
                              </w:r>
                            </w:p>
                          </w:tc>
                        </w:tr>
                        <w:tr w:rsidR="00E800D5" w14:paraId="3141F90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7D932B3" w14:textId="77777777" w:rsidR="00E800D5" w:rsidRDefault="00E800D5" w:rsidP="00E800D5">
                              <w:pPr>
                                <w:spacing w:after="0" w:line="240" w:lineRule="auto"/>
                              </w:pPr>
                              <w:r>
                                <w:rPr>
                                  <w:rFonts w:ascii="Arial" w:eastAsia="Arial" w:hAnsi="Arial"/>
                                  <w:b/>
                                  <w:color w:val="000000"/>
                                  <w:sz w:val="16"/>
                                </w:rPr>
                                <w:t>Ukraine: Total</w:t>
                              </w:r>
                            </w:p>
                          </w:tc>
                          <w:tc>
                            <w:tcPr>
                              <w:tcW w:w="1369" w:type="dxa"/>
                              <w:tcBorders>
                                <w:top w:val="nil"/>
                                <w:left w:val="nil"/>
                                <w:bottom w:val="nil"/>
                                <w:right w:val="nil"/>
                              </w:tcBorders>
                              <w:tcMar>
                                <w:top w:w="59" w:type="dxa"/>
                                <w:left w:w="59" w:type="dxa"/>
                                <w:bottom w:w="59" w:type="dxa"/>
                                <w:right w:w="59" w:type="dxa"/>
                              </w:tcMar>
                              <w:vAlign w:val="center"/>
                            </w:tcPr>
                            <w:p w14:paraId="238B0F99"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8E214E2" w14:textId="77777777" w:rsidR="00E800D5" w:rsidRDefault="00E800D5" w:rsidP="00E800D5">
                              <w:pPr>
                                <w:spacing w:after="0" w:line="240" w:lineRule="auto"/>
                                <w:jc w:val="right"/>
                              </w:pPr>
                              <w:r>
                                <w:rPr>
                                  <w:rFonts w:ascii="Arial" w:eastAsia="Arial" w:hAnsi="Arial"/>
                                  <w:b/>
                                  <w:color w:val="000000"/>
                                  <w:sz w:val="16"/>
                                </w:rPr>
                                <w:t>1,249,701</w:t>
                              </w:r>
                            </w:p>
                          </w:tc>
                          <w:tc>
                            <w:tcPr>
                              <w:tcW w:w="1326" w:type="dxa"/>
                              <w:tcBorders>
                                <w:top w:val="nil"/>
                                <w:left w:val="nil"/>
                                <w:bottom w:val="nil"/>
                                <w:right w:val="nil"/>
                              </w:tcBorders>
                              <w:tcMar>
                                <w:top w:w="59" w:type="dxa"/>
                                <w:left w:w="59" w:type="dxa"/>
                                <w:bottom w:w="59" w:type="dxa"/>
                                <w:right w:w="59" w:type="dxa"/>
                              </w:tcMar>
                              <w:vAlign w:val="center"/>
                            </w:tcPr>
                            <w:p w14:paraId="0447F3B4" w14:textId="77777777" w:rsidR="00E800D5" w:rsidRDefault="00E800D5" w:rsidP="00E800D5">
                              <w:pPr>
                                <w:spacing w:after="0" w:line="240" w:lineRule="auto"/>
                                <w:jc w:val="right"/>
                              </w:pPr>
                              <w:r>
                                <w:rPr>
                                  <w:rFonts w:ascii="Arial" w:eastAsia="Arial" w:hAnsi="Arial"/>
                                  <w:b/>
                                  <w:color w:val="000000"/>
                                  <w:sz w:val="16"/>
                                </w:rPr>
                                <w:t>1,249,701</w:t>
                              </w:r>
                            </w:p>
                          </w:tc>
                          <w:tc>
                            <w:tcPr>
                              <w:tcW w:w="1214" w:type="dxa"/>
                              <w:tcBorders>
                                <w:top w:val="nil"/>
                                <w:left w:val="nil"/>
                                <w:bottom w:val="nil"/>
                                <w:right w:val="nil"/>
                              </w:tcBorders>
                              <w:tcMar>
                                <w:top w:w="59" w:type="dxa"/>
                                <w:left w:w="59" w:type="dxa"/>
                                <w:bottom w:w="59" w:type="dxa"/>
                                <w:right w:w="59" w:type="dxa"/>
                              </w:tcMar>
                              <w:vAlign w:val="center"/>
                            </w:tcPr>
                            <w:p w14:paraId="575CEC73" w14:textId="77777777" w:rsidR="00E800D5" w:rsidRDefault="00E800D5" w:rsidP="00E800D5">
                              <w:pPr>
                                <w:spacing w:after="0" w:line="240" w:lineRule="auto"/>
                                <w:jc w:val="right"/>
                              </w:pPr>
                              <w:r>
                                <w:rPr>
                                  <w:rFonts w:ascii="Arial" w:eastAsia="Arial" w:hAnsi="Arial"/>
                                  <w:b/>
                                  <w:color w:val="000000"/>
                                  <w:sz w:val="16"/>
                                </w:rPr>
                                <w:t>1,068,945</w:t>
                              </w:r>
                            </w:p>
                          </w:tc>
                          <w:tc>
                            <w:tcPr>
                              <w:tcW w:w="1048" w:type="dxa"/>
                              <w:tcBorders>
                                <w:top w:val="nil"/>
                                <w:left w:val="nil"/>
                                <w:bottom w:val="nil"/>
                                <w:right w:val="nil"/>
                              </w:tcBorders>
                              <w:tcMar>
                                <w:top w:w="59" w:type="dxa"/>
                                <w:left w:w="59" w:type="dxa"/>
                                <w:bottom w:w="59" w:type="dxa"/>
                                <w:right w:w="59" w:type="dxa"/>
                              </w:tcMar>
                              <w:vAlign w:val="center"/>
                            </w:tcPr>
                            <w:p w14:paraId="22E7CA20" w14:textId="77777777" w:rsidR="00E800D5" w:rsidRDefault="00E800D5" w:rsidP="00E800D5">
                              <w:pPr>
                                <w:spacing w:after="0" w:line="240" w:lineRule="auto"/>
                                <w:jc w:val="right"/>
                              </w:pPr>
                              <w:r>
                                <w:rPr>
                                  <w:rFonts w:ascii="Arial" w:eastAsia="Arial" w:hAnsi="Arial"/>
                                  <w:b/>
                                  <w:color w:val="000000"/>
                                  <w:sz w:val="16"/>
                                </w:rPr>
                                <w:t>85.54</w:t>
                              </w:r>
                            </w:p>
                          </w:tc>
                        </w:tr>
                        <w:tr w:rsidR="00E800D5" w14:paraId="42339F49"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AFA6ADD" w14:textId="77777777" w:rsidR="00E800D5" w:rsidRDefault="00E800D5" w:rsidP="00E800D5">
                              <w:pPr>
                                <w:spacing w:after="0" w:line="240" w:lineRule="auto"/>
                              </w:pPr>
                            </w:p>
                          </w:tc>
                        </w:tr>
                        <w:tr w:rsidR="00E800D5" w14:paraId="2A8EA7AE"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1727A2D" w14:textId="7F0CF81A" w:rsidR="00E800D5" w:rsidRDefault="00E800D5" w:rsidP="00E800D5">
                              <w:pPr>
                                <w:spacing w:after="0" w:line="240" w:lineRule="auto"/>
                              </w:pPr>
                              <w:r>
                                <w:rPr>
                                  <w:rFonts w:ascii="Arial" w:eastAsia="Arial" w:hAnsi="Arial"/>
                                  <w:b/>
                                  <w:color w:val="FFFFFF"/>
                                  <w:sz w:val="16"/>
                                </w:rPr>
                                <w:t>Unidentified- Micronesia</w:t>
                              </w:r>
                            </w:p>
                          </w:tc>
                        </w:tr>
                        <w:tr w:rsidR="00E800D5" w14:paraId="67FEEDC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C38EFC" w14:textId="77777777" w:rsidR="00E800D5" w:rsidRDefault="00E800D5" w:rsidP="00E800D5">
                              <w:pPr>
                                <w:spacing w:after="0" w:line="240" w:lineRule="auto"/>
                              </w:pPr>
                              <w:r>
                                <w:rPr>
                                  <w:rFonts w:ascii="Arial" w:eastAsia="Arial" w:hAnsi="Arial"/>
                                  <w:color w:val="000000"/>
                                  <w:sz w:val="16"/>
                                </w:rPr>
                                <w:t>00133440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2512C0C" w14:textId="77777777" w:rsidR="00E800D5" w:rsidRDefault="00E800D5" w:rsidP="00E800D5">
                              <w:pPr>
                                <w:spacing w:after="0" w:line="240" w:lineRule="auto"/>
                              </w:pPr>
                              <w:r>
                                <w:rPr>
                                  <w:rFonts w:ascii="Arial" w:eastAsia="Arial" w:hAnsi="Arial"/>
                                  <w:color w:val="000000"/>
                                  <w:sz w:val="16"/>
                                </w:rPr>
                                <w:t>PSIDS-Micronesia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F137B4F"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96E7352" w14:textId="77777777" w:rsidR="00E800D5" w:rsidRDefault="00E800D5" w:rsidP="00E800D5">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D4AE0A9"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C99A55D"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D699ED3" w14:textId="77777777" w:rsidR="00E800D5" w:rsidRDefault="00E800D5" w:rsidP="00E800D5">
                              <w:pPr>
                                <w:spacing w:after="0" w:line="240" w:lineRule="auto"/>
                                <w:jc w:val="right"/>
                              </w:pPr>
                              <w:r>
                                <w:rPr>
                                  <w:rFonts w:ascii="Arial" w:eastAsia="Arial" w:hAnsi="Arial"/>
                                  <w:color w:val="000000"/>
                                  <w:sz w:val="16"/>
                                </w:rPr>
                                <w:t>-</w:t>
                              </w:r>
                            </w:p>
                          </w:tc>
                        </w:tr>
                        <w:tr w:rsidR="00E800D5" w14:paraId="66E4206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9F4BF10" w14:textId="77777777" w:rsidR="00E800D5" w:rsidRDefault="00E800D5" w:rsidP="00E800D5">
                              <w:pPr>
                                <w:spacing w:after="0" w:line="240" w:lineRule="auto"/>
                              </w:pPr>
                              <w:r>
                                <w:rPr>
                                  <w:rFonts w:ascii="Arial" w:eastAsia="Arial" w:hAnsi="Arial"/>
                                  <w:color w:val="000000"/>
                                  <w:sz w:val="16"/>
                                </w:rPr>
                                <w:t>00133440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D52A57F" w14:textId="77777777" w:rsidR="00E800D5" w:rsidRDefault="00E800D5" w:rsidP="00E800D5">
                              <w:pPr>
                                <w:spacing w:after="0" w:line="240" w:lineRule="auto"/>
                              </w:pPr>
                              <w:r>
                                <w:rPr>
                                  <w:rFonts w:ascii="Arial" w:eastAsia="Arial" w:hAnsi="Arial"/>
                                  <w:color w:val="000000"/>
                                  <w:sz w:val="16"/>
                                </w:rPr>
                                <w:t>PSIDS-Micronesia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6A3ED6C"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9D844D7" w14:textId="77777777" w:rsidR="00E800D5" w:rsidRDefault="00E800D5" w:rsidP="00E800D5">
                              <w:pPr>
                                <w:spacing w:after="0" w:line="240" w:lineRule="auto"/>
                                <w:jc w:val="right"/>
                              </w:pPr>
                              <w:r>
                                <w:rPr>
                                  <w:rFonts w:ascii="Arial" w:eastAsia="Arial" w:hAnsi="Arial"/>
                                  <w:color w:val="000000"/>
                                  <w:sz w:val="16"/>
                                </w:rPr>
                                <w:t>175,000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8D5C891" w14:textId="77777777" w:rsidR="00E800D5" w:rsidRDefault="00E800D5" w:rsidP="00E800D5">
                              <w:pPr>
                                <w:spacing w:after="0" w:line="240" w:lineRule="auto"/>
                                <w:jc w:val="right"/>
                              </w:pPr>
                              <w:r>
                                <w:rPr>
                                  <w:rFonts w:ascii="Arial" w:eastAsia="Arial" w:hAnsi="Arial"/>
                                  <w:color w:val="000000"/>
                                  <w:sz w:val="16"/>
                                </w:rPr>
                                <w:t>175,000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C7C420E"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5FF1C0E" w14:textId="77777777" w:rsidR="00E800D5" w:rsidRDefault="00E800D5" w:rsidP="00E800D5">
                              <w:pPr>
                                <w:spacing w:after="0" w:line="240" w:lineRule="auto"/>
                                <w:jc w:val="right"/>
                              </w:pPr>
                              <w:r>
                                <w:rPr>
                                  <w:rFonts w:ascii="Arial" w:eastAsia="Arial" w:hAnsi="Arial"/>
                                  <w:color w:val="000000"/>
                                  <w:sz w:val="16"/>
                                </w:rPr>
                                <w:t>-</w:t>
                              </w:r>
                            </w:p>
                          </w:tc>
                        </w:tr>
                        <w:tr w:rsidR="00E800D5" w14:paraId="69D6BD6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8BCB92F" w14:textId="77777777" w:rsidR="00E800D5" w:rsidRDefault="00E800D5" w:rsidP="00E800D5">
                              <w:pPr>
                                <w:spacing w:after="0" w:line="240" w:lineRule="auto"/>
                              </w:pPr>
                              <w:r>
                                <w:rPr>
                                  <w:rFonts w:ascii="Arial" w:eastAsia="Arial" w:hAnsi="Arial"/>
                                  <w:color w:val="000000"/>
                                  <w:sz w:val="16"/>
                                </w:rPr>
                                <w:t>00133440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B1913C5" w14:textId="77777777" w:rsidR="00E800D5" w:rsidRDefault="00E800D5" w:rsidP="00E800D5">
                              <w:pPr>
                                <w:spacing w:after="0" w:line="240" w:lineRule="auto"/>
                              </w:pPr>
                              <w:r>
                                <w:rPr>
                                  <w:rFonts w:ascii="Arial" w:eastAsia="Arial" w:hAnsi="Arial"/>
                                  <w:color w:val="000000"/>
                                  <w:sz w:val="16"/>
                                </w:rPr>
                                <w:t>PSIDS-Micronesia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C184248" w14:textId="77777777" w:rsidR="00E800D5" w:rsidRDefault="00E800D5" w:rsidP="00E800D5">
                              <w:pPr>
                                <w:spacing w:after="0" w:line="240" w:lineRule="auto"/>
                              </w:pPr>
                              <w:r>
                                <w:rPr>
                                  <w:rFonts w:ascii="Arial" w:eastAsia="Arial" w:hAnsi="Arial"/>
                                  <w:color w:val="000000"/>
                                  <w:sz w:val="16"/>
                                </w:rPr>
                                <w:t>ITU</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9B3BC90" w14:textId="77777777" w:rsidR="00E800D5" w:rsidRDefault="00E800D5" w:rsidP="00E800D5">
                              <w:pPr>
                                <w:spacing w:after="0" w:line="240" w:lineRule="auto"/>
                                <w:jc w:val="right"/>
                              </w:pPr>
                              <w:r>
                                <w:rPr>
                                  <w:rFonts w:ascii="Arial" w:eastAsia="Arial" w:hAnsi="Arial"/>
                                  <w:color w:val="000000"/>
                                  <w:sz w:val="16"/>
                                </w:rPr>
                                <w:t>397,150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F55DC9D" w14:textId="77777777" w:rsidR="00E800D5" w:rsidRDefault="00E800D5" w:rsidP="00E800D5">
                              <w:pPr>
                                <w:spacing w:after="0" w:line="240" w:lineRule="auto"/>
                                <w:jc w:val="right"/>
                              </w:pPr>
                              <w:r>
                                <w:rPr>
                                  <w:rFonts w:ascii="Arial" w:eastAsia="Arial" w:hAnsi="Arial"/>
                                  <w:color w:val="000000"/>
                                  <w:sz w:val="16"/>
                                </w:rPr>
                                <w:t>397,150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BFD806D"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734A625" w14:textId="77777777" w:rsidR="00E800D5" w:rsidRDefault="00E800D5" w:rsidP="00E800D5">
                              <w:pPr>
                                <w:spacing w:after="0" w:line="240" w:lineRule="auto"/>
                                <w:jc w:val="right"/>
                              </w:pPr>
                              <w:r>
                                <w:rPr>
                                  <w:rFonts w:ascii="Arial" w:eastAsia="Arial" w:hAnsi="Arial"/>
                                  <w:color w:val="000000"/>
                                  <w:sz w:val="16"/>
                                </w:rPr>
                                <w:t>-</w:t>
                              </w:r>
                            </w:p>
                          </w:tc>
                        </w:tr>
                        <w:tr w:rsidR="00E800D5" w14:paraId="0A5B736A"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6E2CB15E" w14:textId="77777777" w:rsidR="00E800D5" w:rsidRDefault="00E800D5" w:rsidP="00E800D5">
                              <w:pPr>
                                <w:spacing w:after="0" w:line="240" w:lineRule="auto"/>
                              </w:pPr>
                              <w:r>
                                <w:rPr>
                                  <w:rFonts w:ascii="Arial" w:eastAsia="Arial" w:hAnsi="Arial"/>
                                  <w:color w:val="000000"/>
                                  <w:sz w:val="16"/>
                                </w:rPr>
                                <w:t>00133440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39D4FA5" w14:textId="77777777" w:rsidR="00E800D5" w:rsidRDefault="00E800D5" w:rsidP="00E800D5">
                              <w:pPr>
                                <w:spacing w:after="0" w:line="240" w:lineRule="auto"/>
                              </w:pPr>
                              <w:r>
                                <w:rPr>
                                  <w:rFonts w:ascii="Arial" w:eastAsia="Arial" w:hAnsi="Arial"/>
                                  <w:color w:val="000000"/>
                                  <w:sz w:val="16"/>
                                </w:rPr>
                                <w:t>PSIDS-Micronesia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5054762" w14:textId="77777777" w:rsidR="00E800D5" w:rsidRDefault="00E800D5" w:rsidP="00E800D5">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690374B" w14:textId="77777777" w:rsidR="00E800D5" w:rsidRDefault="00E800D5" w:rsidP="00E800D5">
                              <w:pPr>
                                <w:spacing w:after="0" w:line="240" w:lineRule="auto"/>
                                <w:jc w:val="right"/>
                              </w:pPr>
                              <w:r>
                                <w:rPr>
                                  <w:rFonts w:ascii="Arial" w:eastAsia="Arial" w:hAnsi="Arial"/>
                                  <w:color w:val="000000"/>
                                  <w:sz w:val="16"/>
                                </w:rPr>
                                <w:t>222,500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5A61708" w14:textId="77777777" w:rsidR="00E800D5" w:rsidRDefault="00E800D5" w:rsidP="00E800D5">
                              <w:pPr>
                                <w:spacing w:after="0" w:line="240" w:lineRule="auto"/>
                                <w:jc w:val="right"/>
                              </w:pPr>
                              <w:r>
                                <w:rPr>
                                  <w:rFonts w:ascii="Arial" w:eastAsia="Arial" w:hAnsi="Arial"/>
                                  <w:color w:val="000000"/>
                                  <w:sz w:val="16"/>
                                </w:rPr>
                                <w:t>222,500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FCE5F20" w14:textId="77777777" w:rsidR="00E800D5" w:rsidRDefault="00E800D5" w:rsidP="00E800D5">
                              <w:pPr>
                                <w:spacing w:after="0" w:line="240" w:lineRule="auto"/>
                                <w:jc w:val="right"/>
                              </w:pPr>
                              <w:r>
                                <w:rPr>
                                  <w:rFonts w:ascii="Arial" w:eastAsia="Arial" w:hAnsi="Arial"/>
                                  <w:color w:val="000000"/>
                                  <w:sz w:val="16"/>
                                </w:rPr>
                                <w:t>1,744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B244AEF" w14:textId="77777777" w:rsidR="00E800D5" w:rsidRDefault="00E800D5" w:rsidP="00E800D5">
                              <w:pPr>
                                <w:spacing w:after="0" w:line="240" w:lineRule="auto"/>
                                <w:jc w:val="right"/>
                              </w:pPr>
                              <w:r>
                                <w:rPr>
                                  <w:rFonts w:ascii="Arial" w:eastAsia="Arial" w:hAnsi="Arial"/>
                                  <w:color w:val="000000"/>
                                  <w:sz w:val="16"/>
                                </w:rPr>
                                <w:t>0.78</w:t>
                              </w:r>
                            </w:p>
                          </w:tc>
                        </w:tr>
                        <w:tr w:rsidR="00E800D5" w14:paraId="1B1D2979"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1677303" w14:textId="77777777" w:rsidR="00E800D5" w:rsidRDefault="00E800D5" w:rsidP="00E800D5">
                              <w:pPr>
                                <w:spacing w:after="0" w:line="240" w:lineRule="auto"/>
                              </w:pPr>
                              <w:r>
                                <w:rPr>
                                  <w:rFonts w:ascii="Arial" w:eastAsia="Arial" w:hAnsi="Arial"/>
                                  <w:color w:val="000000"/>
                                  <w:sz w:val="16"/>
                                </w:rPr>
                                <w:t>00133440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8B41B33" w14:textId="77777777" w:rsidR="00E800D5" w:rsidRDefault="00E800D5" w:rsidP="00E800D5">
                              <w:pPr>
                                <w:spacing w:after="0" w:line="240" w:lineRule="auto"/>
                              </w:pPr>
                              <w:r>
                                <w:rPr>
                                  <w:rFonts w:ascii="Arial" w:eastAsia="Arial" w:hAnsi="Arial"/>
                                  <w:color w:val="000000"/>
                                  <w:sz w:val="16"/>
                                </w:rPr>
                                <w:t>PSIDS-Micronesia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0843697"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B2F0824" w14:textId="77777777" w:rsidR="00E800D5" w:rsidRDefault="00E800D5" w:rsidP="00E800D5">
                              <w:pPr>
                                <w:spacing w:after="0" w:line="240" w:lineRule="auto"/>
                                <w:jc w:val="right"/>
                              </w:pPr>
                              <w:r>
                                <w:rPr>
                                  <w:rFonts w:ascii="Arial" w:eastAsia="Arial" w:hAnsi="Arial"/>
                                  <w:color w:val="000000"/>
                                  <w:sz w:val="16"/>
                                </w:rPr>
                                <w:t>250,000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657F2EB" w14:textId="77777777" w:rsidR="00E800D5" w:rsidRDefault="00E800D5" w:rsidP="00E800D5">
                              <w:pPr>
                                <w:spacing w:after="0" w:line="240" w:lineRule="auto"/>
                                <w:jc w:val="right"/>
                              </w:pPr>
                              <w:r>
                                <w:rPr>
                                  <w:rFonts w:ascii="Arial" w:eastAsia="Arial" w:hAnsi="Arial"/>
                                  <w:color w:val="000000"/>
                                  <w:sz w:val="16"/>
                                </w:rPr>
                                <w:t>250,000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70EF0CC"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3388A44" w14:textId="77777777" w:rsidR="00E800D5" w:rsidRDefault="00E800D5" w:rsidP="00E800D5">
                              <w:pPr>
                                <w:spacing w:after="0" w:line="240" w:lineRule="auto"/>
                                <w:jc w:val="right"/>
                              </w:pPr>
                              <w:r>
                                <w:rPr>
                                  <w:rFonts w:ascii="Arial" w:eastAsia="Arial" w:hAnsi="Arial"/>
                                  <w:color w:val="000000"/>
                                  <w:sz w:val="16"/>
                                </w:rPr>
                                <w:t>-</w:t>
                              </w:r>
                            </w:p>
                          </w:tc>
                        </w:tr>
                        <w:tr w:rsidR="00E800D5" w14:paraId="0A0C198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8CCC778" w14:textId="77777777" w:rsidR="00E800D5" w:rsidRDefault="00E800D5" w:rsidP="00E800D5">
                              <w:pPr>
                                <w:spacing w:after="0" w:line="240" w:lineRule="auto"/>
                              </w:pPr>
                              <w:r>
                                <w:rPr>
                                  <w:rFonts w:ascii="Arial" w:eastAsia="Arial" w:hAnsi="Arial"/>
                                  <w:color w:val="000000"/>
                                  <w:sz w:val="16"/>
                                </w:rPr>
                                <w:t>00133440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30D2F7E" w14:textId="77777777" w:rsidR="00E800D5" w:rsidRDefault="00E800D5" w:rsidP="00E800D5">
                              <w:pPr>
                                <w:spacing w:after="0" w:line="240" w:lineRule="auto"/>
                              </w:pPr>
                              <w:r>
                                <w:rPr>
                                  <w:rFonts w:ascii="Arial" w:eastAsia="Arial" w:hAnsi="Arial"/>
                                  <w:color w:val="000000"/>
                                  <w:sz w:val="16"/>
                                </w:rPr>
                                <w:t>PSIDS-Micronesia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BE3DA00" w14:textId="77777777" w:rsidR="00E800D5" w:rsidRDefault="00E800D5" w:rsidP="00E800D5">
                              <w:pPr>
                                <w:spacing w:after="0" w:line="240" w:lineRule="auto"/>
                              </w:pPr>
                              <w:r>
                                <w:rPr>
                                  <w:rFonts w:ascii="Arial" w:eastAsia="Arial" w:hAnsi="Arial"/>
                                  <w:color w:val="000000"/>
                                  <w:sz w:val="16"/>
                                </w:rPr>
                                <w:t>UNOPS</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F2F1B20" w14:textId="77777777" w:rsidR="00E800D5" w:rsidRDefault="00E800D5" w:rsidP="00E800D5">
                              <w:pPr>
                                <w:spacing w:after="0" w:line="240" w:lineRule="auto"/>
                                <w:jc w:val="right"/>
                              </w:pPr>
                              <w:r>
                                <w:rPr>
                                  <w:rFonts w:ascii="Arial" w:eastAsia="Arial" w:hAnsi="Arial"/>
                                  <w:color w:val="000000"/>
                                  <w:sz w:val="16"/>
                                </w:rPr>
                                <w:t>609,850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D306E65" w14:textId="77777777" w:rsidR="00E800D5" w:rsidRDefault="00E800D5" w:rsidP="00E800D5">
                              <w:pPr>
                                <w:spacing w:after="0" w:line="240" w:lineRule="auto"/>
                                <w:jc w:val="right"/>
                              </w:pPr>
                              <w:r>
                                <w:rPr>
                                  <w:rFonts w:ascii="Arial" w:eastAsia="Arial" w:hAnsi="Arial"/>
                                  <w:color w:val="000000"/>
                                  <w:sz w:val="16"/>
                                </w:rPr>
                                <w:t>609,850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607F561" w14:textId="77777777" w:rsidR="00E800D5" w:rsidRDefault="00E800D5" w:rsidP="00E800D5">
                              <w:pPr>
                                <w:spacing w:after="0" w:line="240" w:lineRule="auto"/>
                                <w:jc w:val="right"/>
                              </w:pPr>
                              <w:r>
                                <w:rPr>
                                  <w:rFonts w:ascii="Arial" w:eastAsia="Arial" w:hAnsi="Arial"/>
                                  <w:color w:val="000000"/>
                                  <w:sz w:val="16"/>
                                </w:rPr>
                                <w:t>1,926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A5D582B" w14:textId="77777777" w:rsidR="00E800D5" w:rsidRDefault="00E800D5" w:rsidP="00E800D5">
                              <w:pPr>
                                <w:spacing w:after="0" w:line="240" w:lineRule="auto"/>
                                <w:jc w:val="right"/>
                              </w:pPr>
                              <w:r>
                                <w:rPr>
                                  <w:rFonts w:ascii="Arial" w:eastAsia="Arial" w:hAnsi="Arial"/>
                                  <w:color w:val="000000"/>
                                  <w:sz w:val="16"/>
                                </w:rPr>
                                <w:t>0.32</w:t>
                              </w:r>
                            </w:p>
                          </w:tc>
                        </w:tr>
                        <w:tr w:rsidR="00E800D5" w14:paraId="6808E6C8"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D3B1FF7" w14:textId="2436AF83" w:rsidR="00E800D5" w:rsidRDefault="00E800D5" w:rsidP="00E800D5">
                              <w:pPr>
                                <w:spacing w:after="0" w:line="240" w:lineRule="auto"/>
                              </w:pPr>
                              <w:r>
                                <w:rPr>
                                  <w:rFonts w:ascii="Arial" w:eastAsia="Arial" w:hAnsi="Arial"/>
                                  <w:b/>
                                  <w:color w:val="000000"/>
                                  <w:sz w:val="16"/>
                                </w:rPr>
                                <w:t>Unidentified- Micronesia: Total</w:t>
                              </w:r>
                            </w:p>
                          </w:tc>
                          <w:tc>
                            <w:tcPr>
                              <w:tcW w:w="1369" w:type="dxa"/>
                              <w:tcBorders>
                                <w:top w:val="nil"/>
                                <w:left w:val="nil"/>
                                <w:bottom w:val="nil"/>
                                <w:right w:val="nil"/>
                              </w:tcBorders>
                              <w:tcMar>
                                <w:top w:w="59" w:type="dxa"/>
                                <w:left w:w="59" w:type="dxa"/>
                                <w:bottom w:w="59" w:type="dxa"/>
                                <w:right w:w="59" w:type="dxa"/>
                              </w:tcMar>
                              <w:vAlign w:val="center"/>
                            </w:tcPr>
                            <w:p w14:paraId="08714B5C"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D64BD65" w14:textId="77777777" w:rsidR="00E800D5" w:rsidRDefault="00E800D5" w:rsidP="00E800D5">
                              <w:pPr>
                                <w:spacing w:after="0" w:line="240" w:lineRule="auto"/>
                                <w:jc w:val="right"/>
                              </w:pPr>
                              <w:r>
                                <w:rPr>
                                  <w:rFonts w:ascii="Arial" w:eastAsia="Arial" w:hAnsi="Arial"/>
                                  <w:b/>
                                  <w:color w:val="000000"/>
                                  <w:sz w:val="16"/>
                                </w:rPr>
                                <w:t>1,904,500</w:t>
                              </w:r>
                            </w:p>
                          </w:tc>
                          <w:tc>
                            <w:tcPr>
                              <w:tcW w:w="1326" w:type="dxa"/>
                              <w:tcBorders>
                                <w:top w:val="nil"/>
                                <w:left w:val="nil"/>
                                <w:bottom w:val="nil"/>
                                <w:right w:val="nil"/>
                              </w:tcBorders>
                              <w:tcMar>
                                <w:top w:w="59" w:type="dxa"/>
                                <w:left w:w="59" w:type="dxa"/>
                                <w:bottom w:w="59" w:type="dxa"/>
                                <w:right w:w="59" w:type="dxa"/>
                              </w:tcMar>
                              <w:vAlign w:val="center"/>
                            </w:tcPr>
                            <w:p w14:paraId="1CC2B5A4" w14:textId="77777777" w:rsidR="00E800D5" w:rsidRDefault="00E800D5" w:rsidP="00E800D5">
                              <w:pPr>
                                <w:spacing w:after="0" w:line="240" w:lineRule="auto"/>
                                <w:jc w:val="right"/>
                              </w:pPr>
                              <w:r>
                                <w:rPr>
                                  <w:rFonts w:ascii="Arial" w:eastAsia="Arial" w:hAnsi="Arial"/>
                                  <w:b/>
                                  <w:color w:val="000000"/>
                                  <w:sz w:val="16"/>
                                </w:rPr>
                                <w:t>1,904,500</w:t>
                              </w:r>
                            </w:p>
                          </w:tc>
                          <w:tc>
                            <w:tcPr>
                              <w:tcW w:w="1214" w:type="dxa"/>
                              <w:tcBorders>
                                <w:top w:val="nil"/>
                                <w:left w:val="nil"/>
                                <w:bottom w:val="nil"/>
                                <w:right w:val="nil"/>
                              </w:tcBorders>
                              <w:tcMar>
                                <w:top w:w="59" w:type="dxa"/>
                                <w:left w:w="59" w:type="dxa"/>
                                <w:bottom w:w="59" w:type="dxa"/>
                                <w:right w:w="59" w:type="dxa"/>
                              </w:tcMar>
                              <w:vAlign w:val="center"/>
                            </w:tcPr>
                            <w:p w14:paraId="74BF286C" w14:textId="77777777" w:rsidR="00E800D5" w:rsidRDefault="00E800D5" w:rsidP="00E800D5">
                              <w:pPr>
                                <w:spacing w:after="0" w:line="240" w:lineRule="auto"/>
                                <w:jc w:val="right"/>
                              </w:pPr>
                              <w:r>
                                <w:rPr>
                                  <w:rFonts w:ascii="Arial" w:eastAsia="Arial" w:hAnsi="Arial"/>
                                  <w:b/>
                                  <w:color w:val="000000"/>
                                  <w:sz w:val="16"/>
                                </w:rPr>
                                <w:t>3,670</w:t>
                              </w:r>
                            </w:p>
                          </w:tc>
                          <w:tc>
                            <w:tcPr>
                              <w:tcW w:w="1048" w:type="dxa"/>
                              <w:tcBorders>
                                <w:top w:val="nil"/>
                                <w:left w:val="nil"/>
                                <w:bottom w:val="nil"/>
                                <w:right w:val="nil"/>
                              </w:tcBorders>
                              <w:tcMar>
                                <w:top w:w="59" w:type="dxa"/>
                                <w:left w:w="59" w:type="dxa"/>
                                <w:bottom w:w="59" w:type="dxa"/>
                                <w:right w:w="59" w:type="dxa"/>
                              </w:tcMar>
                              <w:vAlign w:val="center"/>
                            </w:tcPr>
                            <w:p w14:paraId="647E9AE3" w14:textId="77777777" w:rsidR="00E800D5" w:rsidRDefault="00E800D5" w:rsidP="00E800D5">
                              <w:pPr>
                                <w:spacing w:after="0" w:line="240" w:lineRule="auto"/>
                                <w:jc w:val="right"/>
                              </w:pPr>
                              <w:r>
                                <w:rPr>
                                  <w:rFonts w:ascii="Arial" w:eastAsia="Arial" w:hAnsi="Arial"/>
                                  <w:b/>
                                  <w:color w:val="000000"/>
                                  <w:sz w:val="16"/>
                                </w:rPr>
                                <w:t>0.19</w:t>
                              </w:r>
                            </w:p>
                          </w:tc>
                        </w:tr>
                        <w:tr w:rsidR="00E800D5" w14:paraId="389F310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88A6B36" w14:textId="77777777" w:rsidR="00E800D5" w:rsidRDefault="00E800D5" w:rsidP="00E800D5">
                              <w:pPr>
                                <w:spacing w:after="0" w:line="240" w:lineRule="auto"/>
                              </w:pPr>
                            </w:p>
                          </w:tc>
                        </w:tr>
                        <w:tr w:rsidR="00E800D5" w14:paraId="25A2EC4E"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4E28D0C1" w14:textId="77777777" w:rsidR="00E800D5" w:rsidRDefault="00E800D5" w:rsidP="00E800D5">
                              <w:pPr>
                                <w:spacing w:after="0" w:line="240" w:lineRule="auto"/>
                              </w:pPr>
                              <w:r>
                                <w:rPr>
                                  <w:rFonts w:ascii="Arial" w:eastAsia="Arial" w:hAnsi="Arial"/>
                                  <w:b/>
                                  <w:color w:val="FFFFFF"/>
                                  <w:sz w:val="16"/>
                                </w:rPr>
                                <w:t>Uruguay</w:t>
                              </w:r>
                            </w:p>
                          </w:tc>
                        </w:tr>
                        <w:tr w:rsidR="00E800D5" w14:paraId="0CA7608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65025CE" w14:textId="77777777" w:rsidR="00E800D5" w:rsidRDefault="00E800D5" w:rsidP="00E800D5">
                              <w:pPr>
                                <w:spacing w:after="0" w:line="240" w:lineRule="auto"/>
                              </w:pPr>
                              <w:r>
                                <w:rPr>
                                  <w:rFonts w:ascii="Arial" w:eastAsia="Arial" w:hAnsi="Arial"/>
                                  <w:color w:val="000000"/>
                                  <w:sz w:val="16"/>
                                </w:rPr>
                                <w:lastRenderedPageBreak/>
                                <w:t>00122168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7BC735E3" w14:textId="77777777" w:rsidR="00E800D5" w:rsidRDefault="00E800D5" w:rsidP="00E800D5">
                              <w:pPr>
                                <w:spacing w:after="0" w:line="240" w:lineRule="auto"/>
                              </w:pPr>
                              <w:r>
                                <w:rPr>
                                  <w:rFonts w:ascii="Arial" w:eastAsia="Arial" w:hAnsi="Arial"/>
                                  <w:color w:val="000000"/>
                                  <w:sz w:val="16"/>
                                </w:rPr>
                                <w:t>FC1 2020 Uruguay</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46B2E97"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EE72AB3" w14:textId="77777777" w:rsidR="00E800D5" w:rsidRDefault="00E800D5" w:rsidP="00E800D5">
                              <w:pPr>
                                <w:spacing w:after="0" w:line="240" w:lineRule="auto"/>
                                <w:jc w:val="right"/>
                              </w:pPr>
                              <w:r>
                                <w:rPr>
                                  <w:rFonts w:ascii="Arial" w:eastAsia="Arial" w:hAnsi="Arial"/>
                                  <w:color w:val="000000"/>
                                  <w:sz w:val="16"/>
                                </w:rPr>
                                <w:t>112,000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55DF8AF" w14:textId="77777777" w:rsidR="00E800D5" w:rsidRDefault="00E800D5" w:rsidP="00E800D5">
                              <w:pPr>
                                <w:spacing w:after="0" w:line="240" w:lineRule="auto"/>
                                <w:jc w:val="right"/>
                              </w:pPr>
                              <w:r>
                                <w:rPr>
                                  <w:rFonts w:ascii="Arial" w:eastAsia="Arial" w:hAnsi="Arial"/>
                                  <w:color w:val="000000"/>
                                  <w:sz w:val="16"/>
                                </w:rPr>
                                <w:t>112,000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11A1B61" w14:textId="77777777" w:rsidR="00E800D5" w:rsidRDefault="00E800D5" w:rsidP="00E800D5">
                              <w:pPr>
                                <w:spacing w:after="0" w:line="240" w:lineRule="auto"/>
                                <w:jc w:val="right"/>
                              </w:pPr>
                              <w:r>
                                <w:rPr>
                                  <w:rFonts w:ascii="Arial" w:eastAsia="Arial" w:hAnsi="Arial"/>
                                  <w:color w:val="000000"/>
                                  <w:sz w:val="16"/>
                                </w:rPr>
                                <w:t>111,027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1992EDC" w14:textId="77777777" w:rsidR="00E800D5" w:rsidRDefault="00E800D5" w:rsidP="00E800D5">
                              <w:pPr>
                                <w:spacing w:after="0" w:line="240" w:lineRule="auto"/>
                                <w:jc w:val="right"/>
                              </w:pPr>
                              <w:r>
                                <w:rPr>
                                  <w:rFonts w:ascii="Arial" w:eastAsia="Arial" w:hAnsi="Arial"/>
                                  <w:color w:val="000000"/>
                                  <w:sz w:val="16"/>
                                </w:rPr>
                                <w:t>99.13</w:t>
                              </w:r>
                            </w:p>
                          </w:tc>
                        </w:tr>
                        <w:tr w:rsidR="00E800D5" w14:paraId="0C2523C9"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C2DD948" w14:textId="77777777" w:rsidR="00E800D5" w:rsidRDefault="00E800D5" w:rsidP="00E800D5">
                              <w:pPr>
                                <w:spacing w:after="0" w:line="240" w:lineRule="auto"/>
                              </w:pPr>
                              <w:r>
                                <w:rPr>
                                  <w:rFonts w:ascii="Arial" w:eastAsia="Arial" w:hAnsi="Arial"/>
                                  <w:color w:val="000000"/>
                                  <w:sz w:val="16"/>
                                </w:rPr>
                                <w:t>00122168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5F55D45" w14:textId="77777777" w:rsidR="00E800D5" w:rsidRDefault="00E800D5" w:rsidP="00E800D5">
                              <w:pPr>
                                <w:spacing w:after="0" w:line="240" w:lineRule="auto"/>
                              </w:pPr>
                              <w:r>
                                <w:rPr>
                                  <w:rFonts w:ascii="Arial" w:eastAsia="Arial" w:hAnsi="Arial"/>
                                  <w:color w:val="000000"/>
                                  <w:sz w:val="16"/>
                                </w:rPr>
                                <w:t>FC1 2020 Uruguay</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1081029"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D60C48A" w14:textId="77777777" w:rsidR="00E800D5" w:rsidRDefault="00E800D5" w:rsidP="00E800D5">
                              <w:pPr>
                                <w:spacing w:after="0" w:line="240" w:lineRule="auto"/>
                                <w:jc w:val="right"/>
                              </w:pPr>
                              <w:r>
                                <w:rPr>
                                  <w:rFonts w:ascii="Arial" w:eastAsia="Arial" w:hAnsi="Arial"/>
                                  <w:color w:val="000000"/>
                                  <w:sz w:val="16"/>
                                </w:rPr>
                                <w:t>442,000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460E58F" w14:textId="77777777" w:rsidR="00E800D5" w:rsidRDefault="00E800D5" w:rsidP="00E800D5">
                              <w:pPr>
                                <w:spacing w:after="0" w:line="240" w:lineRule="auto"/>
                                <w:jc w:val="right"/>
                              </w:pPr>
                              <w:r>
                                <w:rPr>
                                  <w:rFonts w:ascii="Arial" w:eastAsia="Arial" w:hAnsi="Arial"/>
                                  <w:color w:val="000000"/>
                                  <w:sz w:val="16"/>
                                </w:rPr>
                                <w:t>442,000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4536982" w14:textId="77777777" w:rsidR="00E800D5" w:rsidRDefault="00E800D5" w:rsidP="00E800D5">
                              <w:pPr>
                                <w:spacing w:after="0" w:line="240" w:lineRule="auto"/>
                                <w:jc w:val="right"/>
                              </w:pPr>
                              <w:r>
                                <w:rPr>
                                  <w:rFonts w:ascii="Arial" w:eastAsia="Arial" w:hAnsi="Arial"/>
                                  <w:color w:val="000000"/>
                                  <w:sz w:val="16"/>
                                </w:rPr>
                                <w:t>354,322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F034971" w14:textId="77777777" w:rsidR="00E800D5" w:rsidRDefault="00E800D5" w:rsidP="00E800D5">
                              <w:pPr>
                                <w:spacing w:after="0" w:line="240" w:lineRule="auto"/>
                                <w:jc w:val="right"/>
                              </w:pPr>
                              <w:r>
                                <w:rPr>
                                  <w:rFonts w:ascii="Arial" w:eastAsia="Arial" w:hAnsi="Arial"/>
                                  <w:color w:val="000000"/>
                                  <w:sz w:val="16"/>
                                </w:rPr>
                                <w:t>80.16</w:t>
                              </w:r>
                            </w:p>
                          </w:tc>
                        </w:tr>
                        <w:tr w:rsidR="00E800D5" w14:paraId="3F8CA67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7DA7E2F" w14:textId="77777777" w:rsidR="00E800D5" w:rsidRDefault="00E800D5" w:rsidP="00E800D5">
                              <w:pPr>
                                <w:spacing w:after="0" w:line="240" w:lineRule="auto"/>
                              </w:pPr>
                              <w:r>
                                <w:rPr>
                                  <w:rFonts w:ascii="Arial" w:eastAsia="Arial" w:hAnsi="Arial"/>
                                  <w:color w:val="000000"/>
                                  <w:sz w:val="16"/>
                                </w:rPr>
                                <w:t>00122168</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4279256" w14:textId="77777777" w:rsidR="00E800D5" w:rsidRDefault="00E800D5" w:rsidP="00E800D5">
                              <w:pPr>
                                <w:spacing w:after="0" w:line="240" w:lineRule="auto"/>
                              </w:pPr>
                              <w:r>
                                <w:rPr>
                                  <w:rFonts w:ascii="Arial" w:eastAsia="Arial" w:hAnsi="Arial"/>
                                  <w:color w:val="000000"/>
                                  <w:sz w:val="16"/>
                                </w:rPr>
                                <w:t>FC1 2020 Uruguay</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D25CF19"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E86D477" w14:textId="77777777" w:rsidR="00E800D5" w:rsidRDefault="00E800D5" w:rsidP="00E800D5">
                              <w:pPr>
                                <w:spacing w:after="0" w:line="240" w:lineRule="auto"/>
                                <w:jc w:val="right"/>
                              </w:pPr>
                              <w:r>
                                <w:rPr>
                                  <w:rFonts w:ascii="Arial" w:eastAsia="Arial" w:hAnsi="Arial"/>
                                  <w:color w:val="000000"/>
                                  <w:sz w:val="16"/>
                                </w:rPr>
                                <w:t>132,000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5919FA9" w14:textId="77777777" w:rsidR="00E800D5" w:rsidRDefault="00E800D5" w:rsidP="00E800D5">
                              <w:pPr>
                                <w:spacing w:after="0" w:line="240" w:lineRule="auto"/>
                                <w:jc w:val="right"/>
                              </w:pPr>
                              <w:r>
                                <w:rPr>
                                  <w:rFonts w:ascii="Arial" w:eastAsia="Arial" w:hAnsi="Arial"/>
                                  <w:color w:val="000000"/>
                                  <w:sz w:val="16"/>
                                </w:rPr>
                                <w:t>132,000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EA70CB5" w14:textId="77777777" w:rsidR="00E800D5" w:rsidRDefault="00E800D5" w:rsidP="00E800D5">
                              <w:pPr>
                                <w:spacing w:after="0" w:line="240" w:lineRule="auto"/>
                                <w:jc w:val="right"/>
                              </w:pPr>
                              <w:r>
                                <w:rPr>
                                  <w:rFonts w:ascii="Arial" w:eastAsia="Arial" w:hAnsi="Arial"/>
                                  <w:color w:val="000000"/>
                                  <w:sz w:val="16"/>
                                </w:rPr>
                                <w:t>131,580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99F4E54" w14:textId="77777777" w:rsidR="00E800D5" w:rsidRDefault="00E800D5" w:rsidP="00E800D5">
                              <w:pPr>
                                <w:spacing w:after="0" w:line="240" w:lineRule="auto"/>
                                <w:jc w:val="right"/>
                              </w:pPr>
                              <w:r>
                                <w:rPr>
                                  <w:rFonts w:ascii="Arial" w:eastAsia="Arial" w:hAnsi="Arial"/>
                                  <w:color w:val="000000"/>
                                  <w:sz w:val="16"/>
                                </w:rPr>
                                <w:t>99.68</w:t>
                              </w:r>
                            </w:p>
                          </w:tc>
                        </w:tr>
                        <w:tr w:rsidR="00E800D5" w14:paraId="2A3E948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1D9D9D4" w14:textId="77777777" w:rsidR="00E800D5" w:rsidRDefault="00E800D5" w:rsidP="00E800D5">
                              <w:pPr>
                                <w:spacing w:after="0" w:line="240" w:lineRule="auto"/>
                              </w:pPr>
                              <w:r>
                                <w:rPr>
                                  <w:rFonts w:ascii="Arial" w:eastAsia="Arial" w:hAnsi="Arial"/>
                                  <w:color w:val="000000"/>
                                  <w:sz w:val="16"/>
                                </w:rPr>
                                <w:t>00122168</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D8643E6" w14:textId="77777777" w:rsidR="00E800D5" w:rsidRDefault="00E800D5" w:rsidP="00E800D5">
                              <w:pPr>
                                <w:spacing w:after="0" w:line="240" w:lineRule="auto"/>
                              </w:pPr>
                              <w:r>
                                <w:rPr>
                                  <w:rFonts w:ascii="Arial" w:eastAsia="Arial" w:hAnsi="Arial"/>
                                  <w:color w:val="000000"/>
                                  <w:sz w:val="16"/>
                                </w:rPr>
                                <w:t>FC1 2020 Uruguay</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2E7BD00"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F4A78F3" w14:textId="77777777" w:rsidR="00E800D5" w:rsidRDefault="00E800D5" w:rsidP="00E800D5">
                              <w:pPr>
                                <w:spacing w:after="0" w:line="240" w:lineRule="auto"/>
                                <w:jc w:val="right"/>
                              </w:pPr>
                              <w:r>
                                <w:rPr>
                                  <w:rFonts w:ascii="Arial" w:eastAsia="Arial" w:hAnsi="Arial"/>
                                  <w:color w:val="000000"/>
                                  <w:sz w:val="16"/>
                                </w:rPr>
                                <w:t>224,000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70ED4DA" w14:textId="77777777" w:rsidR="00E800D5" w:rsidRDefault="00E800D5" w:rsidP="00E800D5">
                              <w:pPr>
                                <w:spacing w:after="0" w:line="240" w:lineRule="auto"/>
                                <w:jc w:val="right"/>
                              </w:pPr>
                              <w:r>
                                <w:rPr>
                                  <w:rFonts w:ascii="Arial" w:eastAsia="Arial" w:hAnsi="Arial"/>
                                  <w:color w:val="000000"/>
                                  <w:sz w:val="16"/>
                                </w:rPr>
                                <w:t>224,000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F08691D" w14:textId="77777777" w:rsidR="00E800D5" w:rsidRDefault="00E800D5" w:rsidP="00E800D5">
                              <w:pPr>
                                <w:spacing w:after="0" w:line="240" w:lineRule="auto"/>
                                <w:jc w:val="right"/>
                              </w:pPr>
                              <w:r>
                                <w:rPr>
                                  <w:rFonts w:ascii="Arial" w:eastAsia="Arial" w:hAnsi="Arial"/>
                                  <w:color w:val="000000"/>
                                  <w:sz w:val="16"/>
                                </w:rPr>
                                <w:t>158,746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0B56708" w14:textId="77777777" w:rsidR="00E800D5" w:rsidRDefault="00E800D5" w:rsidP="00E800D5">
                              <w:pPr>
                                <w:spacing w:after="0" w:line="240" w:lineRule="auto"/>
                                <w:jc w:val="right"/>
                              </w:pPr>
                              <w:r>
                                <w:rPr>
                                  <w:rFonts w:ascii="Arial" w:eastAsia="Arial" w:hAnsi="Arial"/>
                                  <w:color w:val="000000"/>
                                  <w:sz w:val="16"/>
                                </w:rPr>
                                <w:t>70.87</w:t>
                              </w:r>
                            </w:p>
                          </w:tc>
                        </w:tr>
                        <w:tr w:rsidR="00E800D5" w14:paraId="5EA9C1B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DD47A66" w14:textId="77777777" w:rsidR="00E800D5" w:rsidRDefault="00E800D5" w:rsidP="00E800D5">
                              <w:pPr>
                                <w:spacing w:after="0" w:line="240" w:lineRule="auto"/>
                              </w:pPr>
                              <w:r>
                                <w:rPr>
                                  <w:rFonts w:ascii="Arial" w:eastAsia="Arial" w:hAnsi="Arial"/>
                                  <w:color w:val="000000"/>
                                  <w:sz w:val="16"/>
                                </w:rPr>
                                <w:t>00122773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1B686ADB" w14:textId="77777777" w:rsidR="00E800D5" w:rsidRDefault="00E800D5" w:rsidP="00E800D5">
                              <w:pPr>
                                <w:spacing w:after="0" w:line="240" w:lineRule="auto"/>
                              </w:pPr>
                              <w:r>
                                <w:rPr>
                                  <w:rFonts w:ascii="Arial" w:eastAsia="Arial" w:hAnsi="Arial"/>
                                  <w:color w:val="000000"/>
                                  <w:sz w:val="16"/>
                                </w:rPr>
                                <w:t>FC2 2020 Uruguay</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FD81832"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024F853" w14:textId="1B1E3736" w:rsidR="00E800D5" w:rsidRDefault="00E800D5" w:rsidP="00E800D5">
                              <w:pPr>
                                <w:spacing w:after="0" w:line="240" w:lineRule="auto"/>
                                <w:jc w:val="right"/>
                              </w:pPr>
                              <w:r>
                                <w:rPr>
                                  <w:rFonts w:ascii="Arial" w:eastAsia="Arial" w:hAnsi="Arial"/>
                                  <w:color w:val="000000"/>
                                  <w:sz w:val="16"/>
                                </w:rPr>
                                <w:t>(365,550)</w:t>
                              </w:r>
                              <w:r>
                                <w:rPr>
                                  <w:rStyle w:val="EndnoteReference"/>
                                  <w:rFonts w:ascii="Arial" w:eastAsia="Arial" w:hAnsi="Arial"/>
                                  <w:color w:val="000000"/>
                                  <w:sz w:val="16"/>
                                </w:rPr>
                                <w:endnoteReference w:id="61"/>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55770E7" w14:textId="77777777" w:rsidR="00E800D5" w:rsidRDefault="00E800D5" w:rsidP="00E800D5">
                              <w:pPr>
                                <w:spacing w:after="0" w:line="240" w:lineRule="auto"/>
                                <w:jc w:val="right"/>
                              </w:pPr>
                              <w:r>
                                <w:rPr>
                                  <w:rFonts w:ascii="Arial" w:eastAsia="Arial" w:hAnsi="Arial"/>
                                  <w:color w:val="000000"/>
                                  <w:sz w:val="16"/>
                                </w:rPr>
                                <w:t>219,350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693255D" w14:textId="77777777" w:rsidR="00E800D5" w:rsidRDefault="00E800D5" w:rsidP="00E800D5">
                              <w:pPr>
                                <w:spacing w:after="0" w:line="240" w:lineRule="auto"/>
                                <w:jc w:val="right"/>
                              </w:pPr>
                              <w:r>
                                <w:rPr>
                                  <w:rFonts w:ascii="Arial" w:eastAsia="Arial" w:hAnsi="Arial"/>
                                  <w:color w:val="000000"/>
                                  <w:sz w:val="16"/>
                                </w:rPr>
                                <w:t>1,052</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60D134A" w14:textId="77777777" w:rsidR="00E800D5" w:rsidRDefault="00E800D5" w:rsidP="00E800D5">
                              <w:pPr>
                                <w:spacing w:after="0" w:line="240" w:lineRule="auto"/>
                                <w:jc w:val="right"/>
                              </w:pPr>
                              <w:r>
                                <w:rPr>
                                  <w:rFonts w:ascii="Arial" w:eastAsia="Arial" w:hAnsi="Arial"/>
                                  <w:color w:val="000000"/>
                                  <w:sz w:val="16"/>
                                </w:rPr>
                                <w:t>0.48</w:t>
                              </w:r>
                            </w:p>
                          </w:tc>
                        </w:tr>
                        <w:tr w:rsidR="00E800D5" w14:paraId="3DC24DF3"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1788BE7" w14:textId="77777777" w:rsidR="00E800D5" w:rsidRDefault="00E800D5" w:rsidP="00E800D5">
                              <w:pPr>
                                <w:spacing w:after="0" w:line="240" w:lineRule="auto"/>
                              </w:pPr>
                              <w:r>
                                <w:rPr>
                                  <w:rFonts w:ascii="Arial" w:eastAsia="Arial" w:hAnsi="Arial"/>
                                  <w:color w:val="000000"/>
                                  <w:sz w:val="16"/>
                                </w:rPr>
                                <w:t>00122773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89BE645" w14:textId="77777777" w:rsidR="00E800D5" w:rsidRDefault="00E800D5" w:rsidP="00E800D5">
                              <w:pPr>
                                <w:spacing w:after="0" w:line="240" w:lineRule="auto"/>
                              </w:pPr>
                              <w:r>
                                <w:rPr>
                                  <w:rFonts w:ascii="Arial" w:eastAsia="Arial" w:hAnsi="Arial"/>
                                  <w:color w:val="000000"/>
                                  <w:sz w:val="16"/>
                                </w:rPr>
                                <w:t>FC2 2020 Uruguay</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FDDDE9A" w14:textId="77777777" w:rsidR="00E800D5" w:rsidRDefault="00E800D5" w:rsidP="00E800D5">
                              <w:pPr>
                                <w:spacing w:after="0" w:line="240" w:lineRule="auto"/>
                              </w:pPr>
                              <w:r>
                                <w:rPr>
                                  <w:rFonts w:ascii="Arial" w:eastAsia="Arial" w:hAnsi="Arial"/>
                                  <w:color w:val="000000"/>
                                  <w:sz w:val="16"/>
                                </w:rPr>
                                <w:t>UNIDO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DB18566" w14:textId="5BB867FB" w:rsidR="00E800D5" w:rsidRDefault="00E800D5" w:rsidP="00E800D5">
                              <w:pPr>
                                <w:spacing w:after="0" w:line="240" w:lineRule="auto"/>
                                <w:jc w:val="right"/>
                              </w:pPr>
                              <w:r>
                                <w:rPr>
                                  <w:rFonts w:ascii="Arial" w:eastAsia="Arial" w:hAnsi="Arial"/>
                                  <w:color w:val="000000"/>
                                  <w:sz w:val="16"/>
                                </w:rPr>
                                <w:t>(7,879,940)</w:t>
                              </w:r>
                              <w:r>
                                <w:rPr>
                                  <w:rStyle w:val="EndnoteReference"/>
                                  <w:rFonts w:ascii="Arial" w:eastAsia="Arial" w:hAnsi="Arial"/>
                                  <w:color w:val="000000"/>
                                  <w:sz w:val="16"/>
                                </w:rPr>
                                <w:endnoteReference w:id="62"/>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E577086" w14:textId="77777777" w:rsidR="00E800D5" w:rsidRDefault="00E800D5" w:rsidP="00E800D5">
                              <w:pPr>
                                <w:spacing w:after="0" w:line="240" w:lineRule="auto"/>
                                <w:jc w:val="right"/>
                              </w:pPr>
                              <w:r>
                                <w:rPr>
                                  <w:rFonts w:ascii="Arial" w:eastAsia="Arial" w:hAnsi="Arial"/>
                                  <w:color w:val="000000"/>
                                  <w:sz w:val="16"/>
                                </w:rPr>
                                <w:t>476,905</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6B848FAE" w14:textId="77777777" w:rsidR="00E800D5" w:rsidRDefault="00E800D5" w:rsidP="00E800D5">
                              <w:pPr>
                                <w:spacing w:after="0" w:line="240" w:lineRule="auto"/>
                                <w:jc w:val="right"/>
                              </w:pPr>
                              <w:r>
                                <w:rPr>
                                  <w:rFonts w:ascii="Arial" w:eastAsia="Arial" w:hAnsi="Arial"/>
                                  <w:color w:val="000000"/>
                                  <w:sz w:val="16"/>
                                </w:rPr>
                                <w:t>177,355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788FF98" w14:textId="77777777" w:rsidR="00E800D5" w:rsidRDefault="00E800D5" w:rsidP="00E800D5">
                              <w:pPr>
                                <w:spacing w:after="0" w:line="240" w:lineRule="auto"/>
                                <w:jc w:val="right"/>
                              </w:pPr>
                              <w:r>
                                <w:rPr>
                                  <w:rFonts w:ascii="Arial" w:eastAsia="Arial" w:hAnsi="Arial"/>
                                  <w:color w:val="000000"/>
                                  <w:sz w:val="16"/>
                                </w:rPr>
                                <w:t>37.19</w:t>
                              </w:r>
                            </w:p>
                          </w:tc>
                        </w:tr>
                        <w:tr w:rsidR="00E800D5" w14:paraId="38C1B72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235340C" w14:textId="77777777" w:rsidR="00E800D5" w:rsidRDefault="00E800D5" w:rsidP="00E800D5">
                              <w:pPr>
                                <w:spacing w:after="0" w:line="240" w:lineRule="auto"/>
                              </w:pPr>
                              <w:r>
                                <w:rPr>
                                  <w:rFonts w:ascii="Arial" w:eastAsia="Arial" w:hAnsi="Arial"/>
                                  <w:color w:val="000000"/>
                                  <w:sz w:val="16"/>
                                </w:rPr>
                                <w:t>00122773</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E1AA938" w14:textId="77777777" w:rsidR="00E800D5" w:rsidRDefault="00E800D5" w:rsidP="00E800D5">
                              <w:pPr>
                                <w:spacing w:after="0" w:line="240" w:lineRule="auto"/>
                              </w:pPr>
                              <w:r>
                                <w:rPr>
                                  <w:rFonts w:ascii="Arial" w:eastAsia="Arial" w:hAnsi="Arial"/>
                                  <w:color w:val="000000"/>
                                  <w:sz w:val="16"/>
                                </w:rPr>
                                <w:t>FC2 2020 Uruguay</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FDAA2A8"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19EF4A8" w14:textId="501D8A4E" w:rsidR="00E800D5" w:rsidRDefault="00E800D5" w:rsidP="00E800D5">
                              <w:pPr>
                                <w:spacing w:after="0" w:line="240" w:lineRule="auto"/>
                                <w:jc w:val="right"/>
                              </w:pPr>
                              <w:r>
                                <w:rPr>
                                  <w:rFonts w:ascii="Arial" w:eastAsia="Arial" w:hAnsi="Arial"/>
                                  <w:color w:val="000000"/>
                                  <w:sz w:val="16"/>
                                </w:rPr>
                                <w:t>(115,900)</w:t>
                              </w:r>
                              <w:r>
                                <w:rPr>
                                  <w:rStyle w:val="EndnoteReference"/>
                                  <w:rFonts w:ascii="Arial" w:eastAsia="Arial" w:hAnsi="Arial"/>
                                  <w:color w:val="000000"/>
                                  <w:sz w:val="16"/>
                                </w:rPr>
                                <w:endnoteReference w:id="63"/>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A1C7A8B" w14:textId="77777777" w:rsidR="00E800D5" w:rsidRDefault="00E800D5" w:rsidP="00E800D5">
                              <w:pPr>
                                <w:spacing w:after="0" w:line="240" w:lineRule="auto"/>
                                <w:jc w:val="right"/>
                              </w:pPr>
                              <w:r>
                                <w:rPr>
                                  <w:rFonts w:ascii="Arial" w:eastAsia="Arial" w:hAnsi="Arial"/>
                                  <w:color w:val="000000"/>
                                  <w:sz w:val="16"/>
                                </w:rPr>
                                <w:t>123,050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195F219" w14:textId="77777777" w:rsidR="00E800D5" w:rsidRDefault="00E800D5" w:rsidP="00E800D5">
                              <w:pPr>
                                <w:spacing w:after="0" w:line="240" w:lineRule="auto"/>
                                <w:jc w:val="right"/>
                              </w:pPr>
                              <w:r>
                                <w:rPr>
                                  <w:rFonts w:ascii="Arial" w:eastAsia="Arial" w:hAnsi="Arial"/>
                                  <w:color w:val="000000"/>
                                  <w:sz w:val="16"/>
                                </w:rPr>
                                <w:t>69,863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0758D7D" w14:textId="77777777" w:rsidR="00E800D5" w:rsidRDefault="00E800D5" w:rsidP="00E800D5">
                              <w:pPr>
                                <w:spacing w:after="0" w:line="240" w:lineRule="auto"/>
                                <w:jc w:val="right"/>
                              </w:pPr>
                              <w:r>
                                <w:rPr>
                                  <w:rFonts w:ascii="Arial" w:eastAsia="Arial" w:hAnsi="Arial"/>
                                  <w:color w:val="000000"/>
                                  <w:sz w:val="16"/>
                                </w:rPr>
                                <w:t>56.78</w:t>
                              </w:r>
                            </w:p>
                          </w:tc>
                        </w:tr>
                        <w:tr w:rsidR="00E800D5" w14:paraId="714335C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A9CE6C1" w14:textId="36093EE4" w:rsidR="00E800D5" w:rsidRDefault="00E800D5" w:rsidP="00E800D5">
                              <w:pPr>
                                <w:spacing w:after="0" w:line="240" w:lineRule="auto"/>
                              </w:pPr>
                              <w:r>
                                <w:rPr>
                                  <w:rFonts w:ascii="Arial" w:eastAsia="Arial" w:hAnsi="Arial"/>
                                  <w:b/>
                                  <w:color w:val="000000"/>
                                  <w:sz w:val="16"/>
                                </w:rPr>
                                <w:t>**Uruguay: Total</w:t>
                              </w:r>
                            </w:p>
                          </w:tc>
                          <w:tc>
                            <w:tcPr>
                              <w:tcW w:w="1369" w:type="dxa"/>
                              <w:tcBorders>
                                <w:top w:val="nil"/>
                                <w:left w:val="nil"/>
                                <w:bottom w:val="nil"/>
                                <w:right w:val="nil"/>
                              </w:tcBorders>
                              <w:tcMar>
                                <w:top w:w="59" w:type="dxa"/>
                                <w:left w:w="59" w:type="dxa"/>
                                <w:bottom w:w="59" w:type="dxa"/>
                                <w:right w:w="59" w:type="dxa"/>
                              </w:tcMar>
                              <w:vAlign w:val="center"/>
                            </w:tcPr>
                            <w:p w14:paraId="63BF90C2"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7215C63" w14:textId="73CA2B62" w:rsidR="00E800D5" w:rsidRDefault="00E800D5" w:rsidP="00E800D5">
                              <w:pPr>
                                <w:spacing w:after="0" w:line="240" w:lineRule="auto"/>
                                <w:jc w:val="right"/>
                              </w:pPr>
                              <w:r>
                                <w:rPr>
                                  <w:rFonts w:ascii="Arial" w:eastAsia="Arial" w:hAnsi="Arial"/>
                                  <w:b/>
                                  <w:color w:val="000000"/>
                                  <w:sz w:val="16"/>
                                </w:rPr>
                                <w:t>(</w:t>
                              </w:r>
                              <w:proofErr w:type="gramStart"/>
                              <w:r>
                                <w:rPr>
                                  <w:rFonts w:ascii="Arial" w:eastAsia="Arial" w:hAnsi="Arial"/>
                                  <w:b/>
                                  <w:color w:val="000000"/>
                                  <w:sz w:val="16"/>
                                </w:rPr>
                                <w:t>7,451,390)*</w:t>
                              </w:r>
                              <w:proofErr w:type="gramEnd"/>
                              <w:r>
                                <w:rPr>
                                  <w:rFonts w:ascii="Arial" w:eastAsia="Arial" w:hAnsi="Arial"/>
                                  <w:b/>
                                  <w:color w:val="000000"/>
                                  <w:sz w:val="16"/>
                                </w:rPr>
                                <w:t>*</w:t>
                              </w:r>
                            </w:p>
                          </w:tc>
                          <w:tc>
                            <w:tcPr>
                              <w:tcW w:w="1326" w:type="dxa"/>
                              <w:tcBorders>
                                <w:top w:val="nil"/>
                                <w:left w:val="nil"/>
                                <w:bottom w:val="nil"/>
                                <w:right w:val="nil"/>
                              </w:tcBorders>
                              <w:tcMar>
                                <w:top w:w="59" w:type="dxa"/>
                                <w:left w:w="59" w:type="dxa"/>
                                <w:bottom w:w="59" w:type="dxa"/>
                                <w:right w:w="59" w:type="dxa"/>
                              </w:tcMar>
                              <w:vAlign w:val="center"/>
                            </w:tcPr>
                            <w:p w14:paraId="65E209BF" w14:textId="77777777" w:rsidR="00E800D5" w:rsidRDefault="00E800D5" w:rsidP="00E800D5">
                              <w:pPr>
                                <w:spacing w:after="0" w:line="240" w:lineRule="auto"/>
                                <w:jc w:val="right"/>
                              </w:pPr>
                              <w:r>
                                <w:rPr>
                                  <w:rFonts w:ascii="Arial" w:eastAsia="Arial" w:hAnsi="Arial"/>
                                  <w:b/>
                                  <w:color w:val="000000"/>
                                  <w:sz w:val="16"/>
                                </w:rPr>
                                <w:t>1,729,305</w:t>
                              </w:r>
                            </w:p>
                          </w:tc>
                          <w:tc>
                            <w:tcPr>
                              <w:tcW w:w="1214" w:type="dxa"/>
                              <w:tcBorders>
                                <w:top w:val="nil"/>
                                <w:left w:val="nil"/>
                                <w:bottom w:val="nil"/>
                                <w:right w:val="nil"/>
                              </w:tcBorders>
                              <w:tcMar>
                                <w:top w:w="59" w:type="dxa"/>
                                <w:left w:w="59" w:type="dxa"/>
                                <w:bottom w:w="59" w:type="dxa"/>
                                <w:right w:w="59" w:type="dxa"/>
                              </w:tcMar>
                              <w:vAlign w:val="center"/>
                            </w:tcPr>
                            <w:p w14:paraId="2B9CBEAD" w14:textId="77777777" w:rsidR="00E800D5" w:rsidRDefault="00E800D5" w:rsidP="00E800D5">
                              <w:pPr>
                                <w:spacing w:after="0" w:line="240" w:lineRule="auto"/>
                                <w:jc w:val="right"/>
                              </w:pPr>
                              <w:r>
                                <w:rPr>
                                  <w:rFonts w:ascii="Arial" w:eastAsia="Arial" w:hAnsi="Arial"/>
                                  <w:b/>
                                  <w:color w:val="000000"/>
                                  <w:sz w:val="16"/>
                                </w:rPr>
                                <w:t>1,003,944</w:t>
                              </w:r>
                            </w:p>
                          </w:tc>
                          <w:tc>
                            <w:tcPr>
                              <w:tcW w:w="1048" w:type="dxa"/>
                              <w:tcBorders>
                                <w:top w:val="nil"/>
                                <w:left w:val="nil"/>
                                <w:bottom w:val="nil"/>
                                <w:right w:val="nil"/>
                              </w:tcBorders>
                              <w:tcMar>
                                <w:top w:w="59" w:type="dxa"/>
                                <w:left w:w="59" w:type="dxa"/>
                                <w:bottom w:w="59" w:type="dxa"/>
                                <w:right w:w="59" w:type="dxa"/>
                              </w:tcMar>
                              <w:vAlign w:val="center"/>
                            </w:tcPr>
                            <w:p w14:paraId="374BC7F8" w14:textId="77777777" w:rsidR="00E800D5" w:rsidRDefault="00E800D5" w:rsidP="00E800D5">
                              <w:pPr>
                                <w:spacing w:after="0" w:line="240" w:lineRule="auto"/>
                                <w:jc w:val="right"/>
                              </w:pPr>
                              <w:r>
                                <w:rPr>
                                  <w:rFonts w:ascii="Arial" w:eastAsia="Arial" w:hAnsi="Arial"/>
                                  <w:b/>
                                  <w:color w:val="000000"/>
                                  <w:sz w:val="16"/>
                                </w:rPr>
                                <w:t>58.05</w:t>
                              </w:r>
                            </w:p>
                          </w:tc>
                        </w:tr>
                        <w:tr w:rsidR="00E800D5" w14:paraId="524ED4D7"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A7223F3" w14:textId="0B08525E" w:rsidR="00E800D5" w:rsidRDefault="00E800D5" w:rsidP="00E800D5">
                              <w:pPr>
                                <w:spacing w:after="0" w:line="240" w:lineRule="auto"/>
                              </w:pPr>
                              <w:r w:rsidRPr="00C13839">
                                <w:rPr>
                                  <w:sz w:val="16"/>
                                  <w:szCs w:val="16"/>
                                </w:rPr>
                                <w:t xml:space="preserve">**The </w:t>
                              </w:r>
                              <w:r w:rsidR="00B827D7">
                                <w:rPr>
                                  <w:sz w:val="16"/>
                                  <w:szCs w:val="16"/>
                                </w:rPr>
                                <w:t xml:space="preserve">total </w:t>
                              </w:r>
                              <w:r w:rsidRPr="00C13839">
                                <w:rPr>
                                  <w:sz w:val="16"/>
                                  <w:szCs w:val="16"/>
                                </w:rPr>
                                <w:t>amount approved</w:t>
                              </w:r>
                              <w:r w:rsidR="00B827D7">
                                <w:rPr>
                                  <w:sz w:val="16"/>
                                  <w:szCs w:val="16"/>
                                </w:rPr>
                                <w:t xml:space="preserve">, including the </w:t>
                              </w:r>
                              <w:r w:rsidR="00D03122">
                                <w:rPr>
                                  <w:sz w:val="16"/>
                                  <w:szCs w:val="16"/>
                                </w:rPr>
                                <w:t>full</w:t>
                              </w:r>
                              <w:r w:rsidR="00B827D7">
                                <w:rPr>
                                  <w:sz w:val="16"/>
                                  <w:szCs w:val="16"/>
                                </w:rPr>
                                <w:t xml:space="preserve"> amount</w:t>
                              </w:r>
                              <w:r w:rsidRPr="00C13839">
                                <w:rPr>
                                  <w:sz w:val="16"/>
                                  <w:szCs w:val="16"/>
                                </w:rPr>
                                <w:t xml:space="preserve"> for SDG Catalytic Investme</w:t>
                              </w:r>
                              <w:r>
                                <w:rPr>
                                  <w:sz w:val="16"/>
                                  <w:szCs w:val="16"/>
                                </w:rPr>
                                <w:t>nts/Uruguay</w:t>
                              </w:r>
                              <w:r w:rsidR="00D50A87">
                                <w:rPr>
                                  <w:sz w:val="16"/>
                                  <w:szCs w:val="16"/>
                                </w:rPr>
                                <w:t xml:space="preserve"> </w:t>
                              </w:r>
                              <w:r w:rsidRPr="00C13839">
                                <w:rPr>
                                  <w:sz w:val="16"/>
                                  <w:szCs w:val="16"/>
                                </w:rPr>
                                <w:t>is</w:t>
                              </w:r>
                              <w:r>
                                <w:rPr>
                                  <w:sz w:val="16"/>
                                  <w:szCs w:val="16"/>
                                </w:rPr>
                                <w:t xml:space="preserve"> US$19,271,390</w:t>
                              </w:r>
                              <w:r w:rsidRPr="00C13839">
                                <w:rPr>
                                  <w:sz w:val="16"/>
                                  <w:szCs w:val="16"/>
                                </w:rPr>
                                <w:t>. The figures will be corrected in subsequent reporting periods.</w:t>
                              </w:r>
                            </w:p>
                          </w:tc>
                        </w:tr>
                        <w:tr w:rsidR="00E800D5" w14:paraId="0E22D845"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35482B60" w14:textId="77777777" w:rsidR="00E800D5" w:rsidRDefault="00E800D5" w:rsidP="00E800D5">
                              <w:pPr>
                                <w:spacing w:after="0" w:line="240" w:lineRule="auto"/>
                              </w:pPr>
                              <w:r>
                                <w:rPr>
                                  <w:rFonts w:ascii="Arial" w:eastAsia="Arial" w:hAnsi="Arial"/>
                                  <w:b/>
                                  <w:color w:val="FFFFFF"/>
                                  <w:sz w:val="16"/>
                                </w:rPr>
                                <w:t>Uzbekistan</w:t>
                              </w:r>
                            </w:p>
                          </w:tc>
                        </w:tr>
                        <w:tr w:rsidR="00E800D5" w14:paraId="2B1B0707"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9CF7BCC" w14:textId="77777777" w:rsidR="00E800D5" w:rsidRDefault="00E800D5" w:rsidP="00E800D5">
                              <w:pPr>
                                <w:spacing w:after="0" w:line="240" w:lineRule="auto"/>
                              </w:pPr>
                              <w:r>
                                <w:rPr>
                                  <w:rFonts w:ascii="Arial" w:eastAsia="Arial" w:hAnsi="Arial"/>
                                  <w:color w:val="000000"/>
                                  <w:sz w:val="16"/>
                                </w:rPr>
                                <w:t>00118556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7CD2BCE" w14:textId="77777777" w:rsidR="00E800D5" w:rsidRDefault="00E800D5" w:rsidP="00E800D5">
                              <w:pPr>
                                <w:spacing w:after="0" w:line="240" w:lineRule="auto"/>
                              </w:pPr>
                              <w:r>
                                <w:rPr>
                                  <w:rFonts w:ascii="Arial" w:eastAsia="Arial" w:hAnsi="Arial"/>
                                  <w:color w:val="000000"/>
                                  <w:sz w:val="16"/>
                                </w:rPr>
                                <w:t>PSP 2019 Uzbekistan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51670D9"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8F42E10" w14:textId="77777777" w:rsidR="00E800D5" w:rsidRDefault="00E800D5" w:rsidP="00E800D5">
                              <w:pPr>
                                <w:spacing w:after="0" w:line="240" w:lineRule="auto"/>
                                <w:jc w:val="right"/>
                              </w:pPr>
                              <w:r>
                                <w:rPr>
                                  <w:rFonts w:ascii="Arial" w:eastAsia="Arial" w:hAnsi="Arial"/>
                                  <w:color w:val="000000"/>
                                  <w:sz w:val="16"/>
                                </w:rPr>
                                <w:t>500,000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A98181E" w14:textId="77777777" w:rsidR="00E800D5" w:rsidRDefault="00E800D5" w:rsidP="00E800D5">
                              <w:pPr>
                                <w:spacing w:after="0" w:line="240" w:lineRule="auto"/>
                                <w:jc w:val="right"/>
                              </w:pPr>
                              <w:r>
                                <w:rPr>
                                  <w:rFonts w:ascii="Arial" w:eastAsia="Arial" w:hAnsi="Arial"/>
                                  <w:color w:val="000000"/>
                                  <w:sz w:val="16"/>
                                </w:rPr>
                                <w:t>475,737</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7E21DED" w14:textId="77777777" w:rsidR="00E800D5" w:rsidRDefault="00E800D5" w:rsidP="00E800D5">
                              <w:pPr>
                                <w:spacing w:after="0" w:line="240" w:lineRule="auto"/>
                                <w:jc w:val="right"/>
                              </w:pPr>
                              <w:r>
                                <w:rPr>
                                  <w:rFonts w:ascii="Arial" w:eastAsia="Arial" w:hAnsi="Arial"/>
                                  <w:color w:val="000000"/>
                                  <w:sz w:val="16"/>
                                </w:rPr>
                                <w:t>475,737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8A2DD92" w14:textId="77777777" w:rsidR="00E800D5" w:rsidRDefault="00E800D5" w:rsidP="00E800D5">
                              <w:pPr>
                                <w:spacing w:after="0" w:line="240" w:lineRule="auto"/>
                                <w:jc w:val="right"/>
                              </w:pPr>
                              <w:r>
                                <w:rPr>
                                  <w:rFonts w:ascii="Arial" w:eastAsia="Arial" w:hAnsi="Arial"/>
                                  <w:color w:val="000000"/>
                                  <w:sz w:val="16"/>
                                </w:rPr>
                                <w:t>100.00</w:t>
                              </w:r>
                            </w:p>
                          </w:tc>
                        </w:tr>
                        <w:tr w:rsidR="00E800D5" w14:paraId="6FE3A29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6E95AFA" w14:textId="77777777" w:rsidR="00E800D5" w:rsidRDefault="00E800D5" w:rsidP="00E800D5">
                              <w:pPr>
                                <w:spacing w:after="0" w:line="240" w:lineRule="auto"/>
                              </w:pPr>
                              <w:r>
                                <w:rPr>
                                  <w:rFonts w:ascii="Arial" w:eastAsia="Arial" w:hAnsi="Arial"/>
                                  <w:color w:val="000000"/>
                                  <w:sz w:val="16"/>
                                </w:rPr>
                                <w:t>00118556</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15414F2" w14:textId="77777777" w:rsidR="00E800D5" w:rsidRDefault="00E800D5" w:rsidP="00E800D5">
                              <w:pPr>
                                <w:spacing w:after="0" w:line="240" w:lineRule="auto"/>
                              </w:pPr>
                              <w:r>
                                <w:rPr>
                                  <w:rFonts w:ascii="Arial" w:eastAsia="Arial" w:hAnsi="Arial"/>
                                  <w:color w:val="000000"/>
                                  <w:sz w:val="16"/>
                                </w:rPr>
                                <w:t>PSP 2019 Uzbekistan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1B43F84"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AF555E3" w14:textId="77777777" w:rsidR="00E800D5" w:rsidRDefault="00E800D5" w:rsidP="00E800D5">
                              <w:pPr>
                                <w:spacing w:after="0" w:line="240" w:lineRule="auto"/>
                                <w:jc w:val="right"/>
                              </w:pPr>
                              <w:r>
                                <w:rPr>
                                  <w:rFonts w:ascii="Arial" w:eastAsia="Arial" w:hAnsi="Arial"/>
                                  <w:color w:val="000000"/>
                                  <w:sz w:val="16"/>
                                </w:rPr>
                                <w:t>400,000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0ECCDE1" w14:textId="77777777" w:rsidR="00E800D5" w:rsidRDefault="00E800D5" w:rsidP="00E800D5">
                              <w:pPr>
                                <w:spacing w:after="0" w:line="240" w:lineRule="auto"/>
                                <w:jc w:val="right"/>
                              </w:pPr>
                              <w:r>
                                <w:rPr>
                                  <w:rFonts w:ascii="Arial" w:eastAsia="Arial" w:hAnsi="Arial"/>
                                  <w:color w:val="000000"/>
                                  <w:sz w:val="16"/>
                                </w:rPr>
                                <w:t>397,734</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7A2FBD1" w14:textId="77777777" w:rsidR="00E800D5" w:rsidRDefault="00E800D5" w:rsidP="00E800D5">
                              <w:pPr>
                                <w:spacing w:after="0" w:line="240" w:lineRule="auto"/>
                                <w:jc w:val="right"/>
                              </w:pPr>
                              <w:r>
                                <w:rPr>
                                  <w:rFonts w:ascii="Arial" w:eastAsia="Arial" w:hAnsi="Arial"/>
                                  <w:color w:val="000000"/>
                                  <w:sz w:val="16"/>
                                </w:rPr>
                                <w:t>397,734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22A35AEB" w14:textId="77777777" w:rsidR="00E800D5" w:rsidRDefault="00E800D5" w:rsidP="00E800D5">
                              <w:pPr>
                                <w:spacing w:after="0" w:line="240" w:lineRule="auto"/>
                                <w:jc w:val="right"/>
                              </w:pPr>
                              <w:r>
                                <w:rPr>
                                  <w:rFonts w:ascii="Arial" w:eastAsia="Arial" w:hAnsi="Arial"/>
                                  <w:color w:val="000000"/>
                                  <w:sz w:val="16"/>
                                </w:rPr>
                                <w:t>100.00</w:t>
                              </w:r>
                            </w:p>
                          </w:tc>
                        </w:tr>
                        <w:tr w:rsidR="00E800D5" w14:paraId="75FE5FA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AE2588D" w14:textId="77777777" w:rsidR="00E800D5" w:rsidRDefault="00E800D5" w:rsidP="00E800D5">
                              <w:pPr>
                                <w:spacing w:after="0" w:line="240" w:lineRule="auto"/>
                              </w:pPr>
                              <w:r>
                                <w:rPr>
                                  <w:rFonts w:ascii="Arial" w:eastAsia="Arial" w:hAnsi="Arial"/>
                                  <w:color w:val="000000"/>
                                  <w:sz w:val="16"/>
                                </w:rPr>
                                <w:t>00118556</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86BC1E9" w14:textId="77777777" w:rsidR="00E800D5" w:rsidRDefault="00E800D5" w:rsidP="00E800D5">
                              <w:pPr>
                                <w:spacing w:after="0" w:line="240" w:lineRule="auto"/>
                              </w:pPr>
                              <w:r>
                                <w:rPr>
                                  <w:rFonts w:ascii="Arial" w:eastAsia="Arial" w:hAnsi="Arial"/>
                                  <w:color w:val="000000"/>
                                  <w:sz w:val="16"/>
                                </w:rPr>
                                <w:t>PSP 2019 Uzbekistan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8FAD352"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989DC29" w14:textId="77777777" w:rsidR="00E800D5" w:rsidRDefault="00E800D5" w:rsidP="00E800D5">
                              <w:pPr>
                                <w:spacing w:after="0" w:line="240" w:lineRule="auto"/>
                                <w:jc w:val="right"/>
                              </w:pPr>
                              <w:r>
                                <w:rPr>
                                  <w:rFonts w:ascii="Arial" w:eastAsia="Arial" w:hAnsi="Arial"/>
                                  <w:color w:val="000000"/>
                                  <w:sz w:val="16"/>
                                </w:rPr>
                                <w:t>1,100,000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8CFF5E7" w14:textId="77777777" w:rsidR="00E800D5" w:rsidRDefault="00E800D5" w:rsidP="00E800D5">
                              <w:pPr>
                                <w:spacing w:after="0" w:line="240" w:lineRule="auto"/>
                                <w:jc w:val="right"/>
                              </w:pPr>
                              <w:r>
                                <w:rPr>
                                  <w:rFonts w:ascii="Arial" w:eastAsia="Arial" w:hAnsi="Arial"/>
                                  <w:color w:val="000000"/>
                                  <w:sz w:val="16"/>
                                </w:rPr>
                                <w:t>1,100,000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D194CB2" w14:textId="77777777" w:rsidR="00E800D5" w:rsidRDefault="00E800D5" w:rsidP="00E800D5">
                              <w:pPr>
                                <w:spacing w:after="0" w:line="240" w:lineRule="auto"/>
                                <w:jc w:val="right"/>
                              </w:pPr>
                              <w:r>
                                <w:rPr>
                                  <w:rFonts w:ascii="Arial" w:eastAsia="Arial" w:hAnsi="Arial"/>
                                  <w:color w:val="000000"/>
                                  <w:sz w:val="16"/>
                                </w:rPr>
                                <w:t>1,100,000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EA04831" w14:textId="77777777" w:rsidR="00E800D5" w:rsidRDefault="00E800D5" w:rsidP="00E800D5">
                              <w:pPr>
                                <w:spacing w:after="0" w:line="240" w:lineRule="auto"/>
                                <w:jc w:val="right"/>
                              </w:pPr>
                              <w:r>
                                <w:rPr>
                                  <w:rFonts w:ascii="Arial" w:eastAsia="Arial" w:hAnsi="Arial"/>
                                  <w:color w:val="000000"/>
                                  <w:sz w:val="16"/>
                                </w:rPr>
                                <w:t>100.00</w:t>
                              </w:r>
                            </w:p>
                          </w:tc>
                        </w:tr>
                        <w:tr w:rsidR="00E800D5" w14:paraId="5B2524E7"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AA7AFE8" w14:textId="77777777" w:rsidR="00E800D5" w:rsidRDefault="00E800D5" w:rsidP="00E800D5">
                              <w:pPr>
                                <w:spacing w:after="0" w:line="240" w:lineRule="auto"/>
                              </w:pPr>
                              <w:r>
                                <w:rPr>
                                  <w:rFonts w:ascii="Arial" w:eastAsia="Arial" w:hAnsi="Arial"/>
                                  <w:color w:val="000000"/>
                                  <w:sz w:val="16"/>
                                </w:rPr>
                                <w:t>00122169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E141A0B" w14:textId="77777777" w:rsidR="00E800D5" w:rsidRDefault="00E800D5" w:rsidP="00E800D5">
                              <w:pPr>
                                <w:spacing w:after="0" w:line="240" w:lineRule="auto"/>
                              </w:pPr>
                              <w:r>
                                <w:rPr>
                                  <w:rFonts w:ascii="Arial" w:eastAsia="Arial" w:hAnsi="Arial"/>
                                  <w:color w:val="000000"/>
                                  <w:sz w:val="16"/>
                                </w:rPr>
                                <w:t>FC1 2020 Uzbekistan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437EBC3"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05C9AE4" w14:textId="77777777" w:rsidR="00E800D5" w:rsidRDefault="00E800D5" w:rsidP="00E800D5">
                              <w:pPr>
                                <w:spacing w:after="0" w:line="240" w:lineRule="auto"/>
                                <w:jc w:val="right"/>
                              </w:pPr>
                              <w:r>
                                <w:rPr>
                                  <w:rFonts w:ascii="Arial" w:eastAsia="Arial" w:hAnsi="Arial"/>
                                  <w:color w:val="000000"/>
                                  <w:sz w:val="16"/>
                                </w:rPr>
                                <w:t>356,000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BAEEAD5" w14:textId="77777777" w:rsidR="00E800D5" w:rsidRDefault="00E800D5" w:rsidP="00E800D5">
                              <w:pPr>
                                <w:spacing w:after="0" w:line="240" w:lineRule="auto"/>
                                <w:jc w:val="right"/>
                              </w:pPr>
                              <w:r>
                                <w:rPr>
                                  <w:rFonts w:ascii="Arial" w:eastAsia="Arial" w:hAnsi="Arial"/>
                                  <w:color w:val="000000"/>
                                  <w:sz w:val="16"/>
                                </w:rPr>
                                <w:t>356,000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073A43B" w14:textId="77777777" w:rsidR="00E800D5" w:rsidRDefault="00E800D5" w:rsidP="00E800D5">
                              <w:pPr>
                                <w:spacing w:after="0" w:line="240" w:lineRule="auto"/>
                                <w:jc w:val="right"/>
                              </w:pPr>
                              <w:r>
                                <w:rPr>
                                  <w:rFonts w:ascii="Arial" w:eastAsia="Arial" w:hAnsi="Arial"/>
                                  <w:color w:val="000000"/>
                                  <w:sz w:val="16"/>
                                </w:rPr>
                                <w:t>339,796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F701D6A" w14:textId="77777777" w:rsidR="00E800D5" w:rsidRDefault="00E800D5" w:rsidP="00E800D5">
                              <w:pPr>
                                <w:spacing w:after="0" w:line="240" w:lineRule="auto"/>
                                <w:jc w:val="right"/>
                              </w:pPr>
                              <w:r>
                                <w:rPr>
                                  <w:rFonts w:ascii="Arial" w:eastAsia="Arial" w:hAnsi="Arial"/>
                                  <w:color w:val="000000"/>
                                  <w:sz w:val="16"/>
                                </w:rPr>
                                <w:t>95.45</w:t>
                              </w:r>
                            </w:p>
                          </w:tc>
                        </w:tr>
                        <w:tr w:rsidR="00E800D5" w14:paraId="6AD9E3A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3B059101" w14:textId="77777777" w:rsidR="00E800D5" w:rsidRDefault="00E800D5" w:rsidP="00E800D5">
                              <w:pPr>
                                <w:spacing w:after="0" w:line="240" w:lineRule="auto"/>
                              </w:pPr>
                              <w:r>
                                <w:rPr>
                                  <w:rFonts w:ascii="Arial" w:eastAsia="Arial" w:hAnsi="Arial"/>
                                  <w:color w:val="000000"/>
                                  <w:sz w:val="16"/>
                                </w:rPr>
                                <w:t>00122169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5F989A18" w14:textId="77777777" w:rsidR="00E800D5" w:rsidRDefault="00E800D5" w:rsidP="00E800D5">
                              <w:pPr>
                                <w:spacing w:after="0" w:line="240" w:lineRule="auto"/>
                              </w:pPr>
                              <w:r>
                                <w:rPr>
                                  <w:rFonts w:ascii="Arial" w:eastAsia="Arial" w:hAnsi="Arial"/>
                                  <w:color w:val="000000"/>
                                  <w:sz w:val="16"/>
                                </w:rPr>
                                <w:t>FC1 2020 Uzbekistan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C5C768A"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23C7496"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64515A0F"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FF8DACE" w14:textId="77777777" w:rsidR="00E800D5" w:rsidRDefault="00E800D5" w:rsidP="00E800D5">
                              <w:pPr>
                                <w:spacing w:after="0" w:line="240" w:lineRule="auto"/>
                                <w:jc w:val="right"/>
                              </w:pPr>
                              <w:r>
                                <w:rPr>
                                  <w:rFonts w:ascii="Arial" w:eastAsia="Arial" w:hAnsi="Arial"/>
                                  <w:color w:val="000000"/>
                                  <w:sz w:val="16"/>
                                </w:rPr>
                                <w:t>200,046</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28EEC3CA" w14:textId="77777777" w:rsidR="00E800D5" w:rsidRDefault="00E800D5" w:rsidP="00E800D5">
                              <w:pPr>
                                <w:spacing w:after="0" w:line="240" w:lineRule="auto"/>
                                <w:jc w:val="right"/>
                              </w:pPr>
                              <w:r>
                                <w:rPr>
                                  <w:rFonts w:ascii="Arial" w:eastAsia="Arial" w:hAnsi="Arial"/>
                                  <w:color w:val="000000"/>
                                  <w:sz w:val="16"/>
                                </w:rPr>
                                <w:t>100.02</w:t>
                              </w:r>
                            </w:p>
                          </w:tc>
                        </w:tr>
                        <w:tr w:rsidR="00E800D5" w14:paraId="65DA98B8"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43FEDA74" w14:textId="77777777" w:rsidR="00E800D5" w:rsidRDefault="00E800D5" w:rsidP="00E800D5">
                              <w:pPr>
                                <w:spacing w:after="0" w:line="240" w:lineRule="auto"/>
                              </w:pPr>
                              <w:r>
                                <w:rPr>
                                  <w:rFonts w:ascii="Arial" w:eastAsia="Arial" w:hAnsi="Arial"/>
                                  <w:color w:val="000000"/>
                                  <w:sz w:val="16"/>
                                </w:rPr>
                                <w:t>00122169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230F5FE5" w14:textId="77777777" w:rsidR="00E800D5" w:rsidRDefault="00E800D5" w:rsidP="00E800D5">
                              <w:pPr>
                                <w:spacing w:after="0" w:line="240" w:lineRule="auto"/>
                              </w:pPr>
                              <w:r>
                                <w:rPr>
                                  <w:rFonts w:ascii="Arial" w:eastAsia="Arial" w:hAnsi="Arial"/>
                                  <w:color w:val="000000"/>
                                  <w:sz w:val="16"/>
                                </w:rPr>
                                <w:t>FC1 2020 Uzbekistan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FDEA02C" w14:textId="77777777" w:rsidR="00E800D5" w:rsidRDefault="00E800D5" w:rsidP="00E800D5">
                              <w:pPr>
                                <w:spacing w:after="0" w:line="240" w:lineRule="auto"/>
                              </w:pPr>
                              <w:r>
                                <w:rPr>
                                  <w:rFonts w:ascii="Arial" w:eastAsia="Arial" w:hAnsi="Arial"/>
                                  <w:color w:val="000000"/>
                                  <w:sz w:val="16"/>
                                </w:rPr>
                                <w:t>UNODC</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3AB37281" w14:textId="77777777" w:rsidR="00E800D5" w:rsidRDefault="00E800D5" w:rsidP="00E800D5">
                              <w:pPr>
                                <w:spacing w:after="0" w:line="240" w:lineRule="auto"/>
                                <w:jc w:val="right"/>
                              </w:pPr>
                              <w:r>
                                <w:rPr>
                                  <w:rFonts w:ascii="Arial" w:eastAsia="Arial" w:hAnsi="Arial"/>
                                  <w:color w:val="000000"/>
                                  <w:sz w:val="16"/>
                                </w:rPr>
                                <w:t>200,000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113C9363" w14:textId="77777777" w:rsidR="00E800D5" w:rsidRDefault="00E800D5" w:rsidP="00E800D5">
                              <w:pPr>
                                <w:spacing w:after="0" w:line="240" w:lineRule="auto"/>
                                <w:jc w:val="right"/>
                              </w:pPr>
                              <w:r>
                                <w:rPr>
                                  <w:rFonts w:ascii="Arial" w:eastAsia="Arial" w:hAnsi="Arial"/>
                                  <w:color w:val="000000"/>
                                  <w:sz w:val="16"/>
                                </w:rPr>
                                <w:t>200,000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BEEEC3E" w14:textId="77777777" w:rsidR="00E800D5" w:rsidRDefault="00E800D5" w:rsidP="00E800D5">
                              <w:pPr>
                                <w:spacing w:after="0" w:line="240" w:lineRule="auto"/>
                                <w:jc w:val="right"/>
                              </w:pPr>
                              <w:r>
                                <w:rPr>
                                  <w:rFonts w:ascii="Arial" w:eastAsia="Arial" w:hAnsi="Arial"/>
                                  <w:color w:val="000000"/>
                                  <w:sz w:val="16"/>
                                </w:rPr>
                                <w:t>145,707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7E9F7F6" w14:textId="77777777" w:rsidR="00E800D5" w:rsidRDefault="00E800D5" w:rsidP="00E800D5">
                              <w:pPr>
                                <w:spacing w:after="0" w:line="240" w:lineRule="auto"/>
                                <w:jc w:val="right"/>
                              </w:pPr>
                              <w:r>
                                <w:rPr>
                                  <w:rFonts w:ascii="Arial" w:eastAsia="Arial" w:hAnsi="Arial"/>
                                  <w:color w:val="000000"/>
                                  <w:sz w:val="16"/>
                                </w:rPr>
                                <w:t>72.85</w:t>
                              </w:r>
                            </w:p>
                          </w:tc>
                        </w:tr>
                        <w:tr w:rsidR="00E800D5" w14:paraId="21CB60C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E21AA88" w14:textId="77777777" w:rsidR="00E800D5" w:rsidRDefault="00E800D5" w:rsidP="00E800D5">
                              <w:pPr>
                                <w:spacing w:after="0" w:line="240" w:lineRule="auto"/>
                              </w:pPr>
                              <w:r>
                                <w:rPr>
                                  <w:rFonts w:ascii="Arial" w:eastAsia="Arial" w:hAnsi="Arial"/>
                                  <w:color w:val="000000"/>
                                  <w:sz w:val="16"/>
                                </w:rPr>
                                <w:t>00122169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C97D529" w14:textId="77777777" w:rsidR="00E800D5" w:rsidRDefault="00E800D5" w:rsidP="00E800D5">
                              <w:pPr>
                                <w:spacing w:after="0" w:line="240" w:lineRule="auto"/>
                              </w:pPr>
                              <w:r>
                                <w:rPr>
                                  <w:rFonts w:ascii="Arial" w:eastAsia="Arial" w:hAnsi="Arial"/>
                                  <w:color w:val="000000"/>
                                  <w:sz w:val="16"/>
                                </w:rPr>
                                <w:t>FC1 2020 Uzbekistan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27D950C0" w14:textId="77777777" w:rsidR="00E800D5" w:rsidRDefault="00E800D5" w:rsidP="00E800D5">
                              <w:pPr>
                                <w:spacing w:after="0" w:line="240" w:lineRule="auto"/>
                              </w:pPr>
                              <w:r>
                                <w:rPr>
                                  <w:rFonts w:ascii="Arial" w:eastAsia="Arial" w:hAnsi="Arial"/>
                                  <w:color w:val="000000"/>
                                  <w:sz w:val="16"/>
                                </w:rPr>
                                <w:t>WHO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6FB9AD5" w14:textId="77777777" w:rsidR="00E800D5" w:rsidRDefault="00E800D5" w:rsidP="00E800D5">
                              <w:pPr>
                                <w:spacing w:after="0" w:line="240" w:lineRule="auto"/>
                                <w:jc w:val="right"/>
                              </w:pPr>
                              <w:r>
                                <w:rPr>
                                  <w:rFonts w:ascii="Arial" w:eastAsia="Arial" w:hAnsi="Arial"/>
                                  <w:color w:val="000000"/>
                                  <w:sz w:val="16"/>
                                </w:rPr>
                                <w:t>244,000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D6FC95B" w14:textId="77777777" w:rsidR="00E800D5" w:rsidRDefault="00E800D5" w:rsidP="00E800D5">
                              <w:pPr>
                                <w:spacing w:after="0" w:line="240" w:lineRule="auto"/>
                                <w:jc w:val="right"/>
                              </w:pPr>
                              <w:r>
                                <w:rPr>
                                  <w:rFonts w:ascii="Arial" w:eastAsia="Arial" w:hAnsi="Arial"/>
                                  <w:color w:val="000000"/>
                                  <w:sz w:val="16"/>
                                </w:rPr>
                                <w:t>244,000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148C51B9" w14:textId="77777777" w:rsidR="00E800D5" w:rsidRDefault="00E800D5" w:rsidP="00E800D5">
                              <w:pPr>
                                <w:spacing w:after="0" w:line="240" w:lineRule="auto"/>
                                <w:jc w:val="right"/>
                              </w:pPr>
                              <w:r>
                                <w:rPr>
                                  <w:rFonts w:ascii="Arial" w:eastAsia="Arial" w:hAnsi="Arial"/>
                                  <w:color w:val="000000"/>
                                  <w:sz w:val="16"/>
                                </w:rPr>
                                <w:t>243,999</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6627D962" w14:textId="77777777" w:rsidR="00E800D5" w:rsidRDefault="00E800D5" w:rsidP="00E800D5">
                              <w:pPr>
                                <w:spacing w:after="0" w:line="240" w:lineRule="auto"/>
                                <w:jc w:val="right"/>
                              </w:pPr>
                              <w:r>
                                <w:rPr>
                                  <w:rFonts w:ascii="Arial" w:eastAsia="Arial" w:hAnsi="Arial"/>
                                  <w:color w:val="000000"/>
                                  <w:sz w:val="16"/>
                                </w:rPr>
                                <w:t>100.00</w:t>
                              </w:r>
                            </w:p>
                          </w:tc>
                        </w:tr>
                        <w:tr w:rsidR="00E800D5" w14:paraId="2C6FBF1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24C02B7" w14:textId="77777777" w:rsidR="00E800D5" w:rsidRDefault="00E800D5" w:rsidP="00E800D5">
                              <w:pPr>
                                <w:spacing w:after="0" w:line="240" w:lineRule="auto"/>
                              </w:pPr>
                              <w:r>
                                <w:rPr>
                                  <w:rFonts w:ascii="Arial" w:eastAsia="Arial" w:hAnsi="Arial"/>
                                  <w:color w:val="000000"/>
                                  <w:sz w:val="16"/>
                                </w:rPr>
                                <w:t>00132415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0910F336" w14:textId="77777777" w:rsidR="00E800D5" w:rsidRDefault="00E800D5" w:rsidP="00E800D5">
                              <w:pPr>
                                <w:spacing w:after="0" w:line="240" w:lineRule="auto"/>
                              </w:pPr>
                              <w:r>
                                <w:rPr>
                                  <w:rFonts w:ascii="Arial" w:eastAsia="Arial" w:hAnsi="Arial"/>
                                  <w:color w:val="000000"/>
                                  <w:sz w:val="16"/>
                                </w:rPr>
                                <w:t>PDE-2022-Uzbekistan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A4F1217"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675F463" w14:textId="77777777" w:rsidR="00E800D5" w:rsidRDefault="00E800D5" w:rsidP="00E800D5">
                              <w:pPr>
                                <w:spacing w:after="0" w:line="240" w:lineRule="auto"/>
                                <w:jc w:val="right"/>
                              </w:pPr>
                              <w:r>
                                <w:rPr>
                                  <w:rFonts w:ascii="Arial" w:eastAsia="Arial" w:hAnsi="Arial"/>
                                  <w:color w:val="000000"/>
                                  <w:sz w:val="16"/>
                                </w:rPr>
                                <w:t>80,002</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62D79B8" w14:textId="77777777" w:rsidR="00E800D5" w:rsidRDefault="00E800D5" w:rsidP="00E800D5">
                              <w:pPr>
                                <w:spacing w:after="0" w:line="240" w:lineRule="auto"/>
                                <w:jc w:val="right"/>
                              </w:pPr>
                              <w:r>
                                <w:rPr>
                                  <w:rFonts w:ascii="Arial" w:eastAsia="Arial" w:hAnsi="Arial"/>
                                  <w:color w:val="000000"/>
                                  <w:sz w:val="16"/>
                                </w:rPr>
                                <w:t>80,002</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9A35625" w14:textId="77777777" w:rsidR="00E800D5" w:rsidRDefault="00E800D5" w:rsidP="00E800D5">
                              <w:pPr>
                                <w:spacing w:after="0" w:line="240" w:lineRule="auto"/>
                                <w:jc w:val="right"/>
                              </w:pPr>
                              <w:r>
                                <w:rPr>
                                  <w:rFonts w:ascii="Arial" w:eastAsia="Arial" w:hAnsi="Arial"/>
                                  <w:color w:val="000000"/>
                                  <w:sz w:val="16"/>
                                </w:rPr>
                                <w:t>31,767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A2C9C29" w14:textId="77777777" w:rsidR="00E800D5" w:rsidRDefault="00E800D5" w:rsidP="00E800D5">
                              <w:pPr>
                                <w:spacing w:after="0" w:line="240" w:lineRule="auto"/>
                                <w:jc w:val="right"/>
                              </w:pPr>
                              <w:r>
                                <w:rPr>
                                  <w:rFonts w:ascii="Arial" w:eastAsia="Arial" w:hAnsi="Arial"/>
                                  <w:color w:val="000000"/>
                                  <w:sz w:val="16"/>
                                </w:rPr>
                                <w:t>39.71</w:t>
                              </w:r>
                            </w:p>
                          </w:tc>
                        </w:tr>
                        <w:tr w:rsidR="00E800D5" w14:paraId="1DB03DE0"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6039CCB" w14:textId="77777777" w:rsidR="00E800D5" w:rsidRDefault="00E800D5" w:rsidP="00E800D5">
                              <w:pPr>
                                <w:spacing w:after="0" w:line="240" w:lineRule="auto"/>
                              </w:pPr>
                              <w:r>
                                <w:rPr>
                                  <w:rFonts w:ascii="Arial" w:eastAsia="Arial" w:hAnsi="Arial"/>
                                  <w:color w:val="000000"/>
                                  <w:sz w:val="16"/>
                                </w:rPr>
                                <w:t>00132415</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3A2E8BE" w14:textId="77777777" w:rsidR="00E800D5" w:rsidRDefault="00E800D5" w:rsidP="00E800D5">
                              <w:pPr>
                                <w:spacing w:after="0" w:line="240" w:lineRule="auto"/>
                              </w:pPr>
                              <w:r>
                                <w:rPr>
                                  <w:rFonts w:ascii="Arial" w:eastAsia="Arial" w:hAnsi="Arial"/>
                                  <w:color w:val="000000"/>
                                  <w:sz w:val="16"/>
                                </w:rPr>
                                <w:t>PDE-2022-Uzbekistan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BC7A86C"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5952A8D" w14:textId="77777777" w:rsidR="00E800D5" w:rsidRDefault="00E800D5" w:rsidP="00E800D5">
                              <w:pPr>
                                <w:spacing w:after="0" w:line="240" w:lineRule="auto"/>
                                <w:jc w:val="right"/>
                              </w:pPr>
                              <w:r>
                                <w:rPr>
                                  <w:rFonts w:ascii="Arial" w:eastAsia="Arial" w:hAnsi="Arial"/>
                                  <w:color w:val="000000"/>
                                  <w:sz w:val="16"/>
                                </w:rPr>
                                <w:t>64,200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68E2BAE" w14:textId="77777777" w:rsidR="00E800D5" w:rsidRDefault="00E800D5" w:rsidP="00E800D5">
                              <w:pPr>
                                <w:spacing w:after="0" w:line="240" w:lineRule="auto"/>
                                <w:jc w:val="right"/>
                              </w:pPr>
                              <w:r>
                                <w:rPr>
                                  <w:rFonts w:ascii="Arial" w:eastAsia="Arial" w:hAnsi="Arial"/>
                                  <w:color w:val="000000"/>
                                  <w:sz w:val="16"/>
                                </w:rPr>
                                <w:t>64,200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72E7E7E"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DB757CE" w14:textId="77777777" w:rsidR="00E800D5" w:rsidRDefault="00E800D5" w:rsidP="00E800D5">
                              <w:pPr>
                                <w:spacing w:after="0" w:line="240" w:lineRule="auto"/>
                                <w:jc w:val="right"/>
                              </w:pPr>
                              <w:r>
                                <w:rPr>
                                  <w:rFonts w:ascii="Arial" w:eastAsia="Arial" w:hAnsi="Arial"/>
                                  <w:color w:val="000000"/>
                                  <w:sz w:val="16"/>
                                </w:rPr>
                                <w:t>-</w:t>
                              </w:r>
                            </w:p>
                          </w:tc>
                        </w:tr>
                        <w:tr w:rsidR="00E800D5" w14:paraId="3915250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D426B28" w14:textId="77777777" w:rsidR="00E800D5" w:rsidRDefault="00E800D5" w:rsidP="00E800D5">
                              <w:pPr>
                                <w:spacing w:after="0" w:line="240" w:lineRule="auto"/>
                              </w:pPr>
                              <w:r>
                                <w:rPr>
                                  <w:rFonts w:ascii="Arial" w:eastAsia="Arial" w:hAnsi="Arial"/>
                                  <w:color w:val="000000"/>
                                  <w:sz w:val="16"/>
                                </w:rPr>
                                <w:t>00132415</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8159A86" w14:textId="77777777" w:rsidR="00E800D5" w:rsidRDefault="00E800D5" w:rsidP="00E800D5">
                              <w:pPr>
                                <w:spacing w:after="0" w:line="240" w:lineRule="auto"/>
                              </w:pPr>
                              <w:r>
                                <w:rPr>
                                  <w:rFonts w:ascii="Arial" w:eastAsia="Arial" w:hAnsi="Arial"/>
                                  <w:color w:val="000000"/>
                                  <w:sz w:val="16"/>
                                </w:rPr>
                                <w:t>PDE-2022-Uzbekistan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7FD5DAF8"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A3E698F" w14:textId="77777777" w:rsidR="00E800D5" w:rsidRDefault="00E800D5" w:rsidP="00E800D5">
                              <w:pPr>
                                <w:spacing w:after="0" w:line="240" w:lineRule="auto"/>
                                <w:jc w:val="right"/>
                              </w:pPr>
                              <w:r>
                                <w:rPr>
                                  <w:rFonts w:ascii="Arial" w:eastAsia="Arial" w:hAnsi="Arial"/>
                                  <w:color w:val="000000"/>
                                  <w:sz w:val="16"/>
                                </w:rPr>
                                <w:t>101,650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57646A64" w14:textId="77777777" w:rsidR="00E800D5" w:rsidRDefault="00E800D5" w:rsidP="00E800D5">
                              <w:pPr>
                                <w:spacing w:after="0" w:line="240" w:lineRule="auto"/>
                                <w:jc w:val="right"/>
                              </w:pPr>
                              <w:r>
                                <w:rPr>
                                  <w:rFonts w:ascii="Arial" w:eastAsia="Arial" w:hAnsi="Arial"/>
                                  <w:color w:val="000000"/>
                                  <w:sz w:val="16"/>
                                </w:rPr>
                                <w:t>101,650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2525731" w14:textId="77777777" w:rsidR="00E800D5" w:rsidRDefault="00E800D5" w:rsidP="00E800D5">
                              <w:pPr>
                                <w:spacing w:after="0" w:line="240" w:lineRule="auto"/>
                                <w:jc w:val="right"/>
                              </w:pPr>
                              <w:r>
                                <w:rPr>
                                  <w:rFonts w:ascii="Arial" w:eastAsia="Arial" w:hAnsi="Arial"/>
                                  <w:color w:val="000000"/>
                                  <w:sz w:val="16"/>
                                </w:rPr>
                                <w:t>86,932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BE7DCF9" w14:textId="77777777" w:rsidR="00E800D5" w:rsidRDefault="00E800D5" w:rsidP="00E800D5">
                              <w:pPr>
                                <w:spacing w:after="0" w:line="240" w:lineRule="auto"/>
                                <w:jc w:val="right"/>
                              </w:pPr>
                              <w:r>
                                <w:rPr>
                                  <w:rFonts w:ascii="Arial" w:eastAsia="Arial" w:hAnsi="Arial"/>
                                  <w:color w:val="000000"/>
                                  <w:sz w:val="16"/>
                                </w:rPr>
                                <w:t>85.52</w:t>
                              </w:r>
                            </w:p>
                          </w:tc>
                        </w:tr>
                        <w:tr w:rsidR="00E800D5" w14:paraId="63D34634"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B3B79CD" w14:textId="77777777" w:rsidR="00E800D5" w:rsidRDefault="00E800D5" w:rsidP="00E800D5">
                              <w:pPr>
                                <w:spacing w:after="0" w:line="240" w:lineRule="auto"/>
                              </w:pPr>
                              <w:r>
                                <w:rPr>
                                  <w:rFonts w:ascii="Arial" w:eastAsia="Arial" w:hAnsi="Arial"/>
                                  <w:b/>
                                  <w:color w:val="000000"/>
                                  <w:sz w:val="16"/>
                                </w:rPr>
                                <w:t>Uzbekistan: Total</w:t>
                              </w:r>
                            </w:p>
                          </w:tc>
                          <w:tc>
                            <w:tcPr>
                              <w:tcW w:w="1369" w:type="dxa"/>
                              <w:tcBorders>
                                <w:top w:val="nil"/>
                                <w:left w:val="nil"/>
                                <w:bottom w:val="nil"/>
                                <w:right w:val="nil"/>
                              </w:tcBorders>
                              <w:tcMar>
                                <w:top w:w="59" w:type="dxa"/>
                                <w:left w:w="59" w:type="dxa"/>
                                <w:bottom w:w="59" w:type="dxa"/>
                                <w:right w:w="59" w:type="dxa"/>
                              </w:tcMar>
                              <w:vAlign w:val="center"/>
                            </w:tcPr>
                            <w:p w14:paraId="675FC32D"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5FCF922D" w14:textId="77777777" w:rsidR="00E800D5" w:rsidRDefault="00E800D5" w:rsidP="00E800D5">
                              <w:pPr>
                                <w:spacing w:after="0" w:line="240" w:lineRule="auto"/>
                                <w:jc w:val="right"/>
                              </w:pPr>
                              <w:r>
                                <w:rPr>
                                  <w:rFonts w:ascii="Arial" w:eastAsia="Arial" w:hAnsi="Arial"/>
                                  <w:b/>
                                  <w:color w:val="000000"/>
                                  <w:sz w:val="16"/>
                                </w:rPr>
                                <w:t>3,245,852</w:t>
                              </w:r>
                            </w:p>
                          </w:tc>
                          <w:tc>
                            <w:tcPr>
                              <w:tcW w:w="1326" w:type="dxa"/>
                              <w:tcBorders>
                                <w:top w:val="nil"/>
                                <w:left w:val="nil"/>
                                <w:bottom w:val="nil"/>
                                <w:right w:val="nil"/>
                              </w:tcBorders>
                              <w:tcMar>
                                <w:top w:w="59" w:type="dxa"/>
                                <w:left w:w="59" w:type="dxa"/>
                                <w:bottom w:w="59" w:type="dxa"/>
                                <w:right w:w="59" w:type="dxa"/>
                              </w:tcMar>
                              <w:vAlign w:val="center"/>
                            </w:tcPr>
                            <w:p w14:paraId="3927B9B7" w14:textId="77777777" w:rsidR="00E800D5" w:rsidRDefault="00E800D5" w:rsidP="00E800D5">
                              <w:pPr>
                                <w:spacing w:after="0" w:line="240" w:lineRule="auto"/>
                                <w:jc w:val="right"/>
                              </w:pPr>
                              <w:r>
                                <w:rPr>
                                  <w:rFonts w:ascii="Arial" w:eastAsia="Arial" w:hAnsi="Arial"/>
                                  <w:b/>
                                  <w:color w:val="000000"/>
                                  <w:sz w:val="16"/>
                                </w:rPr>
                                <w:t>3,219,323</w:t>
                              </w:r>
                            </w:p>
                          </w:tc>
                          <w:tc>
                            <w:tcPr>
                              <w:tcW w:w="1214" w:type="dxa"/>
                              <w:tcBorders>
                                <w:top w:val="nil"/>
                                <w:left w:val="nil"/>
                                <w:bottom w:val="nil"/>
                                <w:right w:val="nil"/>
                              </w:tcBorders>
                              <w:tcMar>
                                <w:top w:w="59" w:type="dxa"/>
                                <w:left w:w="59" w:type="dxa"/>
                                <w:bottom w:w="59" w:type="dxa"/>
                                <w:right w:w="59" w:type="dxa"/>
                              </w:tcMar>
                              <w:vAlign w:val="center"/>
                            </w:tcPr>
                            <w:p w14:paraId="440C7480" w14:textId="77777777" w:rsidR="00E800D5" w:rsidRDefault="00E800D5" w:rsidP="00E800D5">
                              <w:pPr>
                                <w:spacing w:after="0" w:line="240" w:lineRule="auto"/>
                                <w:jc w:val="right"/>
                              </w:pPr>
                              <w:r>
                                <w:rPr>
                                  <w:rFonts w:ascii="Arial" w:eastAsia="Arial" w:hAnsi="Arial"/>
                                  <w:b/>
                                  <w:color w:val="000000"/>
                                  <w:sz w:val="16"/>
                                </w:rPr>
                                <w:t>3,021,717</w:t>
                              </w:r>
                            </w:p>
                          </w:tc>
                          <w:tc>
                            <w:tcPr>
                              <w:tcW w:w="1048" w:type="dxa"/>
                              <w:tcBorders>
                                <w:top w:val="nil"/>
                                <w:left w:val="nil"/>
                                <w:bottom w:val="nil"/>
                                <w:right w:val="nil"/>
                              </w:tcBorders>
                              <w:tcMar>
                                <w:top w:w="59" w:type="dxa"/>
                                <w:left w:w="59" w:type="dxa"/>
                                <w:bottom w:w="59" w:type="dxa"/>
                                <w:right w:w="59" w:type="dxa"/>
                              </w:tcMar>
                              <w:vAlign w:val="center"/>
                            </w:tcPr>
                            <w:p w14:paraId="2CDE363B" w14:textId="77777777" w:rsidR="00E800D5" w:rsidRDefault="00E800D5" w:rsidP="00E800D5">
                              <w:pPr>
                                <w:spacing w:after="0" w:line="240" w:lineRule="auto"/>
                                <w:jc w:val="right"/>
                              </w:pPr>
                              <w:r>
                                <w:rPr>
                                  <w:rFonts w:ascii="Arial" w:eastAsia="Arial" w:hAnsi="Arial"/>
                                  <w:b/>
                                  <w:color w:val="000000"/>
                                  <w:sz w:val="16"/>
                                </w:rPr>
                                <w:t>93.86</w:t>
                              </w:r>
                            </w:p>
                          </w:tc>
                        </w:tr>
                        <w:tr w:rsidR="00E800D5" w14:paraId="0CD8B252"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3B3931C0" w14:textId="77777777" w:rsidR="00E800D5" w:rsidRDefault="00E800D5" w:rsidP="00E800D5">
                              <w:pPr>
                                <w:spacing w:after="0" w:line="240" w:lineRule="auto"/>
                              </w:pPr>
                            </w:p>
                          </w:tc>
                        </w:tr>
                        <w:tr w:rsidR="00E800D5" w14:paraId="4794348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703DA311" w14:textId="77777777" w:rsidR="00E800D5" w:rsidRDefault="00E800D5" w:rsidP="00E800D5">
                              <w:pPr>
                                <w:spacing w:after="0" w:line="240" w:lineRule="auto"/>
                              </w:pPr>
                              <w:r>
                                <w:rPr>
                                  <w:rFonts w:ascii="Arial" w:eastAsia="Arial" w:hAnsi="Arial"/>
                                  <w:b/>
                                  <w:color w:val="FFFFFF"/>
                                  <w:sz w:val="16"/>
                                </w:rPr>
                                <w:t>Venezuela (Bolivarian Republic of)</w:t>
                              </w:r>
                            </w:p>
                          </w:tc>
                        </w:tr>
                        <w:tr w:rsidR="00E800D5" w14:paraId="458BA71C"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BAF4090" w14:textId="77777777" w:rsidR="00E800D5" w:rsidRDefault="00E800D5" w:rsidP="00E800D5">
                              <w:pPr>
                                <w:spacing w:after="0" w:line="240" w:lineRule="auto"/>
                              </w:pPr>
                              <w:r>
                                <w:rPr>
                                  <w:rFonts w:ascii="Arial" w:eastAsia="Arial" w:hAnsi="Arial"/>
                                  <w:color w:val="000000"/>
                                  <w:sz w:val="16"/>
                                </w:rPr>
                                <w:t>00132392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D4C85EB" w14:textId="77777777" w:rsidR="00E800D5" w:rsidRDefault="00E800D5" w:rsidP="00E800D5">
                              <w:pPr>
                                <w:spacing w:after="0" w:line="240" w:lineRule="auto"/>
                              </w:pPr>
                              <w:r>
                                <w:rPr>
                                  <w:rFonts w:ascii="Arial" w:eastAsia="Arial" w:hAnsi="Arial"/>
                                  <w:color w:val="000000"/>
                                  <w:sz w:val="16"/>
                                </w:rPr>
                                <w:t>PDE-2022-Venezuela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BBA4549"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400F535" w14:textId="77777777" w:rsidR="00E800D5" w:rsidRDefault="00E800D5" w:rsidP="00E800D5">
                              <w:pPr>
                                <w:spacing w:after="0" w:line="240" w:lineRule="auto"/>
                                <w:jc w:val="right"/>
                              </w:pPr>
                              <w:r>
                                <w:rPr>
                                  <w:rFonts w:ascii="Arial" w:eastAsia="Arial" w:hAnsi="Arial"/>
                                  <w:color w:val="000000"/>
                                  <w:sz w:val="16"/>
                                </w:rPr>
                                <w:t>120,000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3CBDD7B" w14:textId="77777777" w:rsidR="00E800D5" w:rsidRDefault="00E800D5" w:rsidP="00E800D5">
                              <w:pPr>
                                <w:spacing w:after="0" w:line="240" w:lineRule="auto"/>
                                <w:jc w:val="right"/>
                              </w:pPr>
                              <w:r>
                                <w:rPr>
                                  <w:rFonts w:ascii="Arial" w:eastAsia="Arial" w:hAnsi="Arial"/>
                                  <w:color w:val="000000"/>
                                  <w:sz w:val="16"/>
                                </w:rPr>
                                <w:t>120,000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EFC6864" w14:textId="77777777" w:rsidR="00E800D5" w:rsidRDefault="00E800D5" w:rsidP="00E800D5">
                              <w:pPr>
                                <w:spacing w:after="0" w:line="240" w:lineRule="auto"/>
                                <w:jc w:val="right"/>
                              </w:pPr>
                              <w:r>
                                <w:rPr>
                                  <w:rFonts w:ascii="Arial" w:eastAsia="Arial" w:hAnsi="Arial"/>
                                  <w:color w:val="000000"/>
                                  <w:sz w:val="16"/>
                                </w:rPr>
                                <w:t>106,353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43D7A5B" w14:textId="77777777" w:rsidR="00E800D5" w:rsidRDefault="00E800D5" w:rsidP="00E800D5">
                              <w:pPr>
                                <w:spacing w:after="0" w:line="240" w:lineRule="auto"/>
                                <w:jc w:val="right"/>
                              </w:pPr>
                              <w:r>
                                <w:rPr>
                                  <w:rFonts w:ascii="Arial" w:eastAsia="Arial" w:hAnsi="Arial"/>
                                  <w:color w:val="000000"/>
                                  <w:sz w:val="16"/>
                                </w:rPr>
                                <w:t>88.63</w:t>
                              </w:r>
                            </w:p>
                          </w:tc>
                        </w:tr>
                        <w:tr w:rsidR="00E800D5" w14:paraId="60CF4C6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996C3E7" w14:textId="77777777" w:rsidR="00E800D5" w:rsidRDefault="00E800D5" w:rsidP="00E800D5">
                              <w:pPr>
                                <w:spacing w:after="0" w:line="240" w:lineRule="auto"/>
                              </w:pPr>
                              <w:r>
                                <w:rPr>
                                  <w:rFonts w:ascii="Arial" w:eastAsia="Arial" w:hAnsi="Arial"/>
                                  <w:color w:val="000000"/>
                                  <w:sz w:val="16"/>
                                </w:rPr>
                                <w:t>00132392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7E62984" w14:textId="77777777" w:rsidR="00E800D5" w:rsidRDefault="00E800D5" w:rsidP="00E800D5">
                              <w:pPr>
                                <w:spacing w:after="0" w:line="240" w:lineRule="auto"/>
                              </w:pPr>
                              <w:r>
                                <w:rPr>
                                  <w:rFonts w:ascii="Arial" w:eastAsia="Arial" w:hAnsi="Arial"/>
                                  <w:color w:val="000000"/>
                                  <w:sz w:val="16"/>
                                </w:rPr>
                                <w:t>PDE-2022-Venezuela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3D39A6C"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7D80989" w14:textId="77777777" w:rsidR="00E800D5" w:rsidRDefault="00E800D5" w:rsidP="00E800D5">
                              <w:pPr>
                                <w:spacing w:after="0" w:line="240" w:lineRule="auto"/>
                                <w:jc w:val="right"/>
                              </w:pPr>
                              <w:r>
                                <w:rPr>
                                  <w:rFonts w:ascii="Arial" w:eastAsia="Arial" w:hAnsi="Arial"/>
                                  <w:color w:val="000000"/>
                                  <w:sz w:val="16"/>
                                </w:rPr>
                                <w:t>65,000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5F2A09D" w14:textId="77777777" w:rsidR="00E800D5" w:rsidRDefault="00E800D5" w:rsidP="00E800D5">
                              <w:pPr>
                                <w:spacing w:after="0" w:line="240" w:lineRule="auto"/>
                                <w:jc w:val="right"/>
                              </w:pPr>
                              <w:r>
                                <w:rPr>
                                  <w:rFonts w:ascii="Arial" w:eastAsia="Arial" w:hAnsi="Arial"/>
                                  <w:color w:val="000000"/>
                                  <w:sz w:val="16"/>
                                </w:rPr>
                                <w:t>65,000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8088AB2" w14:textId="77777777" w:rsidR="00E800D5" w:rsidRDefault="00E800D5" w:rsidP="00E800D5">
                              <w:pPr>
                                <w:spacing w:after="0" w:line="240" w:lineRule="auto"/>
                                <w:jc w:val="right"/>
                              </w:pPr>
                              <w:r>
                                <w:rPr>
                                  <w:rFonts w:ascii="Arial" w:eastAsia="Arial" w:hAnsi="Arial"/>
                                  <w:color w:val="000000"/>
                                  <w:sz w:val="16"/>
                                </w:rPr>
                                <w:t>54,862</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ABD721B" w14:textId="77777777" w:rsidR="00E800D5" w:rsidRDefault="00E800D5" w:rsidP="00E800D5">
                              <w:pPr>
                                <w:spacing w:after="0" w:line="240" w:lineRule="auto"/>
                                <w:jc w:val="right"/>
                              </w:pPr>
                              <w:r>
                                <w:rPr>
                                  <w:rFonts w:ascii="Arial" w:eastAsia="Arial" w:hAnsi="Arial"/>
                                  <w:color w:val="000000"/>
                                  <w:sz w:val="16"/>
                                </w:rPr>
                                <w:t>84.40</w:t>
                              </w:r>
                            </w:p>
                          </w:tc>
                        </w:tr>
                        <w:tr w:rsidR="00E800D5" w14:paraId="6EBB5283"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BB3CA8B" w14:textId="77777777" w:rsidR="00E800D5" w:rsidRDefault="00E800D5" w:rsidP="00E800D5">
                              <w:pPr>
                                <w:spacing w:after="0" w:line="240" w:lineRule="auto"/>
                              </w:pPr>
                              <w:r>
                                <w:rPr>
                                  <w:rFonts w:ascii="Arial" w:eastAsia="Arial" w:hAnsi="Arial"/>
                                  <w:color w:val="000000"/>
                                  <w:sz w:val="16"/>
                                </w:rPr>
                                <w:t>00132392</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B6DDAEA" w14:textId="77777777" w:rsidR="00E800D5" w:rsidRDefault="00E800D5" w:rsidP="00E800D5">
                              <w:pPr>
                                <w:spacing w:after="0" w:line="240" w:lineRule="auto"/>
                              </w:pPr>
                              <w:r>
                                <w:rPr>
                                  <w:rFonts w:ascii="Arial" w:eastAsia="Arial" w:hAnsi="Arial"/>
                                  <w:color w:val="000000"/>
                                  <w:sz w:val="16"/>
                                </w:rPr>
                                <w:t>PDE-2022-Venezuela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0740120"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4D5BF25B" w14:textId="77777777" w:rsidR="00E800D5" w:rsidRDefault="00E800D5" w:rsidP="00E800D5">
                              <w:pPr>
                                <w:spacing w:after="0" w:line="240" w:lineRule="auto"/>
                                <w:jc w:val="right"/>
                              </w:pPr>
                              <w:r>
                                <w:rPr>
                                  <w:rFonts w:ascii="Arial" w:eastAsia="Arial" w:hAnsi="Arial"/>
                                  <w:color w:val="000000"/>
                                  <w:sz w:val="16"/>
                                </w:rPr>
                                <w:t>65,000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5B6D5CB5" w14:textId="77777777" w:rsidR="00E800D5" w:rsidRDefault="00E800D5" w:rsidP="00E800D5">
                              <w:pPr>
                                <w:spacing w:after="0" w:line="240" w:lineRule="auto"/>
                                <w:jc w:val="right"/>
                              </w:pPr>
                              <w:r>
                                <w:rPr>
                                  <w:rFonts w:ascii="Arial" w:eastAsia="Arial" w:hAnsi="Arial"/>
                                  <w:color w:val="000000"/>
                                  <w:sz w:val="16"/>
                                </w:rPr>
                                <w:t>65,000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D8A68D1" w14:textId="77777777" w:rsidR="00E800D5" w:rsidRDefault="00E800D5" w:rsidP="00E800D5">
                              <w:pPr>
                                <w:spacing w:after="0" w:line="240" w:lineRule="auto"/>
                                <w:jc w:val="right"/>
                              </w:pPr>
                              <w:r>
                                <w:rPr>
                                  <w:rFonts w:ascii="Arial" w:eastAsia="Arial" w:hAnsi="Arial"/>
                                  <w:color w:val="000000"/>
                                  <w:sz w:val="16"/>
                                </w:rPr>
                                <w:t>65,000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1E3E455" w14:textId="77777777" w:rsidR="00E800D5" w:rsidRDefault="00E800D5" w:rsidP="00E800D5">
                              <w:pPr>
                                <w:spacing w:after="0" w:line="240" w:lineRule="auto"/>
                                <w:jc w:val="right"/>
                              </w:pPr>
                              <w:r>
                                <w:rPr>
                                  <w:rFonts w:ascii="Arial" w:eastAsia="Arial" w:hAnsi="Arial"/>
                                  <w:color w:val="000000"/>
                                  <w:sz w:val="16"/>
                                </w:rPr>
                                <w:t>100.00</w:t>
                              </w:r>
                            </w:p>
                          </w:tc>
                        </w:tr>
                        <w:tr w:rsidR="00E800D5" w14:paraId="53CDD178"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2359704A" w14:textId="77777777" w:rsidR="00E800D5" w:rsidRDefault="00E800D5" w:rsidP="00E800D5">
                              <w:pPr>
                                <w:spacing w:after="0" w:line="240" w:lineRule="auto"/>
                              </w:pPr>
                              <w:r>
                                <w:rPr>
                                  <w:rFonts w:ascii="Arial" w:eastAsia="Arial" w:hAnsi="Arial"/>
                                  <w:b/>
                                  <w:color w:val="000000"/>
                                  <w:sz w:val="16"/>
                                </w:rPr>
                                <w:t>Venezuela (Bolivarian Republic of): Total</w:t>
                              </w:r>
                            </w:p>
                          </w:tc>
                          <w:tc>
                            <w:tcPr>
                              <w:tcW w:w="1369" w:type="dxa"/>
                              <w:tcBorders>
                                <w:top w:val="nil"/>
                                <w:left w:val="nil"/>
                                <w:bottom w:val="nil"/>
                                <w:right w:val="nil"/>
                              </w:tcBorders>
                              <w:tcMar>
                                <w:top w:w="59" w:type="dxa"/>
                                <w:left w:w="59" w:type="dxa"/>
                                <w:bottom w:w="59" w:type="dxa"/>
                                <w:right w:w="59" w:type="dxa"/>
                              </w:tcMar>
                              <w:vAlign w:val="center"/>
                            </w:tcPr>
                            <w:p w14:paraId="5797BF92"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739D249E"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6E92C6C5"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0FE059B2" w14:textId="77777777" w:rsidR="00E800D5" w:rsidRDefault="00E800D5" w:rsidP="00E800D5">
                              <w:pPr>
                                <w:spacing w:after="0" w:line="240" w:lineRule="auto"/>
                                <w:jc w:val="right"/>
                              </w:pPr>
                              <w:r>
                                <w:rPr>
                                  <w:rFonts w:ascii="Arial" w:eastAsia="Arial" w:hAnsi="Arial"/>
                                  <w:b/>
                                  <w:color w:val="000000"/>
                                  <w:sz w:val="16"/>
                                </w:rPr>
                                <w:t>226,214</w:t>
                              </w:r>
                            </w:p>
                          </w:tc>
                          <w:tc>
                            <w:tcPr>
                              <w:tcW w:w="1048" w:type="dxa"/>
                              <w:tcBorders>
                                <w:top w:val="nil"/>
                                <w:left w:val="nil"/>
                                <w:bottom w:val="nil"/>
                                <w:right w:val="nil"/>
                              </w:tcBorders>
                              <w:tcMar>
                                <w:top w:w="59" w:type="dxa"/>
                                <w:left w:w="59" w:type="dxa"/>
                                <w:bottom w:w="59" w:type="dxa"/>
                                <w:right w:w="59" w:type="dxa"/>
                              </w:tcMar>
                              <w:vAlign w:val="center"/>
                            </w:tcPr>
                            <w:p w14:paraId="2CDDCB52" w14:textId="77777777" w:rsidR="00E800D5" w:rsidRDefault="00E800D5" w:rsidP="00E800D5">
                              <w:pPr>
                                <w:spacing w:after="0" w:line="240" w:lineRule="auto"/>
                                <w:jc w:val="right"/>
                              </w:pPr>
                              <w:r>
                                <w:rPr>
                                  <w:rFonts w:ascii="Arial" w:eastAsia="Arial" w:hAnsi="Arial"/>
                                  <w:b/>
                                  <w:color w:val="000000"/>
                                  <w:sz w:val="16"/>
                                </w:rPr>
                                <w:t>90.49</w:t>
                              </w:r>
                            </w:p>
                          </w:tc>
                        </w:tr>
                        <w:tr w:rsidR="00E800D5" w14:paraId="579D93F9"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19E9C9C7" w14:textId="77777777" w:rsidR="00E800D5" w:rsidRDefault="00E800D5" w:rsidP="00E800D5">
                              <w:pPr>
                                <w:spacing w:after="0" w:line="240" w:lineRule="auto"/>
                              </w:pPr>
                            </w:p>
                          </w:tc>
                        </w:tr>
                        <w:tr w:rsidR="00E800D5" w14:paraId="1DAD7CB2"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342AC6B" w14:textId="77777777" w:rsidR="00E800D5" w:rsidRDefault="00E800D5" w:rsidP="00E800D5">
                              <w:pPr>
                                <w:spacing w:after="0" w:line="240" w:lineRule="auto"/>
                              </w:pPr>
                              <w:r>
                                <w:rPr>
                                  <w:rFonts w:ascii="Arial" w:eastAsia="Arial" w:hAnsi="Arial"/>
                                  <w:b/>
                                  <w:color w:val="FFFFFF"/>
                                  <w:sz w:val="16"/>
                                </w:rPr>
                                <w:t>Viet Nam</w:t>
                              </w:r>
                            </w:p>
                          </w:tc>
                        </w:tr>
                        <w:tr w:rsidR="00E800D5" w14:paraId="64E06D35"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958851" w14:textId="77777777" w:rsidR="00E800D5" w:rsidRDefault="00E800D5" w:rsidP="00E800D5">
                              <w:pPr>
                                <w:spacing w:after="0" w:line="240" w:lineRule="auto"/>
                              </w:pPr>
                              <w:r>
                                <w:rPr>
                                  <w:rFonts w:ascii="Arial" w:eastAsia="Arial" w:hAnsi="Arial"/>
                                  <w:color w:val="000000"/>
                                  <w:sz w:val="16"/>
                                </w:rPr>
                                <w:t>00118981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A9B4220" w14:textId="77777777" w:rsidR="00E800D5" w:rsidRDefault="00E800D5" w:rsidP="00E800D5">
                              <w:pPr>
                                <w:spacing w:after="0" w:line="240" w:lineRule="auto"/>
                              </w:pPr>
                              <w:r>
                                <w:rPr>
                                  <w:rFonts w:ascii="Arial" w:eastAsia="Arial" w:hAnsi="Arial"/>
                                  <w:color w:val="000000"/>
                                  <w:sz w:val="16"/>
                                </w:rPr>
                                <w:t>PSP 2019 Viet Nam</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1449007" w14:textId="77777777" w:rsidR="00E800D5" w:rsidRDefault="00E800D5" w:rsidP="00E800D5">
                              <w:pPr>
                                <w:spacing w:after="0" w:line="240" w:lineRule="auto"/>
                              </w:pPr>
                              <w:r>
                                <w:rPr>
                                  <w:rFonts w:ascii="Arial" w:eastAsia="Arial" w:hAnsi="Arial"/>
                                  <w:color w:val="000000"/>
                                  <w:sz w:val="16"/>
                                </w:rPr>
                                <w:t>ILO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E56448A" w14:textId="77777777" w:rsidR="00E800D5" w:rsidRDefault="00E800D5" w:rsidP="00E800D5">
                              <w:pPr>
                                <w:spacing w:after="0" w:line="240" w:lineRule="auto"/>
                                <w:jc w:val="right"/>
                              </w:pPr>
                              <w:r>
                                <w:rPr>
                                  <w:rFonts w:ascii="Arial" w:eastAsia="Arial" w:hAnsi="Arial"/>
                                  <w:color w:val="000000"/>
                                  <w:sz w:val="16"/>
                                </w:rPr>
                                <w:t>574,088</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E9066D4" w14:textId="77777777" w:rsidR="00E800D5" w:rsidRDefault="00E800D5" w:rsidP="00E800D5">
                              <w:pPr>
                                <w:spacing w:after="0" w:line="240" w:lineRule="auto"/>
                                <w:jc w:val="right"/>
                              </w:pPr>
                              <w:r>
                                <w:rPr>
                                  <w:rFonts w:ascii="Arial" w:eastAsia="Arial" w:hAnsi="Arial"/>
                                  <w:color w:val="000000"/>
                                  <w:sz w:val="16"/>
                                </w:rPr>
                                <w:t>574,088</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04C5C73C" w14:textId="77777777" w:rsidR="00E800D5" w:rsidRDefault="00E800D5" w:rsidP="00E800D5">
                              <w:pPr>
                                <w:spacing w:after="0" w:line="240" w:lineRule="auto"/>
                                <w:jc w:val="right"/>
                              </w:pPr>
                              <w:r>
                                <w:rPr>
                                  <w:rFonts w:ascii="Arial" w:eastAsia="Arial" w:hAnsi="Arial"/>
                                  <w:color w:val="000000"/>
                                  <w:sz w:val="16"/>
                                </w:rPr>
                                <w:t>558,305</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278F1C9" w14:textId="77777777" w:rsidR="00E800D5" w:rsidRDefault="00E800D5" w:rsidP="00E800D5">
                              <w:pPr>
                                <w:spacing w:after="0" w:line="240" w:lineRule="auto"/>
                                <w:jc w:val="right"/>
                              </w:pPr>
                              <w:r>
                                <w:rPr>
                                  <w:rFonts w:ascii="Arial" w:eastAsia="Arial" w:hAnsi="Arial"/>
                                  <w:color w:val="000000"/>
                                  <w:sz w:val="16"/>
                                </w:rPr>
                                <w:t>97.25</w:t>
                              </w:r>
                            </w:p>
                          </w:tc>
                        </w:tr>
                        <w:tr w:rsidR="00E800D5" w14:paraId="2E49404D"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0CA6525" w14:textId="77777777" w:rsidR="00E800D5" w:rsidRDefault="00E800D5" w:rsidP="00E800D5">
                              <w:pPr>
                                <w:spacing w:after="0" w:line="240" w:lineRule="auto"/>
                              </w:pPr>
                              <w:r>
                                <w:rPr>
                                  <w:rFonts w:ascii="Arial" w:eastAsia="Arial" w:hAnsi="Arial"/>
                                  <w:color w:val="000000"/>
                                  <w:sz w:val="16"/>
                                </w:rPr>
                                <w:t>00118981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3F96FC95" w14:textId="77777777" w:rsidR="00E800D5" w:rsidRDefault="00E800D5" w:rsidP="00E800D5">
                              <w:pPr>
                                <w:spacing w:after="0" w:line="240" w:lineRule="auto"/>
                              </w:pPr>
                              <w:r>
                                <w:rPr>
                                  <w:rFonts w:ascii="Arial" w:eastAsia="Arial" w:hAnsi="Arial"/>
                                  <w:color w:val="000000"/>
                                  <w:sz w:val="16"/>
                                </w:rPr>
                                <w:t>PSP 2019 Viet Nam</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1E64A630"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64852E9" w14:textId="77777777" w:rsidR="00E800D5" w:rsidRDefault="00E800D5" w:rsidP="00E800D5">
                              <w:pPr>
                                <w:spacing w:after="0" w:line="240" w:lineRule="auto"/>
                                <w:jc w:val="right"/>
                              </w:pPr>
                              <w:r>
                                <w:rPr>
                                  <w:rFonts w:ascii="Arial" w:eastAsia="Arial" w:hAnsi="Arial"/>
                                  <w:color w:val="000000"/>
                                  <w:sz w:val="16"/>
                                </w:rPr>
                                <w:t>525,610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6FA17574" w14:textId="77777777" w:rsidR="00E800D5" w:rsidRDefault="00E800D5" w:rsidP="00E800D5">
                              <w:pPr>
                                <w:spacing w:after="0" w:line="240" w:lineRule="auto"/>
                                <w:jc w:val="right"/>
                              </w:pPr>
                              <w:r>
                                <w:rPr>
                                  <w:rFonts w:ascii="Arial" w:eastAsia="Arial" w:hAnsi="Arial"/>
                                  <w:color w:val="000000"/>
                                  <w:sz w:val="16"/>
                                </w:rPr>
                                <w:t>525,610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023E7EA" w14:textId="77777777" w:rsidR="00E800D5" w:rsidRDefault="00E800D5" w:rsidP="00E800D5">
                              <w:pPr>
                                <w:spacing w:after="0" w:line="240" w:lineRule="auto"/>
                                <w:jc w:val="right"/>
                              </w:pPr>
                              <w:r>
                                <w:rPr>
                                  <w:rFonts w:ascii="Arial" w:eastAsia="Arial" w:hAnsi="Arial"/>
                                  <w:color w:val="000000"/>
                                  <w:sz w:val="16"/>
                                </w:rPr>
                                <w:t>522,308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1C84D0C1" w14:textId="77777777" w:rsidR="00E800D5" w:rsidRDefault="00E800D5" w:rsidP="00E800D5">
                              <w:pPr>
                                <w:spacing w:after="0" w:line="240" w:lineRule="auto"/>
                                <w:jc w:val="right"/>
                              </w:pPr>
                              <w:r>
                                <w:rPr>
                                  <w:rFonts w:ascii="Arial" w:eastAsia="Arial" w:hAnsi="Arial"/>
                                  <w:color w:val="000000"/>
                                  <w:sz w:val="16"/>
                                </w:rPr>
                                <w:t>99.37</w:t>
                              </w:r>
                            </w:p>
                          </w:tc>
                        </w:tr>
                        <w:tr w:rsidR="00E800D5" w14:paraId="57A44761"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B3488B0" w14:textId="77777777" w:rsidR="00E800D5" w:rsidRDefault="00E800D5" w:rsidP="00E800D5">
                              <w:pPr>
                                <w:spacing w:after="0" w:line="240" w:lineRule="auto"/>
                              </w:pPr>
                              <w:r>
                                <w:rPr>
                                  <w:rFonts w:ascii="Arial" w:eastAsia="Arial" w:hAnsi="Arial"/>
                                  <w:color w:val="000000"/>
                                  <w:sz w:val="16"/>
                                </w:rPr>
                                <w:t>00118981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96CA30D" w14:textId="77777777" w:rsidR="00E800D5" w:rsidRDefault="00E800D5" w:rsidP="00E800D5">
                              <w:pPr>
                                <w:spacing w:after="0" w:line="240" w:lineRule="auto"/>
                              </w:pPr>
                              <w:r>
                                <w:rPr>
                                  <w:rFonts w:ascii="Arial" w:eastAsia="Arial" w:hAnsi="Arial"/>
                                  <w:color w:val="000000"/>
                                  <w:sz w:val="16"/>
                                </w:rPr>
                                <w:t>PSP 2019 Viet Nam</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17B7FEC5"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8B58544" w14:textId="77777777" w:rsidR="00E800D5" w:rsidRDefault="00E800D5" w:rsidP="00E800D5">
                              <w:pPr>
                                <w:spacing w:after="0" w:line="240" w:lineRule="auto"/>
                                <w:jc w:val="right"/>
                              </w:pPr>
                              <w:r>
                                <w:rPr>
                                  <w:rFonts w:ascii="Arial" w:eastAsia="Arial" w:hAnsi="Arial"/>
                                  <w:color w:val="000000"/>
                                  <w:sz w:val="16"/>
                                </w:rPr>
                                <w:t>444,242</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36C62FEF" w14:textId="77777777" w:rsidR="00E800D5" w:rsidRDefault="00E800D5" w:rsidP="00E800D5">
                              <w:pPr>
                                <w:spacing w:after="0" w:line="240" w:lineRule="auto"/>
                                <w:jc w:val="right"/>
                              </w:pPr>
                              <w:r>
                                <w:rPr>
                                  <w:rFonts w:ascii="Arial" w:eastAsia="Arial" w:hAnsi="Arial"/>
                                  <w:color w:val="000000"/>
                                  <w:sz w:val="16"/>
                                </w:rPr>
                                <w:t>444,242</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6C29C06F" w14:textId="77777777" w:rsidR="00E800D5" w:rsidRDefault="00E800D5" w:rsidP="00E800D5">
                              <w:pPr>
                                <w:spacing w:after="0" w:line="240" w:lineRule="auto"/>
                                <w:jc w:val="right"/>
                              </w:pPr>
                              <w:r>
                                <w:rPr>
                                  <w:rFonts w:ascii="Arial" w:eastAsia="Arial" w:hAnsi="Arial"/>
                                  <w:color w:val="000000"/>
                                  <w:sz w:val="16"/>
                                </w:rPr>
                                <w:t>444,833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18C84FA6" w14:textId="77777777" w:rsidR="00E800D5" w:rsidRDefault="00E800D5" w:rsidP="00E800D5">
                              <w:pPr>
                                <w:spacing w:after="0" w:line="240" w:lineRule="auto"/>
                                <w:jc w:val="right"/>
                              </w:pPr>
                              <w:r>
                                <w:rPr>
                                  <w:rFonts w:ascii="Arial" w:eastAsia="Arial" w:hAnsi="Arial"/>
                                  <w:color w:val="000000"/>
                                  <w:sz w:val="16"/>
                                </w:rPr>
                                <w:t>100.13</w:t>
                              </w:r>
                            </w:p>
                          </w:tc>
                        </w:tr>
                        <w:tr w:rsidR="00E800D5" w14:paraId="1B100A5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453374B" w14:textId="77777777" w:rsidR="00E800D5" w:rsidRDefault="00E800D5" w:rsidP="00E800D5">
                              <w:pPr>
                                <w:spacing w:after="0" w:line="240" w:lineRule="auto"/>
                              </w:pPr>
                              <w:r>
                                <w:rPr>
                                  <w:rFonts w:ascii="Arial" w:eastAsia="Arial" w:hAnsi="Arial"/>
                                  <w:color w:val="000000"/>
                                  <w:sz w:val="16"/>
                                </w:rPr>
                                <w:t>00118981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77D1708" w14:textId="77777777" w:rsidR="00E800D5" w:rsidRDefault="00E800D5" w:rsidP="00E800D5">
                              <w:pPr>
                                <w:spacing w:after="0" w:line="240" w:lineRule="auto"/>
                              </w:pPr>
                              <w:r>
                                <w:rPr>
                                  <w:rFonts w:ascii="Arial" w:eastAsia="Arial" w:hAnsi="Arial"/>
                                  <w:color w:val="000000"/>
                                  <w:sz w:val="16"/>
                                </w:rPr>
                                <w:t>PSP 2019 Viet Nam</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34E95F21"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77F34AEE" w14:textId="77777777" w:rsidR="00E800D5" w:rsidRDefault="00E800D5" w:rsidP="00E800D5">
                              <w:pPr>
                                <w:spacing w:after="0" w:line="240" w:lineRule="auto"/>
                                <w:jc w:val="right"/>
                              </w:pPr>
                              <w:r>
                                <w:rPr>
                                  <w:rFonts w:ascii="Arial" w:eastAsia="Arial" w:hAnsi="Arial"/>
                                  <w:color w:val="000000"/>
                                  <w:sz w:val="16"/>
                                </w:rPr>
                                <w:t>456,060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4B8E7369" w14:textId="77777777" w:rsidR="00E800D5" w:rsidRDefault="00E800D5" w:rsidP="00E800D5">
                              <w:pPr>
                                <w:spacing w:after="0" w:line="240" w:lineRule="auto"/>
                                <w:jc w:val="right"/>
                              </w:pPr>
                              <w:r>
                                <w:rPr>
                                  <w:rFonts w:ascii="Arial" w:eastAsia="Arial" w:hAnsi="Arial"/>
                                  <w:color w:val="000000"/>
                                  <w:sz w:val="16"/>
                                </w:rPr>
                                <w:t>456,060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32EE732A" w14:textId="77777777" w:rsidR="00E800D5" w:rsidRDefault="00E800D5" w:rsidP="00E800D5">
                              <w:pPr>
                                <w:spacing w:after="0" w:line="240" w:lineRule="auto"/>
                                <w:jc w:val="right"/>
                              </w:pPr>
                              <w:r>
                                <w:rPr>
                                  <w:rFonts w:ascii="Arial" w:eastAsia="Arial" w:hAnsi="Arial"/>
                                  <w:color w:val="000000"/>
                                  <w:sz w:val="16"/>
                                </w:rPr>
                                <w:t>455,968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00C4DAF1" w14:textId="77777777" w:rsidR="00E800D5" w:rsidRDefault="00E800D5" w:rsidP="00E800D5">
                              <w:pPr>
                                <w:spacing w:after="0" w:line="240" w:lineRule="auto"/>
                                <w:jc w:val="right"/>
                              </w:pPr>
                              <w:r>
                                <w:rPr>
                                  <w:rFonts w:ascii="Arial" w:eastAsia="Arial" w:hAnsi="Arial"/>
                                  <w:color w:val="000000"/>
                                  <w:sz w:val="16"/>
                                </w:rPr>
                                <w:t>99.98</w:t>
                              </w:r>
                            </w:p>
                          </w:tc>
                        </w:tr>
                        <w:tr w:rsidR="00E800D5" w14:paraId="241A3562"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16AA88B" w14:textId="77777777" w:rsidR="00E800D5" w:rsidRDefault="00E800D5" w:rsidP="00E800D5">
                              <w:pPr>
                                <w:spacing w:after="0" w:line="240" w:lineRule="auto"/>
                              </w:pPr>
                              <w:r>
                                <w:rPr>
                                  <w:rFonts w:ascii="Arial" w:eastAsia="Arial" w:hAnsi="Arial"/>
                                  <w:color w:val="000000"/>
                                  <w:sz w:val="16"/>
                                </w:rPr>
                                <w:t>00122170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3D0AD29" w14:textId="77777777" w:rsidR="00E800D5" w:rsidRDefault="00E800D5" w:rsidP="00E800D5">
                              <w:pPr>
                                <w:spacing w:after="0" w:line="240" w:lineRule="auto"/>
                              </w:pPr>
                              <w:r>
                                <w:rPr>
                                  <w:rFonts w:ascii="Arial" w:eastAsia="Arial" w:hAnsi="Arial"/>
                                  <w:color w:val="000000"/>
                                  <w:sz w:val="16"/>
                                </w:rPr>
                                <w:t>FC1 2020 Viet Nam</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78FB2CA"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ECAF8BA" w14:textId="77777777" w:rsidR="00E800D5" w:rsidRDefault="00E800D5" w:rsidP="00E800D5">
                              <w:pPr>
                                <w:spacing w:after="0" w:line="240" w:lineRule="auto"/>
                                <w:jc w:val="right"/>
                              </w:pPr>
                              <w:r>
                                <w:rPr>
                                  <w:rFonts w:ascii="Arial" w:eastAsia="Arial" w:hAnsi="Arial"/>
                                  <w:color w:val="000000"/>
                                  <w:sz w:val="16"/>
                                </w:rPr>
                                <w:t>505,265</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2BB4CF76" w14:textId="77777777" w:rsidR="00E800D5" w:rsidRDefault="00E800D5" w:rsidP="00E800D5">
                              <w:pPr>
                                <w:spacing w:after="0" w:line="240" w:lineRule="auto"/>
                                <w:jc w:val="right"/>
                              </w:pPr>
                              <w:r>
                                <w:rPr>
                                  <w:rFonts w:ascii="Arial" w:eastAsia="Arial" w:hAnsi="Arial"/>
                                  <w:color w:val="000000"/>
                                  <w:sz w:val="16"/>
                                </w:rPr>
                                <w:t>505,265</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287BE2E" w14:textId="77777777" w:rsidR="00E800D5" w:rsidRDefault="00E800D5" w:rsidP="00E800D5">
                              <w:pPr>
                                <w:spacing w:after="0" w:line="240" w:lineRule="auto"/>
                                <w:jc w:val="right"/>
                              </w:pPr>
                              <w:r>
                                <w:rPr>
                                  <w:rFonts w:ascii="Arial" w:eastAsia="Arial" w:hAnsi="Arial"/>
                                  <w:color w:val="000000"/>
                                  <w:sz w:val="16"/>
                                </w:rPr>
                                <w:t>488,417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3C97BC29" w14:textId="77777777" w:rsidR="00E800D5" w:rsidRDefault="00E800D5" w:rsidP="00E800D5">
                              <w:pPr>
                                <w:spacing w:after="0" w:line="240" w:lineRule="auto"/>
                                <w:jc w:val="right"/>
                              </w:pPr>
                              <w:r>
                                <w:rPr>
                                  <w:rFonts w:ascii="Arial" w:eastAsia="Arial" w:hAnsi="Arial"/>
                                  <w:color w:val="000000"/>
                                  <w:sz w:val="16"/>
                                </w:rPr>
                                <w:t>96.67</w:t>
                              </w:r>
                            </w:p>
                          </w:tc>
                        </w:tr>
                        <w:tr w:rsidR="00E800D5" w14:paraId="71929046"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C7EA4D4" w14:textId="77777777" w:rsidR="00E800D5" w:rsidRDefault="00E800D5" w:rsidP="00E800D5">
                              <w:pPr>
                                <w:spacing w:after="0" w:line="240" w:lineRule="auto"/>
                              </w:pPr>
                              <w:r>
                                <w:rPr>
                                  <w:rFonts w:ascii="Arial" w:eastAsia="Arial" w:hAnsi="Arial"/>
                                  <w:color w:val="000000"/>
                                  <w:sz w:val="16"/>
                                </w:rPr>
                                <w:t>00122170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418623A5" w14:textId="77777777" w:rsidR="00E800D5" w:rsidRDefault="00E800D5" w:rsidP="00E800D5">
                              <w:pPr>
                                <w:spacing w:after="0" w:line="240" w:lineRule="auto"/>
                              </w:pPr>
                              <w:r>
                                <w:rPr>
                                  <w:rFonts w:ascii="Arial" w:eastAsia="Arial" w:hAnsi="Arial"/>
                                  <w:color w:val="000000"/>
                                  <w:sz w:val="16"/>
                                </w:rPr>
                                <w:t>FC1 2020 Viet Nam</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5212477C"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224D3205" w14:textId="77777777" w:rsidR="00E800D5" w:rsidRDefault="00E800D5" w:rsidP="00E800D5">
                              <w:pPr>
                                <w:spacing w:after="0" w:line="240" w:lineRule="auto"/>
                                <w:jc w:val="right"/>
                              </w:pPr>
                              <w:r>
                                <w:rPr>
                                  <w:rFonts w:ascii="Arial" w:eastAsia="Arial" w:hAnsi="Arial"/>
                                  <w:color w:val="000000"/>
                                  <w:sz w:val="16"/>
                                </w:rPr>
                                <w:t>190,000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684B8B8" w14:textId="77777777" w:rsidR="00E800D5" w:rsidRDefault="00E800D5" w:rsidP="00E800D5">
                              <w:pPr>
                                <w:spacing w:after="0" w:line="240" w:lineRule="auto"/>
                                <w:jc w:val="right"/>
                              </w:pPr>
                              <w:r>
                                <w:rPr>
                                  <w:rFonts w:ascii="Arial" w:eastAsia="Arial" w:hAnsi="Arial"/>
                                  <w:color w:val="000000"/>
                                  <w:sz w:val="16"/>
                                </w:rPr>
                                <w:t>190,000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CAF2896" w14:textId="77777777" w:rsidR="00E800D5" w:rsidRDefault="00E800D5" w:rsidP="00E800D5">
                              <w:pPr>
                                <w:spacing w:after="0" w:line="240" w:lineRule="auto"/>
                                <w:jc w:val="right"/>
                              </w:pPr>
                              <w:r>
                                <w:rPr>
                                  <w:rFonts w:ascii="Arial" w:eastAsia="Arial" w:hAnsi="Arial"/>
                                  <w:color w:val="000000"/>
                                  <w:sz w:val="16"/>
                                </w:rPr>
                                <w:t>154,258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6B4CFBE" w14:textId="77777777" w:rsidR="00E800D5" w:rsidRDefault="00E800D5" w:rsidP="00E800D5">
                              <w:pPr>
                                <w:spacing w:after="0" w:line="240" w:lineRule="auto"/>
                                <w:jc w:val="right"/>
                              </w:pPr>
                              <w:r>
                                <w:rPr>
                                  <w:rFonts w:ascii="Arial" w:eastAsia="Arial" w:hAnsi="Arial"/>
                                  <w:color w:val="000000"/>
                                  <w:sz w:val="16"/>
                                </w:rPr>
                                <w:t>81.19</w:t>
                              </w:r>
                            </w:p>
                          </w:tc>
                        </w:tr>
                        <w:tr w:rsidR="00E800D5" w14:paraId="3CEEEEE6"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EB5CEFC" w14:textId="77777777" w:rsidR="00E800D5" w:rsidRDefault="00E800D5" w:rsidP="00E800D5">
                              <w:pPr>
                                <w:spacing w:after="0" w:line="240" w:lineRule="auto"/>
                              </w:pPr>
                              <w:r>
                                <w:rPr>
                                  <w:rFonts w:ascii="Arial" w:eastAsia="Arial" w:hAnsi="Arial"/>
                                  <w:color w:val="000000"/>
                                  <w:sz w:val="16"/>
                                </w:rPr>
                                <w:t>00122170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3FD24F45" w14:textId="77777777" w:rsidR="00E800D5" w:rsidRDefault="00E800D5" w:rsidP="00E800D5">
                              <w:pPr>
                                <w:spacing w:after="0" w:line="240" w:lineRule="auto"/>
                              </w:pPr>
                              <w:r>
                                <w:rPr>
                                  <w:rFonts w:ascii="Arial" w:eastAsia="Arial" w:hAnsi="Arial"/>
                                  <w:color w:val="000000"/>
                                  <w:sz w:val="16"/>
                                </w:rPr>
                                <w:t>FC1 2020 Viet Nam</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237ECFA"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368ADD4E" w14:textId="77777777" w:rsidR="00E800D5" w:rsidRDefault="00E800D5" w:rsidP="00E800D5">
                              <w:pPr>
                                <w:spacing w:after="0" w:line="240" w:lineRule="auto"/>
                                <w:jc w:val="right"/>
                              </w:pPr>
                              <w:r>
                                <w:rPr>
                                  <w:rFonts w:ascii="Arial" w:eastAsia="Arial" w:hAnsi="Arial"/>
                                  <w:color w:val="000000"/>
                                  <w:sz w:val="16"/>
                                </w:rPr>
                                <w:t>240,001</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858D2CE" w14:textId="77777777" w:rsidR="00E800D5" w:rsidRDefault="00E800D5" w:rsidP="00E800D5">
                              <w:pPr>
                                <w:spacing w:after="0" w:line="240" w:lineRule="auto"/>
                                <w:jc w:val="right"/>
                              </w:pPr>
                              <w:r>
                                <w:rPr>
                                  <w:rFonts w:ascii="Arial" w:eastAsia="Arial" w:hAnsi="Arial"/>
                                  <w:color w:val="000000"/>
                                  <w:sz w:val="16"/>
                                </w:rPr>
                                <w:t>240,001</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529BEEAB" w14:textId="77777777" w:rsidR="00E800D5" w:rsidRDefault="00E800D5" w:rsidP="00E800D5">
                              <w:pPr>
                                <w:spacing w:after="0" w:line="240" w:lineRule="auto"/>
                                <w:jc w:val="right"/>
                              </w:pPr>
                              <w:r>
                                <w:rPr>
                                  <w:rFonts w:ascii="Arial" w:eastAsia="Arial" w:hAnsi="Arial"/>
                                  <w:color w:val="000000"/>
                                  <w:sz w:val="16"/>
                                </w:rPr>
                                <w:t>240,001</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31FFB0D" w14:textId="77777777" w:rsidR="00E800D5" w:rsidRDefault="00E800D5" w:rsidP="00E800D5">
                              <w:pPr>
                                <w:spacing w:after="0" w:line="240" w:lineRule="auto"/>
                                <w:jc w:val="right"/>
                              </w:pPr>
                              <w:r>
                                <w:rPr>
                                  <w:rFonts w:ascii="Arial" w:eastAsia="Arial" w:hAnsi="Arial"/>
                                  <w:color w:val="000000"/>
                                  <w:sz w:val="16"/>
                                </w:rPr>
                                <w:t>100.00</w:t>
                              </w:r>
                            </w:p>
                          </w:tc>
                        </w:tr>
                        <w:tr w:rsidR="00E800D5" w14:paraId="3454C63B"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354FCAD7" w14:textId="77777777" w:rsidR="00E800D5" w:rsidRDefault="00E800D5" w:rsidP="00E800D5">
                              <w:pPr>
                                <w:spacing w:after="0" w:line="240" w:lineRule="auto"/>
                              </w:pPr>
                              <w:r>
                                <w:rPr>
                                  <w:rFonts w:ascii="Arial" w:eastAsia="Arial" w:hAnsi="Arial"/>
                                  <w:color w:val="000000"/>
                                  <w:sz w:val="16"/>
                                </w:rPr>
                                <w:t>00133792</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5125796A" w14:textId="77777777" w:rsidR="00E800D5" w:rsidRDefault="00E800D5" w:rsidP="00E800D5">
                              <w:pPr>
                                <w:spacing w:after="0" w:line="240" w:lineRule="auto"/>
                              </w:pPr>
                              <w:r>
                                <w:rPr>
                                  <w:rFonts w:ascii="Arial" w:eastAsia="Arial" w:hAnsi="Arial"/>
                                  <w:color w:val="000000"/>
                                  <w:sz w:val="16"/>
                                </w:rPr>
                                <w:t>PDE 2022 VIETNAM</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5AFB326" w14:textId="77777777" w:rsidR="00E800D5" w:rsidRDefault="00E800D5" w:rsidP="00E800D5">
                              <w:pPr>
                                <w:spacing w:after="0" w:line="240" w:lineRule="auto"/>
                              </w:pPr>
                              <w:r>
                                <w:rPr>
                                  <w:rFonts w:ascii="Arial" w:eastAsia="Arial" w:hAnsi="Arial"/>
                                  <w:color w:val="000000"/>
                                  <w:sz w:val="16"/>
                                </w:rPr>
                                <w:t>IFAD</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607871E6" w14:textId="77777777" w:rsidR="00E800D5" w:rsidRDefault="00E800D5" w:rsidP="00E800D5">
                              <w:pPr>
                                <w:spacing w:after="0" w:line="240" w:lineRule="auto"/>
                                <w:jc w:val="right"/>
                              </w:pPr>
                              <w:r>
                                <w:rPr>
                                  <w:rFonts w:ascii="Arial" w:eastAsia="Arial" w:hAnsi="Arial"/>
                                  <w:color w:val="000000"/>
                                  <w:sz w:val="16"/>
                                </w:rPr>
                                <w:t>214,000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7B66E22" w14:textId="77777777" w:rsidR="00E800D5" w:rsidRDefault="00E800D5" w:rsidP="00E800D5">
                              <w:pPr>
                                <w:spacing w:after="0" w:line="240" w:lineRule="auto"/>
                                <w:jc w:val="right"/>
                              </w:pPr>
                              <w:r>
                                <w:rPr>
                                  <w:rFonts w:ascii="Arial" w:eastAsia="Arial" w:hAnsi="Arial"/>
                                  <w:color w:val="000000"/>
                                  <w:sz w:val="16"/>
                                </w:rPr>
                                <w:t>214,000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7CABBF34" w14:textId="77777777" w:rsidR="00E800D5" w:rsidRDefault="00E800D5" w:rsidP="00E800D5">
                              <w:pPr>
                                <w:spacing w:after="0" w:line="240" w:lineRule="auto"/>
                                <w:jc w:val="right"/>
                              </w:pPr>
                              <w:r>
                                <w:rPr>
                                  <w:rFonts w:ascii="Arial" w:eastAsia="Arial" w:hAnsi="Arial"/>
                                  <w:color w:val="000000"/>
                                  <w:sz w:val="16"/>
                                </w:rPr>
                                <w:t>14,980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63D31836" w14:textId="77777777" w:rsidR="00E800D5" w:rsidRDefault="00E800D5" w:rsidP="00E800D5">
                              <w:pPr>
                                <w:spacing w:after="0" w:line="240" w:lineRule="auto"/>
                                <w:jc w:val="right"/>
                              </w:pPr>
                              <w:r>
                                <w:rPr>
                                  <w:rFonts w:ascii="Arial" w:eastAsia="Arial" w:hAnsi="Arial"/>
                                  <w:color w:val="000000"/>
                                  <w:sz w:val="16"/>
                                </w:rPr>
                                <w:t>7.00</w:t>
                              </w:r>
                            </w:p>
                          </w:tc>
                        </w:tr>
                        <w:tr w:rsidR="00E800D5" w14:paraId="664CA15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33458D84" w14:textId="77777777" w:rsidR="00E800D5" w:rsidRDefault="00E800D5" w:rsidP="00E800D5">
                              <w:pPr>
                                <w:spacing w:after="0" w:line="240" w:lineRule="auto"/>
                              </w:pPr>
                              <w:r>
                                <w:rPr>
                                  <w:rFonts w:ascii="Arial" w:eastAsia="Arial" w:hAnsi="Arial"/>
                                  <w:b/>
                                  <w:color w:val="000000"/>
                                  <w:sz w:val="16"/>
                                </w:rPr>
                                <w:t>Viet Nam: Total</w:t>
                              </w:r>
                            </w:p>
                          </w:tc>
                          <w:tc>
                            <w:tcPr>
                              <w:tcW w:w="1369" w:type="dxa"/>
                              <w:tcBorders>
                                <w:top w:val="nil"/>
                                <w:left w:val="nil"/>
                                <w:bottom w:val="nil"/>
                                <w:right w:val="nil"/>
                              </w:tcBorders>
                              <w:tcMar>
                                <w:top w:w="59" w:type="dxa"/>
                                <w:left w:w="59" w:type="dxa"/>
                                <w:bottom w:w="59" w:type="dxa"/>
                                <w:right w:w="59" w:type="dxa"/>
                              </w:tcMar>
                              <w:vAlign w:val="center"/>
                            </w:tcPr>
                            <w:p w14:paraId="1A1F40C0"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3C03C7EA" w14:textId="77777777" w:rsidR="00E800D5" w:rsidRDefault="00E800D5" w:rsidP="00E800D5">
                              <w:pPr>
                                <w:spacing w:after="0" w:line="240" w:lineRule="auto"/>
                                <w:jc w:val="right"/>
                              </w:pPr>
                              <w:r>
                                <w:rPr>
                                  <w:rFonts w:ascii="Arial" w:eastAsia="Arial" w:hAnsi="Arial"/>
                                  <w:b/>
                                  <w:color w:val="000000"/>
                                  <w:sz w:val="16"/>
                                </w:rPr>
                                <w:t>3,149,266</w:t>
                              </w:r>
                            </w:p>
                          </w:tc>
                          <w:tc>
                            <w:tcPr>
                              <w:tcW w:w="1326" w:type="dxa"/>
                              <w:tcBorders>
                                <w:top w:val="nil"/>
                                <w:left w:val="nil"/>
                                <w:bottom w:val="nil"/>
                                <w:right w:val="nil"/>
                              </w:tcBorders>
                              <w:tcMar>
                                <w:top w:w="59" w:type="dxa"/>
                                <w:left w:w="59" w:type="dxa"/>
                                <w:bottom w:w="59" w:type="dxa"/>
                                <w:right w:w="59" w:type="dxa"/>
                              </w:tcMar>
                              <w:vAlign w:val="center"/>
                            </w:tcPr>
                            <w:p w14:paraId="78191E64" w14:textId="77777777" w:rsidR="00E800D5" w:rsidRDefault="00E800D5" w:rsidP="00E800D5">
                              <w:pPr>
                                <w:spacing w:after="0" w:line="240" w:lineRule="auto"/>
                                <w:jc w:val="right"/>
                              </w:pPr>
                              <w:r>
                                <w:rPr>
                                  <w:rFonts w:ascii="Arial" w:eastAsia="Arial" w:hAnsi="Arial"/>
                                  <w:b/>
                                  <w:color w:val="000000"/>
                                  <w:sz w:val="16"/>
                                </w:rPr>
                                <w:t>3,149,266</w:t>
                              </w:r>
                            </w:p>
                          </w:tc>
                          <w:tc>
                            <w:tcPr>
                              <w:tcW w:w="1214" w:type="dxa"/>
                              <w:tcBorders>
                                <w:top w:val="nil"/>
                                <w:left w:val="nil"/>
                                <w:bottom w:val="nil"/>
                                <w:right w:val="nil"/>
                              </w:tcBorders>
                              <w:tcMar>
                                <w:top w:w="59" w:type="dxa"/>
                                <w:left w:w="59" w:type="dxa"/>
                                <w:bottom w:w="59" w:type="dxa"/>
                                <w:right w:w="59" w:type="dxa"/>
                              </w:tcMar>
                              <w:vAlign w:val="center"/>
                            </w:tcPr>
                            <w:p w14:paraId="76AFDFFB" w14:textId="77777777" w:rsidR="00E800D5" w:rsidRDefault="00E800D5" w:rsidP="00E800D5">
                              <w:pPr>
                                <w:spacing w:after="0" w:line="240" w:lineRule="auto"/>
                                <w:jc w:val="right"/>
                              </w:pPr>
                              <w:r>
                                <w:rPr>
                                  <w:rFonts w:ascii="Arial" w:eastAsia="Arial" w:hAnsi="Arial"/>
                                  <w:b/>
                                  <w:color w:val="000000"/>
                                  <w:sz w:val="16"/>
                                </w:rPr>
                                <w:t>2,879,069</w:t>
                              </w:r>
                            </w:p>
                          </w:tc>
                          <w:tc>
                            <w:tcPr>
                              <w:tcW w:w="1048" w:type="dxa"/>
                              <w:tcBorders>
                                <w:top w:val="nil"/>
                                <w:left w:val="nil"/>
                                <w:bottom w:val="nil"/>
                                <w:right w:val="nil"/>
                              </w:tcBorders>
                              <w:tcMar>
                                <w:top w:w="59" w:type="dxa"/>
                                <w:left w:w="59" w:type="dxa"/>
                                <w:bottom w:w="59" w:type="dxa"/>
                                <w:right w:w="59" w:type="dxa"/>
                              </w:tcMar>
                              <w:vAlign w:val="center"/>
                            </w:tcPr>
                            <w:p w14:paraId="5430918D" w14:textId="77777777" w:rsidR="00E800D5" w:rsidRDefault="00E800D5" w:rsidP="00E800D5">
                              <w:pPr>
                                <w:spacing w:after="0" w:line="240" w:lineRule="auto"/>
                                <w:jc w:val="right"/>
                              </w:pPr>
                              <w:r>
                                <w:rPr>
                                  <w:rFonts w:ascii="Arial" w:eastAsia="Arial" w:hAnsi="Arial"/>
                                  <w:b/>
                                  <w:color w:val="000000"/>
                                  <w:sz w:val="16"/>
                                </w:rPr>
                                <w:t>91.42</w:t>
                              </w:r>
                            </w:p>
                          </w:tc>
                        </w:tr>
                        <w:tr w:rsidR="00E800D5" w14:paraId="3EF52CAF"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24D58B20" w14:textId="77777777" w:rsidR="00E800D5" w:rsidRDefault="00E800D5" w:rsidP="00E800D5">
                              <w:pPr>
                                <w:spacing w:after="0" w:line="240" w:lineRule="auto"/>
                              </w:pPr>
                            </w:p>
                          </w:tc>
                        </w:tr>
                        <w:tr w:rsidR="00E800D5" w14:paraId="6B3E8A2C"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5EC001B3" w14:textId="77777777" w:rsidR="00E800D5" w:rsidRDefault="00E800D5" w:rsidP="00E800D5">
                              <w:pPr>
                                <w:spacing w:after="0" w:line="240" w:lineRule="auto"/>
                              </w:pPr>
                              <w:r>
                                <w:rPr>
                                  <w:rFonts w:ascii="Arial" w:eastAsia="Arial" w:hAnsi="Arial"/>
                                  <w:b/>
                                  <w:color w:val="FFFFFF"/>
                                  <w:sz w:val="16"/>
                                </w:rPr>
                                <w:t>Yemen</w:t>
                              </w:r>
                            </w:p>
                          </w:tc>
                        </w:tr>
                        <w:tr w:rsidR="00E800D5" w14:paraId="00753B1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947A129" w14:textId="77777777" w:rsidR="00E800D5" w:rsidRDefault="00E800D5" w:rsidP="00E800D5">
                              <w:pPr>
                                <w:spacing w:after="0" w:line="240" w:lineRule="auto"/>
                              </w:pPr>
                              <w:r>
                                <w:rPr>
                                  <w:rFonts w:ascii="Arial" w:eastAsia="Arial" w:hAnsi="Arial"/>
                                  <w:color w:val="000000"/>
                                  <w:sz w:val="16"/>
                                </w:rPr>
                                <w:lastRenderedPageBreak/>
                                <w:t>00132400</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BFE8061" w14:textId="77777777" w:rsidR="00E800D5" w:rsidRDefault="00E800D5" w:rsidP="00E800D5">
                              <w:pPr>
                                <w:spacing w:after="0" w:line="240" w:lineRule="auto"/>
                              </w:pPr>
                              <w:r>
                                <w:rPr>
                                  <w:rFonts w:ascii="Arial" w:eastAsia="Arial" w:hAnsi="Arial"/>
                                  <w:color w:val="000000"/>
                                  <w:sz w:val="16"/>
                                </w:rPr>
                                <w:t>PDE-2022-Yemen</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D8FE4F3"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744F24B4" w14:textId="77777777" w:rsidR="00E800D5" w:rsidRDefault="00E800D5" w:rsidP="00E800D5">
                              <w:pPr>
                                <w:spacing w:after="0" w:line="240" w:lineRule="auto"/>
                                <w:jc w:val="right"/>
                              </w:pPr>
                              <w:r>
                                <w:rPr>
                                  <w:rFonts w:ascii="Arial" w:eastAsia="Arial" w:hAnsi="Arial"/>
                                  <w:color w:val="000000"/>
                                  <w:sz w:val="16"/>
                                </w:rPr>
                                <w:t>102,070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B3FF2D9" w14:textId="77777777" w:rsidR="00E800D5" w:rsidRDefault="00E800D5" w:rsidP="00E800D5">
                              <w:pPr>
                                <w:spacing w:after="0" w:line="240" w:lineRule="auto"/>
                                <w:jc w:val="right"/>
                              </w:pPr>
                              <w:r>
                                <w:rPr>
                                  <w:rFonts w:ascii="Arial" w:eastAsia="Arial" w:hAnsi="Arial"/>
                                  <w:color w:val="000000"/>
                                  <w:sz w:val="16"/>
                                </w:rPr>
                                <w:t>102,070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F542035" w14:textId="77777777" w:rsidR="00E800D5" w:rsidRDefault="00E800D5" w:rsidP="00E800D5">
                              <w:pPr>
                                <w:spacing w:after="0" w:line="240" w:lineRule="auto"/>
                                <w:jc w:val="right"/>
                              </w:pPr>
                              <w:r>
                                <w:rPr>
                                  <w:rFonts w:ascii="Arial" w:eastAsia="Arial" w:hAnsi="Arial"/>
                                  <w:color w:val="000000"/>
                                  <w:sz w:val="16"/>
                                </w:rPr>
                                <w:t>93,313</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96485FE" w14:textId="77777777" w:rsidR="00E800D5" w:rsidRDefault="00E800D5" w:rsidP="00E800D5">
                              <w:pPr>
                                <w:spacing w:after="0" w:line="240" w:lineRule="auto"/>
                                <w:jc w:val="right"/>
                              </w:pPr>
                              <w:r>
                                <w:rPr>
                                  <w:rFonts w:ascii="Arial" w:eastAsia="Arial" w:hAnsi="Arial"/>
                                  <w:color w:val="000000"/>
                                  <w:sz w:val="16"/>
                                </w:rPr>
                                <w:t>91.42</w:t>
                              </w:r>
                            </w:p>
                          </w:tc>
                        </w:tr>
                        <w:tr w:rsidR="00E800D5" w14:paraId="17BB1C1F"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C699935" w14:textId="77777777" w:rsidR="00E800D5" w:rsidRDefault="00E800D5" w:rsidP="00E800D5">
                              <w:pPr>
                                <w:spacing w:after="0" w:line="240" w:lineRule="auto"/>
                              </w:pPr>
                              <w:r>
                                <w:rPr>
                                  <w:rFonts w:ascii="Arial" w:eastAsia="Arial" w:hAnsi="Arial"/>
                                  <w:color w:val="000000"/>
                                  <w:sz w:val="16"/>
                                </w:rPr>
                                <w:t>00132400</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A275FA4" w14:textId="77777777" w:rsidR="00E800D5" w:rsidRDefault="00E800D5" w:rsidP="00E800D5">
                              <w:pPr>
                                <w:spacing w:after="0" w:line="240" w:lineRule="auto"/>
                              </w:pPr>
                              <w:r>
                                <w:rPr>
                                  <w:rFonts w:ascii="Arial" w:eastAsia="Arial" w:hAnsi="Arial"/>
                                  <w:color w:val="000000"/>
                                  <w:sz w:val="16"/>
                                </w:rPr>
                                <w:t>PDE-2022-Yemen</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38D16AC"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6AB787C" w14:textId="77777777" w:rsidR="00E800D5" w:rsidRDefault="00E800D5" w:rsidP="00E800D5">
                              <w:pPr>
                                <w:spacing w:after="0" w:line="240" w:lineRule="auto"/>
                                <w:jc w:val="right"/>
                              </w:pPr>
                              <w:r>
                                <w:rPr>
                                  <w:rFonts w:ascii="Arial" w:eastAsia="Arial" w:hAnsi="Arial"/>
                                  <w:color w:val="000000"/>
                                  <w:sz w:val="16"/>
                                </w:rPr>
                                <w:t>147,930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0B3A0923" w14:textId="77777777" w:rsidR="00E800D5" w:rsidRDefault="00E800D5" w:rsidP="00E800D5">
                              <w:pPr>
                                <w:spacing w:after="0" w:line="240" w:lineRule="auto"/>
                                <w:jc w:val="right"/>
                              </w:pPr>
                              <w:r>
                                <w:rPr>
                                  <w:rFonts w:ascii="Arial" w:eastAsia="Arial" w:hAnsi="Arial"/>
                                  <w:color w:val="000000"/>
                                  <w:sz w:val="16"/>
                                </w:rPr>
                                <w:t>147,930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4C7D4042" w14:textId="77777777" w:rsidR="00E800D5" w:rsidRDefault="00E800D5" w:rsidP="00E800D5">
                              <w:pPr>
                                <w:spacing w:after="0" w:line="240" w:lineRule="auto"/>
                                <w:jc w:val="right"/>
                              </w:pPr>
                              <w:r>
                                <w:rPr>
                                  <w:rFonts w:ascii="Arial" w:eastAsia="Arial" w:hAnsi="Arial"/>
                                  <w:color w:val="000000"/>
                                  <w:sz w:val="16"/>
                                </w:rPr>
                                <w:t>19,316</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7C16F4D2" w14:textId="77777777" w:rsidR="00E800D5" w:rsidRDefault="00E800D5" w:rsidP="00E800D5">
                              <w:pPr>
                                <w:spacing w:after="0" w:line="240" w:lineRule="auto"/>
                                <w:jc w:val="right"/>
                              </w:pPr>
                              <w:r>
                                <w:rPr>
                                  <w:rFonts w:ascii="Arial" w:eastAsia="Arial" w:hAnsi="Arial"/>
                                  <w:color w:val="000000"/>
                                  <w:sz w:val="16"/>
                                </w:rPr>
                                <w:t>13.06</w:t>
                              </w:r>
                            </w:p>
                          </w:tc>
                        </w:tr>
                        <w:tr w:rsidR="00E800D5" w14:paraId="7980635E"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0032803F" w14:textId="77777777" w:rsidR="00E800D5" w:rsidRDefault="00E800D5" w:rsidP="00E800D5">
                              <w:pPr>
                                <w:spacing w:after="0" w:line="240" w:lineRule="auto"/>
                              </w:pPr>
                              <w:r>
                                <w:rPr>
                                  <w:rFonts w:ascii="Arial" w:eastAsia="Arial" w:hAnsi="Arial"/>
                                  <w:b/>
                                  <w:color w:val="000000"/>
                                  <w:sz w:val="16"/>
                                </w:rPr>
                                <w:t>Yemen: Total</w:t>
                              </w:r>
                            </w:p>
                          </w:tc>
                          <w:tc>
                            <w:tcPr>
                              <w:tcW w:w="1369" w:type="dxa"/>
                              <w:tcBorders>
                                <w:top w:val="nil"/>
                                <w:left w:val="nil"/>
                                <w:bottom w:val="nil"/>
                                <w:right w:val="nil"/>
                              </w:tcBorders>
                              <w:tcMar>
                                <w:top w:w="59" w:type="dxa"/>
                                <w:left w:w="59" w:type="dxa"/>
                                <w:bottom w:w="59" w:type="dxa"/>
                                <w:right w:w="59" w:type="dxa"/>
                              </w:tcMar>
                              <w:vAlign w:val="center"/>
                            </w:tcPr>
                            <w:p w14:paraId="2B007CD5"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CC1BD83" w14:textId="77777777" w:rsidR="00E800D5" w:rsidRDefault="00E800D5" w:rsidP="00E800D5">
                              <w:pPr>
                                <w:spacing w:after="0" w:line="240" w:lineRule="auto"/>
                                <w:jc w:val="right"/>
                              </w:pPr>
                              <w:r>
                                <w:rPr>
                                  <w:rFonts w:ascii="Arial" w:eastAsia="Arial" w:hAnsi="Arial"/>
                                  <w:b/>
                                  <w:color w:val="000000"/>
                                  <w:sz w:val="16"/>
                                </w:rPr>
                                <w:t>250,000</w:t>
                              </w:r>
                            </w:p>
                          </w:tc>
                          <w:tc>
                            <w:tcPr>
                              <w:tcW w:w="1326" w:type="dxa"/>
                              <w:tcBorders>
                                <w:top w:val="nil"/>
                                <w:left w:val="nil"/>
                                <w:bottom w:val="nil"/>
                                <w:right w:val="nil"/>
                              </w:tcBorders>
                              <w:tcMar>
                                <w:top w:w="59" w:type="dxa"/>
                                <w:left w:w="59" w:type="dxa"/>
                                <w:bottom w:w="59" w:type="dxa"/>
                                <w:right w:w="59" w:type="dxa"/>
                              </w:tcMar>
                              <w:vAlign w:val="center"/>
                            </w:tcPr>
                            <w:p w14:paraId="3F902507" w14:textId="77777777" w:rsidR="00E800D5" w:rsidRDefault="00E800D5" w:rsidP="00E800D5">
                              <w:pPr>
                                <w:spacing w:after="0" w:line="240" w:lineRule="auto"/>
                                <w:jc w:val="right"/>
                              </w:pPr>
                              <w:r>
                                <w:rPr>
                                  <w:rFonts w:ascii="Arial" w:eastAsia="Arial" w:hAnsi="Arial"/>
                                  <w:b/>
                                  <w:color w:val="000000"/>
                                  <w:sz w:val="16"/>
                                </w:rPr>
                                <w:t>250,000</w:t>
                              </w:r>
                            </w:p>
                          </w:tc>
                          <w:tc>
                            <w:tcPr>
                              <w:tcW w:w="1214" w:type="dxa"/>
                              <w:tcBorders>
                                <w:top w:val="nil"/>
                                <w:left w:val="nil"/>
                                <w:bottom w:val="nil"/>
                                <w:right w:val="nil"/>
                              </w:tcBorders>
                              <w:tcMar>
                                <w:top w:w="59" w:type="dxa"/>
                                <w:left w:w="59" w:type="dxa"/>
                                <w:bottom w:w="59" w:type="dxa"/>
                                <w:right w:w="59" w:type="dxa"/>
                              </w:tcMar>
                              <w:vAlign w:val="center"/>
                            </w:tcPr>
                            <w:p w14:paraId="17E9609A" w14:textId="77777777" w:rsidR="00E800D5" w:rsidRDefault="00E800D5" w:rsidP="00E800D5">
                              <w:pPr>
                                <w:spacing w:after="0" w:line="240" w:lineRule="auto"/>
                                <w:jc w:val="right"/>
                              </w:pPr>
                              <w:r>
                                <w:rPr>
                                  <w:rFonts w:ascii="Arial" w:eastAsia="Arial" w:hAnsi="Arial"/>
                                  <w:b/>
                                  <w:color w:val="000000"/>
                                  <w:sz w:val="16"/>
                                </w:rPr>
                                <w:t>112,629</w:t>
                              </w:r>
                            </w:p>
                          </w:tc>
                          <w:tc>
                            <w:tcPr>
                              <w:tcW w:w="1048" w:type="dxa"/>
                              <w:tcBorders>
                                <w:top w:val="nil"/>
                                <w:left w:val="nil"/>
                                <w:bottom w:val="nil"/>
                                <w:right w:val="nil"/>
                              </w:tcBorders>
                              <w:tcMar>
                                <w:top w:w="59" w:type="dxa"/>
                                <w:left w:w="59" w:type="dxa"/>
                                <w:bottom w:w="59" w:type="dxa"/>
                                <w:right w:w="59" w:type="dxa"/>
                              </w:tcMar>
                              <w:vAlign w:val="center"/>
                            </w:tcPr>
                            <w:p w14:paraId="6F2BAC5D" w14:textId="77777777" w:rsidR="00E800D5" w:rsidRDefault="00E800D5" w:rsidP="00E800D5">
                              <w:pPr>
                                <w:spacing w:after="0" w:line="240" w:lineRule="auto"/>
                                <w:jc w:val="right"/>
                              </w:pPr>
                              <w:r>
                                <w:rPr>
                                  <w:rFonts w:ascii="Arial" w:eastAsia="Arial" w:hAnsi="Arial"/>
                                  <w:b/>
                                  <w:color w:val="000000"/>
                                  <w:sz w:val="16"/>
                                </w:rPr>
                                <w:t>45.05</w:t>
                              </w:r>
                            </w:p>
                          </w:tc>
                        </w:tr>
                        <w:tr w:rsidR="00E800D5" w14:paraId="6D86FC24"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4D710974" w14:textId="77777777" w:rsidR="00E800D5" w:rsidRDefault="00E800D5" w:rsidP="00E800D5">
                              <w:pPr>
                                <w:spacing w:after="0" w:line="240" w:lineRule="auto"/>
                              </w:pPr>
                            </w:p>
                          </w:tc>
                        </w:tr>
                        <w:tr w:rsidR="00E800D5" w14:paraId="65747FAE"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E83F0FA" w14:textId="77777777" w:rsidR="00E800D5" w:rsidRDefault="00E800D5" w:rsidP="00E800D5">
                              <w:pPr>
                                <w:spacing w:after="0" w:line="240" w:lineRule="auto"/>
                              </w:pPr>
                              <w:r>
                                <w:rPr>
                                  <w:rFonts w:ascii="Arial" w:eastAsia="Arial" w:hAnsi="Arial"/>
                                  <w:b/>
                                  <w:color w:val="FFFFFF"/>
                                  <w:sz w:val="16"/>
                                </w:rPr>
                                <w:t>Zambia</w:t>
                              </w:r>
                            </w:p>
                          </w:tc>
                        </w:tr>
                        <w:tr w:rsidR="00E800D5" w14:paraId="602F82B4"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41531898" w14:textId="77777777" w:rsidR="00E800D5" w:rsidRDefault="00E800D5" w:rsidP="00E800D5">
                              <w:pPr>
                                <w:spacing w:after="0" w:line="240" w:lineRule="auto"/>
                              </w:pPr>
                              <w:r>
                                <w:rPr>
                                  <w:rFonts w:ascii="Arial" w:eastAsia="Arial" w:hAnsi="Arial"/>
                                  <w:color w:val="000000"/>
                                  <w:sz w:val="16"/>
                                </w:rPr>
                                <w:t>00122171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BE345A7" w14:textId="77777777" w:rsidR="00E800D5" w:rsidRDefault="00E800D5" w:rsidP="00E800D5">
                              <w:pPr>
                                <w:spacing w:after="0" w:line="240" w:lineRule="auto"/>
                              </w:pPr>
                              <w:r>
                                <w:rPr>
                                  <w:rFonts w:ascii="Arial" w:eastAsia="Arial" w:hAnsi="Arial"/>
                                  <w:color w:val="000000"/>
                                  <w:sz w:val="16"/>
                                </w:rPr>
                                <w:t>FC1 2020 Zambia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48F3E79E"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50096AF8" w14:textId="77777777" w:rsidR="00E800D5" w:rsidRDefault="00E800D5" w:rsidP="00E800D5">
                              <w:pPr>
                                <w:spacing w:after="0" w:line="240" w:lineRule="auto"/>
                                <w:jc w:val="right"/>
                              </w:pPr>
                              <w:r>
                                <w:rPr>
                                  <w:rFonts w:ascii="Arial" w:eastAsia="Arial" w:hAnsi="Arial"/>
                                  <w:color w:val="000000"/>
                                  <w:sz w:val="16"/>
                                </w:rPr>
                                <w:t>361,750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14598C61" w14:textId="77777777" w:rsidR="00E800D5" w:rsidRDefault="00E800D5" w:rsidP="00E800D5">
                              <w:pPr>
                                <w:spacing w:after="0" w:line="240" w:lineRule="auto"/>
                                <w:jc w:val="right"/>
                              </w:pPr>
                              <w:r>
                                <w:rPr>
                                  <w:rFonts w:ascii="Arial" w:eastAsia="Arial" w:hAnsi="Arial"/>
                                  <w:color w:val="000000"/>
                                  <w:sz w:val="16"/>
                                </w:rPr>
                                <w:t>361,750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4A6B2860" w14:textId="77777777" w:rsidR="00E800D5" w:rsidRDefault="00E800D5" w:rsidP="00E800D5">
                              <w:pPr>
                                <w:spacing w:after="0" w:line="240" w:lineRule="auto"/>
                                <w:jc w:val="right"/>
                              </w:pPr>
                              <w:r>
                                <w:rPr>
                                  <w:rFonts w:ascii="Arial" w:eastAsia="Arial" w:hAnsi="Arial"/>
                                  <w:color w:val="000000"/>
                                  <w:sz w:val="16"/>
                                </w:rPr>
                                <w:t>179,987</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0BF8BB20" w14:textId="77777777" w:rsidR="00E800D5" w:rsidRDefault="00E800D5" w:rsidP="00E800D5">
                              <w:pPr>
                                <w:spacing w:after="0" w:line="240" w:lineRule="auto"/>
                                <w:jc w:val="right"/>
                              </w:pPr>
                              <w:r>
                                <w:rPr>
                                  <w:rFonts w:ascii="Arial" w:eastAsia="Arial" w:hAnsi="Arial"/>
                                  <w:color w:val="000000"/>
                                  <w:sz w:val="16"/>
                                </w:rPr>
                                <w:t>49.75</w:t>
                              </w:r>
                            </w:p>
                          </w:tc>
                        </w:tr>
                        <w:tr w:rsidR="00E800D5" w14:paraId="103D846C"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9B6298E" w14:textId="77777777" w:rsidR="00E800D5" w:rsidRDefault="00E800D5" w:rsidP="00E800D5">
                              <w:pPr>
                                <w:spacing w:after="0" w:line="240" w:lineRule="auto"/>
                              </w:pPr>
                              <w:r>
                                <w:rPr>
                                  <w:rFonts w:ascii="Arial" w:eastAsia="Arial" w:hAnsi="Arial"/>
                                  <w:color w:val="000000"/>
                                  <w:sz w:val="16"/>
                                </w:rPr>
                                <w:t>00122171</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7C64F138" w14:textId="77777777" w:rsidR="00E800D5" w:rsidRDefault="00E800D5" w:rsidP="00E800D5">
                              <w:pPr>
                                <w:spacing w:after="0" w:line="240" w:lineRule="auto"/>
                              </w:pPr>
                              <w:r>
                                <w:rPr>
                                  <w:rFonts w:ascii="Arial" w:eastAsia="Arial" w:hAnsi="Arial"/>
                                  <w:color w:val="000000"/>
                                  <w:sz w:val="16"/>
                                </w:rPr>
                                <w:t>FC1 2020 Zambia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786D9DE" w14:textId="77777777" w:rsidR="00E800D5" w:rsidRDefault="00E800D5" w:rsidP="00E800D5">
                              <w:pPr>
                                <w:spacing w:after="0" w:line="240" w:lineRule="auto"/>
                              </w:pPr>
                              <w:r>
                                <w:rPr>
                                  <w:rFonts w:ascii="Arial" w:eastAsia="Arial" w:hAnsi="Arial"/>
                                  <w:color w:val="000000"/>
                                  <w:sz w:val="16"/>
                                </w:rPr>
                                <w:t>UNFPA</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1B61027A" w14:textId="77777777" w:rsidR="00E800D5" w:rsidRDefault="00E800D5" w:rsidP="00E800D5">
                              <w:pPr>
                                <w:spacing w:after="0" w:line="240" w:lineRule="auto"/>
                                <w:jc w:val="right"/>
                              </w:pPr>
                              <w:r>
                                <w:rPr>
                                  <w:rFonts w:ascii="Arial" w:eastAsia="Arial" w:hAnsi="Arial"/>
                                  <w:color w:val="000000"/>
                                  <w:sz w:val="16"/>
                                </w:rPr>
                                <w:t>276,500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73A8BA37" w14:textId="77777777" w:rsidR="00E800D5" w:rsidRDefault="00E800D5" w:rsidP="00E800D5">
                              <w:pPr>
                                <w:spacing w:after="0" w:line="240" w:lineRule="auto"/>
                                <w:jc w:val="right"/>
                              </w:pPr>
                              <w:r>
                                <w:rPr>
                                  <w:rFonts w:ascii="Arial" w:eastAsia="Arial" w:hAnsi="Arial"/>
                                  <w:color w:val="000000"/>
                                  <w:sz w:val="16"/>
                                </w:rPr>
                                <w:t>276,500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AFCBD27" w14:textId="77777777" w:rsidR="00E800D5" w:rsidRDefault="00E800D5" w:rsidP="00E800D5">
                              <w:pPr>
                                <w:spacing w:after="0" w:line="240" w:lineRule="auto"/>
                                <w:jc w:val="right"/>
                              </w:pPr>
                              <w:r>
                                <w:rPr>
                                  <w:rFonts w:ascii="Arial" w:eastAsia="Arial" w:hAnsi="Arial"/>
                                  <w:color w:val="000000"/>
                                  <w:sz w:val="16"/>
                                </w:rPr>
                                <w:t>258,984</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CF14DAC" w14:textId="77777777" w:rsidR="00E800D5" w:rsidRDefault="00E800D5" w:rsidP="00E800D5">
                              <w:pPr>
                                <w:spacing w:after="0" w:line="240" w:lineRule="auto"/>
                                <w:jc w:val="right"/>
                              </w:pPr>
                              <w:r>
                                <w:rPr>
                                  <w:rFonts w:ascii="Arial" w:eastAsia="Arial" w:hAnsi="Arial"/>
                                  <w:color w:val="000000"/>
                                  <w:sz w:val="16"/>
                                </w:rPr>
                                <w:t>93.67</w:t>
                              </w:r>
                            </w:p>
                          </w:tc>
                        </w:tr>
                        <w:tr w:rsidR="00E800D5" w14:paraId="6BC2C81A"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0DDAE8" w14:textId="77777777" w:rsidR="00E800D5" w:rsidRDefault="00E800D5" w:rsidP="00E800D5">
                              <w:pPr>
                                <w:spacing w:after="0" w:line="240" w:lineRule="auto"/>
                              </w:pPr>
                              <w:r>
                                <w:rPr>
                                  <w:rFonts w:ascii="Arial" w:eastAsia="Arial" w:hAnsi="Arial"/>
                                  <w:color w:val="000000"/>
                                  <w:sz w:val="16"/>
                                </w:rPr>
                                <w:t>00122171</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593CE8B" w14:textId="77777777" w:rsidR="00E800D5" w:rsidRDefault="00E800D5" w:rsidP="00E800D5">
                              <w:pPr>
                                <w:spacing w:after="0" w:line="240" w:lineRule="auto"/>
                              </w:pPr>
                              <w:r>
                                <w:rPr>
                                  <w:rFonts w:ascii="Arial" w:eastAsia="Arial" w:hAnsi="Arial"/>
                                  <w:color w:val="000000"/>
                                  <w:sz w:val="16"/>
                                </w:rPr>
                                <w:t>FC1 2020 Zambia</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7267A9A6" w14:textId="77777777" w:rsidR="00E800D5" w:rsidRDefault="00E800D5" w:rsidP="00E800D5">
                              <w:pPr>
                                <w:spacing w:after="0" w:line="240" w:lineRule="auto"/>
                              </w:pPr>
                              <w:r>
                                <w:rPr>
                                  <w:rFonts w:ascii="Arial" w:eastAsia="Arial" w:hAnsi="Arial"/>
                                  <w:color w:val="000000"/>
                                  <w:sz w:val="16"/>
                                </w:rPr>
                                <w:t>UNICEF</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DE42883" w14:textId="77777777" w:rsidR="00E800D5" w:rsidRDefault="00E800D5" w:rsidP="00E800D5">
                              <w:pPr>
                                <w:spacing w:after="0" w:line="240" w:lineRule="auto"/>
                                <w:jc w:val="right"/>
                              </w:pPr>
                              <w:r>
                                <w:rPr>
                                  <w:rFonts w:ascii="Arial" w:eastAsia="Arial" w:hAnsi="Arial"/>
                                  <w:color w:val="000000"/>
                                  <w:sz w:val="16"/>
                                </w:rPr>
                                <w:t>361,750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04F2EFF4" w14:textId="77777777" w:rsidR="00E800D5" w:rsidRDefault="00E800D5" w:rsidP="00E800D5">
                              <w:pPr>
                                <w:spacing w:after="0" w:line="240" w:lineRule="auto"/>
                                <w:jc w:val="right"/>
                              </w:pPr>
                              <w:r>
                                <w:rPr>
                                  <w:rFonts w:ascii="Arial" w:eastAsia="Arial" w:hAnsi="Arial"/>
                                  <w:color w:val="000000"/>
                                  <w:sz w:val="16"/>
                                </w:rPr>
                                <w:t>361,750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76EC0641" w14:textId="77777777" w:rsidR="00E800D5" w:rsidRDefault="00E800D5" w:rsidP="00E800D5">
                              <w:pPr>
                                <w:spacing w:after="0" w:line="240" w:lineRule="auto"/>
                                <w:jc w:val="right"/>
                              </w:pPr>
                              <w:r>
                                <w:rPr>
                                  <w:rFonts w:ascii="Arial" w:eastAsia="Arial" w:hAnsi="Arial"/>
                                  <w:color w:val="000000"/>
                                  <w:sz w:val="16"/>
                                </w:rPr>
                                <w:t>331,664</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57B8E8AB" w14:textId="77777777" w:rsidR="00E800D5" w:rsidRDefault="00E800D5" w:rsidP="00E800D5">
                              <w:pPr>
                                <w:spacing w:after="0" w:line="240" w:lineRule="auto"/>
                                <w:jc w:val="right"/>
                              </w:pPr>
                              <w:r>
                                <w:rPr>
                                  <w:rFonts w:ascii="Arial" w:eastAsia="Arial" w:hAnsi="Arial"/>
                                  <w:color w:val="000000"/>
                                  <w:sz w:val="16"/>
                                </w:rPr>
                                <w:t>91.68</w:t>
                              </w:r>
                            </w:p>
                          </w:tc>
                        </w:tr>
                        <w:tr w:rsidR="00E800D5" w14:paraId="0D75EB90"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2A838170" w14:textId="77777777" w:rsidR="00E800D5" w:rsidRDefault="00E800D5" w:rsidP="00E800D5">
                              <w:pPr>
                                <w:spacing w:after="0" w:line="240" w:lineRule="auto"/>
                              </w:pPr>
                              <w:r>
                                <w:rPr>
                                  <w:rFonts w:ascii="Arial" w:eastAsia="Arial" w:hAnsi="Arial"/>
                                  <w:color w:val="000000"/>
                                  <w:sz w:val="16"/>
                                </w:rPr>
                                <w:t>00122763</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209600F" w14:textId="77777777" w:rsidR="00E800D5" w:rsidRDefault="00E800D5" w:rsidP="00E800D5">
                              <w:pPr>
                                <w:spacing w:after="0" w:line="240" w:lineRule="auto"/>
                              </w:pPr>
                              <w:r>
                                <w:rPr>
                                  <w:rFonts w:ascii="Arial" w:eastAsia="Arial" w:hAnsi="Arial"/>
                                  <w:color w:val="000000"/>
                                  <w:sz w:val="16"/>
                                </w:rPr>
                                <w:t>FC2 2020 Zambia</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0CB6E609" w14:textId="77777777"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FA39ECA" w14:textId="77777777" w:rsidR="00E800D5" w:rsidRDefault="00E800D5" w:rsidP="00E800D5">
                              <w:pPr>
                                <w:spacing w:after="0" w:line="240" w:lineRule="auto"/>
                                <w:jc w:val="right"/>
                              </w:pPr>
                              <w:r>
                                <w:rPr>
                                  <w:rFonts w:ascii="Arial" w:eastAsia="Arial" w:hAnsi="Arial"/>
                                  <w:color w:val="000000"/>
                                  <w:sz w:val="16"/>
                                </w:rPr>
                                <w:t>50,000</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30F9C14" w14:textId="77777777" w:rsidR="00E800D5" w:rsidRDefault="00E800D5" w:rsidP="00E800D5">
                              <w:pPr>
                                <w:spacing w:after="0" w:line="240" w:lineRule="auto"/>
                                <w:jc w:val="right"/>
                              </w:pPr>
                              <w:r>
                                <w:rPr>
                                  <w:rFonts w:ascii="Arial" w:eastAsia="Arial" w:hAnsi="Arial"/>
                                  <w:color w:val="000000"/>
                                  <w:sz w:val="16"/>
                                </w:rPr>
                                <w:t>50,000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8E365F0" w14:textId="77777777" w:rsidR="00E800D5" w:rsidRDefault="00E800D5" w:rsidP="00E800D5">
                              <w:pPr>
                                <w:spacing w:after="0" w:line="240" w:lineRule="auto"/>
                                <w:jc w:val="right"/>
                              </w:pPr>
                              <w:r>
                                <w:rPr>
                                  <w:rFonts w:ascii="Arial" w:eastAsia="Arial" w:hAnsi="Arial"/>
                                  <w:color w:val="000000"/>
                                  <w:sz w:val="16"/>
                                </w:rPr>
                                <w:t>26,087</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36CA6448" w14:textId="77777777" w:rsidR="00E800D5" w:rsidRDefault="00E800D5" w:rsidP="00E800D5">
                              <w:pPr>
                                <w:spacing w:after="0" w:line="240" w:lineRule="auto"/>
                                <w:jc w:val="right"/>
                              </w:pPr>
                              <w:r>
                                <w:rPr>
                                  <w:rFonts w:ascii="Arial" w:eastAsia="Arial" w:hAnsi="Arial"/>
                                  <w:color w:val="000000"/>
                                  <w:sz w:val="16"/>
                                </w:rPr>
                                <w:t>52.17</w:t>
                              </w:r>
                            </w:p>
                          </w:tc>
                        </w:tr>
                        <w:tr w:rsidR="00E800D5" w14:paraId="7C874B31"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7FDA98C6" w14:textId="77777777" w:rsidR="00E800D5" w:rsidRDefault="00E800D5" w:rsidP="00E800D5">
                              <w:pPr>
                                <w:spacing w:after="0" w:line="240" w:lineRule="auto"/>
                              </w:pPr>
                              <w:r>
                                <w:rPr>
                                  <w:rFonts w:ascii="Arial" w:eastAsia="Arial" w:hAnsi="Arial"/>
                                  <w:b/>
                                  <w:color w:val="000000"/>
                                  <w:sz w:val="16"/>
                                </w:rPr>
                                <w:t>Zambia: Total</w:t>
                              </w:r>
                            </w:p>
                          </w:tc>
                          <w:tc>
                            <w:tcPr>
                              <w:tcW w:w="1369" w:type="dxa"/>
                              <w:tcBorders>
                                <w:top w:val="nil"/>
                                <w:left w:val="nil"/>
                                <w:bottom w:val="nil"/>
                                <w:right w:val="nil"/>
                              </w:tcBorders>
                              <w:tcMar>
                                <w:top w:w="59" w:type="dxa"/>
                                <w:left w:w="59" w:type="dxa"/>
                                <w:bottom w:w="59" w:type="dxa"/>
                                <w:right w:w="59" w:type="dxa"/>
                              </w:tcMar>
                              <w:vAlign w:val="center"/>
                            </w:tcPr>
                            <w:p w14:paraId="7AEB49FE"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2F829780" w14:textId="77777777" w:rsidR="00E800D5" w:rsidRDefault="00E800D5" w:rsidP="00E800D5">
                              <w:pPr>
                                <w:spacing w:after="0" w:line="240" w:lineRule="auto"/>
                                <w:jc w:val="right"/>
                              </w:pPr>
                              <w:r>
                                <w:rPr>
                                  <w:rFonts w:ascii="Arial" w:eastAsia="Arial" w:hAnsi="Arial"/>
                                  <w:b/>
                                  <w:color w:val="000000"/>
                                  <w:sz w:val="16"/>
                                </w:rPr>
                                <w:t>1,050,000</w:t>
                              </w:r>
                            </w:p>
                          </w:tc>
                          <w:tc>
                            <w:tcPr>
                              <w:tcW w:w="1326" w:type="dxa"/>
                              <w:tcBorders>
                                <w:top w:val="nil"/>
                                <w:left w:val="nil"/>
                                <w:bottom w:val="nil"/>
                                <w:right w:val="nil"/>
                              </w:tcBorders>
                              <w:tcMar>
                                <w:top w:w="59" w:type="dxa"/>
                                <w:left w:w="59" w:type="dxa"/>
                                <w:bottom w:w="59" w:type="dxa"/>
                                <w:right w:w="59" w:type="dxa"/>
                              </w:tcMar>
                              <w:vAlign w:val="center"/>
                            </w:tcPr>
                            <w:p w14:paraId="3FFAE5E3" w14:textId="77777777" w:rsidR="00E800D5" w:rsidRDefault="00E800D5" w:rsidP="00E800D5">
                              <w:pPr>
                                <w:spacing w:after="0" w:line="240" w:lineRule="auto"/>
                                <w:jc w:val="right"/>
                              </w:pPr>
                              <w:r>
                                <w:rPr>
                                  <w:rFonts w:ascii="Arial" w:eastAsia="Arial" w:hAnsi="Arial"/>
                                  <w:b/>
                                  <w:color w:val="000000"/>
                                  <w:sz w:val="16"/>
                                </w:rPr>
                                <w:t>1,050,000</w:t>
                              </w:r>
                            </w:p>
                          </w:tc>
                          <w:tc>
                            <w:tcPr>
                              <w:tcW w:w="1214" w:type="dxa"/>
                              <w:tcBorders>
                                <w:top w:val="nil"/>
                                <w:left w:val="nil"/>
                                <w:bottom w:val="nil"/>
                                <w:right w:val="nil"/>
                              </w:tcBorders>
                              <w:tcMar>
                                <w:top w:w="59" w:type="dxa"/>
                                <w:left w:w="59" w:type="dxa"/>
                                <w:bottom w:w="59" w:type="dxa"/>
                                <w:right w:w="59" w:type="dxa"/>
                              </w:tcMar>
                              <w:vAlign w:val="center"/>
                            </w:tcPr>
                            <w:p w14:paraId="17520DE2" w14:textId="77777777" w:rsidR="00E800D5" w:rsidRDefault="00E800D5" w:rsidP="00E800D5">
                              <w:pPr>
                                <w:spacing w:after="0" w:line="240" w:lineRule="auto"/>
                                <w:jc w:val="right"/>
                              </w:pPr>
                              <w:r>
                                <w:rPr>
                                  <w:rFonts w:ascii="Arial" w:eastAsia="Arial" w:hAnsi="Arial"/>
                                  <w:b/>
                                  <w:color w:val="000000"/>
                                  <w:sz w:val="16"/>
                                </w:rPr>
                                <w:t>796,722</w:t>
                              </w:r>
                            </w:p>
                          </w:tc>
                          <w:tc>
                            <w:tcPr>
                              <w:tcW w:w="1048" w:type="dxa"/>
                              <w:tcBorders>
                                <w:top w:val="nil"/>
                                <w:left w:val="nil"/>
                                <w:bottom w:val="nil"/>
                                <w:right w:val="nil"/>
                              </w:tcBorders>
                              <w:tcMar>
                                <w:top w:w="59" w:type="dxa"/>
                                <w:left w:w="59" w:type="dxa"/>
                                <w:bottom w:w="59" w:type="dxa"/>
                                <w:right w:w="59" w:type="dxa"/>
                              </w:tcMar>
                              <w:vAlign w:val="center"/>
                            </w:tcPr>
                            <w:p w14:paraId="41EB5777" w14:textId="77777777" w:rsidR="00E800D5" w:rsidRDefault="00E800D5" w:rsidP="00E800D5">
                              <w:pPr>
                                <w:spacing w:after="0" w:line="240" w:lineRule="auto"/>
                                <w:jc w:val="right"/>
                              </w:pPr>
                              <w:r>
                                <w:rPr>
                                  <w:rFonts w:ascii="Arial" w:eastAsia="Arial" w:hAnsi="Arial"/>
                                  <w:b/>
                                  <w:color w:val="000000"/>
                                  <w:sz w:val="16"/>
                                </w:rPr>
                                <w:t>75.88</w:t>
                              </w:r>
                            </w:p>
                          </w:tc>
                        </w:tr>
                        <w:tr w:rsidR="00E800D5" w14:paraId="04CE03C7"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6D5C8445" w14:textId="77777777" w:rsidR="00E800D5" w:rsidRDefault="00E800D5" w:rsidP="00E800D5">
                              <w:pPr>
                                <w:spacing w:after="0" w:line="240" w:lineRule="auto"/>
                              </w:pPr>
                            </w:p>
                          </w:tc>
                        </w:tr>
                        <w:tr w:rsidR="00E800D5" w14:paraId="2D880C04" w14:textId="77777777" w:rsidTr="003766AB">
                          <w:trPr>
                            <w:trHeight w:val="227"/>
                          </w:trPr>
                          <w:tc>
                            <w:tcPr>
                              <w:tcW w:w="9672" w:type="dxa"/>
                              <w:gridSpan w:val="7"/>
                              <w:tcBorders>
                                <w:top w:val="nil"/>
                                <w:left w:val="nil"/>
                                <w:bottom w:val="nil"/>
                                <w:right w:val="nil"/>
                              </w:tcBorders>
                              <w:shd w:val="clear" w:color="auto" w:fill="66809D"/>
                              <w:tcMar>
                                <w:top w:w="59" w:type="dxa"/>
                                <w:left w:w="59" w:type="dxa"/>
                                <w:bottom w:w="59" w:type="dxa"/>
                                <w:right w:w="59" w:type="dxa"/>
                              </w:tcMar>
                              <w:vAlign w:val="center"/>
                            </w:tcPr>
                            <w:p w14:paraId="6E7397AC" w14:textId="77777777" w:rsidR="00E800D5" w:rsidRDefault="00E800D5" w:rsidP="00E800D5">
                              <w:pPr>
                                <w:spacing w:after="0" w:line="240" w:lineRule="auto"/>
                              </w:pPr>
                              <w:r>
                                <w:rPr>
                                  <w:rFonts w:ascii="Arial" w:eastAsia="Arial" w:hAnsi="Arial"/>
                                  <w:b/>
                                  <w:color w:val="FFFFFF"/>
                                  <w:sz w:val="16"/>
                                </w:rPr>
                                <w:t>Zimbabwe</w:t>
                              </w:r>
                            </w:p>
                          </w:tc>
                        </w:tr>
                        <w:tr w:rsidR="00E800D5" w14:paraId="3320DA9E"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5741B91D" w14:textId="77777777" w:rsidR="00E800D5" w:rsidRDefault="00E800D5" w:rsidP="00E800D5">
                              <w:pPr>
                                <w:spacing w:after="0" w:line="240" w:lineRule="auto"/>
                              </w:pPr>
                              <w:r>
                                <w:rPr>
                                  <w:rFonts w:ascii="Arial" w:eastAsia="Arial" w:hAnsi="Arial"/>
                                  <w:color w:val="000000"/>
                                  <w:sz w:val="16"/>
                                </w:rPr>
                                <w:t>00122779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0F676834" w14:textId="77777777" w:rsidR="00E800D5" w:rsidRDefault="00E800D5" w:rsidP="00E800D5">
                              <w:pPr>
                                <w:spacing w:after="0" w:line="240" w:lineRule="auto"/>
                              </w:pPr>
                              <w:r>
                                <w:rPr>
                                  <w:rFonts w:ascii="Arial" w:eastAsia="Arial" w:hAnsi="Arial"/>
                                  <w:color w:val="000000"/>
                                  <w:sz w:val="16"/>
                                </w:rPr>
                                <w:t>FC2 2020 Zimbabwe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0D153E21" w14:textId="7337FBEF" w:rsidR="00E800D5" w:rsidRDefault="00E800D5" w:rsidP="00E800D5">
                              <w:pPr>
                                <w:spacing w:after="0" w:line="240" w:lineRule="auto"/>
                              </w:pPr>
                              <w:r>
                                <w:rPr>
                                  <w:rFonts w:ascii="Arial" w:eastAsia="Arial" w:hAnsi="Arial"/>
                                  <w:color w:val="000000"/>
                                  <w:sz w:val="16"/>
                                </w:rPr>
                                <w:t>UNDP</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02FD240D" w14:textId="45C8FD1B" w:rsidR="00E800D5" w:rsidRDefault="00E800D5" w:rsidP="00E800D5">
                              <w:pPr>
                                <w:spacing w:after="0" w:line="240" w:lineRule="auto"/>
                                <w:jc w:val="right"/>
                              </w:pPr>
                              <w:r>
                                <w:rPr>
                                  <w:rFonts w:ascii="Arial" w:eastAsia="Arial" w:hAnsi="Arial"/>
                                  <w:color w:val="000000"/>
                                  <w:sz w:val="16"/>
                                </w:rPr>
                                <w:t>100,000</w:t>
                              </w:r>
                              <w:r w:rsidR="007275AE">
                                <w:rPr>
                                  <w:rStyle w:val="EndnoteReference"/>
                                  <w:rFonts w:ascii="Arial" w:eastAsia="Arial" w:hAnsi="Arial"/>
                                  <w:color w:val="000000"/>
                                  <w:sz w:val="16"/>
                                </w:rPr>
                                <w:endnoteReference w:id="64"/>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45CB2B5"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33409523" w14:textId="77777777" w:rsidR="00E800D5" w:rsidRDefault="00E800D5" w:rsidP="00E800D5">
                              <w:pPr>
                                <w:spacing w:after="0" w:line="240" w:lineRule="auto"/>
                                <w:jc w:val="right"/>
                              </w:pPr>
                              <w:r>
                                <w:rPr>
                                  <w:rFonts w:ascii="Arial" w:eastAsia="Arial" w:hAnsi="Arial"/>
                                  <w:color w:val="000000"/>
                                  <w:sz w:val="16"/>
                                </w:rPr>
                                <w:t>-</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FA61FDA" w14:textId="77777777" w:rsidR="00E800D5" w:rsidRDefault="00E800D5" w:rsidP="00E800D5">
                              <w:pPr>
                                <w:spacing w:after="0" w:line="240" w:lineRule="auto"/>
                                <w:jc w:val="right"/>
                              </w:pPr>
                              <w:r>
                                <w:rPr>
                                  <w:rFonts w:ascii="Arial" w:eastAsia="Arial" w:hAnsi="Arial"/>
                                  <w:color w:val="000000"/>
                                  <w:sz w:val="16"/>
                                </w:rPr>
                                <w:t>-</w:t>
                              </w:r>
                            </w:p>
                          </w:tc>
                        </w:tr>
                        <w:tr w:rsidR="00E800D5" w14:paraId="7DDC1825"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0E6FB2DF" w14:textId="77777777" w:rsidR="00E800D5" w:rsidRDefault="00E800D5" w:rsidP="00E800D5">
                              <w:pPr>
                                <w:spacing w:after="0" w:line="240" w:lineRule="auto"/>
                              </w:pPr>
                              <w:r>
                                <w:rPr>
                                  <w:rFonts w:ascii="Arial" w:eastAsia="Arial" w:hAnsi="Arial"/>
                                  <w:color w:val="000000"/>
                                  <w:sz w:val="16"/>
                                </w:rPr>
                                <w:t>00122779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E2DD5D2" w14:textId="77777777" w:rsidR="00E800D5" w:rsidRDefault="00E800D5" w:rsidP="00E800D5">
                              <w:pPr>
                                <w:spacing w:after="0" w:line="240" w:lineRule="auto"/>
                              </w:pPr>
                              <w:r>
                                <w:rPr>
                                  <w:rFonts w:ascii="Arial" w:eastAsia="Arial" w:hAnsi="Arial"/>
                                  <w:color w:val="000000"/>
                                  <w:sz w:val="16"/>
                                </w:rPr>
                                <w:t>FC2 2020 Zimbabwe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6F70DE0F" w14:textId="77777777" w:rsidR="00E800D5" w:rsidRDefault="00E800D5" w:rsidP="00E800D5">
                              <w:pPr>
                                <w:spacing w:after="0" w:line="240" w:lineRule="auto"/>
                              </w:pPr>
                              <w:r>
                                <w:rPr>
                                  <w:rFonts w:ascii="Arial" w:eastAsia="Arial" w:hAnsi="Arial"/>
                                  <w:color w:val="000000"/>
                                  <w:sz w:val="16"/>
                                </w:rPr>
                                <w:t>UNESCO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803E08E" w14:textId="68CA5F18" w:rsidR="00E800D5" w:rsidRDefault="00E800D5" w:rsidP="00E800D5">
                              <w:pPr>
                                <w:spacing w:after="0" w:line="240" w:lineRule="auto"/>
                                <w:jc w:val="right"/>
                              </w:pPr>
                              <w:r>
                                <w:rPr>
                                  <w:rFonts w:ascii="Arial" w:eastAsia="Arial" w:hAnsi="Arial"/>
                                  <w:color w:val="000000"/>
                                  <w:sz w:val="16"/>
                                </w:rPr>
                                <w:t>461,000</w:t>
                              </w:r>
                              <w:r w:rsidR="00FD4C4A">
                                <w:rPr>
                                  <w:rStyle w:val="EndnoteReference"/>
                                  <w:rFonts w:ascii="Arial" w:eastAsia="Arial" w:hAnsi="Arial"/>
                                  <w:color w:val="000000"/>
                                  <w:sz w:val="16"/>
                                </w:rPr>
                                <w:endnoteReference w:id="65"/>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27CA9236" w14:textId="77777777" w:rsidR="00E800D5" w:rsidRDefault="00E800D5" w:rsidP="00E800D5">
                              <w:pPr>
                                <w:spacing w:after="0" w:line="240" w:lineRule="auto"/>
                                <w:jc w:val="right"/>
                              </w:pPr>
                              <w:r>
                                <w:rPr>
                                  <w:rFonts w:ascii="Arial" w:eastAsia="Arial" w:hAnsi="Arial"/>
                                  <w:color w:val="000000"/>
                                  <w:sz w:val="16"/>
                                </w:rPr>
                                <w:t>461,000</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2157E74D" w14:textId="77777777" w:rsidR="00E800D5" w:rsidRDefault="00E800D5" w:rsidP="00E800D5">
                              <w:pPr>
                                <w:spacing w:after="0" w:line="240" w:lineRule="auto"/>
                                <w:jc w:val="right"/>
                              </w:pPr>
                              <w:r>
                                <w:rPr>
                                  <w:rFonts w:ascii="Arial" w:eastAsia="Arial" w:hAnsi="Arial"/>
                                  <w:color w:val="000000"/>
                                  <w:sz w:val="16"/>
                                </w:rPr>
                                <w:t>220,105</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4514BF7" w14:textId="77777777" w:rsidR="00E800D5" w:rsidRDefault="00E800D5" w:rsidP="00E800D5">
                              <w:pPr>
                                <w:spacing w:after="0" w:line="240" w:lineRule="auto"/>
                                <w:jc w:val="right"/>
                              </w:pPr>
                              <w:r>
                                <w:rPr>
                                  <w:rFonts w:ascii="Arial" w:eastAsia="Arial" w:hAnsi="Arial"/>
                                  <w:color w:val="000000"/>
                                  <w:sz w:val="16"/>
                                </w:rPr>
                                <w:t>47.75</w:t>
                              </w:r>
                            </w:p>
                          </w:tc>
                        </w:tr>
                        <w:tr w:rsidR="00E800D5" w14:paraId="1067F93D"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F974656" w14:textId="77777777" w:rsidR="00E800D5" w:rsidRDefault="00E800D5" w:rsidP="00E800D5">
                              <w:pPr>
                                <w:spacing w:after="0" w:line="240" w:lineRule="auto"/>
                              </w:pPr>
                              <w:r>
                                <w:rPr>
                                  <w:rFonts w:ascii="Arial" w:eastAsia="Arial" w:hAnsi="Arial"/>
                                  <w:color w:val="000000"/>
                                  <w:sz w:val="16"/>
                                </w:rPr>
                                <w:t>00122779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69725E08" w14:textId="77777777" w:rsidR="00E800D5" w:rsidRDefault="00E800D5" w:rsidP="00E800D5">
                              <w:pPr>
                                <w:spacing w:after="0" w:line="240" w:lineRule="auto"/>
                              </w:pPr>
                              <w:r>
                                <w:rPr>
                                  <w:rFonts w:ascii="Arial" w:eastAsia="Arial" w:hAnsi="Arial"/>
                                  <w:color w:val="000000"/>
                                  <w:sz w:val="16"/>
                                </w:rPr>
                                <w:t>FC2 2020 Zimbabwe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638E3E6F" w14:textId="77777777" w:rsidR="00E800D5" w:rsidRDefault="00E800D5" w:rsidP="00E800D5">
                              <w:pPr>
                                <w:spacing w:after="0" w:line="240" w:lineRule="auto"/>
                              </w:pPr>
                              <w:r>
                                <w:rPr>
                                  <w:rFonts w:ascii="Arial" w:eastAsia="Arial" w:hAnsi="Arial"/>
                                  <w:color w:val="000000"/>
                                  <w:sz w:val="16"/>
                                </w:rPr>
                                <w:t>UNWOMEN</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62FE06E2" w14:textId="61299BA2" w:rsidR="00E800D5" w:rsidRDefault="00E800D5" w:rsidP="00E800D5">
                              <w:pPr>
                                <w:spacing w:after="0" w:line="240" w:lineRule="auto"/>
                                <w:jc w:val="right"/>
                              </w:pPr>
                              <w:r>
                                <w:rPr>
                                  <w:rFonts w:ascii="Arial" w:eastAsia="Arial" w:hAnsi="Arial"/>
                                  <w:color w:val="000000"/>
                                  <w:sz w:val="16"/>
                                </w:rPr>
                                <w:t>100,000</w:t>
                              </w:r>
                              <w:r w:rsidR="007275AE">
                                <w:rPr>
                                  <w:rStyle w:val="EndnoteReference"/>
                                  <w:rFonts w:ascii="Arial" w:eastAsia="Arial" w:hAnsi="Arial"/>
                                  <w:color w:val="000000"/>
                                  <w:sz w:val="16"/>
                                </w:rPr>
                                <w:endnoteReference w:id="66"/>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465AEEC8" w14:textId="77777777" w:rsidR="00E800D5" w:rsidRDefault="00E800D5" w:rsidP="00E800D5">
                              <w:pPr>
                                <w:spacing w:after="0" w:line="240" w:lineRule="auto"/>
                                <w:jc w:val="right"/>
                              </w:pPr>
                              <w:r>
                                <w:rPr>
                                  <w:rFonts w:ascii="Arial" w:eastAsia="Arial" w:hAnsi="Arial"/>
                                  <w:color w:val="000000"/>
                                  <w:sz w:val="16"/>
                                </w:rPr>
                                <w:t>100,000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98750F7" w14:textId="77777777" w:rsidR="00E800D5" w:rsidRDefault="00E800D5" w:rsidP="00E800D5">
                              <w:pPr>
                                <w:spacing w:after="0" w:line="240" w:lineRule="auto"/>
                                <w:jc w:val="right"/>
                              </w:pPr>
                              <w:r>
                                <w:rPr>
                                  <w:rFonts w:ascii="Arial" w:eastAsia="Arial" w:hAnsi="Arial"/>
                                  <w:color w:val="000000"/>
                                  <w:sz w:val="16"/>
                                </w:rPr>
                                <w:t>7,618</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739D332" w14:textId="77777777" w:rsidR="00E800D5" w:rsidRDefault="00E800D5" w:rsidP="00E800D5">
                              <w:pPr>
                                <w:spacing w:after="0" w:line="240" w:lineRule="auto"/>
                                <w:jc w:val="right"/>
                              </w:pPr>
                              <w:r>
                                <w:rPr>
                                  <w:rFonts w:ascii="Arial" w:eastAsia="Arial" w:hAnsi="Arial"/>
                                  <w:color w:val="000000"/>
                                  <w:sz w:val="16"/>
                                </w:rPr>
                                <w:t>7.62</w:t>
                              </w:r>
                            </w:p>
                          </w:tc>
                        </w:tr>
                        <w:tr w:rsidR="00E800D5" w14:paraId="7102DD9E"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FD144FD" w14:textId="77777777" w:rsidR="00E800D5" w:rsidRDefault="00E800D5" w:rsidP="00E800D5">
                              <w:pPr>
                                <w:spacing w:after="0" w:line="240" w:lineRule="auto"/>
                              </w:pPr>
                              <w:r>
                                <w:rPr>
                                  <w:rFonts w:ascii="Arial" w:eastAsia="Arial" w:hAnsi="Arial"/>
                                  <w:color w:val="000000"/>
                                  <w:sz w:val="16"/>
                                </w:rPr>
                                <w:t>00132299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1A50A815" w14:textId="77777777" w:rsidR="00E800D5" w:rsidRDefault="00E800D5" w:rsidP="00E800D5">
                              <w:pPr>
                                <w:spacing w:after="0" w:line="240" w:lineRule="auto"/>
                              </w:pPr>
                              <w:r>
                                <w:rPr>
                                  <w:rFonts w:ascii="Arial" w:eastAsia="Arial" w:hAnsi="Arial"/>
                                  <w:color w:val="000000"/>
                                  <w:sz w:val="16"/>
                                </w:rPr>
                                <w:t>PDE-2022-Zimbabwe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234CDF02" w14:textId="77777777" w:rsidR="00E800D5" w:rsidRDefault="00E800D5" w:rsidP="00E800D5">
                              <w:pPr>
                                <w:spacing w:after="0" w:line="240" w:lineRule="auto"/>
                              </w:pPr>
                              <w:r>
                                <w:rPr>
                                  <w:rFonts w:ascii="Arial" w:eastAsia="Arial" w:hAnsi="Arial"/>
                                  <w:color w:val="000000"/>
                                  <w:sz w:val="16"/>
                                </w:rPr>
                                <w:t>FAO</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57141E1A" w14:textId="77777777" w:rsidR="00E800D5" w:rsidRDefault="00E800D5" w:rsidP="00E800D5">
                              <w:pPr>
                                <w:spacing w:after="0" w:line="240" w:lineRule="auto"/>
                                <w:jc w:val="right"/>
                              </w:pPr>
                              <w:r>
                                <w:rPr>
                                  <w:rFonts w:ascii="Arial" w:eastAsia="Arial" w:hAnsi="Arial"/>
                                  <w:color w:val="000000"/>
                                  <w:sz w:val="16"/>
                                </w:rPr>
                                <w:t>63,933</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9D3A523" w14:textId="77777777" w:rsidR="00E800D5" w:rsidRDefault="00E800D5" w:rsidP="00E800D5">
                              <w:pPr>
                                <w:spacing w:after="0" w:line="240" w:lineRule="auto"/>
                                <w:jc w:val="right"/>
                              </w:pPr>
                              <w:r>
                                <w:rPr>
                                  <w:rFonts w:ascii="Arial" w:eastAsia="Arial" w:hAnsi="Arial"/>
                                  <w:color w:val="000000"/>
                                  <w:sz w:val="16"/>
                                </w:rPr>
                                <w:t>63,933</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0772F374" w14:textId="77777777" w:rsidR="00E800D5" w:rsidRDefault="00E800D5" w:rsidP="00E800D5">
                              <w:pPr>
                                <w:spacing w:after="0" w:line="240" w:lineRule="auto"/>
                                <w:jc w:val="right"/>
                              </w:pPr>
                              <w:r>
                                <w:rPr>
                                  <w:rFonts w:ascii="Arial" w:eastAsia="Arial" w:hAnsi="Arial"/>
                                  <w:color w:val="000000"/>
                                  <w:sz w:val="16"/>
                                </w:rPr>
                                <w:t>14,110</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5FF26468" w14:textId="77777777" w:rsidR="00E800D5" w:rsidRDefault="00E800D5" w:rsidP="00E800D5">
                              <w:pPr>
                                <w:spacing w:after="0" w:line="240" w:lineRule="auto"/>
                                <w:jc w:val="right"/>
                              </w:pPr>
                              <w:r>
                                <w:rPr>
                                  <w:rFonts w:ascii="Arial" w:eastAsia="Arial" w:hAnsi="Arial"/>
                                  <w:color w:val="000000"/>
                                  <w:sz w:val="16"/>
                                </w:rPr>
                                <w:t>22.07</w:t>
                              </w:r>
                            </w:p>
                          </w:tc>
                        </w:tr>
                        <w:tr w:rsidR="00E800D5" w14:paraId="1A200F4B" w14:textId="77777777" w:rsidTr="003766AB">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15FCEF8F" w14:textId="77777777" w:rsidR="00E800D5" w:rsidRDefault="00E800D5" w:rsidP="00E800D5">
                              <w:pPr>
                                <w:spacing w:after="0" w:line="240" w:lineRule="auto"/>
                              </w:pPr>
                              <w:r>
                                <w:rPr>
                                  <w:rFonts w:ascii="Arial" w:eastAsia="Arial" w:hAnsi="Arial"/>
                                  <w:color w:val="000000"/>
                                  <w:sz w:val="16"/>
                                </w:rPr>
                                <w:t>00132299</w:t>
                              </w:r>
                            </w:p>
                          </w:tc>
                          <w:tc>
                            <w:tcPr>
                              <w:tcW w:w="2210" w:type="dxa"/>
                              <w:tcBorders>
                                <w:top w:val="nil"/>
                                <w:left w:val="nil"/>
                                <w:bottom w:val="nil"/>
                                <w:right w:val="nil"/>
                              </w:tcBorders>
                              <w:shd w:val="clear" w:color="auto" w:fill="E3E8ED"/>
                              <w:tcMar>
                                <w:top w:w="59" w:type="dxa"/>
                                <w:left w:w="59" w:type="dxa"/>
                                <w:bottom w:w="59" w:type="dxa"/>
                                <w:right w:w="59" w:type="dxa"/>
                              </w:tcMar>
                              <w:vAlign w:val="center"/>
                            </w:tcPr>
                            <w:p w14:paraId="237F0FDA" w14:textId="77777777" w:rsidR="00E800D5" w:rsidRDefault="00E800D5" w:rsidP="00E800D5">
                              <w:pPr>
                                <w:spacing w:after="0" w:line="240" w:lineRule="auto"/>
                              </w:pPr>
                              <w:r>
                                <w:rPr>
                                  <w:rFonts w:ascii="Arial" w:eastAsia="Arial" w:hAnsi="Arial"/>
                                  <w:color w:val="000000"/>
                                  <w:sz w:val="16"/>
                                </w:rPr>
                                <w:t>PDE-2022-Zimbabwe</w:t>
                              </w:r>
                            </w:p>
                          </w:tc>
                          <w:tc>
                            <w:tcPr>
                              <w:tcW w:w="1369" w:type="dxa"/>
                              <w:tcBorders>
                                <w:top w:val="nil"/>
                                <w:left w:val="nil"/>
                                <w:bottom w:val="nil"/>
                                <w:right w:val="nil"/>
                              </w:tcBorders>
                              <w:shd w:val="clear" w:color="auto" w:fill="E3E8ED"/>
                              <w:tcMar>
                                <w:top w:w="59" w:type="dxa"/>
                                <w:left w:w="59" w:type="dxa"/>
                                <w:bottom w:w="59" w:type="dxa"/>
                                <w:right w:w="59" w:type="dxa"/>
                              </w:tcMar>
                              <w:vAlign w:val="center"/>
                            </w:tcPr>
                            <w:p w14:paraId="5C8FDBEF" w14:textId="77777777" w:rsidR="00E800D5" w:rsidRDefault="00E800D5" w:rsidP="00E800D5">
                              <w:pPr>
                                <w:spacing w:after="0" w:line="240" w:lineRule="auto"/>
                              </w:pPr>
                              <w:r>
                                <w:rPr>
                                  <w:rFonts w:ascii="Arial" w:eastAsia="Arial" w:hAnsi="Arial"/>
                                  <w:color w:val="000000"/>
                                  <w:sz w:val="16"/>
                                </w:rPr>
                                <w:t>IOM</w:t>
                              </w:r>
                            </w:p>
                          </w:tc>
                          <w:tc>
                            <w:tcPr>
                              <w:tcW w:w="1386" w:type="dxa"/>
                              <w:tcBorders>
                                <w:top w:val="nil"/>
                                <w:left w:val="nil"/>
                                <w:bottom w:val="nil"/>
                                <w:right w:val="nil"/>
                              </w:tcBorders>
                              <w:shd w:val="clear" w:color="auto" w:fill="E3E8ED"/>
                              <w:tcMar>
                                <w:top w:w="59" w:type="dxa"/>
                                <w:left w:w="59" w:type="dxa"/>
                                <w:bottom w:w="59" w:type="dxa"/>
                                <w:right w:w="59" w:type="dxa"/>
                              </w:tcMar>
                              <w:vAlign w:val="center"/>
                            </w:tcPr>
                            <w:p w14:paraId="15F55371" w14:textId="77777777" w:rsidR="00E800D5" w:rsidRDefault="00E800D5" w:rsidP="00E800D5">
                              <w:pPr>
                                <w:spacing w:after="0" w:line="240" w:lineRule="auto"/>
                                <w:jc w:val="right"/>
                              </w:pPr>
                              <w:r>
                                <w:rPr>
                                  <w:rFonts w:ascii="Arial" w:eastAsia="Arial" w:hAnsi="Arial"/>
                                  <w:color w:val="000000"/>
                                  <w:sz w:val="16"/>
                                </w:rPr>
                                <w:t>85,000</w:t>
                              </w:r>
                            </w:p>
                          </w:tc>
                          <w:tc>
                            <w:tcPr>
                              <w:tcW w:w="1326" w:type="dxa"/>
                              <w:tcBorders>
                                <w:top w:val="nil"/>
                                <w:left w:val="nil"/>
                                <w:bottom w:val="nil"/>
                                <w:right w:val="nil"/>
                              </w:tcBorders>
                              <w:shd w:val="clear" w:color="auto" w:fill="E3E8ED"/>
                              <w:tcMar>
                                <w:top w:w="59" w:type="dxa"/>
                                <w:left w:w="59" w:type="dxa"/>
                                <w:bottom w:w="59" w:type="dxa"/>
                                <w:right w:w="59" w:type="dxa"/>
                              </w:tcMar>
                              <w:vAlign w:val="center"/>
                            </w:tcPr>
                            <w:p w14:paraId="7F8ED3F0" w14:textId="77777777" w:rsidR="00E800D5" w:rsidRDefault="00E800D5" w:rsidP="00E800D5">
                              <w:pPr>
                                <w:spacing w:after="0" w:line="240" w:lineRule="auto"/>
                                <w:jc w:val="right"/>
                              </w:pPr>
                              <w:r>
                                <w:rPr>
                                  <w:rFonts w:ascii="Arial" w:eastAsia="Arial" w:hAnsi="Arial"/>
                                  <w:color w:val="000000"/>
                                  <w:sz w:val="16"/>
                                </w:rPr>
                                <w:t>85,000</w:t>
                              </w:r>
                            </w:p>
                          </w:tc>
                          <w:tc>
                            <w:tcPr>
                              <w:tcW w:w="1214" w:type="dxa"/>
                              <w:tcBorders>
                                <w:top w:val="nil"/>
                                <w:left w:val="nil"/>
                                <w:bottom w:val="nil"/>
                                <w:right w:val="nil"/>
                              </w:tcBorders>
                              <w:shd w:val="clear" w:color="auto" w:fill="E3E8ED"/>
                              <w:tcMar>
                                <w:top w:w="59" w:type="dxa"/>
                                <w:left w:w="59" w:type="dxa"/>
                                <w:bottom w:w="59" w:type="dxa"/>
                                <w:right w:w="59" w:type="dxa"/>
                              </w:tcMar>
                              <w:vAlign w:val="center"/>
                            </w:tcPr>
                            <w:p w14:paraId="25659FBE" w14:textId="77777777" w:rsidR="00E800D5" w:rsidRDefault="00E800D5" w:rsidP="00E800D5">
                              <w:pPr>
                                <w:spacing w:after="0" w:line="240" w:lineRule="auto"/>
                                <w:jc w:val="right"/>
                              </w:pPr>
                              <w:r>
                                <w:rPr>
                                  <w:rFonts w:ascii="Arial" w:eastAsia="Arial" w:hAnsi="Arial"/>
                                  <w:color w:val="000000"/>
                                  <w:sz w:val="16"/>
                                </w:rPr>
                                <w:t>85,000</w:t>
                              </w:r>
                            </w:p>
                          </w:tc>
                          <w:tc>
                            <w:tcPr>
                              <w:tcW w:w="1048" w:type="dxa"/>
                              <w:tcBorders>
                                <w:top w:val="nil"/>
                                <w:left w:val="nil"/>
                                <w:bottom w:val="nil"/>
                                <w:right w:val="nil"/>
                              </w:tcBorders>
                              <w:shd w:val="clear" w:color="auto" w:fill="E3E8ED"/>
                              <w:tcMar>
                                <w:top w:w="59" w:type="dxa"/>
                                <w:left w:w="59" w:type="dxa"/>
                                <w:bottom w:w="59" w:type="dxa"/>
                                <w:right w:w="59" w:type="dxa"/>
                              </w:tcMar>
                              <w:vAlign w:val="center"/>
                            </w:tcPr>
                            <w:p w14:paraId="46ADF1BF" w14:textId="77777777" w:rsidR="00E800D5" w:rsidRDefault="00E800D5" w:rsidP="00E800D5">
                              <w:pPr>
                                <w:spacing w:after="0" w:line="240" w:lineRule="auto"/>
                                <w:jc w:val="right"/>
                              </w:pPr>
                              <w:r>
                                <w:rPr>
                                  <w:rFonts w:ascii="Arial" w:eastAsia="Arial" w:hAnsi="Arial"/>
                                  <w:color w:val="000000"/>
                                  <w:sz w:val="16"/>
                                </w:rPr>
                                <w:t>100.00</w:t>
                              </w:r>
                            </w:p>
                          </w:tc>
                        </w:tr>
                        <w:tr w:rsidR="00E800D5" w14:paraId="15823C71" w14:textId="77777777" w:rsidTr="003766AB">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AF78118" w14:textId="77777777" w:rsidR="00E800D5" w:rsidRDefault="00E800D5" w:rsidP="00E800D5">
                              <w:pPr>
                                <w:spacing w:after="0" w:line="240" w:lineRule="auto"/>
                              </w:pPr>
                              <w:r>
                                <w:rPr>
                                  <w:rFonts w:ascii="Arial" w:eastAsia="Arial" w:hAnsi="Arial"/>
                                  <w:color w:val="000000"/>
                                  <w:sz w:val="16"/>
                                </w:rPr>
                                <w:t>00132299</w:t>
                              </w:r>
                            </w:p>
                          </w:tc>
                          <w:tc>
                            <w:tcPr>
                              <w:tcW w:w="2210" w:type="dxa"/>
                              <w:tcBorders>
                                <w:top w:val="nil"/>
                                <w:left w:val="nil"/>
                                <w:bottom w:val="nil"/>
                                <w:right w:val="nil"/>
                              </w:tcBorders>
                              <w:shd w:val="clear" w:color="auto" w:fill="FFFFFF"/>
                              <w:tcMar>
                                <w:top w:w="59" w:type="dxa"/>
                                <w:left w:w="59" w:type="dxa"/>
                                <w:bottom w:w="59" w:type="dxa"/>
                                <w:right w:w="59" w:type="dxa"/>
                              </w:tcMar>
                              <w:vAlign w:val="center"/>
                            </w:tcPr>
                            <w:p w14:paraId="64204F2E" w14:textId="77777777" w:rsidR="00E800D5" w:rsidRDefault="00E800D5" w:rsidP="00E800D5">
                              <w:pPr>
                                <w:spacing w:after="0" w:line="240" w:lineRule="auto"/>
                              </w:pPr>
                              <w:r>
                                <w:rPr>
                                  <w:rFonts w:ascii="Arial" w:eastAsia="Arial" w:hAnsi="Arial"/>
                                  <w:color w:val="000000"/>
                                  <w:sz w:val="16"/>
                                </w:rPr>
                                <w:t>PDE-2022-Zimbabwe</w:t>
                              </w:r>
                            </w:p>
                          </w:tc>
                          <w:tc>
                            <w:tcPr>
                              <w:tcW w:w="1369" w:type="dxa"/>
                              <w:tcBorders>
                                <w:top w:val="nil"/>
                                <w:left w:val="nil"/>
                                <w:bottom w:val="nil"/>
                                <w:right w:val="nil"/>
                              </w:tcBorders>
                              <w:shd w:val="clear" w:color="auto" w:fill="FFFFFF"/>
                              <w:tcMar>
                                <w:top w:w="59" w:type="dxa"/>
                                <w:left w:w="59" w:type="dxa"/>
                                <w:bottom w:w="59" w:type="dxa"/>
                                <w:right w:w="59" w:type="dxa"/>
                              </w:tcMar>
                              <w:vAlign w:val="center"/>
                            </w:tcPr>
                            <w:p w14:paraId="468A9345" w14:textId="77777777" w:rsidR="00E800D5" w:rsidRDefault="00E800D5" w:rsidP="00E800D5">
                              <w:pPr>
                                <w:spacing w:after="0" w:line="240" w:lineRule="auto"/>
                              </w:pPr>
                              <w:r>
                                <w:rPr>
                                  <w:rFonts w:ascii="Arial" w:eastAsia="Arial" w:hAnsi="Arial"/>
                                  <w:color w:val="000000"/>
                                  <w:sz w:val="16"/>
                                </w:rPr>
                                <w:t>WFP</w:t>
                              </w:r>
                            </w:p>
                          </w:tc>
                          <w:tc>
                            <w:tcPr>
                              <w:tcW w:w="1386" w:type="dxa"/>
                              <w:tcBorders>
                                <w:top w:val="nil"/>
                                <w:left w:val="nil"/>
                                <w:bottom w:val="nil"/>
                                <w:right w:val="nil"/>
                              </w:tcBorders>
                              <w:shd w:val="clear" w:color="auto" w:fill="FFFFFF"/>
                              <w:tcMar>
                                <w:top w:w="59" w:type="dxa"/>
                                <w:left w:w="59" w:type="dxa"/>
                                <w:bottom w:w="59" w:type="dxa"/>
                                <w:right w:w="59" w:type="dxa"/>
                              </w:tcMar>
                              <w:vAlign w:val="center"/>
                            </w:tcPr>
                            <w:p w14:paraId="4D4085B3" w14:textId="77777777" w:rsidR="00E800D5" w:rsidRDefault="00E800D5" w:rsidP="00E800D5">
                              <w:pPr>
                                <w:spacing w:after="0" w:line="240" w:lineRule="auto"/>
                                <w:jc w:val="right"/>
                              </w:pPr>
                              <w:r>
                                <w:rPr>
                                  <w:rFonts w:ascii="Arial" w:eastAsia="Arial" w:hAnsi="Arial"/>
                                  <w:color w:val="000000"/>
                                  <w:sz w:val="16"/>
                                </w:rPr>
                                <w:t>101,068</w:t>
                              </w:r>
                            </w:p>
                          </w:tc>
                          <w:tc>
                            <w:tcPr>
                              <w:tcW w:w="1326" w:type="dxa"/>
                              <w:tcBorders>
                                <w:top w:val="nil"/>
                                <w:left w:val="nil"/>
                                <w:bottom w:val="nil"/>
                                <w:right w:val="nil"/>
                              </w:tcBorders>
                              <w:shd w:val="clear" w:color="auto" w:fill="FFFFFF"/>
                              <w:tcMar>
                                <w:top w:w="59" w:type="dxa"/>
                                <w:left w:w="59" w:type="dxa"/>
                                <w:bottom w:w="59" w:type="dxa"/>
                                <w:right w:w="59" w:type="dxa"/>
                              </w:tcMar>
                              <w:vAlign w:val="center"/>
                            </w:tcPr>
                            <w:p w14:paraId="3F55F061" w14:textId="77777777" w:rsidR="00E800D5" w:rsidRDefault="00E800D5" w:rsidP="00E800D5">
                              <w:pPr>
                                <w:spacing w:after="0" w:line="240" w:lineRule="auto"/>
                                <w:jc w:val="right"/>
                              </w:pPr>
                              <w:r>
                                <w:rPr>
                                  <w:rFonts w:ascii="Arial" w:eastAsia="Arial" w:hAnsi="Arial"/>
                                  <w:color w:val="000000"/>
                                  <w:sz w:val="16"/>
                                </w:rPr>
                                <w:t>101,068</w:t>
                              </w:r>
                            </w:p>
                          </w:tc>
                          <w:tc>
                            <w:tcPr>
                              <w:tcW w:w="1214" w:type="dxa"/>
                              <w:tcBorders>
                                <w:top w:val="nil"/>
                                <w:left w:val="nil"/>
                                <w:bottom w:val="nil"/>
                                <w:right w:val="nil"/>
                              </w:tcBorders>
                              <w:shd w:val="clear" w:color="auto" w:fill="FFFFFF"/>
                              <w:tcMar>
                                <w:top w:w="59" w:type="dxa"/>
                                <w:left w:w="59" w:type="dxa"/>
                                <w:bottom w:w="59" w:type="dxa"/>
                                <w:right w:w="59" w:type="dxa"/>
                              </w:tcMar>
                              <w:vAlign w:val="center"/>
                            </w:tcPr>
                            <w:p w14:paraId="5EF39699" w14:textId="77777777" w:rsidR="00E800D5" w:rsidRDefault="00E800D5" w:rsidP="00E800D5">
                              <w:pPr>
                                <w:spacing w:after="0" w:line="240" w:lineRule="auto"/>
                                <w:jc w:val="right"/>
                              </w:pPr>
                              <w:r>
                                <w:rPr>
                                  <w:rFonts w:ascii="Arial" w:eastAsia="Arial" w:hAnsi="Arial"/>
                                  <w:color w:val="000000"/>
                                  <w:sz w:val="16"/>
                                </w:rPr>
                                <w:t>101,068</w:t>
                              </w:r>
                            </w:p>
                          </w:tc>
                          <w:tc>
                            <w:tcPr>
                              <w:tcW w:w="1048" w:type="dxa"/>
                              <w:tcBorders>
                                <w:top w:val="nil"/>
                                <w:left w:val="nil"/>
                                <w:bottom w:val="nil"/>
                                <w:right w:val="nil"/>
                              </w:tcBorders>
                              <w:shd w:val="clear" w:color="auto" w:fill="FFFFFF"/>
                              <w:tcMar>
                                <w:top w:w="59" w:type="dxa"/>
                                <w:left w:w="59" w:type="dxa"/>
                                <w:bottom w:w="59" w:type="dxa"/>
                                <w:right w:w="59" w:type="dxa"/>
                              </w:tcMar>
                              <w:vAlign w:val="center"/>
                            </w:tcPr>
                            <w:p w14:paraId="41E551DC" w14:textId="77777777" w:rsidR="00E800D5" w:rsidRDefault="00E800D5" w:rsidP="00E800D5">
                              <w:pPr>
                                <w:spacing w:after="0" w:line="240" w:lineRule="auto"/>
                                <w:jc w:val="right"/>
                              </w:pPr>
                              <w:r>
                                <w:rPr>
                                  <w:rFonts w:ascii="Arial" w:eastAsia="Arial" w:hAnsi="Arial"/>
                                  <w:color w:val="000000"/>
                                  <w:sz w:val="16"/>
                                </w:rPr>
                                <w:t>100.00</w:t>
                              </w:r>
                            </w:p>
                          </w:tc>
                        </w:tr>
                        <w:tr w:rsidR="00E800D5" w14:paraId="5573F154" w14:textId="77777777" w:rsidTr="003766AB">
                          <w:trPr>
                            <w:trHeight w:val="227"/>
                          </w:trPr>
                          <w:tc>
                            <w:tcPr>
                              <w:tcW w:w="3329" w:type="dxa"/>
                              <w:gridSpan w:val="2"/>
                              <w:tcBorders>
                                <w:top w:val="nil"/>
                                <w:left w:val="nil"/>
                                <w:bottom w:val="nil"/>
                                <w:right w:val="nil"/>
                              </w:tcBorders>
                              <w:tcMar>
                                <w:top w:w="59" w:type="dxa"/>
                                <w:left w:w="59" w:type="dxa"/>
                                <w:bottom w:w="59" w:type="dxa"/>
                                <w:right w:w="59" w:type="dxa"/>
                              </w:tcMar>
                              <w:vAlign w:val="center"/>
                            </w:tcPr>
                            <w:p w14:paraId="40557485" w14:textId="77777777" w:rsidR="00E800D5" w:rsidRDefault="00E800D5" w:rsidP="00E800D5">
                              <w:pPr>
                                <w:spacing w:after="0" w:line="240" w:lineRule="auto"/>
                              </w:pPr>
                              <w:r>
                                <w:rPr>
                                  <w:rFonts w:ascii="Arial" w:eastAsia="Arial" w:hAnsi="Arial"/>
                                  <w:b/>
                                  <w:color w:val="000000"/>
                                  <w:sz w:val="16"/>
                                </w:rPr>
                                <w:t>Zimbabwe: Total</w:t>
                              </w:r>
                            </w:p>
                          </w:tc>
                          <w:tc>
                            <w:tcPr>
                              <w:tcW w:w="1369" w:type="dxa"/>
                              <w:tcBorders>
                                <w:top w:val="nil"/>
                                <w:left w:val="nil"/>
                                <w:bottom w:val="nil"/>
                                <w:right w:val="nil"/>
                              </w:tcBorders>
                              <w:tcMar>
                                <w:top w:w="59" w:type="dxa"/>
                                <w:left w:w="59" w:type="dxa"/>
                                <w:bottom w:w="59" w:type="dxa"/>
                                <w:right w:w="59" w:type="dxa"/>
                              </w:tcMar>
                              <w:vAlign w:val="center"/>
                            </w:tcPr>
                            <w:p w14:paraId="7B3C171F" w14:textId="77777777" w:rsidR="00E800D5" w:rsidRDefault="00E800D5" w:rsidP="00E800D5">
                              <w:pPr>
                                <w:spacing w:after="0" w:line="240" w:lineRule="auto"/>
                              </w:pPr>
                            </w:p>
                          </w:tc>
                          <w:tc>
                            <w:tcPr>
                              <w:tcW w:w="1386" w:type="dxa"/>
                              <w:tcBorders>
                                <w:top w:val="nil"/>
                                <w:left w:val="nil"/>
                                <w:bottom w:val="nil"/>
                                <w:right w:val="nil"/>
                              </w:tcBorders>
                              <w:tcMar>
                                <w:top w:w="59" w:type="dxa"/>
                                <w:left w:w="59" w:type="dxa"/>
                                <w:bottom w:w="59" w:type="dxa"/>
                                <w:right w:w="59" w:type="dxa"/>
                              </w:tcMar>
                              <w:vAlign w:val="center"/>
                            </w:tcPr>
                            <w:p w14:paraId="4B4FEC75" w14:textId="3B347058" w:rsidR="00E800D5" w:rsidRDefault="00E800D5" w:rsidP="00E800D5">
                              <w:pPr>
                                <w:spacing w:after="0" w:line="240" w:lineRule="auto"/>
                                <w:jc w:val="right"/>
                              </w:pPr>
                              <w:r>
                                <w:rPr>
                                  <w:rFonts w:ascii="Arial" w:eastAsia="Arial" w:hAnsi="Arial"/>
                                  <w:b/>
                                  <w:color w:val="000000"/>
                                  <w:sz w:val="16"/>
                                </w:rPr>
                                <w:t>911,000</w:t>
                              </w:r>
                              <w:r w:rsidR="00D50A87">
                                <w:rPr>
                                  <w:rFonts w:ascii="Arial" w:eastAsia="Arial" w:hAnsi="Arial"/>
                                  <w:b/>
                                  <w:color w:val="000000"/>
                                  <w:sz w:val="16"/>
                                </w:rPr>
                                <w:t>**</w:t>
                              </w:r>
                            </w:p>
                          </w:tc>
                          <w:tc>
                            <w:tcPr>
                              <w:tcW w:w="1326" w:type="dxa"/>
                              <w:tcBorders>
                                <w:top w:val="nil"/>
                                <w:left w:val="nil"/>
                                <w:bottom w:val="nil"/>
                                <w:right w:val="nil"/>
                              </w:tcBorders>
                              <w:tcMar>
                                <w:top w:w="59" w:type="dxa"/>
                                <w:left w:w="59" w:type="dxa"/>
                                <w:bottom w:w="59" w:type="dxa"/>
                                <w:right w:w="59" w:type="dxa"/>
                              </w:tcMar>
                              <w:vAlign w:val="center"/>
                            </w:tcPr>
                            <w:p w14:paraId="542F296E" w14:textId="77777777" w:rsidR="00E800D5" w:rsidRDefault="00E800D5" w:rsidP="00E800D5">
                              <w:pPr>
                                <w:spacing w:after="0" w:line="240" w:lineRule="auto"/>
                                <w:jc w:val="right"/>
                              </w:pPr>
                              <w:r>
                                <w:rPr>
                                  <w:rFonts w:ascii="Arial" w:eastAsia="Arial" w:hAnsi="Arial"/>
                                  <w:b/>
                                  <w:color w:val="000000"/>
                                  <w:sz w:val="16"/>
                                </w:rPr>
                                <w:t>911,000</w:t>
                              </w:r>
                            </w:p>
                          </w:tc>
                          <w:tc>
                            <w:tcPr>
                              <w:tcW w:w="1214" w:type="dxa"/>
                              <w:tcBorders>
                                <w:top w:val="nil"/>
                                <w:left w:val="nil"/>
                                <w:bottom w:val="nil"/>
                                <w:right w:val="nil"/>
                              </w:tcBorders>
                              <w:tcMar>
                                <w:top w:w="59" w:type="dxa"/>
                                <w:left w:w="59" w:type="dxa"/>
                                <w:bottom w:w="59" w:type="dxa"/>
                                <w:right w:w="59" w:type="dxa"/>
                              </w:tcMar>
                              <w:vAlign w:val="center"/>
                            </w:tcPr>
                            <w:p w14:paraId="30555480" w14:textId="77777777" w:rsidR="00E800D5" w:rsidRDefault="00E800D5" w:rsidP="00E800D5">
                              <w:pPr>
                                <w:spacing w:after="0" w:line="240" w:lineRule="auto"/>
                                <w:jc w:val="right"/>
                              </w:pPr>
                              <w:r>
                                <w:rPr>
                                  <w:rFonts w:ascii="Arial" w:eastAsia="Arial" w:hAnsi="Arial"/>
                                  <w:b/>
                                  <w:color w:val="000000"/>
                                  <w:sz w:val="16"/>
                                </w:rPr>
                                <w:t>427,900</w:t>
                              </w:r>
                            </w:p>
                          </w:tc>
                          <w:tc>
                            <w:tcPr>
                              <w:tcW w:w="1048" w:type="dxa"/>
                              <w:tcBorders>
                                <w:top w:val="nil"/>
                                <w:left w:val="nil"/>
                                <w:bottom w:val="nil"/>
                                <w:right w:val="nil"/>
                              </w:tcBorders>
                              <w:tcMar>
                                <w:top w:w="59" w:type="dxa"/>
                                <w:left w:w="59" w:type="dxa"/>
                                <w:bottom w:w="59" w:type="dxa"/>
                                <w:right w:w="59" w:type="dxa"/>
                              </w:tcMar>
                              <w:vAlign w:val="center"/>
                            </w:tcPr>
                            <w:p w14:paraId="54978FC9" w14:textId="77777777" w:rsidR="00E800D5" w:rsidRDefault="00E800D5" w:rsidP="00E800D5">
                              <w:pPr>
                                <w:spacing w:after="0" w:line="240" w:lineRule="auto"/>
                                <w:jc w:val="right"/>
                              </w:pPr>
                              <w:r>
                                <w:rPr>
                                  <w:rFonts w:ascii="Arial" w:eastAsia="Arial" w:hAnsi="Arial"/>
                                  <w:b/>
                                  <w:color w:val="000000"/>
                                  <w:sz w:val="16"/>
                                </w:rPr>
                                <w:t>46.97</w:t>
                              </w:r>
                            </w:p>
                          </w:tc>
                        </w:tr>
                        <w:tr w:rsidR="00E800D5" w14:paraId="7F368AC8" w14:textId="77777777" w:rsidTr="003766AB">
                          <w:tc>
                            <w:tcPr>
                              <w:tcW w:w="9672" w:type="dxa"/>
                              <w:gridSpan w:val="7"/>
                              <w:tcBorders>
                                <w:top w:val="nil"/>
                                <w:left w:val="nil"/>
                                <w:bottom w:val="nil"/>
                                <w:right w:val="nil"/>
                              </w:tcBorders>
                              <w:tcMar>
                                <w:top w:w="59" w:type="dxa"/>
                                <w:left w:w="59" w:type="dxa"/>
                                <w:bottom w:w="59" w:type="dxa"/>
                                <w:right w:w="59" w:type="dxa"/>
                              </w:tcMar>
                              <w:vAlign w:val="center"/>
                            </w:tcPr>
                            <w:p w14:paraId="5BFDFF27" w14:textId="3B9079DB" w:rsidR="00E800D5" w:rsidRDefault="00D50A87" w:rsidP="00E800D5">
                              <w:pPr>
                                <w:spacing w:after="0" w:line="240" w:lineRule="auto"/>
                              </w:pPr>
                              <w:r>
                                <w:t>**</w:t>
                              </w:r>
                              <w:r w:rsidRPr="00C13839">
                                <w:rPr>
                                  <w:sz w:val="16"/>
                                  <w:szCs w:val="16"/>
                                </w:rPr>
                                <w:t xml:space="preserve">The </w:t>
                              </w:r>
                              <w:r>
                                <w:rPr>
                                  <w:sz w:val="16"/>
                                  <w:szCs w:val="16"/>
                                </w:rPr>
                                <w:t xml:space="preserve">total </w:t>
                              </w:r>
                              <w:r w:rsidRPr="00C13839">
                                <w:rPr>
                                  <w:sz w:val="16"/>
                                  <w:szCs w:val="16"/>
                                </w:rPr>
                                <w:t>amount approved</w:t>
                              </w:r>
                              <w:r>
                                <w:rPr>
                                  <w:sz w:val="16"/>
                                  <w:szCs w:val="16"/>
                                </w:rPr>
                                <w:t>, including the full amount</w:t>
                              </w:r>
                              <w:r w:rsidRPr="00C13839">
                                <w:rPr>
                                  <w:sz w:val="16"/>
                                  <w:szCs w:val="16"/>
                                </w:rPr>
                                <w:t xml:space="preserve"> for SDG Catalytic Investme</w:t>
                              </w:r>
                              <w:r>
                                <w:rPr>
                                  <w:sz w:val="16"/>
                                  <w:szCs w:val="16"/>
                                </w:rPr>
                                <w:t>nts/</w:t>
                              </w:r>
                              <w:r>
                                <w:rPr>
                                  <w:sz w:val="16"/>
                                  <w:szCs w:val="16"/>
                                </w:rPr>
                                <w:t>Zimbabwe</w:t>
                              </w:r>
                              <w:r>
                                <w:rPr>
                                  <w:sz w:val="16"/>
                                  <w:szCs w:val="16"/>
                                </w:rPr>
                                <w:t xml:space="preserve"> </w:t>
                              </w:r>
                              <w:r w:rsidRPr="00C13839">
                                <w:rPr>
                                  <w:sz w:val="16"/>
                                  <w:szCs w:val="16"/>
                                </w:rPr>
                                <w:t>is</w:t>
                              </w:r>
                              <w:r>
                                <w:rPr>
                                  <w:sz w:val="16"/>
                                  <w:szCs w:val="16"/>
                                </w:rPr>
                                <w:t xml:space="preserve"> US$</w:t>
                              </w:r>
                              <w:r w:rsidR="00097E9C">
                                <w:rPr>
                                  <w:sz w:val="16"/>
                                  <w:szCs w:val="16"/>
                                </w:rPr>
                                <w:t>10,250,001</w:t>
                              </w:r>
                              <w:r w:rsidRPr="00C13839">
                                <w:rPr>
                                  <w:sz w:val="16"/>
                                  <w:szCs w:val="16"/>
                                </w:rPr>
                                <w:t>. The figures will be corrected in subsequent reporting periods.</w:t>
                              </w:r>
                            </w:p>
                          </w:tc>
                        </w:tr>
                        <w:tr w:rsidR="00E800D5" w14:paraId="00BB8E3B" w14:textId="77777777" w:rsidTr="003766AB">
                          <w:trPr>
                            <w:trHeight w:val="227"/>
                          </w:trPr>
                          <w:tc>
                            <w:tcPr>
                              <w:tcW w:w="3329" w:type="dxa"/>
                              <w:gridSpan w:val="2"/>
                              <w:tcBorders>
                                <w:top w:val="nil"/>
                                <w:left w:val="nil"/>
                                <w:bottom w:val="nil"/>
                                <w:right w:val="nil"/>
                              </w:tcBorders>
                              <w:shd w:val="clear" w:color="auto" w:fill="66809D"/>
                              <w:tcMar>
                                <w:top w:w="59" w:type="dxa"/>
                                <w:left w:w="59" w:type="dxa"/>
                                <w:bottom w:w="59" w:type="dxa"/>
                                <w:right w:w="59" w:type="dxa"/>
                              </w:tcMar>
                              <w:vAlign w:val="center"/>
                            </w:tcPr>
                            <w:p w14:paraId="6A7727E5" w14:textId="77777777" w:rsidR="00E800D5" w:rsidRDefault="00E800D5" w:rsidP="00E800D5">
                              <w:pPr>
                                <w:spacing w:after="0" w:line="240" w:lineRule="auto"/>
                              </w:pPr>
                              <w:r>
                                <w:rPr>
                                  <w:rFonts w:ascii="Arial" w:eastAsia="Arial" w:hAnsi="Arial"/>
                                  <w:b/>
                                  <w:color w:val="FFFFFF"/>
                                  <w:sz w:val="16"/>
                                </w:rPr>
                                <w:t>Grand Total</w:t>
                              </w:r>
                            </w:p>
                          </w:tc>
                          <w:tc>
                            <w:tcPr>
                              <w:tcW w:w="1369" w:type="dxa"/>
                              <w:tcBorders>
                                <w:top w:val="nil"/>
                                <w:left w:val="nil"/>
                                <w:bottom w:val="nil"/>
                                <w:right w:val="nil"/>
                              </w:tcBorders>
                              <w:shd w:val="clear" w:color="auto" w:fill="66809D"/>
                              <w:tcMar>
                                <w:top w:w="59" w:type="dxa"/>
                                <w:left w:w="59" w:type="dxa"/>
                                <w:bottom w:w="59" w:type="dxa"/>
                                <w:right w:w="59" w:type="dxa"/>
                              </w:tcMar>
                              <w:vAlign w:val="center"/>
                            </w:tcPr>
                            <w:p w14:paraId="262FE875" w14:textId="77777777" w:rsidR="00E800D5" w:rsidRDefault="00E800D5" w:rsidP="00E800D5">
                              <w:pPr>
                                <w:spacing w:after="0" w:line="240" w:lineRule="auto"/>
                              </w:pPr>
                            </w:p>
                          </w:tc>
                          <w:tc>
                            <w:tcPr>
                              <w:tcW w:w="1386" w:type="dxa"/>
                              <w:tcBorders>
                                <w:top w:val="nil"/>
                                <w:left w:val="nil"/>
                                <w:bottom w:val="nil"/>
                                <w:right w:val="nil"/>
                              </w:tcBorders>
                              <w:shd w:val="clear" w:color="auto" w:fill="66809D"/>
                              <w:tcMar>
                                <w:top w:w="59" w:type="dxa"/>
                                <w:left w:w="59" w:type="dxa"/>
                                <w:bottom w:w="59" w:type="dxa"/>
                                <w:right w:w="59" w:type="dxa"/>
                              </w:tcMar>
                              <w:vAlign w:val="center"/>
                            </w:tcPr>
                            <w:p w14:paraId="16F58F12" w14:textId="77777777" w:rsidR="00E800D5" w:rsidRDefault="00E800D5" w:rsidP="00E800D5">
                              <w:pPr>
                                <w:spacing w:after="0" w:line="240" w:lineRule="auto"/>
                                <w:jc w:val="right"/>
                              </w:pPr>
                              <w:r>
                                <w:rPr>
                                  <w:rFonts w:ascii="Arial" w:eastAsia="Arial" w:hAnsi="Arial"/>
                                  <w:b/>
                                  <w:color w:val="FFFFFF"/>
                                  <w:sz w:val="16"/>
                                </w:rPr>
                                <w:t>162,561,979</w:t>
                              </w:r>
                            </w:p>
                          </w:tc>
                          <w:tc>
                            <w:tcPr>
                              <w:tcW w:w="1326" w:type="dxa"/>
                              <w:tcBorders>
                                <w:top w:val="nil"/>
                                <w:left w:val="nil"/>
                                <w:bottom w:val="nil"/>
                                <w:right w:val="nil"/>
                              </w:tcBorders>
                              <w:shd w:val="clear" w:color="auto" w:fill="66809D"/>
                              <w:tcMar>
                                <w:top w:w="59" w:type="dxa"/>
                                <w:left w:w="59" w:type="dxa"/>
                                <w:bottom w:w="59" w:type="dxa"/>
                                <w:right w:w="59" w:type="dxa"/>
                              </w:tcMar>
                              <w:vAlign w:val="center"/>
                            </w:tcPr>
                            <w:p w14:paraId="657E72B7" w14:textId="77777777" w:rsidR="00E800D5" w:rsidRDefault="00E800D5" w:rsidP="00E800D5">
                              <w:pPr>
                                <w:spacing w:after="0" w:line="240" w:lineRule="auto"/>
                                <w:jc w:val="right"/>
                              </w:pPr>
                              <w:r>
                                <w:rPr>
                                  <w:rFonts w:ascii="Arial" w:eastAsia="Arial" w:hAnsi="Arial"/>
                                  <w:b/>
                                  <w:color w:val="FFFFFF"/>
                                  <w:sz w:val="16"/>
                                </w:rPr>
                                <w:t>181,339,228</w:t>
                              </w:r>
                            </w:p>
                          </w:tc>
                          <w:tc>
                            <w:tcPr>
                              <w:tcW w:w="1214" w:type="dxa"/>
                              <w:tcBorders>
                                <w:top w:val="nil"/>
                                <w:left w:val="nil"/>
                                <w:bottom w:val="nil"/>
                                <w:right w:val="nil"/>
                              </w:tcBorders>
                              <w:shd w:val="clear" w:color="auto" w:fill="66809D"/>
                              <w:tcMar>
                                <w:top w:w="59" w:type="dxa"/>
                                <w:left w:w="59" w:type="dxa"/>
                                <w:bottom w:w="59" w:type="dxa"/>
                                <w:right w:w="59" w:type="dxa"/>
                              </w:tcMar>
                              <w:vAlign w:val="center"/>
                            </w:tcPr>
                            <w:p w14:paraId="3F03B3C4" w14:textId="77777777" w:rsidR="00E800D5" w:rsidRDefault="00E800D5" w:rsidP="00E800D5">
                              <w:pPr>
                                <w:spacing w:after="0" w:line="240" w:lineRule="auto"/>
                                <w:jc w:val="right"/>
                              </w:pPr>
                              <w:r>
                                <w:rPr>
                                  <w:rFonts w:ascii="Arial" w:eastAsia="Arial" w:hAnsi="Arial"/>
                                  <w:b/>
                                  <w:color w:val="FFFFFF"/>
                                  <w:sz w:val="16"/>
                                </w:rPr>
                                <w:t>131,790,223</w:t>
                              </w:r>
                            </w:p>
                          </w:tc>
                          <w:tc>
                            <w:tcPr>
                              <w:tcW w:w="1048" w:type="dxa"/>
                              <w:tcBorders>
                                <w:top w:val="nil"/>
                                <w:left w:val="nil"/>
                                <w:bottom w:val="nil"/>
                                <w:right w:val="nil"/>
                              </w:tcBorders>
                              <w:shd w:val="clear" w:color="auto" w:fill="66809D"/>
                              <w:tcMar>
                                <w:top w:w="59" w:type="dxa"/>
                                <w:left w:w="59" w:type="dxa"/>
                                <w:bottom w:w="59" w:type="dxa"/>
                                <w:right w:w="59" w:type="dxa"/>
                              </w:tcMar>
                              <w:vAlign w:val="center"/>
                            </w:tcPr>
                            <w:p w14:paraId="0C144584" w14:textId="77777777" w:rsidR="00E800D5" w:rsidRDefault="00E800D5" w:rsidP="00E800D5">
                              <w:pPr>
                                <w:spacing w:after="0" w:line="240" w:lineRule="auto"/>
                                <w:jc w:val="right"/>
                              </w:pPr>
                              <w:r>
                                <w:rPr>
                                  <w:rFonts w:ascii="Segoe UI" w:eastAsia="Segoe UI" w:hAnsi="Segoe UI"/>
                                  <w:b/>
                                  <w:color w:val="FFFFFF"/>
                                  <w:sz w:val="16"/>
                                </w:rPr>
                                <w:t>72.68</w:t>
                              </w:r>
                            </w:p>
                          </w:tc>
                        </w:tr>
                      </w:tbl>
                      <w:p w14:paraId="364C2688" w14:textId="77777777" w:rsidR="00395380" w:rsidRDefault="00395380">
                        <w:pPr>
                          <w:spacing w:after="0" w:line="240" w:lineRule="auto"/>
                        </w:pPr>
                      </w:p>
                    </w:tc>
                    <w:tc>
                      <w:tcPr>
                        <w:tcW w:w="1128" w:type="dxa"/>
                      </w:tcPr>
                      <w:p w14:paraId="155E7A15" w14:textId="77777777" w:rsidR="00395380" w:rsidRDefault="00395380">
                        <w:pPr>
                          <w:pStyle w:val="EmptyCellLayoutStyle"/>
                          <w:spacing w:after="0" w:line="240" w:lineRule="auto"/>
                        </w:pPr>
                      </w:p>
                    </w:tc>
                  </w:tr>
                </w:tbl>
                <w:p w14:paraId="588D4DDE" w14:textId="77777777" w:rsidR="00395380" w:rsidRDefault="00395380">
                  <w:pPr>
                    <w:spacing w:after="0" w:line="240" w:lineRule="auto"/>
                  </w:pPr>
                </w:p>
              </w:tc>
            </w:tr>
          </w:tbl>
          <w:p w14:paraId="1E41920B" w14:textId="77777777" w:rsidR="00395380" w:rsidRDefault="00395380">
            <w:pPr>
              <w:spacing w:after="0" w:line="240" w:lineRule="auto"/>
            </w:pPr>
          </w:p>
        </w:tc>
      </w:tr>
      <w:tr w:rsidR="00395380" w14:paraId="300F9E9F" w14:textId="77777777" w:rsidTr="00F670F0">
        <w:tc>
          <w:tcPr>
            <w:tcW w:w="11880"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880"/>
            </w:tblGrid>
            <w:tr w:rsidR="00395380" w14:paraId="52BC5834" w14:textId="77777777">
              <w:trPr>
                <w:trHeight w:val="1733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106"/>
                    <w:gridCol w:w="9925"/>
                    <w:gridCol w:w="849"/>
                  </w:tblGrid>
                  <w:tr w:rsidR="00395380" w14:paraId="2EBFAA95" w14:textId="77777777">
                    <w:trPr>
                      <w:trHeight w:val="258"/>
                    </w:trPr>
                    <w:tc>
                      <w:tcPr>
                        <w:tcW w:w="1112" w:type="dxa"/>
                      </w:tcPr>
                      <w:p w14:paraId="3C5AFF56" w14:textId="47AE3B18" w:rsidR="00395380" w:rsidRDefault="00CF7093">
                        <w:pPr>
                          <w:pStyle w:val="EmptyCellLayoutStyle"/>
                          <w:spacing w:after="0" w:line="240" w:lineRule="auto"/>
                        </w:pPr>
                        <w:r>
                          <w:lastRenderedPageBreak/>
                          <w:br w:type="page"/>
                        </w:r>
                      </w:p>
                    </w:tc>
                    <w:tc>
                      <w:tcPr>
                        <w:tcW w:w="9939" w:type="dxa"/>
                      </w:tcPr>
                      <w:p w14:paraId="0A025FEF" w14:textId="77777777" w:rsidR="00395380" w:rsidRDefault="00395380">
                        <w:pPr>
                          <w:pStyle w:val="EmptyCellLayoutStyle"/>
                          <w:spacing w:after="0" w:line="240" w:lineRule="auto"/>
                        </w:pPr>
                      </w:p>
                    </w:tc>
                    <w:tc>
                      <w:tcPr>
                        <w:tcW w:w="853" w:type="dxa"/>
                      </w:tcPr>
                      <w:p w14:paraId="18271790" w14:textId="77777777" w:rsidR="00395380" w:rsidRDefault="00395380">
                        <w:pPr>
                          <w:pStyle w:val="EmptyCellLayoutStyle"/>
                          <w:spacing w:after="0" w:line="240" w:lineRule="auto"/>
                        </w:pPr>
                      </w:p>
                    </w:tc>
                  </w:tr>
                  <w:tr w:rsidR="00395380" w14:paraId="2F073B62" w14:textId="77777777">
                    <w:tc>
                      <w:tcPr>
                        <w:tcW w:w="1112" w:type="dxa"/>
                      </w:tcPr>
                      <w:p w14:paraId="09FFE39C" w14:textId="77777777" w:rsidR="00395380" w:rsidRDefault="00395380">
                        <w:pPr>
                          <w:pStyle w:val="EmptyCellLayoutStyle"/>
                          <w:spacing w:after="0" w:line="240" w:lineRule="auto"/>
                        </w:pPr>
                      </w:p>
                    </w:tc>
                    <w:tc>
                      <w:tcPr>
                        <w:tcW w:w="9939"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
                          <w:gridCol w:w="18"/>
                          <w:gridCol w:w="9347"/>
                          <w:gridCol w:w="549"/>
                        </w:tblGrid>
                        <w:tr w:rsidR="00395380" w14:paraId="01A06C77" w14:textId="77777777">
                          <w:tc>
                            <w:tcPr>
                              <w:tcW w:w="6" w:type="dxa"/>
                            </w:tcPr>
                            <w:p w14:paraId="38CB841B" w14:textId="77777777" w:rsidR="00395380" w:rsidRDefault="00395380">
                              <w:pPr>
                                <w:pStyle w:val="EmptyCellLayoutStyle"/>
                                <w:spacing w:after="0" w:line="240" w:lineRule="auto"/>
                              </w:pPr>
                            </w:p>
                          </w:tc>
                          <w:tc>
                            <w:tcPr>
                              <w:tcW w:w="18" w:type="dxa"/>
                            </w:tcPr>
                            <w:p w14:paraId="7297CEA1" w14:textId="77777777" w:rsidR="00395380" w:rsidRDefault="00395380">
                              <w:pPr>
                                <w:pStyle w:val="EmptyCellLayoutStyle"/>
                                <w:spacing w:after="0" w:line="240" w:lineRule="auto"/>
                              </w:pPr>
                            </w:p>
                          </w:tc>
                          <w:tc>
                            <w:tcPr>
                              <w:tcW w:w="934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2"/>
                                <w:gridCol w:w="6"/>
                                <w:gridCol w:w="359"/>
                                <w:gridCol w:w="8614"/>
                                <w:gridCol w:w="345"/>
                                <w:gridCol w:w="11"/>
                              </w:tblGrid>
                              <w:tr w:rsidR="009006EC" w14:paraId="042FDF1B" w14:textId="77777777" w:rsidTr="009006EC">
                                <w:trPr>
                                  <w:trHeight w:val="344"/>
                                </w:trPr>
                                <w:tc>
                                  <w:tcPr>
                                    <w:tcW w:w="11" w:type="dxa"/>
                                  </w:tcPr>
                                  <w:p w14:paraId="44DEF9FD" w14:textId="77777777" w:rsidR="00395380" w:rsidRDefault="00395380">
                                    <w:pPr>
                                      <w:pStyle w:val="EmptyCellLayoutStyle"/>
                                      <w:spacing w:after="0" w:line="240" w:lineRule="auto"/>
                                    </w:pPr>
                                  </w:p>
                                </w:tc>
                                <w:tc>
                                  <w:tcPr>
                                    <w:tcW w:w="0" w:type="dxa"/>
                                    <w:gridSpan w:val="4"/>
                                  </w:tcPr>
                                  <w:tbl>
                                    <w:tblPr>
                                      <w:tblW w:w="0" w:type="auto"/>
                                      <w:tblCellMar>
                                        <w:left w:w="0" w:type="dxa"/>
                                        <w:right w:w="0" w:type="dxa"/>
                                      </w:tblCellMar>
                                      <w:tblLook w:val="04A0" w:firstRow="1" w:lastRow="0" w:firstColumn="1" w:lastColumn="0" w:noHBand="0" w:noVBand="1"/>
                                    </w:tblPr>
                                    <w:tblGrid>
                                      <w:gridCol w:w="9324"/>
                                    </w:tblGrid>
                                    <w:tr w:rsidR="00395380" w14:paraId="7C30FDE7"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3929305C" w14:textId="77777777" w:rsidR="00395380" w:rsidRDefault="00CF7093">
                                          <w:pPr>
                                            <w:spacing w:after="0" w:line="240" w:lineRule="auto"/>
                                          </w:pPr>
                                          <w:r>
                                            <w:rPr>
                                              <w:rFonts w:ascii="Arial" w:eastAsia="Arial" w:hAnsi="Arial"/>
                                              <w:b/>
                                              <w:color w:val="2DABE0"/>
                                              <w:sz w:val="28"/>
                                            </w:rPr>
                                            <w:t>Contributors</w:t>
                                          </w:r>
                                        </w:p>
                                      </w:tc>
                                    </w:tr>
                                  </w:tbl>
                                  <w:p w14:paraId="7E8987DE" w14:textId="77777777" w:rsidR="00395380" w:rsidRDefault="00395380">
                                    <w:pPr>
                                      <w:spacing w:after="0" w:line="240" w:lineRule="auto"/>
                                    </w:pPr>
                                  </w:p>
                                </w:tc>
                                <w:tc>
                                  <w:tcPr>
                                    <w:tcW w:w="11" w:type="dxa"/>
                                  </w:tcPr>
                                  <w:p w14:paraId="53371BBC" w14:textId="77777777" w:rsidR="00395380" w:rsidRDefault="00395380">
                                    <w:pPr>
                                      <w:pStyle w:val="EmptyCellLayoutStyle"/>
                                      <w:spacing w:after="0" w:line="240" w:lineRule="auto"/>
                                    </w:pPr>
                                  </w:p>
                                </w:tc>
                              </w:tr>
                              <w:tr w:rsidR="00395380" w14:paraId="23939D41" w14:textId="77777777">
                                <w:trPr>
                                  <w:trHeight w:val="57"/>
                                </w:trPr>
                                <w:tc>
                                  <w:tcPr>
                                    <w:tcW w:w="11" w:type="dxa"/>
                                  </w:tcPr>
                                  <w:p w14:paraId="3B8EC030" w14:textId="77777777" w:rsidR="00395380" w:rsidRDefault="00395380">
                                    <w:pPr>
                                      <w:pStyle w:val="EmptyCellLayoutStyle"/>
                                      <w:spacing w:after="0" w:line="240" w:lineRule="auto"/>
                                    </w:pPr>
                                  </w:p>
                                </w:tc>
                                <w:tc>
                                  <w:tcPr>
                                    <w:tcW w:w="0" w:type="dxa"/>
                                  </w:tcPr>
                                  <w:p w14:paraId="6E6FBFCF" w14:textId="77777777" w:rsidR="00395380" w:rsidRDefault="00395380">
                                    <w:pPr>
                                      <w:pStyle w:val="EmptyCellLayoutStyle"/>
                                      <w:spacing w:after="0" w:line="240" w:lineRule="auto"/>
                                    </w:pPr>
                                  </w:p>
                                </w:tc>
                                <w:tc>
                                  <w:tcPr>
                                    <w:tcW w:w="360" w:type="dxa"/>
                                  </w:tcPr>
                                  <w:p w14:paraId="501E6840" w14:textId="77777777" w:rsidR="00395380" w:rsidRDefault="00395380">
                                    <w:pPr>
                                      <w:pStyle w:val="EmptyCellLayoutStyle"/>
                                      <w:spacing w:after="0" w:line="240" w:lineRule="auto"/>
                                    </w:pPr>
                                  </w:p>
                                </w:tc>
                                <w:tc>
                                  <w:tcPr>
                                    <w:tcW w:w="8617" w:type="dxa"/>
                                  </w:tcPr>
                                  <w:p w14:paraId="3992496D" w14:textId="77777777" w:rsidR="00395380" w:rsidRDefault="00395380">
                                    <w:pPr>
                                      <w:pStyle w:val="EmptyCellLayoutStyle"/>
                                      <w:spacing w:after="0" w:line="240" w:lineRule="auto"/>
                                    </w:pPr>
                                  </w:p>
                                </w:tc>
                                <w:tc>
                                  <w:tcPr>
                                    <w:tcW w:w="346" w:type="dxa"/>
                                  </w:tcPr>
                                  <w:p w14:paraId="3C179CD6" w14:textId="77777777" w:rsidR="00395380" w:rsidRDefault="00395380">
                                    <w:pPr>
                                      <w:pStyle w:val="EmptyCellLayoutStyle"/>
                                      <w:spacing w:after="0" w:line="240" w:lineRule="auto"/>
                                    </w:pPr>
                                  </w:p>
                                </w:tc>
                                <w:tc>
                                  <w:tcPr>
                                    <w:tcW w:w="11" w:type="dxa"/>
                                  </w:tcPr>
                                  <w:p w14:paraId="70E88718" w14:textId="77777777" w:rsidR="00395380" w:rsidRDefault="00395380">
                                    <w:pPr>
                                      <w:pStyle w:val="EmptyCellLayoutStyle"/>
                                      <w:spacing w:after="0" w:line="240" w:lineRule="auto"/>
                                    </w:pPr>
                                  </w:p>
                                </w:tc>
                              </w:tr>
                              <w:tr w:rsidR="00395380" w14:paraId="019A84A9" w14:textId="77777777">
                                <w:trPr>
                                  <w:trHeight w:val="77"/>
                                </w:trPr>
                                <w:tc>
                                  <w:tcPr>
                                    <w:tcW w:w="11" w:type="dxa"/>
                                  </w:tcPr>
                                  <w:p w14:paraId="71049210" w14:textId="77777777" w:rsidR="00395380" w:rsidRDefault="00395380">
                                    <w:pPr>
                                      <w:pStyle w:val="EmptyCellLayoutStyle"/>
                                      <w:spacing w:after="0" w:line="240" w:lineRule="auto"/>
                                    </w:pPr>
                                  </w:p>
                                </w:tc>
                                <w:tc>
                                  <w:tcPr>
                                    <w:tcW w:w="0" w:type="dxa"/>
                                  </w:tcPr>
                                  <w:p w14:paraId="57646CA4" w14:textId="77777777" w:rsidR="00395380" w:rsidRDefault="00395380">
                                    <w:pPr>
                                      <w:pStyle w:val="EmptyCellLayoutStyle"/>
                                      <w:spacing w:after="0" w:line="240" w:lineRule="auto"/>
                                    </w:pPr>
                                  </w:p>
                                </w:tc>
                                <w:tc>
                                  <w:tcPr>
                                    <w:tcW w:w="360" w:type="dxa"/>
                                    <w:tcBorders>
                                      <w:top w:val="single" w:sz="15" w:space="0" w:color="2DABE0"/>
                                    </w:tcBorders>
                                  </w:tcPr>
                                  <w:p w14:paraId="42A8C118" w14:textId="77777777" w:rsidR="00395380" w:rsidRDefault="00395380">
                                    <w:pPr>
                                      <w:pStyle w:val="EmptyCellLayoutStyle"/>
                                      <w:spacing w:after="0" w:line="240" w:lineRule="auto"/>
                                    </w:pPr>
                                  </w:p>
                                </w:tc>
                                <w:tc>
                                  <w:tcPr>
                                    <w:tcW w:w="8617" w:type="dxa"/>
                                    <w:tcBorders>
                                      <w:top w:val="single" w:sz="15" w:space="0" w:color="2DABE0"/>
                                    </w:tcBorders>
                                  </w:tcPr>
                                  <w:p w14:paraId="5F0496AD" w14:textId="77777777" w:rsidR="00395380" w:rsidRDefault="00395380">
                                    <w:pPr>
                                      <w:pStyle w:val="EmptyCellLayoutStyle"/>
                                      <w:spacing w:after="0" w:line="240" w:lineRule="auto"/>
                                    </w:pPr>
                                  </w:p>
                                </w:tc>
                                <w:tc>
                                  <w:tcPr>
                                    <w:tcW w:w="346" w:type="dxa"/>
                                    <w:tcBorders>
                                      <w:top w:val="single" w:sz="15" w:space="0" w:color="2DABE0"/>
                                    </w:tcBorders>
                                  </w:tcPr>
                                  <w:p w14:paraId="4E154656" w14:textId="77777777" w:rsidR="00395380" w:rsidRDefault="00395380">
                                    <w:pPr>
                                      <w:pStyle w:val="EmptyCellLayoutStyle"/>
                                      <w:spacing w:after="0" w:line="240" w:lineRule="auto"/>
                                    </w:pPr>
                                  </w:p>
                                </w:tc>
                                <w:tc>
                                  <w:tcPr>
                                    <w:tcW w:w="11" w:type="dxa"/>
                                  </w:tcPr>
                                  <w:p w14:paraId="213822C4" w14:textId="77777777" w:rsidR="00395380" w:rsidRDefault="00395380">
                                    <w:pPr>
                                      <w:pStyle w:val="EmptyCellLayoutStyle"/>
                                      <w:spacing w:after="0" w:line="240" w:lineRule="auto"/>
                                    </w:pPr>
                                  </w:p>
                                </w:tc>
                              </w:tr>
                              <w:tr w:rsidR="00395380" w14:paraId="58F22954" w14:textId="77777777">
                                <w:tc>
                                  <w:tcPr>
                                    <w:tcW w:w="11" w:type="dxa"/>
                                  </w:tcPr>
                                  <w:p w14:paraId="1FDFF780" w14:textId="77777777" w:rsidR="00395380" w:rsidRDefault="00395380">
                                    <w:pPr>
                                      <w:pStyle w:val="EmptyCellLayoutStyle"/>
                                      <w:spacing w:after="0" w:line="240" w:lineRule="auto"/>
                                    </w:pPr>
                                  </w:p>
                                </w:tc>
                                <w:tc>
                                  <w:tcPr>
                                    <w:tcW w:w="0" w:type="dxa"/>
                                  </w:tcPr>
                                  <w:p w14:paraId="6E26B480" w14:textId="77777777" w:rsidR="00395380" w:rsidRDefault="00395380">
                                    <w:pPr>
                                      <w:pStyle w:val="EmptyCellLayoutStyle"/>
                                      <w:spacing w:after="0" w:line="240" w:lineRule="auto"/>
                                    </w:pPr>
                                  </w:p>
                                </w:tc>
                                <w:tc>
                                  <w:tcPr>
                                    <w:tcW w:w="360" w:type="dxa"/>
                                  </w:tcPr>
                                  <w:p w14:paraId="5DE79762" w14:textId="77777777" w:rsidR="00395380" w:rsidRDefault="00395380">
                                    <w:pPr>
                                      <w:pStyle w:val="EmptyCellLayoutStyle"/>
                                      <w:spacing w:after="0" w:line="240" w:lineRule="auto"/>
                                    </w:pPr>
                                  </w:p>
                                </w:tc>
                                <w:tc>
                                  <w:tcPr>
                                    <w:tcW w:w="8617" w:type="dxa"/>
                                  </w:tcPr>
                                  <w:tbl>
                                    <w:tblPr>
                                      <w:tblW w:w="0" w:type="auto"/>
                                      <w:tblInd w:w="4" w:type="dxa"/>
                                      <w:tblBorders>
                                        <w:top w:val="nil"/>
                                        <w:left w:val="nil"/>
                                        <w:bottom w:val="nil"/>
                                        <w:right w:val="nil"/>
                                      </w:tblBorders>
                                      <w:tblCellMar>
                                        <w:left w:w="0" w:type="dxa"/>
                                        <w:right w:w="0" w:type="dxa"/>
                                      </w:tblCellMar>
                                      <w:tblLook w:val="04A0" w:firstRow="1" w:lastRow="0" w:firstColumn="1" w:lastColumn="0" w:noHBand="0" w:noVBand="1"/>
                                    </w:tblPr>
                                    <w:tblGrid>
                                      <w:gridCol w:w="1662"/>
                                      <w:gridCol w:w="649"/>
                                      <w:gridCol w:w="1661"/>
                                      <w:gridCol w:w="649"/>
                                      <w:gridCol w:w="1661"/>
                                      <w:gridCol w:w="649"/>
                                      <w:gridCol w:w="1661"/>
                                    </w:tblGrid>
                                    <w:tr w:rsidR="00395380" w14:paraId="0BE38FB2"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18A77D05" w14:textId="77777777" w:rsidR="00395380" w:rsidRDefault="00CF7093">
                                          <w:pPr>
                                            <w:spacing w:after="0" w:line="240" w:lineRule="auto"/>
                                          </w:pPr>
                                          <w:r>
                                            <w:rPr>
                                              <w:noProof/>
                                            </w:rPr>
                                            <w:drawing>
                                              <wp:inline distT="0" distB="0" distL="0" distR="0" wp14:anchorId="282DEDC1" wp14:editId="0506D836">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C73EA4D"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35F082BC" w14:textId="77777777" w:rsidR="00395380" w:rsidRDefault="00CF7093">
                                          <w:pPr>
                                            <w:spacing w:after="0" w:line="240" w:lineRule="auto"/>
                                          </w:pPr>
                                          <w:r>
                                            <w:rPr>
                                              <w:noProof/>
                                            </w:rPr>
                                            <w:drawing>
                                              <wp:inline distT="0" distB="0" distL="0" distR="0" wp14:anchorId="72A153F3" wp14:editId="321E844B">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6D43C63"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71D96DA" w14:textId="77777777" w:rsidR="00395380" w:rsidRDefault="00CF7093">
                                          <w:pPr>
                                            <w:spacing w:after="0" w:line="240" w:lineRule="auto"/>
                                          </w:pPr>
                                          <w:r>
                                            <w:rPr>
                                              <w:noProof/>
                                            </w:rPr>
                                            <w:drawing>
                                              <wp:inline distT="0" distB="0" distL="0" distR="0" wp14:anchorId="57C60431" wp14:editId="629BA88F">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53110D2"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65F2A39" w14:textId="77777777" w:rsidR="00395380" w:rsidRDefault="00CF7093">
                                          <w:pPr>
                                            <w:spacing w:after="0" w:line="240" w:lineRule="auto"/>
                                          </w:pPr>
                                          <w:r>
                                            <w:rPr>
                                              <w:noProof/>
                                            </w:rPr>
                                            <w:drawing>
                                              <wp:inline distT="0" distB="0" distL="0" distR="0" wp14:anchorId="089E7136" wp14:editId="4169D060">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20" cstate="print"/>
                                                        <a:stretch>
                                                          <a:fillRect/>
                                                        </a:stretch>
                                                      </pic:blipFill>
                                                      <pic:spPr>
                                                        <a:xfrm>
                                                          <a:off x="0" y="0"/>
                                                          <a:ext cx="1044000" cy="684000"/>
                                                        </a:xfrm>
                                                        <a:prstGeom prst="rect">
                                                          <a:avLst/>
                                                        </a:prstGeom>
                                                      </pic:spPr>
                                                    </pic:pic>
                                                  </a:graphicData>
                                                </a:graphic>
                                              </wp:inline>
                                            </w:drawing>
                                          </w:r>
                                        </w:p>
                                      </w:tc>
                                    </w:tr>
                                    <w:tr w:rsidR="00395380" w14:paraId="50BADA22" w14:textId="77777777">
                                      <w:trPr>
                                        <w:trHeight w:val="31"/>
                                      </w:trPr>
                                      <w:tc>
                                        <w:tcPr>
                                          <w:tcW w:w="1644" w:type="dxa"/>
                                          <w:tcBorders>
                                            <w:top w:val="nil"/>
                                            <w:left w:val="nil"/>
                                            <w:bottom w:val="nil"/>
                                            <w:right w:val="nil"/>
                                          </w:tcBorders>
                                          <w:tcMar>
                                            <w:top w:w="39" w:type="dxa"/>
                                            <w:left w:w="39" w:type="dxa"/>
                                            <w:bottom w:w="39" w:type="dxa"/>
                                            <w:right w:w="39" w:type="dxa"/>
                                          </w:tcMar>
                                        </w:tcPr>
                                        <w:p w14:paraId="340C61FA"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178424"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354E7D"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110374"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ABE3E27"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F631CCF"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550558" w14:textId="77777777" w:rsidR="00395380" w:rsidRDefault="00395380">
                                          <w:pPr>
                                            <w:spacing w:after="0" w:line="240" w:lineRule="auto"/>
                                          </w:pPr>
                                        </w:p>
                                      </w:tc>
                                    </w:tr>
                                    <w:tr w:rsidR="00395380" w14:paraId="23DFF46E"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B4F2A09" w14:textId="77777777" w:rsidR="00395380" w:rsidRDefault="00CF7093">
                                          <w:pPr>
                                            <w:spacing w:after="0" w:line="240" w:lineRule="auto"/>
                                          </w:pPr>
                                          <w:r>
                                            <w:rPr>
                                              <w:noProof/>
                                            </w:rPr>
                                            <w:drawing>
                                              <wp:inline distT="0" distB="0" distL="0" distR="0" wp14:anchorId="136BCFB7" wp14:editId="2A0C54FB">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0C7363"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3B367D1" w14:textId="77777777" w:rsidR="00395380" w:rsidRDefault="00CF7093">
                                          <w:pPr>
                                            <w:spacing w:after="0" w:line="240" w:lineRule="auto"/>
                                          </w:pPr>
                                          <w:r>
                                            <w:rPr>
                                              <w:noProof/>
                                            </w:rPr>
                                            <w:drawing>
                                              <wp:inline distT="0" distB="0" distL="0" distR="0" wp14:anchorId="3624EF2F" wp14:editId="41F8BB49">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4A2A860"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F22307D" w14:textId="77777777" w:rsidR="00395380" w:rsidRDefault="00CF7093">
                                          <w:pPr>
                                            <w:spacing w:after="0" w:line="240" w:lineRule="auto"/>
                                          </w:pPr>
                                          <w:r>
                                            <w:rPr>
                                              <w:noProof/>
                                            </w:rPr>
                                            <w:drawing>
                                              <wp:inline distT="0" distB="0" distL="0" distR="0" wp14:anchorId="7E35B7DB" wp14:editId="6DDB52AE">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DAAD512"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DBCED15" w14:textId="77777777" w:rsidR="00395380" w:rsidRDefault="00CF7093">
                                          <w:pPr>
                                            <w:spacing w:after="0" w:line="240" w:lineRule="auto"/>
                                          </w:pPr>
                                          <w:r>
                                            <w:rPr>
                                              <w:noProof/>
                                            </w:rPr>
                                            <w:drawing>
                                              <wp:inline distT="0" distB="0" distL="0" distR="0" wp14:anchorId="11FFBC73" wp14:editId="1AED3629">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4" cstate="print"/>
                                                        <a:stretch>
                                                          <a:fillRect/>
                                                        </a:stretch>
                                                      </pic:blipFill>
                                                      <pic:spPr>
                                                        <a:xfrm>
                                                          <a:off x="0" y="0"/>
                                                          <a:ext cx="1044000" cy="684000"/>
                                                        </a:xfrm>
                                                        <a:prstGeom prst="rect">
                                                          <a:avLst/>
                                                        </a:prstGeom>
                                                      </pic:spPr>
                                                    </pic:pic>
                                                  </a:graphicData>
                                                </a:graphic>
                                              </wp:inline>
                                            </w:drawing>
                                          </w:r>
                                        </w:p>
                                      </w:tc>
                                    </w:tr>
                                    <w:tr w:rsidR="00395380" w14:paraId="55CBA323" w14:textId="77777777">
                                      <w:trPr>
                                        <w:trHeight w:val="31"/>
                                      </w:trPr>
                                      <w:tc>
                                        <w:tcPr>
                                          <w:tcW w:w="1644" w:type="dxa"/>
                                          <w:tcBorders>
                                            <w:top w:val="nil"/>
                                            <w:left w:val="nil"/>
                                            <w:bottom w:val="nil"/>
                                            <w:right w:val="nil"/>
                                          </w:tcBorders>
                                          <w:tcMar>
                                            <w:top w:w="39" w:type="dxa"/>
                                            <w:left w:w="39" w:type="dxa"/>
                                            <w:bottom w:w="39" w:type="dxa"/>
                                            <w:right w:w="39" w:type="dxa"/>
                                          </w:tcMar>
                                        </w:tcPr>
                                        <w:p w14:paraId="61B0E378"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A1365AF"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530C46A"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AEBE82E"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37061A"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F1E1AB"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E6B4F3C" w14:textId="77777777" w:rsidR="00395380" w:rsidRDefault="00395380">
                                          <w:pPr>
                                            <w:spacing w:after="0" w:line="240" w:lineRule="auto"/>
                                          </w:pPr>
                                        </w:p>
                                      </w:tc>
                                    </w:tr>
                                    <w:tr w:rsidR="00395380" w14:paraId="0A2A36D4"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003E569A" w14:textId="77777777" w:rsidR="00395380" w:rsidRDefault="00CF7093">
                                          <w:pPr>
                                            <w:spacing w:after="0" w:line="240" w:lineRule="auto"/>
                                          </w:pPr>
                                          <w:r>
                                            <w:rPr>
                                              <w:noProof/>
                                            </w:rPr>
                                            <w:drawing>
                                              <wp:inline distT="0" distB="0" distL="0" distR="0" wp14:anchorId="19438715" wp14:editId="4EA1EF58">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28D0019"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649BB17" w14:textId="0C96211E" w:rsidR="00395380" w:rsidRDefault="00D60325">
                                          <w:pPr>
                                            <w:spacing w:after="0" w:line="240" w:lineRule="auto"/>
                                          </w:pPr>
                                          <w:r>
                                            <w:rPr>
                                              <w:noProof/>
                                            </w:rPr>
                                            <w:drawing>
                                              <wp:inline distT="0" distB="0" distL="0" distR="0" wp14:anchorId="76814639" wp14:editId="5870001A">
                                                <wp:extent cx="1044000" cy="684000"/>
                                                <wp:effectExtent l="0" t="0" r="0" b="0"/>
                                                <wp:docPr id="32" name="img22.png"/>
                                                <wp:cNvGraphicFramePr/>
                                                <a:graphic xmlns:a="http://schemas.openxmlformats.org/drawingml/2006/main">
                                                  <a:graphicData uri="http://schemas.openxmlformats.org/drawingml/2006/picture">
                                                    <pic:pic xmlns:pic="http://schemas.openxmlformats.org/drawingml/2006/picture">
                                                      <pic:nvPicPr>
                                                        <pic:cNvPr id="33" name="img22.png"/>
                                                        <pic:cNvPicPr/>
                                                      </pic:nvPicPr>
                                                      <pic:blipFill>
                                                        <a:blip r:embed="rId26"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59B3AE4"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F2F3F5A" w14:textId="77777777" w:rsidR="00395380" w:rsidRDefault="00CF7093">
                                          <w:pPr>
                                            <w:spacing w:after="0" w:line="240" w:lineRule="auto"/>
                                          </w:pPr>
                                          <w:r>
                                            <w:rPr>
                                              <w:noProof/>
                                            </w:rPr>
                                            <w:drawing>
                                              <wp:inline distT="0" distB="0" distL="0" distR="0" wp14:anchorId="0E83C68C" wp14:editId="7064973D">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29E49B8"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7D7EF281" w14:textId="77777777" w:rsidR="00395380" w:rsidRDefault="00CF7093">
                                          <w:pPr>
                                            <w:spacing w:after="0" w:line="240" w:lineRule="auto"/>
                                          </w:pPr>
                                          <w:r>
                                            <w:rPr>
                                              <w:noProof/>
                                            </w:rPr>
                                            <w:drawing>
                                              <wp:inline distT="0" distB="0" distL="0" distR="0" wp14:anchorId="5E0AE9B5" wp14:editId="63B4A9FB">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8" cstate="print"/>
                                                        <a:stretch>
                                                          <a:fillRect/>
                                                        </a:stretch>
                                                      </pic:blipFill>
                                                      <pic:spPr>
                                                        <a:xfrm>
                                                          <a:off x="0" y="0"/>
                                                          <a:ext cx="1044000" cy="684000"/>
                                                        </a:xfrm>
                                                        <a:prstGeom prst="rect">
                                                          <a:avLst/>
                                                        </a:prstGeom>
                                                      </pic:spPr>
                                                    </pic:pic>
                                                  </a:graphicData>
                                                </a:graphic>
                                              </wp:inline>
                                            </w:drawing>
                                          </w:r>
                                        </w:p>
                                      </w:tc>
                                    </w:tr>
                                    <w:tr w:rsidR="00395380" w14:paraId="3B64E387" w14:textId="77777777">
                                      <w:trPr>
                                        <w:trHeight w:val="31"/>
                                      </w:trPr>
                                      <w:tc>
                                        <w:tcPr>
                                          <w:tcW w:w="1644" w:type="dxa"/>
                                          <w:tcBorders>
                                            <w:top w:val="nil"/>
                                            <w:left w:val="nil"/>
                                            <w:bottom w:val="nil"/>
                                            <w:right w:val="nil"/>
                                          </w:tcBorders>
                                          <w:tcMar>
                                            <w:top w:w="39" w:type="dxa"/>
                                            <w:left w:w="39" w:type="dxa"/>
                                            <w:bottom w:w="39" w:type="dxa"/>
                                            <w:right w:w="39" w:type="dxa"/>
                                          </w:tcMar>
                                        </w:tcPr>
                                        <w:p w14:paraId="10860F27"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1FFFE20"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4C4B285"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9016832"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6070268"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5F42B1F"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32707D8" w14:textId="77777777" w:rsidR="00395380" w:rsidRDefault="00395380">
                                          <w:pPr>
                                            <w:spacing w:after="0" w:line="240" w:lineRule="auto"/>
                                          </w:pPr>
                                        </w:p>
                                      </w:tc>
                                    </w:tr>
                                    <w:tr w:rsidR="00395380" w14:paraId="7BC4EB18"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287987D6" w14:textId="77777777" w:rsidR="00395380" w:rsidRDefault="00CF7093">
                                          <w:pPr>
                                            <w:spacing w:after="0" w:line="240" w:lineRule="auto"/>
                                          </w:pPr>
                                          <w:r>
                                            <w:rPr>
                                              <w:noProof/>
                                            </w:rPr>
                                            <w:drawing>
                                              <wp:inline distT="0" distB="0" distL="0" distR="0" wp14:anchorId="24E9EB3C" wp14:editId="3CF22999">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95CF5C1"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5E4CE539" w14:textId="7803C08A" w:rsidR="00395380" w:rsidRDefault="00D60325">
                                          <w:pPr>
                                            <w:spacing w:after="0" w:line="240" w:lineRule="auto"/>
                                          </w:pPr>
                                          <w:r>
                                            <w:rPr>
                                              <w:noProof/>
                                            </w:rPr>
                                            <w:drawing>
                                              <wp:inline distT="0" distB="0" distL="0" distR="0" wp14:anchorId="42FE5AB4" wp14:editId="32EA8CE0">
                                                <wp:extent cx="1044000" cy="684000"/>
                                                <wp:effectExtent l="0" t="0" r="0" b="0"/>
                                                <wp:docPr id="34" name="img23.png"/>
                                                <wp:cNvGraphicFramePr/>
                                                <a:graphic xmlns:a="http://schemas.openxmlformats.org/drawingml/2006/main">
                                                  <a:graphicData uri="http://schemas.openxmlformats.org/drawingml/2006/picture">
                                                    <pic:pic xmlns:pic="http://schemas.openxmlformats.org/drawingml/2006/picture">
                                                      <pic:nvPicPr>
                                                        <pic:cNvPr id="35" name="img23.png"/>
                                                        <pic:cNvPicPr/>
                                                      </pic:nvPicPr>
                                                      <pic:blipFill>
                                                        <a:blip r:embed="rId30"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7029C11" w14:textId="77777777" w:rsidR="00395380" w:rsidRDefault="00395380">
                                          <w:pPr>
                                            <w:spacing w:after="0" w:line="240" w:lineRule="auto"/>
                                          </w:pPr>
                                        </w:p>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A2A0248" w14:textId="3F37D3A9" w:rsidR="00395380" w:rsidRDefault="00D60325">
                                          <w:pPr>
                                            <w:spacing w:after="0" w:line="240" w:lineRule="auto"/>
                                          </w:pPr>
                                          <w:r>
                                            <w:rPr>
                                              <w:noProof/>
                                            </w:rPr>
                                            <w:drawing>
                                              <wp:inline distT="0" distB="0" distL="0" distR="0" wp14:anchorId="5BBFE132" wp14:editId="6B2F1D18">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3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8A65048" w14:textId="77777777" w:rsidR="00395380" w:rsidRDefault="00395380">
                                          <w:pPr>
                                            <w:spacing w:after="0" w:line="240" w:lineRule="auto"/>
                                          </w:pPr>
                                        </w:p>
                                      </w:tc>
                                      <w:tc>
                                        <w:tcPr>
                                          <w:tcW w:w="1644" w:type="dxa"/>
                                        </w:tcPr>
                                        <w:p w14:paraId="2F62C8FA" w14:textId="4E829F45" w:rsidR="00395380" w:rsidRDefault="00395380">
                                          <w:pPr>
                                            <w:spacing w:after="0" w:line="240" w:lineRule="auto"/>
                                          </w:pPr>
                                        </w:p>
                                      </w:tc>
                                    </w:tr>
                                    <w:tr w:rsidR="00395380" w14:paraId="7E6DD93C" w14:textId="77777777">
                                      <w:trPr>
                                        <w:trHeight w:val="31"/>
                                      </w:trPr>
                                      <w:tc>
                                        <w:tcPr>
                                          <w:tcW w:w="1644" w:type="dxa"/>
                                          <w:tcBorders>
                                            <w:top w:val="nil"/>
                                            <w:left w:val="nil"/>
                                            <w:bottom w:val="nil"/>
                                            <w:right w:val="nil"/>
                                          </w:tcBorders>
                                          <w:tcMar>
                                            <w:top w:w="39" w:type="dxa"/>
                                            <w:left w:w="39" w:type="dxa"/>
                                            <w:bottom w:w="39" w:type="dxa"/>
                                            <w:right w:w="39" w:type="dxa"/>
                                          </w:tcMar>
                                        </w:tcPr>
                                        <w:p w14:paraId="4C7BF479"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A5EB06E"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DA34A13"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C5D73C5"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82F4799"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8DA9C50"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5AB79D5" w14:textId="77777777" w:rsidR="00395380" w:rsidRDefault="00395380">
                                          <w:pPr>
                                            <w:spacing w:after="0" w:line="240" w:lineRule="auto"/>
                                          </w:pPr>
                                        </w:p>
                                      </w:tc>
                                    </w:tr>
                                  </w:tbl>
                                  <w:p w14:paraId="5733D279" w14:textId="77777777" w:rsidR="00395380" w:rsidRDefault="00395380">
                                    <w:pPr>
                                      <w:spacing w:after="0" w:line="240" w:lineRule="auto"/>
                                    </w:pPr>
                                  </w:p>
                                </w:tc>
                                <w:tc>
                                  <w:tcPr>
                                    <w:tcW w:w="346" w:type="dxa"/>
                                  </w:tcPr>
                                  <w:p w14:paraId="7A1E5993" w14:textId="77777777" w:rsidR="00395380" w:rsidRDefault="00395380">
                                    <w:pPr>
                                      <w:pStyle w:val="EmptyCellLayoutStyle"/>
                                      <w:spacing w:after="0" w:line="240" w:lineRule="auto"/>
                                    </w:pPr>
                                  </w:p>
                                </w:tc>
                                <w:tc>
                                  <w:tcPr>
                                    <w:tcW w:w="11" w:type="dxa"/>
                                  </w:tcPr>
                                  <w:p w14:paraId="795F52A3" w14:textId="77777777" w:rsidR="00395380" w:rsidRDefault="00395380">
                                    <w:pPr>
                                      <w:pStyle w:val="EmptyCellLayoutStyle"/>
                                      <w:spacing w:after="0" w:line="240" w:lineRule="auto"/>
                                    </w:pPr>
                                  </w:p>
                                </w:tc>
                              </w:tr>
                            </w:tbl>
                            <w:p w14:paraId="5D286DEE" w14:textId="77777777" w:rsidR="00395380" w:rsidRDefault="00395380">
                              <w:pPr>
                                <w:spacing w:after="0" w:line="240" w:lineRule="auto"/>
                              </w:pPr>
                            </w:p>
                          </w:tc>
                          <w:tc>
                            <w:tcPr>
                              <w:tcW w:w="549" w:type="dxa"/>
                            </w:tcPr>
                            <w:p w14:paraId="730E2B4F" w14:textId="77777777" w:rsidR="00395380" w:rsidRDefault="00395380">
                              <w:pPr>
                                <w:pStyle w:val="EmptyCellLayoutStyle"/>
                                <w:spacing w:after="0" w:line="240" w:lineRule="auto"/>
                              </w:pPr>
                            </w:p>
                          </w:tc>
                        </w:tr>
                        <w:tr w:rsidR="00395380" w14:paraId="7F941EDF" w14:textId="77777777">
                          <w:trPr>
                            <w:trHeight w:val="122"/>
                          </w:trPr>
                          <w:tc>
                            <w:tcPr>
                              <w:tcW w:w="6" w:type="dxa"/>
                            </w:tcPr>
                            <w:p w14:paraId="026DC0F7" w14:textId="77777777" w:rsidR="00395380" w:rsidRDefault="00395380">
                              <w:pPr>
                                <w:pStyle w:val="EmptyCellLayoutStyle"/>
                                <w:spacing w:after="0" w:line="240" w:lineRule="auto"/>
                              </w:pPr>
                            </w:p>
                          </w:tc>
                          <w:tc>
                            <w:tcPr>
                              <w:tcW w:w="18" w:type="dxa"/>
                            </w:tcPr>
                            <w:p w14:paraId="47906BE5" w14:textId="77777777" w:rsidR="00395380" w:rsidRDefault="00395380">
                              <w:pPr>
                                <w:pStyle w:val="EmptyCellLayoutStyle"/>
                                <w:spacing w:after="0" w:line="240" w:lineRule="auto"/>
                              </w:pPr>
                            </w:p>
                          </w:tc>
                          <w:tc>
                            <w:tcPr>
                              <w:tcW w:w="9347" w:type="dxa"/>
                            </w:tcPr>
                            <w:p w14:paraId="0A87FCF5" w14:textId="77777777" w:rsidR="00395380" w:rsidRDefault="00395380">
                              <w:pPr>
                                <w:pStyle w:val="EmptyCellLayoutStyle"/>
                                <w:spacing w:after="0" w:line="240" w:lineRule="auto"/>
                              </w:pPr>
                            </w:p>
                          </w:tc>
                          <w:tc>
                            <w:tcPr>
                              <w:tcW w:w="549" w:type="dxa"/>
                            </w:tcPr>
                            <w:p w14:paraId="1DFFF62F" w14:textId="77777777" w:rsidR="00395380" w:rsidRDefault="00395380">
                              <w:pPr>
                                <w:pStyle w:val="EmptyCellLayoutStyle"/>
                                <w:spacing w:after="0" w:line="240" w:lineRule="auto"/>
                              </w:pPr>
                            </w:p>
                          </w:tc>
                        </w:tr>
                        <w:tr w:rsidR="009006EC" w14:paraId="64CB9F1F" w14:textId="77777777" w:rsidTr="009006EC">
                          <w:tc>
                            <w:tcPr>
                              <w:tcW w:w="6" w:type="dxa"/>
                            </w:tcPr>
                            <w:p w14:paraId="70713AE2" w14:textId="77777777" w:rsidR="00395380" w:rsidRDefault="00395380">
                              <w:pPr>
                                <w:pStyle w:val="EmptyCellLayoutStyle"/>
                                <w:spacing w:after="0" w:line="240" w:lineRule="auto"/>
                              </w:pPr>
                            </w:p>
                          </w:tc>
                          <w:tc>
                            <w:tcPr>
                              <w:tcW w:w="18" w:type="dxa"/>
                              <w:gridSpan w:val="3"/>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6"/>
                                <w:gridCol w:w="8614"/>
                                <w:gridCol w:w="328"/>
                                <w:gridCol w:w="596"/>
                              </w:tblGrid>
                              <w:tr w:rsidR="009006EC" w14:paraId="590787E4" w14:textId="77777777" w:rsidTr="009006EC">
                                <w:trPr>
                                  <w:trHeight w:val="354"/>
                                </w:trPr>
                                <w:tc>
                                  <w:tcPr>
                                    <w:tcW w:w="377" w:type="dxa"/>
                                    <w:gridSpan w:val="3"/>
                                  </w:tcPr>
                                  <w:tbl>
                                    <w:tblPr>
                                      <w:tblW w:w="0" w:type="auto"/>
                                      <w:tblCellMar>
                                        <w:left w:w="0" w:type="dxa"/>
                                        <w:right w:w="0" w:type="dxa"/>
                                      </w:tblCellMar>
                                      <w:tblLook w:val="04A0" w:firstRow="1" w:lastRow="0" w:firstColumn="1" w:lastColumn="0" w:noHBand="0" w:noVBand="1"/>
                                    </w:tblPr>
                                    <w:tblGrid>
                                      <w:gridCol w:w="9318"/>
                                    </w:tblGrid>
                                    <w:tr w:rsidR="00395380" w14:paraId="14D78897"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42ECE344" w14:textId="77777777" w:rsidR="00395380" w:rsidRDefault="00CF7093">
                                          <w:pPr>
                                            <w:spacing w:after="0" w:line="240" w:lineRule="auto"/>
                                          </w:pPr>
                                          <w:r>
                                            <w:rPr>
                                              <w:rFonts w:ascii="Arial" w:eastAsia="Arial" w:hAnsi="Arial"/>
                                              <w:b/>
                                              <w:color w:val="2DABE0"/>
                                              <w:sz w:val="28"/>
                                            </w:rPr>
                                            <w:t>UN Participating Organizations</w:t>
                                          </w:r>
                                        </w:p>
                                      </w:tc>
                                    </w:tr>
                                  </w:tbl>
                                  <w:p w14:paraId="2B9FB703" w14:textId="77777777" w:rsidR="00395380" w:rsidRDefault="00395380">
                                    <w:pPr>
                                      <w:spacing w:after="0" w:line="240" w:lineRule="auto"/>
                                    </w:pPr>
                                  </w:p>
                                </w:tc>
                                <w:tc>
                                  <w:tcPr>
                                    <w:tcW w:w="597" w:type="dxa"/>
                                  </w:tcPr>
                                  <w:p w14:paraId="475312DD" w14:textId="77777777" w:rsidR="00395380" w:rsidRDefault="00395380">
                                    <w:pPr>
                                      <w:pStyle w:val="EmptyCellLayoutStyle"/>
                                      <w:spacing w:after="0" w:line="240" w:lineRule="auto"/>
                                    </w:pPr>
                                  </w:p>
                                </w:tc>
                              </w:tr>
                              <w:tr w:rsidR="00395380" w14:paraId="25610C6D" w14:textId="77777777">
                                <w:trPr>
                                  <w:trHeight w:val="37"/>
                                </w:trPr>
                                <w:tc>
                                  <w:tcPr>
                                    <w:tcW w:w="377" w:type="dxa"/>
                                  </w:tcPr>
                                  <w:p w14:paraId="10F52D58" w14:textId="77777777" w:rsidR="00395380" w:rsidRDefault="00395380">
                                    <w:pPr>
                                      <w:pStyle w:val="EmptyCellLayoutStyle"/>
                                      <w:spacing w:after="0" w:line="240" w:lineRule="auto"/>
                                    </w:pPr>
                                  </w:p>
                                </w:tc>
                                <w:tc>
                                  <w:tcPr>
                                    <w:tcW w:w="8617" w:type="dxa"/>
                                  </w:tcPr>
                                  <w:p w14:paraId="28D93195" w14:textId="77777777" w:rsidR="00395380" w:rsidRDefault="00395380">
                                    <w:pPr>
                                      <w:pStyle w:val="EmptyCellLayoutStyle"/>
                                      <w:spacing w:after="0" w:line="240" w:lineRule="auto"/>
                                    </w:pPr>
                                  </w:p>
                                </w:tc>
                                <w:tc>
                                  <w:tcPr>
                                    <w:tcW w:w="328" w:type="dxa"/>
                                  </w:tcPr>
                                  <w:p w14:paraId="2F4FE5D7" w14:textId="77777777" w:rsidR="00395380" w:rsidRDefault="00395380">
                                    <w:pPr>
                                      <w:pStyle w:val="EmptyCellLayoutStyle"/>
                                      <w:spacing w:after="0" w:line="240" w:lineRule="auto"/>
                                    </w:pPr>
                                  </w:p>
                                </w:tc>
                                <w:tc>
                                  <w:tcPr>
                                    <w:tcW w:w="597" w:type="dxa"/>
                                  </w:tcPr>
                                  <w:p w14:paraId="2731323D" w14:textId="77777777" w:rsidR="00395380" w:rsidRDefault="00395380">
                                    <w:pPr>
                                      <w:pStyle w:val="EmptyCellLayoutStyle"/>
                                      <w:spacing w:after="0" w:line="240" w:lineRule="auto"/>
                                    </w:pPr>
                                  </w:p>
                                </w:tc>
                              </w:tr>
                              <w:tr w:rsidR="00395380" w14:paraId="6EADCF6F" w14:textId="77777777">
                                <w:trPr>
                                  <w:trHeight w:val="76"/>
                                </w:trPr>
                                <w:tc>
                                  <w:tcPr>
                                    <w:tcW w:w="377" w:type="dxa"/>
                                    <w:tcBorders>
                                      <w:top w:val="single" w:sz="15" w:space="0" w:color="2DABE0"/>
                                    </w:tcBorders>
                                  </w:tcPr>
                                  <w:p w14:paraId="17268944" w14:textId="77777777" w:rsidR="00395380" w:rsidRDefault="00395380">
                                    <w:pPr>
                                      <w:pStyle w:val="EmptyCellLayoutStyle"/>
                                      <w:spacing w:after="0" w:line="240" w:lineRule="auto"/>
                                    </w:pPr>
                                  </w:p>
                                </w:tc>
                                <w:tc>
                                  <w:tcPr>
                                    <w:tcW w:w="8617" w:type="dxa"/>
                                    <w:tcBorders>
                                      <w:top w:val="single" w:sz="15" w:space="0" w:color="2DABE0"/>
                                    </w:tcBorders>
                                  </w:tcPr>
                                  <w:p w14:paraId="3C6CBD1C" w14:textId="77777777" w:rsidR="00395380" w:rsidRDefault="00395380">
                                    <w:pPr>
                                      <w:pStyle w:val="EmptyCellLayoutStyle"/>
                                      <w:spacing w:after="0" w:line="240" w:lineRule="auto"/>
                                    </w:pPr>
                                  </w:p>
                                </w:tc>
                                <w:tc>
                                  <w:tcPr>
                                    <w:tcW w:w="328" w:type="dxa"/>
                                    <w:tcBorders>
                                      <w:top w:val="single" w:sz="15" w:space="0" w:color="2DABE0"/>
                                    </w:tcBorders>
                                  </w:tcPr>
                                  <w:p w14:paraId="329FB8FC" w14:textId="77777777" w:rsidR="00395380" w:rsidRDefault="00395380">
                                    <w:pPr>
                                      <w:pStyle w:val="EmptyCellLayoutStyle"/>
                                      <w:spacing w:after="0" w:line="240" w:lineRule="auto"/>
                                    </w:pPr>
                                  </w:p>
                                </w:tc>
                                <w:tc>
                                  <w:tcPr>
                                    <w:tcW w:w="597" w:type="dxa"/>
                                  </w:tcPr>
                                  <w:p w14:paraId="34885EE9" w14:textId="77777777" w:rsidR="00395380" w:rsidRDefault="00395380">
                                    <w:pPr>
                                      <w:pStyle w:val="EmptyCellLayoutStyle"/>
                                      <w:spacing w:after="0" w:line="240" w:lineRule="auto"/>
                                    </w:pPr>
                                  </w:p>
                                </w:tc>
                              </w:tr>
                              <w:tr w:rsidR="00395380" w14:paraId="339A0309" w14:textId="77777777">
                                <w:tc>
                                  <w:tcPr>
                                    <w:tcW w:w="377" w:type="dxa"/>
                                  </w:tcPr>
                                  <w:p w14:paraId="1CFBB768" w14:textId="77777777" w:rsidR="00395380" w:rsidRDefault="0039538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3"/>
                                      <w:gridCol w:w="679"/>
                                      <w:gridCol w:w="1644"/>
                                      <w:gridCol w:w="680"/>
                                      <w:gridCol w:w="1644"/>
                                      <w:gridCol w:w="680"/>
                                      <w:gridCol w:w="1644"/>
                                    </w:tblGrid>
                                    <w:tr w:rsidR="00395380" w14:paraId="42B3C886" w14:textId="77777777">
                                      <w:trPr>
                                        <w:trHeight w:val="999"/>
                                      </w:trPr>
                                      <w:tc>
                                        <w:tcPr>
                                          <w:tcW w:w="1644" w:type="dxa"/>
                                          <w:tcBorders>
                                            <w:top w:val="nil"/>
                                            <w:left w:val="nil"/>
                                            <w:bottom w:val="nil"/>
                                            <w:right w:val="nil"/>
                                          </w:tcBorders>
                                          <w:tcMar>
                                            <w:top w:w="0" w:type="dxa"/>
                                            <w:left w:w="0" w:type="dxa"/>
                                            <w:bottom w:w="0" w:type="dxa"/>
                                            <w:right w:w="0" w:type="dxa"/>
                                          </w:tcMar>
                                        </w:tcPr>
                                        <w:p w14:paraId="7FB7E1C6" w14:textId="77777777" w:rsidR="00395380" w:rsidRDefault="00CF7093">
                                          <w:pPr>
                                            <w:spacing w:after="0" w:line="240" w:lineRule="auto"/>
                                          </w:pPr>
                                          <w:r>
                                            <w:rPr>
                                              <w:noProof/>
                                            </w:rPr>
                                            <w:drawing>
                                              <wp:inline distT="0" distB="0" distL="0" distR="0" wp14:anchorId="7A00CFAF" wp14:editId="0C2C6F67">
                                                <wp:extent cx="911526" cy="684000"/>
                                                <wp:effectExtent l="0" t="0" r="0" b="0"/>
                                                <wp:docPr id="36" name="img24.png"/>
                                                <wp:cNvGraphicFramePr/>
                                                <a:graphic xmlns:a="http://schemas.openxmlformats.org/drawingml/2006/main">
                                                  <a:graphicData uri="http://schemas.openxmlformats.org/drawingml/2006/picture">
                                                    <pic:pic xmlns:pic="http://schemas.openxmlformats.org/drawingml/2006/picture">
                                                      <pic:nvPicPr>
                                                        <pic:cNvPr id="37" name="img24.png"/>
                                                        <pic:cNvPicPr/>
                                                      </pic:nvPicPr>
                                                      <pic:blipFill>
                                                        <a:blip r:embed="rId32" cstate="print"/>
                                                        <a:stretch>
                                                          <a:fillRect/>
                                                        </a:stretch>
                                                      </pic:blipFill>
                                                      <pic:spPr>
                                                        <a:xfrm>
                                                          <a:off x="0" y="0"/>
                                                          <a:ext cx="911526"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C5D76B2"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89F579E" w14:textId="77777777" w:rsidR="00395380" w:rsidRDefault="00CF7093">
                                          <w:pPr>
                                            <w:spacing w:after="0" w:line="240" w:lineRule="auto"/>
                                          </w:pPr>
                                          <w:r>
                                            <w:rPr>
                                              <w:noProof/>
                                            </w:rPr>
                                            <w:drawing>
                                              <wp:inline distT="0" distB="0" distL="0" distR="0" wp14:anchorId="1FBA7B97" wp14:editId="50241A09">
                                                <wp:extent cx="911526" cy="684000"/>
                                                <wp:effectExtent l="0" t="0" r="0" b="0"/>
                                                <wp:docPr id="38" name="img25.png"/>
                                                <wp:cNvGraphicFramePr/>
                                                <a:graphic xmlns:a="http://schemas.openxmlformats.org/drawingml/2006/main">
                                                  <a:graphicData uri="http://schemas.openxmlformats.org/drawingml/2006/picture">
                                                    <pic:pic xmlns:pic="http://schemas.openxmlformats.org/drawingml/2006/picture">
                                                      <pic:nvPicPr>
                                                        <pic:cNvPr id="39" name="img25.png"/>
                                                        <pic:cNvPicPr/>
                                                      </pic:nvPicPr>
                                                      <pic:blipFill>
                                                        <a:blip r:embed="rId33" cstate="print"/>
                                                        <a:stretch>
                                                          <a:fillRect/>
                                                        </a:stretch>
                                                      </pic:blipFill>
                                                      <pic:spPr>
                                                        <a:xfrm>
                                                          <a:off x="0" y="0"/>
                                                          <a:ext cx="911526"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F110C7"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21D8DF7" w14:textId="77777777" w:rsidR="00395380" w:rsidRDefault="00CF7093">
                                          <w:pPr>
                                            <w:spacing w:after="0" w:line="240" w:lineRule="auto"/>
                                          </w:pPr>
                                          <w:r>
                                            <w:rPr>
                                              <w:noProof/>
                                            </w:rPr>
                                            <w:drawing>
                                              <wp:inline distT="0" distB="0" distL="0" distR="0" wp14:anchorId="14079E5E" wp14:editId="0353407D">
                                                <wp:extent cx="911526" cy="684000"/>
                                                <wp:effectExtent l="0" t="0" r="0" b="0"/>
                                                <wp:docPr id="40" name="img26.png"/>
                                                <wp:cNvGraphicFramePr/>
                                                <a:graphic xmlns:a="http://schemas.openxmlformats.org/drawingml/2006/main">
                                                  <a:graphicData uri="http://schemas.openxmlformats.org/drawingml/2006/picture">
                                                    <pic:pic xmlns:pic="http://schemas.openxmlformats.org/drawingml/2006/picture">
                                                      <pic:nvPicPr>
                                                        <pic:cNvPr id="41" name="img26.png"/>
                                                        <pic:cNvPicPr/>
                                                      </pic:nvPicPr>
                                                      <pic:blipFill>
                                                        <a:blip r:embed="rId34" cstate="print"/>
                                                        <a:stretch>
                                                          <a:fillRect/>
                                                        </a:stretch>
                                                      </pic:blipFill>
                                                      <pic:spPr>
                                                        <a:xfrm>
                                                          <a:off x="0" y="0"/>
                                                          <a:ext cx="911526"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DC173F"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0748F8B" w14:textId="77777777" w:rsidR="00395380" w:rsidRDefault="00CF7093">
                                          <w:pPr>
                                            <w:spacing w:after="0" w:line="240" w:lineRule="auto"/>
                                          </w:pPr>
                                          <w:r>
                                            <w:rPr>
                                              <w:noProof/>
                                            </w:rPr>
                                            <w:drawing>
                                              <wp:inline distT="0" distB="0" distL="0" distR="0" wp14:anchorId="2BDDA1B3" wp14:editId="709122E6">
                                                <wp:extent cx="913904" cy="684000"/>
                                                <wp:effectExtent l="0" t="0" r="0" b="0"/>
                                                <wp:docPr id="42" name="img27.png"/>
                                                <wp:cNvGraphicFramePr/>
                                                <a:graphic xmlns:a="http://schemas.openxmlformats.org/drawingml/2006/main">
                                                  <a:graphicData uri="http://schemas.openxmlformats.org/drawingml/2006/picture">
                                                    <pic:pic xmlns:pic="http://schemas.openxmlformats.org/drawingml/2006/picture">
                                                      <pic:nvPicPr>
                                                        <pic:cNvPr id="43" name="img27.png"/>
                                                        <pic:cNvPicPr/>
                                                      </pic:nvPicPr>
                                                      <pic:blipFill>
                                                        <a:blip r:embed="rId35" cstate="print"/>
                                                        <a:stretch>
                                                          <a:fillRect/>
                                                        </a:stretch>
                                                      </pic:blipFill>
                                                      <pic:spPr>
                                                        <a:xfrm>
                                                          <a:off x="0" y="0"/>
                                                          <a:ext cx="913904" cy="684000"/>
                                                        </a:xfrm>
                                                        <a:prstGeom prst="rect">
                                                          <a:avLst/>
                                                        </a:prstGeom>
                                                      </pic:spPr>
                                                    </pic:pic>
                                                  </a:graphicData>
                                                </a:graphic>
                                              </wp:inline>
                                            </w:drawing>
                                          </w:r>
                                        </w:p>
                                      </w:tc>
                                    </w:tr>
                                    <w:tr w:rsidR="00395380" w14:paraId="4DF85D5D" w14:textId="77777777">
                                      <w:trPr>
                                        <w:trHeight w:val="31"/>
                                      </w:trPr>
                                      <w:tc>
                                        <w:tcPr>
                                          <w:tcW w:w="1644" w:type="dxa"/>
                                          <w:tcBorders>
                                            <w:top w:val="nil"/>
                                            <w:left w:val="nil"/>
                                            <w:bottom w:val="nil"/>
                                            <w:right w:val="nil"/>
                                          </w:tcBorders>
                                          <w:tcMar>
                                            <w:top w:w="39" w:type="dxa"/>
                                            <w:left w:w="39" w:type="dxa"/>
                                            <w:bottom w:w="39" w:type="dxa"/>
                                            <w:right w:w="39" w:type="dxa"/>
                                          </w:tcMar>
                                        </w:tcPr>
                                        <w:p w14:paraId="06208E6E"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A04CBF5"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511401C"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D53E4C"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CC3D86D"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052C03E"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A5BAB5" w14:textId="77777777" w:rsidR="00395380" w:rsidRDefault="00395380">
                                          <w:pPr>
                                            <w:spacing w:after="0" w:line="240" w:lineRule="auto"/>
                                          </w:pPr>
                                        </w:p>
                                      </w:tc>
                                    </w:tr>
                                    <w:tr w:rsidR="00395380" w14:paraId="2003A246" w14:textId="77777777">
                                      <w:trPr>
                                        <w:trHeight w:val="999"/>
                                      </w:trPr>
                                      <w:tc>
                                        <w:tcPr>
                                          <w:tcW w:w="1644" w:type="dxa"/>
                                          <w:tcBorders>
                                            <w:top w:val="nil"/>
                                            <w:left w:val="nil"/>
                                            <w:bottom w:val="nil"/>
                                            <w:right w:val="nil"/>
                                          </w:tcBorders>
                                          <w:tcMar>
                                            <w:top w:w="0" w:type="dxa"/>
                                            <w:left w:w="0" w:type="dxa"/>
                                            <w:bottom w:w="0" w:type="dxa"/>
                                            <w:right w:w="0" w:type="dxa"/>
                                          </w:tcMar>
                                        </w:tcPr>
                                        <w:p w14:paraId="4C22960F" w14:textId="77777777" w:rsidR="00395380" w:rsidRDefault="00CF7093">
                                          <w:pPr>
                                            <w:spacing w:after="0" w:line="240" w:lineRule="auto"/>
                                          </w:pPr>
                                          <w:r>
                                            <w:rPr>
                                              <w:noProof/>
                                            </w:rPr>
                                            <w:drawing>
                                              <wp:inline distT="0" distB="0" distL="0" distR="0" wp14:anchorId="0AF4BE5B" wp14:editId="6A3752A4">
                                                <wp:extent cx="914631" cy="684000"/>
                                                <wp:effectExtent l="0" t="0" r="0" b="0"/>
                                                <wp:docPr id="44" name="img28.png"/>
                                                <wp:cNvGraphicFramePr/>
                                                <a:graphic xmlns:a="http://schemas.openxmlformats.org/drawingml/2006/main">
                                                  <a:graphicData uri="http://schemas.openxmlformats.org/drawingml/2006/picture">
                                                    <pic:pic xmlns:pic="http://schemas.openxmlformats.org/drawingml/2006/picture">
                                                      <pic:nvPicPr>
                                                        <pic:cNvPr id="45" name="img28.png"/>
                                                        <pic:cNvPicPr/>
                                                      </pic:nvPicPr>
                                                      <pic:blipFill>
                                                        <a:blip r:embed="rId3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5E3915E"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64CADC5" w14:textId="77777777" w:rsidR="00395380" w:rsidRDefault="00CF7093">
                                          <w:pPr>
                                            <w:spacing w:after="0" w:line="240" w:lineRule="auto"/>
                                          </w:pPr>
                                          <w:r>
                                            <w:rPr>
                                              <w:noProof/>
                                            </w:rPr>
                                            <w:drawing>
                                              <wp:inline distT="0" distB="0" distL="0" distR="0" wp14:anchorId="676A5683" wp14:editId="7585BFDF">
                                                <wp:extent cx="914172" cy="684000"/>
                                                <wp:effectExtent l="0" t="0" r="0" b="0"/>
                                                <wp:docPr id="46" name="img29.png"/>
                                                <wp:cNvGraphicFramePr/>
                                                <a:graphic xmlns:a="http://schemas.openxmlformats.org/drawingml/2006/main">
                                                  <a:graphicData uri="http://schemas.openxmlformats.org/drawingml/2006/picture">
                                                    <pic:pic xmlns:pic="http://schemas.openxmlformats.org/drawingml/2006/picture">
                                                      <pic:nvPicPr>
                                                        <pic:cNvPr id="47" name="img29.png"/>
                                                        <pic:cNvPicPr/>
                                                      </pic:nvPicPr>
                                                      <pic:blipFill>
                                                        <a:blip r:embed="rId37"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6B34A9D"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7424007" w14:textId="77777777" w:rsidR="00395380" w:rsidRDefault="00CF7093">
                                          <w:pPr>
                                            <w:spacing w:after="0" w:line="240" w:lineRule="auto"/>
                                          </w:pPr>
                                          <w:r>
                                            <w:rPr>
                                              <w:noProof/>
                                            </w:rPr>
                                            <w:drawing>
                                              <wp:inline distT="0" distB="0" distL="0" distR="0" wp14:anchorId="271EB783" wp14:editId="6072ECD6">
                                                <wp:extent cx="914288" cy="684000"/>
                                                <wp:effectExtent l="0" t="0" r="0" b="0"/>
                                                <wp:docPr id="48" name="img30.png"/>
                                                <wp:cNvGraphicFramePr/>
                                                <a:graphic xmlns:a="http://schemas.openxmlformats.org/drawingml/2006/main">
                                                  <a:graphicData uri="http://schemas.openxmlformats.org/drawingml/2006/picture">
                                                    <pic:pic xmlns:pic="http://schemas.openxmlformats.org/drawingml/2006/picture">
                                                      <pic:nvPicPr>
                                                        <pic:cNvPr id="49" name="img30.png"/>
                                                        <pic:cNvPicPr/>
                                                      </pic:nvPicPr>
                                                      <pic:blipFill>
                                                        <a:blip r:embed="rId38"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9F21F6"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AE6B6E8" w14:textId="77777777" w:rsidR="00395380" w:rsidRDefault="00CF7093">
                                          <w:pPr>
                                            <w:spacing w:after="0" w:line="240" w:lineRule="auto"/>
                                          </w:pPr>
                                          <w:r>
                                            <w:rPr>
                                              <w:noProof/>
                                            </w:rPr>
                                            <w:drawing>
                                              <wp:inline distT="0" distB="0" distL="0" distR="0" wp14:anchorId="33F4BC30" wp14:editId="4EE44D3C">
                                                <wp:extent cx="914631" cy="684000"/>
                                                <wp:effectExtent l="0" t="0" r="0" b="0"/>
                                                <wp:docPr id="50" name="img31.png"/>
                                                <wp:cNvGraphicFramePr/>
                                                <a:graphic xmlns:a="http://schemas.openxmlformats.org/drawingml/2006/main">
                                                  <a:graphicData uri="http://schemas.openxmlformats.org/drawingml/2006/picture">
                                                    <pic:pic xmlns:pic="http://schemas.openxmlformats.org/drawingml/2006/picture">
                                                      <pic:nvPicPr>
                                                        <pic:cNvPr id="51" name="img31.png"/>
                                                        <pic:cNvPicPr/>
                                                      </pic:nvPicPr>
                                                      <pic:blipFill>
                                                        <a:blip r:embed="rId39" cstate="print"/>
                                                        <a:stretch>
                                                          <a:fillRect/>
                                                        </a:stretch>
                                                      </pic:blipFill>
                                                      <pic:spPr>
                                                        <a:xfrm>
                                                          <a:off x="0" y="0"/>
                                                          <a:ext cx="914631" cy="684000"/>
                                                        </a:xfrm>
                                                        <a:prstGeom prst="rect">
                                                          <a:avLst/>
                                                        </a:prstGeom>
                                                      </pic:spPr>
                                                    </pic:pic>
                                                  </a:graphicData>
                                                </a:graphic>
                                              </wp:inline>
                                            </w:drawing>
                                          </w:r>
                                        </w:p>
                                      </w:tc>
                                    </w:tr>
                                    <w:tr w:rsidR="00395380" w14:paraId="104C2C14" w14:textId="77777777">
                                      <w:trPr>
                                        <w:trHeight w:val="31"/>
                                      </w:trPr>
                                      <w:tc>
                                        <w:tcPr>
                                          <w:tcW w:w="1644" w:type="dxa"/>
                                          <w:tcBorders>
                                            <w:top w:val="nil"/>
                                            <w:left w:val="nil"/>
                                            <w:bottom w:val="nil"/>
                                            <w:right w:val="nil"/>
                                          </w:tcBorders>
                                          <w:tcMar>
                                            <w:top w:w="39" w:type="dxa"/>
                                            <w:left w:w="39" w:type="dxa"/>
                                            <w:bottom w:w="39" w:type="dxa"/>
                                            <w:right w:w="39" w:type="dxa"/>
                                          </w:tcMar>
                                        </w:tcPr>
                                        <w:p w14:paraId="46750F8D"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3E26FF0"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ED0A40"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0AF1EB4"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939B721"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63361B9"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C38F642" w14:textId="77777777" w:rsidR="00395380" w:rsidRDefault="00395380">
                                          <w:pPr>
                                            <w:spacing w:after="0" w:line="240" w:lineRule="auto"/>
                                          </w:pPr>
                                        </w:p>
                                      </w:tc>
                                    </w:tr>
                                    <w:tr w:rsidR="00395380" w14:paraId="06C86513" w14:textId="77777777">
                                      <w:trPr>
                                        <w:trHeight w:val="999"/>
                                      </w:trPr>
                                      <w:tc>
                                        <w:tcPr>
                                          <w:tcW w:w="1644" w:type="dxa"/>
                                          <w:tcBorders>
                                            <w:top w:val="nil"/>
                                            <w:left w:val="nil"/>
                                            <w:bottom w:val="nil"/>
                                            <w:right w:val="nil"/>
                                          </w:tcBorders>
                                          <w:tcMar>
                                            <w:top w:w="0" w:type="dxa"/>
                                            <w:left w:w="0" w:type="dxa"/>
                                            <w:bottom w:w="0" w:type="dxa"/>
                                            <w:right w:w="0" w:type="dxa"/>
                                          </w:tcMar>
                                        </w:tcPr>
                                        <w:p w14:paraId="5543B688" w14:textId="77777777" w:rsidR="00395380" w:rsidRDefault="00CF7093">
                                          <w:pPr>
                                            <w:spacing w:after="0" w:line="240" w:lineRule="auto"/>
                                          </w:pPr>
                                          <w:r>
                                            <w:rPr>
                                              <w:noProof/>
                                            </w:rPr>
                                            <w:drawing>
                                              <wp:inline distT="0" distB="0" distL="0" distR="0" wp14:anchorId="2773E1CC" wp14:editId="23AA1146">
                                                <wp:extent cx="913829" cy="684000"/>
                                                <wp:effectExtent l="0" t="0" r="0" b="0"/>
                                                <wp:docPr id="52" name="img32.png"/>
                                                <wp:cNvGraphicFramePr/>
                                                <a:graphic xmlns:a="http://schemas.openxmlformats.org/drawingml/2006/main">
                                                  <a:graphicData uri="http://schemas.openxmlformats.org/drawingml/2006/picture">
                                                    <pic:pic xmlns:pic="http://schemas.openxmlformats.org/drawingml/2006/picture">
                                                      <pic:nvPicPr>
                                                        <pic:cNvPr id="53" name="img32.png"/>
                                                        <pic:cNvPicPr/>
                                                      </pic:nvPicPr>
                                                      <pic:blipFill>
                                                        <a:blip r:embed="rId4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1BE733F"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2580AAF" w14:textId="77777777" w:rsidR="00395380" w:rsidRDefault="00CF7093">
                                          <w:pPr>
                                            <w:spacing w:after="0" w:line="240" w:lineRule="auto"/>
                                          </w:pPr>
                                          <w:r>
                                            <w:rPr>
                                              <w:noProof/>
                                            </w:rPr>
                                            <w:drawing>
                                              <wp:inline distT="0" distB="0" distL="0" distR="0" wp14:anchorId="4E656CD1" wp14:editId="240C6538">
                                                <wp:extent cx="913829" cy="684000"/>
                                                <wp:effectExtent l="0" t="0" r="0" b="0"/>
                                                <wp:docPr id="54" name="img33.png"/>
                                                <wp:cNvGraphicFramePr/>
                                                <a:graphic xmlns:a="http://schemas.openxmlformats.org/drawingml/2006/main">
                                                  <a:graphicData uri="http://schemas.openxmlformats.org/drawingml/2006/picture">
                                                    <pic:pic xmlns:pic="http://schemas.openxmlformats.org/drawingml/2006/picture">
                                                      <pic:nvPicPr>
                                                        <pic:cNvPr id="55" name="img33.png"/>
                                                        <pic:cNvPicPr/>
                                                      </pic:nvPicPr>
                                                      <pic:blipFill>
                                                        <a:blip r:embed="rId41"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69EAA67"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FFBE831" w14:textId="77777777" w:rsidR="00395380" w:rsidRDefault="00CF7093">
                                          <w:pPr>
                                            <w:spacing w:after="0" w:line="240" w:lineRule="auto"/>
                                          </w:pPr>
                                          <w:r>
                                            <w:rPr>
                                              <w:noProof/>
                                            </w:rPr>
                                            <w:drawing>
                                              <wp:inline distT="0" distB="0" distL="0" distR="0" wp14:anchorId="0A93E047" wp14:editId="660FA97B">
                                                <wp:extent cx="914288" cy="684000"/>
                                                <wp:effectExtent l="0" t="0" r="0" b="0"/>
                                                <wp:docPr id="56" name="img34.png"/>
                                                <wp:cNvGraphicFramePr/>
                                                <a:graphic xmlns:a="http://schemas.openxmlformats.org/drawingml/2006/main">
                                                  <a:graphicData uri="http://schemas.openxmlformats.org/drawingml/2006/picture">
                                                    <pic:pic xmlns:pic="http://schemas.openxmlformats.org/drawingml/2006/picture">
                                                      <pic:nvPicPr>
                                                        <pic:cNvPr id="57" name="img34.png"/>
                                                        <pic:cNvPicPr/>
                                                      </pic:nvPicPr>
                                                      <pic:blipFill>
                                                        <a:blip r:embed="rId42"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07712C"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E8D88DD" w14:textId="77777777" w:rsidR="00395380" w:rsidRDefault="00CF7093">
                                          <w:pPr>
                                            <w:spacing w:after="0" w:line="240" w:lineRule="auto"/>
                                          </w:pPr>
                                          <w:r>
                                            <w:rPr>
                                              <w:noProof/>
                                            </w:rPr>
                                            <w:drawing>
                                              <wp:inline distT="0" distB="0" distL="0" distR="0" wp14:anchorId="01E5BB8A" wp14:editId="6558472A">
                                                <wp:extent cx="914172" cy="684000"/>
                                                <wp:effectExtent l="0" t="0" r="0" b="0"/>
                                                <wp:docPr id="58" name="img35.png"/>
                                                <wp:cNvGraphicFramePr/>
                                                <a:graphic xmlns:a="http://schemas.openxmlformats.org/drawingml/2006/main">
                                                  <a:graphicData uri="http://schemas.openxmlformats.org/drawingml/2006/picture">
                                                    <pic:pic xmlns:pic="http://schemas.openxmlformats.org/drawingml/2006/picture">
                                                      <pic:nvPicPr>
                                                        <pic:cNvPr id="59" name="img35.png"/>
                                                        <pic:cNvPicPr/>
                                                      </pic:nvPicPr>
                                                      <pic:blipFill>
                                                        <a:blip r:embed="rId43" cstate="print"/>
                                                        <a:stretch>
                                                          <a:fillRect/>
                                                        </a:stretch>
                                                      </pic:blipFill>
                                                      <pic:spPr>
                                                        <a:xfrm>
                                                          <a:off x="0" y="0"/>
                                                          <a:ext cx="914172" cy="684000"/>
                                                        </a:xfrm>
                                                        <a:prstGeom prst="rect">
                                                          <a:avLst/>
                                                        </a:prstGeom>
                                                      </pic:spPr>
                                                    </pic:pic>
                                                  </a:graphicData>
                                                </a:graphic>
                                              </wp:inline>
                                            </w:drawing>
                                          </w:r>
                                        </w:p>
                                      </w:tc>
                                    </w:tr>
                                    <w:tr w:rsidR="00395380" w14:paraId="56405713" w14:textId="77777777">
                                      <w:trPr>
                                        <w:trHeight w:val="31"/>
                                      </w:trPr>
                                      <w:tc>
                                        <w:tcPr>
                                          <w:tcW w:w="1644" w:type="dxa"/>
                                          <w:tcBorders>
                                            <w:top w:val="nil"/>
                                            <w:left w:val="nil"/>
                                            <w:bottom w:val="nil"/>
                                            <w:right w:val="nil"/>
                                          </w:tcBorders>
                                          <w:tcMar>
                                            <w:top w:w="39" w:type="dxa"/>
                                            <w:left w:w="39" w:type="dxa"/>
                                            <w:bottom w:w="39" w:type="dxa"/>
                                            <w:right w:w="39" w:type="dxa"/>
                                          </w:tcMar>
                                        </w:tcPr>
                                        <w:p w14:paraId="50DA34C3"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E26F2C8"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73CC99C"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20F2F2E"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B91B274"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F77F590"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8148508" w14:textId="77777777" w:rsidR="00395380" w:rsidRDefault="00395380">
                                          <w:pPr>
                                            <w:spacing w:after="0" w:line="240" w:lineRule="auto"/>
                                          </w:pPr>
                                        </w:p>
                                      </w:tc>
                                    </w:tr>
                                    <w:tr w:rsidR="00395380" w14:paraId="3BB9FD8B" w14:textId="77777777">
                                      <w:trPr>
                                        <w:trHeight w:val="999"/>
                                      </w:trPr>
                                      <w:tc>
                                        <w:tcPr>
                                          <w:tcW w:w="1644" w:type="dxa"/>
                                          <w:tcBorders>
                                            <w:top w:val="nil"/>
                                            <w:left w:val="nil"/>
                                            <w:bottom w:val="nil"/>
                                            <w:right w:val="nil"/>
                                          </w:tcBorders>
                                          <w:tcMar>
                                            <w:top w:w="0" w:type="dxa"/>
                                            <w:left w:w="0" w:type="dxa"/>
                                            <w:bottom w:w="0" w:type="dxa"/>
                                            <w:right w:w="0" w:type="dxa"/>
                                          </w:tcMar>
                                        </w:tcPr>
                                        <w:p w14:paraId="7D596591" w14:textId="77777777" w:rsidR="00395380" w:rsidRDefault="00CF7093">
                                          <w:pPr>
                                            <w:spacing w:after="0" w:line="240" w:lineRule="auto"/>
                                          </w:pPr>
                                          <w:r>
                                            <w:rPr>
                                              <w:noProof/>
                                            </w:rPr>
                                            <w:drawing>
                                              <wp:inline distT="0" distB="0" distL="0" distR="0" wp14:anchorId="06AF12A5" wp14:editId="056AFC24">
                                                <wp:extent cx="914288" cy="684000"/>
                                                <wp:effectExtent l="0" t="0" r="0" b="0"/>
                                                <wp:docPr id="60" name="img36.png"/>
                                                <wp:cNvGraphicFramePr/>
                                                <a:graphic xmlns:a="http://schemas.openxmlformats.org/drawingml/2006/main">
                                                  <a:graphicData uri="http://schemas.openxmlformats.org/drawingml/2006/picture">
                                                    <pic:pic xmlns:pic="http://schemas.openxmlformats.org/drawingml/2006/picture">
                                                      <pic:nvPicPr>
                                                        <pic:cNvPr id="61" name="img36.png"/>
                                                        <pic:cNvPicPr/>
                                                      </pic:nvPicPr>
                                                      <pic:blipFill>
                                                        <a:blip r:embed="rId44"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99A5A91"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1916648" w14:textId="77777777" w:rsidR="00395380" w:rsidRDefault="00CF7093">
                                          <w:pPr>
                                            <w:spacing w:after="0" w:line="240" w:lineRule="auto"/>
                                          </w:pPr>
                                          <w:r>
                                            <w:rPr>
                                              <w:noProof/>
                                            </w:rPr>
                                            <w:drawing>
                                              <wp:inline distT="0" distB="0" distL="0" distR="0" wp14:anchorId="7457AD64" wp14:editId="62A3DDFF">
                                                <wp:extent cx="914631" cy="684000"/>
                                                <wp:effectExtent l="0" t="0" r="0" b="0"/>
                                                <wp:docPr id="62" name="img37.png"/>
                                                <wp:cNvGraphicFramePr/>
                                                <a:graphic xmlns:a="http://schemas.openxmlformats.org/drawingml/2006/main">
                                                  <a:graphicData uri="http://schemas.openxmlformats.org/drawingml/2006/picture">
                                                    <pic:pic xmlns:pic="http://schemas.openxmlformats.org/drawingml/2006/picture">
                                                      <pic:nvPicPr>
                                                        <pic:cNvPr id="63" name="img37.png"/>
                                                        <pic:cNvPicPr/>
                                                      </pic:nvPicPr>
                                                      <pic:blipFill>
                                                        <a:blip r:embed="rId45"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0DD0CB"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70FC029" w14:textId="77777777" w:rsidR="00395380" w:rsidRDefault="00CF7093">
                                          <w:pPr>
                                            <w:spacing w:after="0" w:line="240" w:lineRule="auto"/>
                                          </w:pPr>
                                          <w:r>
                                            <w:rPr>
                                              <w:noProof/>
                                            </w:rPr>
                                            <w:drawing>
                                              <wp:inline distT="0" distB="0" distL="0" distR="0" wp14:anchorId="43886577" wp14:editId="62A95A4C">
                                                <wp:extent cx="914631" cy="684000"/>
                                                <wp:effectExtent l="0" t="0" r="0" b="0"/>
                                                <wp:docPr id="64" name="img38.png"/>
                                                <wp:cNvGraphicFramePr/>
                                                <a:graphic xmlns:a="http://schemas.openxmlformats.org/drawingml/2006/main">
                                                  <a:graphicData uri="http://schemas.openxmlformats.org/drawingml/2006/picture">
                                                    <pic:pic xmlns:pic="http://schemas.openxmlformats.org/drawingml/2006/picture">
                                                      <pic:nvPicPr>
                                                        <pic:cNvPr id="65" name="img38.png"/>
                                                        <pic:cNvPicPr/>
                                                      </pic:nvPicPr>
                                                      <pic:blipFill>
                                                        <a:blip r:embed="rId46"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24B9228"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832B0EB" w14:textId="77777777" w:rsidR="00395380" w:rsidRDefault="00CF7093">
                                          <w:pPr>
                                            <w:spacing w:after="0" w:line="240" w:lineRule="auto"/>
                                          </w:pPr>
                                          <w:r>
                                            <w:rPr>
                                              <w:noProof/>
                                            </w:rPr>
                                            <w:drawing>
                                              <wp:inline distT="0" distB="0" distL="0" distR="0" wp14:anchorId="15FA0E2C" wp14:editId="34FE6B6D">
                                                <wp:extent cx="737069" cy="684000"/>
                                                <wp:effectExtent l="0" t="0" r="0" b="0"/>
                                                <wp:docPr id="66" name="img39.png"/>
                                                <wp:cNvGraphicFramePr/>
                                                <a:graphic xmlns:a="http://schemas.openxmlformats.org/drawingml/2006/main">
                                                  <a:graphicData uri="http://schemas.openxmlformats.org/drawingml/2006/picture">
                                                    <pic:pic xmlns:pic="http://schemas.openxmlformats.org/drawingml/2006/picture">
                                                      <pic:nvPicPr>
                                                        <pic:cNvPr id="67" name="img39.png"/>
                                                        <pic:cNvPicPr/>
                                                      </pic:nvPicPr>
                                                      <pic:blipFill>
                                                        <a:blip r:embed="rId47" cstate="print"/>
                                                        <a:stretch>
                                                          <a:fillRect/>
                                                        </a:stretch>
                                                      </pic:blipFill>
                                                      <pic:spPr>
                                                        <a:xfrm>
                                                          <a:off x="0" y="0"/>
                                                          <a:ext cx="737069" cy="684000"/>
                                                        </a:xfrm>
                                                        <a:prstGeom prst="rect">
                                                          <a:avLst/>
                                                        </a:prstGeom>
                                                      </pic:spPr>
                                                    </pic:pic>
                                                  </a:graphicData>
                                                </a:graphic>
                                              </wp:inline>
                                            </w:drawing>
                                          </w:r>
                                        </w:p>
                                      </w:tc>
                                    </w:tr>
                                    <w:tr w:rsidR="00395380" w14:paraId="4F6379B3" w14:textId="77777777">
                                      <w:trPr>
                                        <w:trHeight w:val="31"/>
                                      </w:trPr>
                                      <w:tc>
                                        <w:tcPr>
                                          <w:tcW w:w="1644" w:type="dxa"/>
                                          <w:tcBorders>
                                            <w:top w:val="nil"/>
                                            <w:left w:val="nil"/>
                                            <w:bottom w:val="nil"/>
                                            <w:right w:val="nil"/>
                                          </w:tcBorders>
                                          <w:tcMar>
                                            <w:top w:w="39" w:type="dxa"/>
                                            <w:left w:w="39" w:type="dxa"/>
                                            <w:bottom w:w="39" w:type="dxa"/>
                                            <w:right w:w="39" w:type="dxa"/>
                                          </w:tcMar>
                                        </w:tcPr>
                                        <w:p w14:paraId="694083A0"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0691ED"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6191426"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B26FB1A"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17BF3AD"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B402EE1"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8535152" w14:textId="77777777" w:rsidR="00395380" w:rsidRDefault="00395380">
                                          <w:pPr>
                                            <w:spacing w:after="0" w:line="240" w:lineRule="auto"/>
                                          </w:pPr>
                                        </w:p>
                                      </w:tc>
                                    </w:tr>
                                    <w:tr w:rsidR="00395380" w14:paraId="08EB33C0" w14:textId="77777777">
                                      <w:trPr>
                                        <w:trHeight w:val="999"/>
                                      </w:trPr>
                                      <w:tc>
                                        <w:tcPr>
                                          <w:tcW w:w="1644" w:type="dxa"/>
                                          <w:tcBorders>
                                            <w:top w:val="nil"/>
                                            <w:left w:val="nil"/>
                                            <w:bottom w:val="nil"/>
                                            <w:right w:val="nil"/>
                                          </w:tcBorders>
                                          <w:tcMar>
                                            <w:top w:w="0" w:type="dxa"/>
                                            <w:left w:w="0" w:type="dxa"/>
                                            <w:bottom w:w="0" w:type="dxa"/>
                                            <w:right w:w="0" w:type="dxa"/>
                                          </w:tcMar>
                                        </w:tcPr>
                                        <w:p w14:paraId="3640A9BC" w14:textId="77777777" w:rsidR="00395380" w:rsidRDefault="00CF7093">
                                          <w:pPr>
                                            <w:spacing w:after="0" w:line="240" w:lineRule="auto"/>
                                          </w:pPr>
                                          <w:r>
                                            <w:rPr>
                                              <w:noProof/>
                                            </w:rPr>
                                            <w:lastRenderedPageBreak/>
                                            <w:drawing>
                                              <wp:inline distT="0" distB="0" distL="0" distR="0" wp14:anchorId="1F6C0C57" wp14:editId="0F2233FC">
                                                <wp:extent cx="913829" cy="684000"/>
                                                <wp:effectExtent l="0" t="0" r="0" b="0"/>
                                                <wp:docPr id="68" name="img40.png"/>
                                                <wp:cNvGraphicFramePr/>
                                                <a:graphic xmlns:a="http://schemas.openxmlformats.org/drawingml/2006/main">
                                                  <a:graphicData uri="http://schemas.openxmlformats.org/drawingml/2006/picture">
                                                    <pic:pic xmlns:pic="http://schemas.openxmlformats.org/drawingml/2006/picture">
                                                      <pic:nvPicPr>
                                                        <pic:cNvPr id="69" name="img40.png"/>
                                                        <pic:cNvPicPr/>
                                                      </pic:nvPicPr>
                                                      <pic:blipFill>
                                                        <a:blip r:embed="rId48"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9BC65BD"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7B97F8B2" w14:textId="77777777" w:rsidR="00395380" w:rsidRDefault="00CF7093">
                                          <w:pPr>
                                            <w:spacing w:after="0" w:line="240" w:lineRule="auto"/>
                                          </w:pPr>
                                          <w:r>
                                            <w:rPr>
                                              <w:noProof/>
                                            </w:rPr>
                                            <w:drawing>
                                              <wp:inline distT="0" distB="0" distL="0" distR="0" wp14:anchorId="2E30FDE0" wp14:editId="28883E1D">
                                                <wp:extent cx="914631" cy="684000"/>
                                                <wp:effectExtent l="0" t="0" r="0" b="0"/>
                                                <wp:docPr id="70" name="img41.png"/>
                                                <wp:cNvGraphicFramePr/>
                                                <a:graphic xmlns:a="http://schemas.openxmlformats.org/drawingml/2006/main">
                                                  <a:graphicData uri="http://schemas.openxmlformats.org/drawingml/2006/picture">
                                                    <pic:pic xmlns:pic="http://schemas.openxmlformats.org/drawingml/2006/picture">
                                                      <pic:nvPicPr>
                                                        <pic:cNvPr id="71" name="img41.png"/>
                                                        <pic:cNvPicPr/>
                                                      </pic:nvPicPr>
                                                      <pic:blipFill>
                                                        <a:blip r:embed="rId49"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02CBA3B"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EF11CC3" w14:textId="77777777" w:rsidR="00395380" w:rsidRDefault="00CF7093">
                                          <w:pPr>
                                            <w:spacing w:after="0" w:line="240" w:lineRule="auto"/>
                                          </w:pPr>
                                          <w:r>
                                            <w:rPr>
                                              <w:noProof/>
                                            </w:rPr>
                                            <w:drawing>
                                              <wp:inline distT="0" distB="0" distL="0" distR="0" wp14:anchorId="0DC399CF" wp14:editId="23F04150">
                                                <wp:extent cx="913829" cy="684000"/>
                                                <wp:effectExtent l="0" t="0" r="0" b="0"/>
                                                <wp:docPr id="72" name="img42.png"/>
                                                <wp:cNvGraphicFramePr/>
                                                <a:graphic xmlns:a="http://schemas.openxmlformats.org/drawingml/2006/main">
                                                  <a:graphicData uri="http://schemas.openxmlformats.org/drawingml/2006/picture">
                                                    <pic:pic xmlns:pic="http://schemas.openxmlformats.org/drawingml/2006/picture">
                                                      <pic:nvPicPr>
                                                        <pic:cNvPr id="73" name="img42.png"/>
                                                        <pic:cNvPicPr/>
                                                      </pic:nvPicPr>
                                                      <pic:blipFill>
                                                        <a:blip r:embed="rId50"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2E92894"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5C67108" w14:textId="77777777" w:rsidR="00395380" w:rsidRDefault="00CF7093">
                                          <w:pPr>
                                            <w:spacing w:after="0" w:line="240" w:lineRule="auto"/>
                                          </w:pPr>
                                          <w:r>
                                            <w:rPr>
                                              <w:noProof/>
                                            </w:rPr>
                                            <w:drawing>
                                              <wp:inline distT="0" distB="0" distL="0" distR="0" wp14:anchorId="53066CDC" wp14:editId="388B02BF">
                                                <wp:extent cx="914172" cy="684000"/>
                                                <wp:effectExtent l="0" t="0" r="0" b="0"/>
                                                <wp:docPr id="74" name="img43.png"/>
                                                <wp:cNvGraphicFramePr/>
                                                <a:graphic xmlns:a="http://schemas.openxmlformats.org/drawingml/2006/main">
                                                  <a:graphicData uri="http://schemas.openxmlformats.org/drawingml/2006/picture">
                                                    <pic:pic xmlns:pic="http://schemas.openxmlformats.org/drawingml/2006/picture">
                                                      <pic:nvPicPr>
                                                        <pic:cNvPr id="75" name="img43.png"/>
                                                        <pic:cNvPicPr/>
                                                      </pic:nvPicPr>
                                                      <pic:blipFill>
                                                        <a:blip r:embed="rId51" cstate="print"/>
                                                        <a:stretch>
                                                          <a:fillRect/>
                                                        </a:stretch>
                                                      </pic:blipFill>
                                                      <pic:spPr>
                                                        <a:xfrm>
                                                          <a:off x="0" y="0"/>
                                                          <a:ext cx="914172" cy="684000"/>
                                                        </a:xfrm>
                                                        <a:prstGeom prst="rect">
                                                          <a:avLst/>
                                                        </a:prstGeom>
                                                      </pic:spPr>
                                                    </pic:pic>
                                                  </a:graphicData>
                                                </a:graphic>
                                              </wp:inline>
                                            </w:drawing>
                                          </w:r>
                                        </w:p>
                                      </w:tc>
                                    </w:tr>
                                    <w:tr w:rsidR="00395380" w14:paraId="70380348" w14:textId="77777777">
                                      <w:trPr>
                                        <w:trHeight w:val="31"/>
                                      </w:trPr>
                                      <w:tc>
                                        <w:tcPr>
                                          <w:tcW w:w="1644" w:type="dxa"/>
                                          <w:tcBorders>
                                            <w:top w:val="nil"/>
                                            <w:left w:val="nil"/>
                                            <w:bottom w:val="nil"/>
                                            <w:right w:val="nil"/>
                                          </w:tcBorders>
                                          <w:tcMar>
                                            <w:top w:w="39" w:type="dxa"/>
                                            <w:left w:w="39" w:type="dxa"/>
                                            <w:bottom w:w="39" w:type="dxa"/>
                                            <w:right w:w="39" w:type="dxa"/>
                                          </w:tcMar>
                                        </w:tcPr>
                                        <w:p w14:paraId="422CF92F"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2604EE6"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BFAAB1"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B0419AB"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6759BF5D"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90F3191"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6ED7F43" w14:textId="77777777" w:rsidR="00395380" w:rsidRDefault="00395380">
                                          <w:pPr>
                                            <w:spacing w:after="0" w:line="240" w:lineRule="auto"/>
                                          </w:pPr>
                                        </w:p>
                                      </w:tc>
                                    </w:tr>
                                    <w:tr w:rsidR="00395380" w14:paraId="5B9EEB2D" w14:textId="77777777">
                                      <w:trPr>
                                        <w:trHeight w:val="999"/>
                                      </w:trPr>
                                      <w:tc>
                                        <w:tcPr>
                                          <w:tcW w:w="1644" w:type="dxa"/>
                                          <w:tcBorders>
                                            <w:top w:val="nil"/>
                                            <w:left w:val="nil"/>
                                            <w:bottom w:val="nil"/>
                                            <w:right w:val="nil"/>
                                          </w:tcBorders>
                                          <w:tcMar>
                                            <w:top w:w="0" w:type="dxa"/>
                                            <w:left w:w="0" w:type="dxa"/>
                                            <w:bottom w:w="0" w:type="dxa"/>
                                            <w:right w:w="0" w:type="dxa"/>
                                          </w:tcMar>
                                        </w:tcPr>
                                        <w:p w14:paraId="2FE2C81C" w14:textId="77777777" w:rsidR="00395380" w:rsidRDefault="00CF7093">
                                          <w:pPr>
                                            <w:spacing w:after="0" w:line="240" w:lineRule="auto"/>
                                          </w:pPr>
                                          <w:r>
                                            <w:rPr>
                                              <w:noProof/>
                                            </w:rPr>
                                            <w:drawing>
                                              <wp:inline distT="0" distB="0" distL="0" distR="0" wp14:anchorId="47F53686" wp14:editId="2539840E">
                                                <wp:extent cx="914172" cy="684000"/>
                                                <wp:effectExtent l="0" t="0" r="0" b="0"/>
                                                <wp:docPr id="76" name="img44.png"/>
                                                <wp:cNvGraphicFramePr/>
                                                <a:graphic xmlns:a="http://schemas.openxmlformats.org/drawingml/2006/main">
                                                  <a:graphicData uri="http://schemas.openxmlformats.org/drawingml/2006/picture">
                                                    <pic:pic xmlns:pic="http://schemas.openxmlformats.org/drawingml/2006/picture">
                                                      <pic:nvPicPr>
                                                        <pic:cNvPr id="77" name="img44.png"/>
                                                        <pic:cNvPicPr/>
                                                      </pic:nvPicPr>
                                                      <pic:blipFill>
                                                        <a:blip r:embed="rId52"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A23A3D4"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3450C4B2" w14:textId="77777777" w:rsidR="00395380" w:rsidRDefault="00CF7093">
                                          <w:pPr>
                                            <w:spacing w:after="0" w:line="240" w:lineRule="auto"/>
                                          </w:pPr>
                                          <w:r>
                                            <w:rPr>
                                              <w:noProof/>
                                            </w:rPr>
                                            <w:drawing>
                                              <wp:inline distT="0" distB="0" distL="0" distR="0" wp14:anchorId="2A8BCA9B" wp14:editId="4FE854A7">
                                                <wp:extent cx="913829" cy="684000"/>
                                                <wp:effectExtent l="0" t="0" r="0" b="0"/>
                                                <wp:docPr id="78" name="img45.png"/>
                                                <wp:cNvGraphicFramePr/>
                                                <a:graphic xmlns:a="http://schemas.openxmlformats.org/drawingml/2006/main">
                                                  <a:graphicData uri="http://schemas.openxmlformats.org/drawingml/2006/picture">
                                                    <pic:pic xmlns:pic="http://schemas.openxmlformats.org/drawingml/2006/picture">
                                                      <pic:nvPicPr>
                                                        <pic:cNvPr id="79" name="img45.png"/>
                                                        <pic:cNvPicPr/>
                                                      </pic:nvPicPr>
                                                      <pic:blipFill>
                                                        <a:blip r:embed="rId53" cstate="print"/>
                                                        <a:stretch>
                                                          <a:fillRect/>
                                                        </a:stretch>
                                                      </pic:blipFill>
                                                      <pic:spPr>
                                                        <a:xfrm>
                                                          <a:off x="0" y="0"/>
                                                          <a:ext cx="913829"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996C1D9"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47976BDC" w14:textId="77777777" w:rsidR="00395380" w:rsidRDefault="00CF7093">
                                          <w:pPr>
                                            <w:spacing w:after="0" w:line="240" w:lineRule="auto"/>
                                          </w:pPr>
                                          <w:r>
                                            <w:rPr>
                                              <w:noProof/>
                                            </w:rPr>
                                            <w:drawing>
                                              <wp:inline distT="0" distB="0" distL="0" distR="0" wp14:anchorId="1F047B4A" wp14:editId="09FA7996">
                                                <wp:extent cx="1044000" cy="185576"/>
                                                <wp:effectExtent l="0" t="0" r="0" b="0"/>
                                                <wp:docPr id="80" name="img46.png"/>
                                                <wp:cNvGraphicFramePr/>
                                                <a:graphic xmlns:a="http://schemas.openxmlformats.org/drawingml/2006/main">
                                                  <a:graphicData uri="http://schemas.openxmlformats.org/drawingml/2006/picture">
                                                    <pic:pic xmlns:pic="http://schemas.openxmlformats.org/drawingml/2006/picture">
                                                      <pic:nvPicPr>
                                                        <pic:cNvPr id="81" name="img46.png"/>
                                                        <pic:cNvPicPr/>
                                                      </pic:nvPicPr>
                                                      <pic:blipFill>
                                                        <a:blip r:embed="rId54" cstate="print"/>
                                                        <a:stretch>
                                                          <a:fillRect/>
                                                        </a:stretch>
                                                      </pic:blipFill>
                                                      <pic:spPr>
                                                        <a:xfrm>
                                                          <a:off x="0" y="0"/>
                                                          <a:ext cx="1044000" cy="185576"/>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1711C272"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F5D5BFE" w14:textId="77777777" w:rsidR="00395380" w:rsidRDefault="00CF7093">
                                          <w:pPr>
                                            <w:spacing w:after="0" w:line="240" w:lineRule="auto"/>
                                          </w:pPr>
                                          <w:r>
                                            <w:rPr>
                                              <w:noProof/>
                                            </w:rPr>
                                            <w:drawing>
                                              <wp:inline distT="0" distB="0" distL="0" distR="0" wp14:anchorId="69172FB4" wp14:editId="398DFFC8">
                                                <wp:extent cx="914631" cy="684000"/>
                                                <wp:effectExtent l="0" t="0" r="0" b="0"/>
                                                <wp:docPr id="82" name="img47.png"/>
                                                <wp:cNvGraphicFramePr/>
                                                <a:graphic xmlns:a="http://schemas.openxmlformats.org/drawingml/2006/main">
                                                  <a:graphicData uri="http://schemas.openxmlformats.org/drawingml/2006/picture">
                                                    <pic:pic xmlns:pic="http://schemas.openxmlformats.org/drawingml/2006/picture">
                                                      <pic:nvPicPr>
                                                        <pic:cNvPr id="83" name="img47.png"/>
                                                        <pic:cNvPicPr/>
                                                      </pic:nvPicPr>
                                                      <pic:blipFill>
                                                        <a:blip r:embed="rId55" cstate="print"/>
                                                        <a:stretch>
                                                          <a:fillRect/>
                                                        </a:stretch>
                                                      </pic:blipFill>
                                                      <pic:spPr>
                                                        <a:xfrm>
                                                          <a:off x="0" y="0"/>
                                                          <a:ext cx="914631" cy="684000"/>
                                                        </a:xfrm>
                                                        <a:prstGeom prst="rect">
                                                          <a:avLst/>
                                                        </a:prstGeom>
                                                      </pic:spPr>
                                                    </pic:pic>
                                                  </a:graphicData>
                                                </a:graphic>
                                              </wp:inline>
                                            </w:drawing>
                                          </w:r>
                                        </w:p>
                                      </w:tc>
                                    </w:tr>
                                    <w:tr w:rsidR="00395380" w14:paraId="4562BF32" w14:textId="77777777">
                                      <w:trPr>
                                        <w:trHeight w:val="31"/>
                                      </w:trPr>
                                      <w:tc>
                                        <w:tcPr>
                                          <w:tcW w:w="1644" w:type="dxa"/>
                                          <w:tcBorders>
                                            <w:top w:val="nil"/>
                                            <w:left w:val="nil"/>
                                            <w:bottom w:val="nil"/>
                                            <w:right w:val="nil"/>
                                          </w:tcBorders>
                                          <w:tcMar>
                                            <w:top w:w="39" w:type="dxa"/>
                                            <w:left w:w="39" w:type="dxa"/>
                                            <w:bottom w:w="39" w:type="dxa"/>
                                            <w:right w:w="39" w:type="dxa"/>
                                          </w:tcMar>
                                        </w:tcPr>
                                        <w:p w14:paraId="7AB0F742"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20A9DFA"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1C5B7B88"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7C9EBFAF"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12C8E03"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5510997"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0E9D37A" w14:textId="77777777" w:rsidR="00395380" w:rsidRDefault="00395380">
                                          <w:pPr>
                                            <w:spacing w:after="0" w:line="240" w:lineRule="auto"/>
                                          </w:pPr>
                                        </w:p>
                                      </w:tc>
                                    </w:tr>
                                    <w:tr w:rsidR="00395380" w14:paraId="28E37C2D" w14:textId="77777777">
                                      <w:trPr>
                                        <w:trHeight w:val="999"/>
                                      </w:trPr>
                                      <w:tc>
                                        <w:tcPr>
                                          <w:tcW w:w="1644" w:type="dxa"/>
                                          <w:tcBorders>
                                            <w:top w:val="nil"/>
                                            <w:left w:val="nil"/>
                                            <w:bottom w:val="nil"/>
                                            <w:right w:val="nil"/>
                                          </w:tcBorders>
                                          <w:tcMar>
                                            <w:top w:w="0" w:type="dxa"/>
                                            <w:left w:w="0" w:type="dxa"/>
                                            <w:bottom w:w="0" w:type="dxa"/>
                                            <w:right w:w="0" w:type="dxa"/>
                                          </w:tcMar>
                                        </w:tcPr>
                                        <w:p w14:paraId="784DACC3" w14:textId="77777777" w:rsidR="00395380" w:rsidRDefault="00CF7093">
                                          <w:pPr>
                                            <w:spacing w:after="0" w:line="240" w:lineRule="auto"/>
                                          </w:pPr>
                                          <w:r>
                                            <w:rPr>
                                              <w:noProof/>
                                            </w:rPr>
                                            <w:drawing>
                                              <wp:inline distT="0" distB="0" distL="0" distR="0" wp14:anchorId="179A6B02" wp14:editId="1A07ECEB">
                                                <wp:extent cx="914172" cy="684000"/>
                                                <wp:effectExtent l="0" t="0" r="0" b="0"/>
                                                <wp:docPr id="84" name="img48.png"/>
                                                <wp:cNvGraphicFramePr/>
                                                <a:graphic xmlns:a="http://schemas.openxmlformats.org/drawingml/2006/main">
                                                  <a:graphicData uri="http://schemas.openxmlformats.org/drawingml/2006/picture">
                                                    <pic:pic xmlns:pic="http://schemas.openxmlformats.org/drawingml/2006/picture">
                                                      <pic:nvPicPr>
                                                        <pic:cNvPr id="85" name="img48.png"/>
                                                        <pic:cNvPicPr/>
                                                      </pic:nvPicPr>
                                                      <pic:blipFill>
                                                        <a:blip r:embed="rId56"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6E9BF9B"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068866E" w14:textId="77777777" w:rsidR="00395380" w:rsidRDefault="00CF7093">
                                          <w:pPr>
                                            <w:spacing w:after="0" w:line="240" w:lineRule="auto"/>
                                          </w:pPr>
                                          <w:r>
                                            <w:rPr>
                                              <w:noProof/>
                                            </w:rPr>
                                            <w:drawing>
                                              <wp:inline distT="0" distB="0" distL="0" distR="0" wp14:anchorId="3D18A7E5" wp14:editId="75EDE2B1">
                                                <wp:extent cx="914288" cy="684000"/>
                                                <wp:effectExtent l="0" t="0" r="0" b="0"/>
                                                <wp:docPr id="86" name="img49.png"/>
                                                <wp:cNvGraphicFramePr/>
                                                <a:graphic xmlns:a="http://schemas.openxmlformats.org/drawingml/2006/main">
                                                  <a:graphicData uri="http://schemas.openxmlformats.org/drawingml/2006/picture">
                                                    <pic:pic xmlns:pic="http://schemas.openxmlformats.org/drawingml/2006/picture">
                                                      <pic:nvPicPr>
                                                        <pic:cNvPr id="87" name="img49.png"/>
                                                        <pic:cNvPicPr/>
                                                      </pic:nvPicPr>
                                                      <pic:blipFill>
                                                        <a:blip r:embed="rId57" cstate="print"/>
                                                        <a:stretch>
                                                          <a:fillRect/>
                                                        </a:stretch>
                                                      </pic:blipFill>
                                                      <pic:spPr>
                                                        <a:xfrm>
                                                          <a:off x="0" y="0"/>
                                                          <a:ext cx="914288"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4FA2419" w14:textId="77777777" w:rsidR="00395380" w:rsidRDefault="00395380">
                                          <w:pPr>
                                            <w:spacing w:after="0" w:line="240" w:lineRule="auto"/>
                                          </w:pPr>
                                        </w:p>
                                      </w:tc>
                                      <w:tc>
                                        <w:tcPr>
                                          <w:tcW w:w="1644" w:type="dxa"/>
                                          <w:tcBorders>
                                            <w:top w:val="nil"/>
                                            <w:left w:val="nil"/>
                                            <w:bottom w:val="nil"/>
                                            <w:right w:val="nil"/>
                                          </w:tcBorders>
                                          <w:tcMar>
                                            <w:top w:w="0" w:type="dxa"/>
                                            <w:left w:w="0" w:type="dxa"/>
                                            <w:bottom w:w="0" w:type="dxa"/>
                                            <w:right w:w="0" w:type="dxa"/>
                                          </w:tcMar>
                                        </w:tcPr>
                                        <w:p w14:paraId="2B478968" w14:textId="77777777" w:rsidR="00395380" w:rsidRDefault="00CF7093">
                                          <w:pPr>
                                            <w:spacing w:after="0" w:line="240" w:lineRule="auto"/>
                                          </w:pPr>
                                          <w:r>
                                            <w:rPr>
                                              <w:noProof/>
                                            </w:rPr>
                                            <w:drawing>
                                              <wp:inline distT="0" distB="0" distL="0" distR="0" wp14:anchorId="421E8CB9" wp14:editId="290968C1">
                                                <wp:extent cx="914172" cy="684000"/>
                                                <wp:effectExtent l="0" t="0" r="0" b="0"/>
                                                <wp:docPr id="88" name="img50.png"/>
                                                <wp:cNvGraphicFramePr/>
                                                <a:graphic xmlns:a="http://schemas.openxmlformats.org/drawingml/2006/main">
                                                  <a:graphicData uri="http://schemas.openxmlformats.org/drawingml/2006/picture">
                                                    <pic:pic xmlns:pic="http://schemas.openxmlformats.org/drawingml/2006/picture">
                                                      <pic:nvPicPr>
                                                        <pic:cNvPr id="89" name="img50.png"/>
                                                        <pic:cNvPicPr/>
                                                      </pic:nvPicPr>
                                                      <pic:blipFill>
                                                        <a:blip r:embed="rId58" cstate="print"/>
                                                        <a:stretch>
                                                          <a:fillRect/>
                                                        </a:stretch>
                                                      </pic:blipFill>
                                                      <pic:spPr>
                                                        <a:xfrm>
                                                          <a:off x="0" y="0"/>
                                                          <a:ext cx="914172"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26F28B4" w14:textId="77777777" w:rsidR="00395380" w:rsidRDefault="00395380">
                                          <w:pPr>
                                            <w:spacing w:after="0" w:line="240" w:lineRule="auto"/>
                                          </w:pPr>
                                        </w:p>
                                      </w:tc>
                                      <w:tc>
                                        <w:tcPr>
                                          <w:tcW w:w="1644" w:type="dxa"/>
                                        </w:tcPr>
                                        <w:p w14:paraId="2D797DFF" w14:textId="77777777" w:rsidR="00395380" w:rsidRDefault="00395380">
                                          <w:pPr>
                                            <w:spacing w:after="0" w:line="240" w:lineRule="auto"/>
                                          </w:pPr>
                                        </w:p>
                                      </w:tc>
                                    </w:tr>
                                    <w:tr w:rsidR="00395380" w14:paraId="02164ABF" w14:textId="77777777">
                                      <w:trPr>
                                        <w:trHeight w:val="31"/>
                                      </w:trPr>
                                      <w:tc>
                                        <w:tcPr>
                                          <w:tcW w:w="1644" w:type="dxa"/>
                                          <w:tcBorders>
                                            <w:top w:val="nil"/>
                                            <w:left w:val="nil"/>
                                            <w:bottom w:val="nil"/>
                                            <w:right w:val="nil"/>
                                          </w:tcBorders>
                                          <w:tcMar>
                                            <w:top w:w="39" w:type="dxa"/>
                                            <w:left w:w="39" w:type="dxa"/>
                                            <w:bottom w:w="39" w:type="dxa"/>
                                            <w:right w:w="39" w:type="dxa"/>
                                          </w:tcMar>
                                        </w:tcPr>
                                        <w:p w14:paraId="3A1F8A56"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70AE3BA"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CF3249"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2C8DA95"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E766B94"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00A0AB9"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C4A1BB9" w14:textId="77777777" w:rsidR="00395380" w:rsidRDefault="00395380">
                                          <w:pPr>
                                            <w:spacing w:after="0" w:line="240" w:lineRule="auto"/>
                                          </w:pPr>
                                        </w:p>
                                      </w:tc>
                                    </w:tr>
                                  </w:tbl>
                                  <w:p w14:paraId="2C3E4041" w14:textId="77777777" w:rsidR="00395380" w:rsidRDefault="00395380">
                                    <w:pPr>
                                      <w:spacing w:after="0" w:line="240" w:lineRule="auto"/>
                                    </w:pPr>
                                  </w:p>
                                </w:tc>
                                <w:tc>
                                  <w:tcPr>
                                    <w:tcW w:w="328" w:type="dxa"/>
                                  </w:tcPr>
                                  <w:p w14:paraId="6B33C04D" w14:textId="77777777" w:rsidR="00395380" w:rsidRDefault="00395380">
                                    <w:pPr>
                                      <w:pStyle w:val="EmptyCellLayoutStyle"/>
                                      <w:spacing w:after="0" w:line="240" w:lineRule="auto"/>
                                    </w:pPr>
                                  </w:p>
                                </w:tc>
                                <w:tc>
                                  <w:tcPr>
                                    <w:tcW w:w="597" w:type="dxa"/>
                                  </w:tcPr>
                                  <w:p w14:paraId="3B652DC7" w14:textId="77777777" w:rsidR="00395380" w:rsidRDefault="00395380">
                                    <w:pPr>
                                      <w:pStyle w:val="EmptyCellLayoutStyle"/>
                                      <w:spacing w:after="0" w:line="240" w:lineRule="auto"/>
                                    </w:pPr>
                                  </w:p>
                                </w:tc>
                              </w:tr>
                            </w:tbl>
                            <w:p w14:paraId="36733EA5" w14:textId="77777777" w:rsidR="00395380" w:rsidRDefault="00395380">
                              <w:pPr>
                                <w:spacing w:after="0" w:line="240" w:lineRule="auto"/>
                              </w:pPr>
                            </w:p>
                          </w:tc>
                        </w:tr>
                        <w:tr w:rsidR="00395380" w14:paraId="799112DA" w14:textId="77777777">
                          <w:trPr>
                            <w:trHeight w:val="142"/>
                          </w:trPr>
                          <w:tc>
                            <w:tcPr>
                              <w:tcW w:w="6" w:type="dxa"/>
                            </w:tcPr>
                            <w:p w14:paraId="72A45C19" w14:textId="77777777" w:rsidR="00395380" w:rsidRDefault="00395380">
                              <w:pPr>
                                <w:pStyle w:val="EmptyCellLayoutStyle"/>
                                <w:spacing w:after="0" w:line="240" w:lineRule="auto"/>
                              </w:pPr>
                            </w:p>
                          </w:tc>
                          <w:tc>
                            <w:tcPr>
                              <w:tcW w:w="18" w:type="dxa"/>
                            </w:tcPr>
                            <w:p w14:paraId="266E243E" w14:textId="77777777" w:rsidR="00395380" w:rsidRDefault="00395380">
                              <w:pPr>
                                <w:pStyle w:val="EmptyCellLayoutStyle"/>
                                <w:spacing w:after="0" w:line="240" w:lineRule="auto"/>
                              </w:pPr>
                            </w:p>
                          </w:tc>
                          <w:tc>
                            <w:tcPr>
                              <w:tcW w:w="9347" w:type="dxa"/>
                            </w:tcPr>
                            <w:p w14:paraId="6A712D6C" w14:textId="77777777" w:rsidR="00395380" w:rsidRDefault="00395380">
                              <w:pPr>
                                <w:pStyle w:val="EmptyCellLayoutStyle"/>
                                <w:spacing w:after="0" w:line="240" w:lineRule="auto"/>
                              </w:pPr>
                            </w:p>
                          </w:tc>
                          <w:tc>
                            <w:tcPr>
                              <w:tcW w:w="549" w:type="dxa"/>
                            </w:tcPr>
                            <w:p w14:paraId="12E86C57" w14:textId="77777777" w:rsidR="00395380" w:rsidRDefault="00395380">
                              <w:pPr>
                                <w:pStyle w:val="EmptyCellLayoutStyle"/>
                                <w:spacing w:after="0" w:line="240" w:lineRule="auto"/>
                              </w:pPr>
                            </w:p>
                          </w:tc>
                        </w:tr>
                        <w:tr w:rsidR="009006EC" w14:paraId="7E76640D" w14:textId="77777777" w:rsidTr="009006EC">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7"/>
                                <w:gridCol w:w="8946"/>
                                <w:gridCol w:w="30"/>
                                <w:gridCol w:w="567"/>
                              </w:tblGrid>
                              <w:tr w:rsidR="009006EC" w14:paraId="650EFA7D" w14:textId="77777777" w:rsidTr="009006EC">
                                <w:trPr>
                                  <w:trHeight w:val="354"/>
                                </w:trPr>
                                <w:tc>
                                  <w:tcPr>
                                    <w:tcW w:w="377" w:type="dxa"/>
                                    <w:gridSpan w:val="2"/>
                                  </w:tcPr>
                                  <w:p w14:paraId="2F7B0681" w14:textId="77777777" w:rsidR="00395380" w:rsidRDefault="00395380">
                                    <w:pPr>
                                      <w:spacing w:after="0" w:line="240" w:lineRule="auto"/>
                                    </w:pPr>
                                  </w:p>
                                </w:tc>
                                <w:tc>
                                  <w:tcPr>
                                    <w:tcW w:w="30" w:type="dxa"/>
                                  </w:tcPr>
                                  <w:p w14:paraId="50C681AB" w14:textId="77777777" w:rsidR="00395380" w:rsidRDefault="00395380">
                                    <w:pPr>
                                      <w:pStyle w:val="EmptyCellLayoutStyle"/>
                                      <w:spacing w:after="0" w:line="240" w:lineRule="auto"/>
                                    </w:pPr>
                                  </w:p>
                                </w:tc>
                                <w:tc>
                                  <w:tcPr>
                                    <w:tcW w:w="567" w:type="dxa"/>
                                  </w:tcPr>
                                  <w:p w14:paraId="6A694F2A" w14:textId="77777777" w:rsidR="00395380" w:rsidRDefault="00395380">
                                    <w:pPr>
                                      <w:pStyle w:val="EmptyCellLayoutStyle"/>
                                      <w:spacing w:after="0" w:line="240" w:lineRule="auto"/>
                                    </w:pPr>
                                  </w:p>
                                </w:tc>
                              </w:tr>
                              <w:tr w:rsidR="00395380" w14:paraId="5C245634" w14:textId="77777777">
                                <w:trPr>
                                  <w:trHeight w:val="37"/>
                                </w:trPr>
                                <w:tc>
                                  <w:tcPr>
                                    <w:tcW w:w="377" w:type="dxa"/>
                                  </w:tcPr>
                                  <w:p w14:paraId="0AAC6D66" w14:textId="77777777" w:rsidR="00395380" w:rsidRDefault="00395380">
                                    <w:pPr>
                                      <w:pStyle w:val="EmptyCellLayoutStyle"/>
                                      <w:spacing w:after="0" w:line="240" w:lineRule="auto"/>
                                    </w:pPr>
                                  </w:p>
                                </w:tc>
                                <w:tc>
                                  <w:tcPr>
                                    <w:tcW w:w="8946" w:type="dxa"/>
                                  </w:tcPr>
                                  <w:p w14:paraId="13ED8952" w14:textId="77777777" w:rsidR="00395380" w:rsidRDefault="00395380">
                                    <w:pPr>
                                      <w:pStyle w:val="EmptyCellLayoutStyle"/>
                                      <w:spacing w:after="0" w:line="240" w:lineRule="auto"/>
                                    </w:pPr>
                                  </w:p>
                                </w:tc>
                                <w:tc>
                                  <w:tcPr>
                                    <w:tcW w:w="30" w:type="dxa"/>
                                  </w:tcPr>
                                  <w:p w14:paraId="1AB9C929" w14:textId="77777777" w:rsidR="00395380" w:rsidRDefault="00395380">
                                    <w:pPr>
                                      <w:pStyle w:val="EmptyCellLayoutStyle"/>
                                      <w:spacing w:after="0" w:line="240" w:lineRule="auto"/>
                                    </w:pPr>
                                  </w:p>
                                </w:tc>
                                <w:tc>
                                  <w:tcPr>
                                    <w:tcW w:w="567" w:type="dxa"/>
                                  </w:tcPr>
                                  <w:p w14:paraId="6466F07A" w14:textId="77777777" w:rsidR="00395380" w:rsidRDefault="00395380">
                                    <w:pPr>
                                      <w:pStyle w:val="EmptyCellLayoutStyle"/>
                                      <w:spacing w:after="0" w:line="240" w:lineRule="auto"/>
                                    </w:pPr>
                                  </w:p>
                                </w:tc>
                              </w:tr>
                              <w:tr w:rsidR="00395380" w14:paraId="4C08A7CD" w14:textId="77777777">
                                <w:trPr>
                                  <w:trHeight w:val="76"/>
                                </w:trPr>
                                <w:tc>
                                  <w:tcPr>
                                    <w:tcW w:w="377" w:type="dxa"/>
                                    <w:tcBorders>
                                      <w:top w:val="single" w:sz="15" w:space="0" w:color="2DABE0"/>
                                    </w:tcBorders>
                                  </w:tcPr>
                                  <w:p w14:paraId="790BF994" w14:textId="77777777" w:rsidR="00395380" w:rsidRDefault="00395380">
                                    <w:pPr>
                                      <w:pStyle w:val="EmptyCellLayoutStyle"/>
                                      <w:spacing w:after="0" w:line="240" w:lineRule="auto"/>
                                    </w:pPr>
                                  </w:p>
                                </w:tc>
                                <w:tc>
                                  <w:tcPr>
                                    <w:tcW w:w="8946" w:type="dxa"/>
                                    <w:tcBorders>
                                      <w:top w:val="single" w:sz="15" w:space="0" w:color="2DABE0"/>
                                    </w:tcBorders>
                                  </w:tcPr>
                                  <w:p w14:paraId="5B72AA29" w14:textId="77777777" w:rsidR="00395380" w:rsidRDefault="00395380">
                                    <w:pPr>
                                      <w:pStyle w:val="EmptyCellLayoutStyle"/>
                                      <w:spacing w:after="0" w:line="240" w:lineRule="auto"/>
                                    </w:pPr>
                                  </w:p>
                                </w:tc>
                                <w:tc>
                                  <w:tcPr>
                                    <w:tcW w:w="30" w:type="dxa"/>
                                  </w:tcPr>
                                  <w:p w14:paraId="58F6C96D" w14:textId="77777777" w:rsidR="00395380" w:rsidRDefault="00395380">
                                    <w:pPr>
                                      <w:pStyle w:val="EmptyCellLayoutStyle"/>
                                      <w:spacing w:after="0" w:line="240" w:lineRule="auto"/>
                                    </w:pPr>
                                  </w:p>
                                </w:tc>
                                <w:tc>
                                  <w:tcPr>
                                    <w:tcW w:w="567" w:type="dxa"/>
                                  </w:tcPr>
                                  <w:p w14:paraId="0E9A2EF8" w14:textId="77777777" w:rsidR="00395380" w:rsidRDefault="00395380">
                                    <w:pPr>
                                      <w:pStyle w:val="EmptyCellLayoutStyle"/>
                                      <w:spacing w:after="0" w:line="240" w:lineRule="auto"/>
                                    </w:pPr>
                                  </w:p>
                                </w:tc>
                              </w:tr>
                              <w:tr w:rsidR="009006EC" w14:paraId="69FDBC73" w14:textId="77777777" w:rsidTr="009006EC">
                                <w:tc>
                                  <w:tcPr>
                                    <w:tcW w:w="377" w:type="dxa"/>
                                  </w:tcPr>
                                  <w:p w14:paraId="031A36CC" w14:textId="77777777" w:rsidR="00395380" w:rsidRDefault="00395380">
                                    <w:pPr>
                                      <w:pStyle w:val="EmptyCellLayoutStyle"/>
                                      <w:spacing w:after="0" w:line="240" w:lineRule="auto"/>
                                    </w:pPr>
                                  </w:p>
                                </w:tc>
                                <w:tc>
                                  <w:tcPr>
                                    <w:tcW w:w="8946" w:type="dxa"/>
                                    <w:gridSpan w:val="2"/>
                                  </w:tcPr>
                                  <w:p w14:paraId="6BF6C8EB" w14:textId="77777777" w:rsidR="00395380" w:rsidRDefault="00395380">
                                    <w:pPr>
                                      <w:spacing w:after="0" w:line="240" w:lineRule="auto"/>
                                    </w:pPr>
                                  </w:p>
                                </w:tc>
                                <w:tc>
                                  <w:tcPr>
                                    <w:tcW w:w="567" w:type="dxa"/>
                                  </w:tcPr>
                                  <w:p w14:paraId="4E172BF2" w14:textId="77777777" w:rsidR="00395380" w:rsidRDefault="00395380">
                                    <w:pPr>
                                      <w:pStyle w:val="EmptyCellLayoutStyle"/>
                                      <w:spacing w:after="0" w:line="240" w:lineRule="auto"/>
                                    </w:pPr>
                                  </w:p>
                                </w:tc>
                              </w:tr>
                            </w:tbl>
                            <w:p w14:paraId="46338A4D" w14:textId="77777777" w:rsidR="00395380" w:rsidRDefault="00395380">
                              <w:pPr>
                                <w:spacing w:after="0" w:line="240" w:lineRule="auto"/>
                              </w:pPr>
                            </w:p>
                          </w:tc>
                        </w:tr>
                        <w:tr w:rsidR="00395380" w14:paraId="1FF7D52D" w14:textId="77777777">
                          <w:trPr>
                            <w:trHeight w:val="151"/>
                          </w:trPr>
                          <w:tc>
                            <w:tcPr>
                              <w:tcW w:w="6" w:type="dxa"/>
                            </w:tcPr>
                            <w:p w14:paraId="1EE9467A" w14:textId="77777777" w:rsidR="00395380" w:rsidRDefault="00395380">
                              <w:pPr>
                                <w:pStyle w:val="EmptyCellLayoutStyle"/>
                                <w:spacing w:after="0" w:line="240" w:lineRule="auto"/>
                              </w:pPr>
                            </w:p>
                          </w:tc>
                          <w:tc>
                            <w:tcPr>
                              <w:tcW w:w="18" w:type="dxa"/>
                            </w:tcPr>
                            <w:p w14:paraId="7641849E" w14:textId="77777777" w:rsidR="00395380" w:rsidRDefault="00395380">
                              <w:pPr>
                                <w:pStyle w:val="EmptyCellLayoutStyle"/>
                                <w:spacing w:after="0" w:line="240" w:lineRule="auto"/>
                              </w:pPr>
                            </w:p>
                          </w:tc>
                          <w:tc>
                            <w:tcPr>
                              <w:tcW w:w="9347" w:type="dxa"/>
                            </w:tcPr>
                            <w:p w14:paraId="4A899A7B" w14:textId="77777777" w:rsidR="00395380" w:rsidRDefault="00395380">
                              <w:pPr>
                                <w:pStyle w:val="EmptyCellLayoutStyle"/>
                                <w:spacing w:after="0" w:line="240" w:lineRule="auto"/>
                              </w:pPr>
                            </w:p>
                          </w:tc>
                          <w:tc>
                            <w:tcPr>
                              <w:tcW w:w="549" w:type="dxa"/>
                            </w:tcPr>
                            <w:p w14:paraId="1BF84EE8" w14:textId="77777777" w:rsidR="00395380" w:rsidRDefault="00395380">
                              <w:pPr>
                                <w:pStyle w:val="EmptyCellLayoutStyle"/>
                                <w:spacing w:after="0" w:line="240" w:lineRule="auto"/>
                              </w:pPr>
                            </w:p>
                          </w:tc>
                        </w:tr>
                        <w:tr w:rsidR="009006EC" w14:paraId="54D97C12" w14:textId="77777777" w:rsidTr="009006EC">
                          <w:tc>
                            <w:tcPr>
                              <w:tcW w:w="6" w:type="dxa"/>
                              <w:gridSpan w:val="4"/>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82"/>
                                <w:gridCol w:w="8617"/>
                                <w:gridCol w:w="324"/>
                                <w:gridCol w:w="597"/>
                              </w:tblGrid>
                              <w:tr w:rsidR="00395380" w14:paraId="0FBA41A5" w14:textId="77777777">
                                <w:trPr>
                                  <w:trHeight w:val="36"/>
                                </w:trPr>
                                <w:tc>
                                  <w:tcPr>
                                    <w:tcW w:w="382" w:type="dxa"/>
                                  </w:tcPr>
                                  <w:p w14:paraId="01B9F059" w14:textId="77777777" w:rsidR="00395380" w:rsidRDefault="00395380">
                                    <w:pPr>
                                      <w:pStyle w:val="EmptyCellLayoutStyle"/>
                                      <w:spacing w:after="0" w:line="240" w:lineRule="auto"/>
                                    </w:pPr>
                                  </w:p>
                                </w:tc>
                                <w:tc>
                                  <w:tcPr>
                                    <w:tcW w:w="8617" w:type="dxa"/>
                                  </w:tcPr>
                                  <w:p w14:paraId="5546475E" w14:textId="77777777" w:rsidR="00395380" w:rsidRDefault="00395380">
                                    <w:pPr>
                                      <w:pStyle w:val="EmptyCellLayoutStyle"/>
                                      <w:spacing w:after="0" w:line="240" w:lineRule="auto"/>
                                    </w:pPr>
                                  </w:p>
                                </w:tc>
                                <w:tc>
                                  <w:tcPr>
                                    <w:tcW w:w="324" w:type="dxa"/>
                                  </w:tcPr>
                                  <w:p w14:paraId="042CD478" w14:textId="77777777" w:rsidR="00395380" w:rsidRDefault="00395380">
                                    <w:pPr>
                                      <w:pStyle w:val="EmptyCellLayoutStyle"/>
                                      <w:spacing w:after="0" w:line="240" w:lineRule="auto"/>
                                    </w:pPr>
                                  </w:p>
                                </w:tc>
                                <w:tc>
                                  <w:tcPr>
                                    <w:tcW w:w="597" w:type="dxa"/>
                                  </w:tcPr>
                                  <w:p w14:paraId="46DFB89D" w14:textId="77777777" w:rsidR="00395380" w:rsidRDefault="00395380">
                                    <w:pPr>
                                      <w:pStyle w:val="EmptyCellLayoutStyle"/>
                                      <w:spacing w:after="0" w:line="240" w:lineRule="auto"/>
                                    </w:pPr>
                                  </w:p>
                                </w:tc>
                              </w:tr>
                              <w:tr w:rsidR="009006EC" w14:paraId="47328E64" w14:textId="77777777" w:rsidTr="009006EC">
                                <w:trPr>
                                  <w:trHeight w:val="366"/>
                                </w:trPr>
                                <w:tc>
                                  <w:tcPr>
                                    <w:tcW w:w="382" w:type="dxa"/>
                                    <w:gridSpan w:val="3"/>
                                  </w:tcPr>
                                  <w:tbl>
                                    <w:tblPr>
                                      <w:tblW w:w="0" w:type="auto"/>
                                      <w:tblCellMar>
                                        <w:left w:w="0" w:type="dxa"/>
                                        <w:right w:w="0" w:type="dxa"/>
                                      </w:tblCellMar>
                                      <w:tblLook w:val="04A0" w:firstRow="1" w:lastRow="0" w:firstColumn="1" w:lastColumn="0" w:noHBand="0" w:noVBand="1"/>
                                    </w:tblPr>
                                    <w:tblGrid>
                                      <w:gridCol w:w="9323"/>
                                    </w:tblGrid>
                                    <w:tr w:rsidR="00395380" w14:paraId="6056F9F4"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77750BEA" w14:textId="77777777" w:rsidR="00395380" w:rsidRDefault="00CF7093">
                                          <w:pPr>
                                            <w:spacing w:after="0" w:line="240" w:lineRule="auto"/>
                                          </w:pPr>
                                          <w:r>
                                            <w:rPr>
                                              <w:rFonts w:ascii="Arial" w:eastAsia="Arial" w:hAnsi="Arial"/>
                                              <w:b/>
                                              <w:color w:val="2DABE0"/>
                                              <w:sz w:val="28"/>
                                            </w:rPr>
                                            <w:t>Contributing Trust Fund</w:t>
                                          </w:r>
                                        </w:p>
                                      </w:tc>
                                    </w:tr>
                                  </w:tbl>
                                  <w:p w14:paraId="03BFFFDA" w14:textId="77777777" w:rsidR="00395380" w:rsidRDefault="00395380">
                                    <w:pPr>
                                      <w:spacing w:after="0" w:line="240" w:lineRule="auto"/>
                                    </w:pPr>
                                  </w:p>
                                </w:tc>
                                <w:tc>
                                  <w:tcPr>
                                    <w:tcW w:w="597" w:type="dxa"/>
                                  </w:tcPr>
                                  <w:p w14:paraId="56AD08AC" w14:textId="77777777" w:rsidR="00395380" w:rsidRDefault="00395380">
                                    <w:pPr>
                                      <w:pStyle w:val="EmptyCellLayoutStyle"/>
                                      <w:spacing w:after="0" w:line="240" w:lineRule="auto"/>
                                    </w:pPr>
                                  </w:p>
                                </w:tc>
                              </w:tr>
                              <w:tr w:rsidR="00395380" w14:paraId="63931D0C" w14:textId="77777777">
                                <w:trPr>
                                  <w:trHeight w:val="38"/>
                                </w:trPr>
                                <w:tc>
                                  <w:tcPr>
                                    <w:tcW w:w="382" w:type="dxa"/>
                                  </w:tcPr>
                                  <w:p w14:paraId="798D7F58" w14:textId="77777777" w:rsidR="00395380" w:rsidRDefault="00395380">
                                    <w:pPr>
                                      <w:pStyle w:val="EmptyCellLayoutStyle"/>
                                      <w:spacing w:after="0" w:line="240" w:lineRule="auto"/>
                                    </w:pPr>
                                  </w:p>
                                </w:tc>
                                <w:tc>
                                  <w:tcPr>
                                    <w:tcW w:w="8617" w:type="dxa"/>
                                  </w:tcPr>
                                  <w:p w14:paraId="445B5E30" w14:textId="77777777" w:rsidR="00395380" w:rsidRDefault="00395380">
                                    <w:pPr>
                                      <w:pStyle w:val="EmptyCellLayoutStyle"/>
                                      <w:spacing w:after="0" w:line="240" w:lineRule="auto"/>
                                    </w:pPr>
                                  </w:p>
                                </w:tc>
                                <w:tc>
                                  <w:tcPr>
                                    <w:tcW w:w="324" w:type="dxa"/>
                                  </w:tcPr>
                                  <w:p w14:paraId="00391DCD" w14:textId="77777777" w:rsidR="00395380" w:rsidRDefault="00395380">
                                    <w:pPr>
                                      <w:pStyle w:val="EmptyCellLayoutStyle"/>
                                      <w:spacing w:after="0" w:line="240" w:lineRule="auto"/>
                                    </w:pPr>
                                  </w:p>
                                </w:tc>
                                <w:tc>
                                  <w:tcPr>
                                    <w:tcW w:w="597" w:type="dxa"/>
                                  </w:tcPr>
                                  <w:p w14:paraId="2A38E417" w14:textId="77777777" w:rsidR="00395380" w:rsidRDefault="00395380">
                                    <w:pPr>
                                      <w:pStyle w:val="EmptyCellLayoutStyle"/>
                                      <w:spacing w:after="0" w:line="240" w:lineRule="auto"/>
                                    </w:pPr>
                                  </w:p>
                                </w:tc>
                              </w:tr>
                              <w:tr w:rsidR="00395380" w14:paraId="440C0812" w14:textId="77777777">
                                <w:trPr>
                                  <w:trHeight w:val="76"/>
                                </w:trPr>
                                <w:tc>
                                  <w:tcPr>
                                    <w:tcW w:w="382" w:type="dxa"/>
                                    <w:tcBorders>
                                      <w:top w:val="single" w:sz="15" w:space="0" w:color="2DABE0"/>
                                    </w:tcBorders>
                                  </w:tcPr>
                                  <w:p w14:paraId="1DCE43A8" w14:textId="77777777" w:rsidR="00395380" w:rsidRDefault="00395380">
                                    <w:pPr>
                                      <w:pStyle w:val="EmptyCellLayoutStyle"/>
                                      <w:spacing w:after="0" w:line="240" w:lineRule="auto"/>
                                    </w:pPr>
                                  </w:p>
                                </w:tc>
                                <w:tc>
                                  <w:tcPr>
                                    <w:tcW w:w="8617" w:type="dxa"/>
                                    <w:tcBorders>
                                      <w:top w:val="single" w:sz="15" w:space="0" w:color="2DABE0"/>
                                    </w:tcBorders>
                                  </w:tcPr>
                                  <w:p w14:paraId="0D0645E6" w14:textId="77777777" w:rsidR="00395380" w:rsidRDefault="00395380">
                                    <w:pPr>
                                      <w:pStyle w:val="EmptyCellLayoutStyle"/>
                                      <w:spacing w:after="0" w:line="240" w:lineRule="auto"/>
                                    </w:pPr>
                                  </w:p>
                                </w:tc>
                                <w:tc>
                                  <w:tcPr>
                                    <w:tcW w:w="324" w:type="dxa"/>
                                    <w:tcBorders>
                                      <w:top w:val="single" w:sz="15" w:space="0" w:color="2DABE0"/>
                                    </w:tcBorders>
                                  </w:tcPr>
                                  <w:p w14:paraId="44B42F11" w14:textId="77777777" w:rsidR="00395380" w:rsidRDefault="00395380">
                                    <w:pPr>
                                      <w:pStyle w:val="EmptyCellLayoutStyle"/>
                                      <w:spacing w:after="0" w:line="240" w:lineRule="auto"/>
                                    </w:pPr>
                                  </w:p>
                                </w:tc>
                                <w:tc>
                                  <w:tcPr>
                                    <w:tcW w:w="597" w:type="dxa"/>
                                  </w:tcPr>
                                  <w:p w14:paraId="4F7E86F3" w14:textId="77777777" w:rsidR="00395380" w:rsidRDefault="00395380">
                                    <w:pPr>
                                      <w:pStyle w:val="EmptyCellLayoutStyle"/>
                                      <w:spacing w:after="0" w:line="240" w:lineRule="auto"/>
                                    </w:pPr>
                                  </w:p>
                                </w:tc>
                              </w:tr>
                              <w:tr w:rsidR="00395380" w14:paraId="69A93481" w14:textId="77777777">
                                <w:tc>
                                  <w:tcPr>
                                    <w:tcW w:w="382" w:type="dxa"/>
                                  </w:tcPr>
                                  <w:p w14:paraId="1C9E74AE" w14:textId="77777777" w:rsidR="00395380" w:rsidRDefault="00395380">
                                    <w:pPr>
                                      <w:pStyle w:val="EmptyCellLayoutStyle"/>
                                      <w:spacing w:after="0" w:line="240" w:lineRule="auto"/>
                                    </w:pPr>
                                  </w:p>
                                </w:tc>
                                <w:tc>
                                  <w:tcPr>
                                    <w:tcW w:w="8617" w:type="dxa"/>
                                  </w:tcPr>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644"/>
                                      <w:gridCol w:w="680"/>
                                      <w:gridCol w:w="1644"/>
                                      <w:gridCol w:w="680"/>
                                      <w:gridCol w:w="1644"/>
                                      <w:gridCol w:w="680"/>
                                      <w:gridCol w:w="1644"/>
                                    </w:tblGrid>
                                    <w:tr w:rsidR="00395380" w14:paraId="3610649F" w14:textId="77777777">
                                      <w:trPr>
                                        <w:trHeight w:val="999"/>
                                      </w:trPr>
                                      <w:tc>
                                        <w:tcPr>
                                          <w:tcW w:w="1644" w:type="dxa"/>
                                          <w:tcBorders>
                                            <w:top w:val="nil"/>
                                            <w:left w:val="nil"/>
                                            <w:bottom w:val="nil"/>
                                            <w:right w:val="nil"/>
                                          </w:tcBorders>
                                          <w:tcMar>
                                            <w:top w:w="0" w:type="dxa"/>
                                            <w:left w:w="0" w:type="dxa"/>
                                            <w:bottom w:w="0" w:type="dxa"/>
                                            <w:right w:w="0" w:type="dxa"/>
                                          </w:tcMar>
                                        </w:tcPr>
                                        <w:p w14:paraId="05EEFE66" w14:textId="77777777" w:rsidR="00395380" w:rsidRDefault="00CF7093">
                                          <w:pPr>
                                            <w:spacing w:after="0" w:line="240" w:lineRule="auto"/>
                                          </w:pPr>
                                          <w:r>
                                            <w:rPr>
                                              <w:noProof/>
                                            </w:rPr>
                                            <w:drawing>
                                              <wp:inline distT="0" distB="0" distL="0" distR="0" wp14:anchorId="69047BE4" wp14:editId="6C11DA7A">
                                                <wp:extent cx="1044000" cy="684000"/>
                                                <wp:effectExtent l="0" t="0" r="0" b="0"/>
                                                <wp:docPr id="90" name="img51.png"/>
                                                <wp:cNvGraphicFramePr/>
                                                <a:graphic xmlns:a="http://schemas.openxmlformats.org/drawingml/2006/main">
                                                  <a:graphicData uri="http://schemas.openxmlformats.org/drawingml/2006/picture">
                                                    <pic:pic xmlns:pic="http://schemas.openxmlformats.org/drawingml/2006/picture">
                                                      <pic:nvPicPr>
                                                        <pic:cNvPr id="91" name="img51.png"/>
                                                        <pic:cNvPicPr/>
                                                      </pic:nvPicPr>
                                                      <pic:blipFill>
                                                        <a:blip r:embed="rId5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CA23199" w14:textId="77777777" w:rsidR="00395380" w:rsidRDefault="00395380">
                                          <w:pPr>
                                            <w:spacing w:after="0" w:line="240" w:lineRule="auto"/>
                                          </w:pPr>
                                        </w:p>
                                      </w:tc>
                                      <w:tc>
                                        <w:tcPr>
                                          <w:tcW w:w="1644" w:type="dxa"/>
                                        </w:tcPr>
                                        <w:p w14:paraId="35558A4F"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DA7B65E" w14:textId="77777777" w:rsidR="00395380" w:rsidRDefault="00395380">
                                          <w:pPr>
                                            <w:spacing w:after="0" w:line="240" w:lineRule="auto"/>
                                          </w:pPr>
                                        </w:p>
                                      </w:tc>
                                      <w:tc>
                                        <w:tcPr>
                                          <w:tcW w:w="1644" w:type="dxa"/>
                                        </w:tcPr>
                                        <w:p w14:paraId="160BFA6F"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4933656" w14:textId="77777777" w:rsidR="00395380" w:rsidRDefault="00395380">
                                          <w:pPr>
                                            <w:spacing w:after="0" w:line="240" w:lineRule="auto"/>
                                          </w:pPr>
                                        </w:p>
                                      </w:tc>
                                      <w:tc>
                                        <w:tcPr>
                                          <w:tcW w:w="1644" w:type="dxa"/>
                                        </w:tcPr>
                                        <w:p w14:paraId="7E985C0D" w14:textId="77777777" w:rsidR="00395380" w:rsidRDefault="00395380">
                                          <w:pPr>
                                            <w:spacing w:after="0" w:line="240" w:lineRule="auto"/>
                                          </w:pPr>
                                        </w:p>
                                      </w:tc>
                                    </w:tr>
                                    <w:tr w:rsidR="00395380" w14:paraId="78775508" w14:textId="77777777">
                                      <w:trPr>
                                        <w:trHeight w:val="31"/>
                                      </w:trPr>
                                      <w:tc>
                                        <w:tcPr>
                                          <w:tcW w:w="1644" w:type="dxa"/>
                                          <w:tcBorders>
                                            <w:top w:val="nil"/>
                                            <w:left w:val="nil"/>
                                            <w:bottom w:val="nil"/>
                                            <w:right w:val="nil"/>
                                          </w:tcBorders>
                                          <w:tcMar>
                                            <w:top w:w="39" w:type="dxa"/>
                                            <w:left w:w="39" w:type="dxa"/>
                                            <w:bottom w:w="39" w:type="dxa"/>
                                            <w:right w:w="39" w:type="dxa"/>
                                          </w:tcMar>
                                        </w:tcPr>
                                        <w:p w14:paraId="2DF0F204"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F815D85"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0ED7787"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10F696E"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74C96AD" w14:textId="77777777" w:rsidR="00395380" w:rsidRDefault="00395380">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403D2C09" w14:textId="77777777" w:rsidR="00395380" w:rsidRDefault="00395380">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5CF3029" w14:textId="77777777" w:rsidR="00395380" w:rsidRDefault="00395380">
                                          <w:pPr>
                                            <w:spacing w:after="0" w:line="240" w:lineRule="auto"/>
                                          </w:pPr>
                                        </w:p>
                                      </w:tc>
                                    </w:tr>
                                  </w:tbl>
                                  <w:p w14:paraId="15060055" w14:textId="77777777" w:rsidR="00395380" w:rsidRDefault="00395380">
                                    <w:pPr>
                                      <w:spacing w:after="0" w:line="240" w:lineRule="auto"/>
                                    </w:pPr>
                                  </w:p>
                                </w:tc>
                                <w:tc>
                                  <w:tcPr>
                                    <w:tcW w:w="324" w:type="dxa"/>
                                  </w:tcPr>
                                  <w:p w14:paraId="22476A10" w14:textId="77777777" w:rsidR="00395380" w:rsidRDefault="00395380">
                                    <w:pPr>
                                      <w:pStyle w:val="EmptyCellLayoutStyle"/>
                                      <w:spacing w:after="0" w:line="240" w:lineRule="auto"/>
                                    </w:pPr>
                                  </w:p>
                                </w:tc>
                                <w:tc>
                                  <w:tcPr>
                                    <w:tcW w:w="597" w:type="dxa"/>
                                  </w:tcPr>
                                  <w:p w14:paraId="28BCAF98" w14:textId="77777777" w:rsidR="00395380" w:rsidRDefault="00395380">
                                    <w:pPr>
                                      <w:pStyle w:val="EmptyCellLayoutStyle"/>
                                      <w:spacing w:after="0" w:line="240" w:lineRule="auto"/>
                                    </w:pPr>
                                  </w:p>
                                </w:tc>
                              </w:tr>
                            </w:tbl>
                            <w:p w14:paraId="1B503459" w14:textId="77777777" w:rsidR="00395380" w:rsidRDefault="00395380">
                              <w:pPr>
                                <w:spacing w:after="0" w:line="240" w:lineRule="auto"/>
                              </w:pPr>
                            </w:p>
                          </w:tc>
                        </w:tr>
                      </w:tbl>
                      <w:p w14:paraId="3679A26B" w14:textId="77777777" w:rsidR="00395380" w:rsidRDefault="00395380">
                        <w:pPr>
                          <w:spacing w:after="0" w:line="240" w:lineRule="auto"/>
                        </w:pPr>
                      </w:p>
                    </w:tc>
                    <w:tc>
                      <w:tcPr>
                        <w:tcW w:w="853" w:type="dxa"/>
                      </w:tcPr>
                      <w:p w14:paraId="7358C194" w14:textId="77777777" w:rsidR="00395380" w:rsidRDefault="00395380">
                        <w:pPr>
                          <w:pStyle w:val="EmptyCellLayoutStyle"/>
                          <w:spacing w:after="0" w:line="240" w:lineRule="auto"/>
                        </w:pPr>
                      </w:p>
                    </w:tc>
                  </w:tr>
                </w:tbl>
                <w:p w14:paraId="437DF8BE" w14:textId="77777777" w:rsidR="00395380" w:rsidRDefault="00395380">
                  <w:pPr>
                    <w:spacing w:after="0" w:line="240" w:lineRule="auto"/>
                  </w:pPr>
                </w:p>
              </w:tc>
            </w:tr>
          </w:tbl>
          <w:p w14:paraId="1E90B229" w14:textId="77777777" w:rsidR="00395380" w:rsidRDefault="00395380">
            <w:pPr>
              <w:spacing w:after="0" w:line="240" w:lineRule="auto"/>
            </w:pPr>
          </w:p>
        </w:tc>
      </w:tr>
    </w:tbl>
    <w:p w14:paraId="5E61CDB4" w14:textId="3A302CCD" w:rsidR="00B372A3" w:rsidRDefault="00B372A3" w:rsidP="005D164A">
      <w:pPr>
        <w:spacing w:after="0" w:line="240" w:lineRule="auto"/>
        <w:ind w:left="720" w:firstLine="142"/>
      </w:pPr>
    </w:p>
    <w:sectPr w:rsidR="00B372A3" w:rsidSect="00D75F8C">
      <w:headerReference w:type="default" r:id="rId60"/>
      <w:footerReference w:type="default" r:id="rId61"/>
      <w:headerReference w:type="first" r:id="rId62"/>
      <w:footerReference w:type="first" r:id="rId63"/>
      <w:endnotePr>
        <w:numFmt w:val="decimal"/>
      </w:endnotePr>
      <w:pgSz w:w="11908" w:h="16837"/>
      <w:pgMar w:top="1436" w:right="28"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BFB59" w14:textId="77777777" w:rsidR="002D1FDF" w:rsidRDefault="002D1FDF">
      <w:pPr>
        <w:spacing w:after="0" w:line="240" w:lineRule="auto"/>
      </w:pPr>
      <w:r>
        <w:separator/>
      </w:r>
    </w:p>
  </w:endnote>
  <w:endnote w:type="continuationSeparator" w:id="0">
    <w:p w14:paraId="69387361" w14:textId="77777777" w:rsidR="002D1FDF" w:rsidRDefault="002D1FDF">
      <w:pPr>
        <w:spacing w:after="0" w:line="240" w:lineRule="auto"/>
      </w:pPr>
      <w:r>
        <w:continuationSeparator/>
      </w:r>
    </w:p>
  </w:endnote>
  <w:endnote w:type="continuationNotice" w:id="1">
    <w:p w14:paraId="1F40ECA9" w14:textId="77777777" w:rsidR="002D1FDF" w:rsidRDefault="002D1FDF">
      <w:pPr>
        <w:spacing w:after="0" w:line="240" w:lineRule="auto"/>
      </w:pPr>
    </w:p>
  </w:endnote>
  <w:endnote w:id="2">
    <w:p w14:paraId="5284D662" w14:textId="341A4448" w:rsidR="005F1C68" w:rsidRDefault="005F1C68" w:rsidP="00C56F1F">
      <w:pPr>
        <w:pStyle w:val="EndnoteText"/>
        <w:ind w:left="720"/>
      </w:pPr>
      <w:r>
        <w:rPr>
          <w:rStyle w:val="EndnoteReference"/>
        </w:rPr>
        <w:endnoteRef/>
      </w:r>
      <w:r>
        <w:t xml:space="preserve"> </w:t>
      </w:r>
      <w:r w:rsidR="00C56F1F" w:rsidRPr="00441BBD">
        <w:t>UNICEF Cameroon</w:t>
      </w:r>
      <w:r w:rsidR="00C56F1F">
        <w:t xml:space="preserve"> reported expenditures of  US</w:t>
      </w:r>
      <w:r w:rsidR="00C56F1F" w:rsidRPr="00A85653">
        <w:t>$</w:t>
      </w:r>
      <w:r w:rsidR="00C56F1F">
        <w:t>198,860 instead of US</w:t>
      </w:r>
      <w:r w:rsidR="00C56F1F" w:rsidRPr="00A85653">
        <w:t>$</w:t>
      </w:r>
      <w:r w:rsidR="00C56F1F">
        <w:t xml:space="preserve">198,399. </w:t>
      </w:r>
      <w:r w:rsidR="00C56F1F" w:rsidRPr="00A85653">
        <w:t>The figures will be corrected in subsequent reporting periods</w:t>
      </w:r>
    </w:p>
  </w:endnote>
  <w:endnote w:id="3">
    <w:p w14:paraId="3CB6F19D" w14:textId="0F91C42C" w:rsidR="0085562A" w:rsidRDefault="0085562A" w:rsidP="0085562A">
      <w:pPr>
        <w:pStyle w:val="EndnoteText"/>
        <w:ind w:left="720"/>
      </w:pPr>
      <w:r>
        <w:rPr>
          <w:rStyle w:val="EndnoteReference"/>
        </w:rPr>
        <w:endnoteRef/>
      </w:r>
      <w:r>
        <w:t xml:space="preserve"> </w:t>
      </w:r>
      <w:r>
        <w:t>The approved budget for Fiji FC2 UN</w:t>
      </w:r>
      <w:r>
        <w:t>DP</w:t>
      </w:r>
      <w:r>
        <w:t xml:space="preserve"> is US$</w:t>
      </w:r>
      <w:r w:rsidRPr="00F11969">
        <w:rPr>
          <w:rFonts w:ascii="Arial" w:hAnsi="Arial" w:cs="Arial"/>
          <w:sz w:val="26"/>
          <w:szCs w:val="26"/>
          <w:shd w:val="clear" w:color="auto" w:fill="FAF9F8"/>
        </w:rPr>
        <w:t xml:space="preserve"> </w:t>
      </w:r>
      <w:r>
        <w:t>661</w:t>
      </w:r>
      <w:r w:rsidR="0067210E">
        <w:t>,534</w:t>
      </w:r>
      <w:r>
        <w:t>. This will be corrected in subsequent reporting periods.</w:t>
      </w:r>
    </w:p>
  </w:endnote>
  <w:endnote w:id="4">
    <w:p w14:paraId="06EC858E" w14:textId="5551702F" w:rsidR="00B85187" w:rsidRDefault="00B85187" w:rsidP="00B85187">
      <w:pPr>
        <w:pStyle w:val="EndnoteText"/>
        <w:ind w:left="720"/>
      </w:pPr>
      <w:r>
        <w:rPr>
          <w:rStyle w:val="EndnoteReference"/>
        </w:rPr>
        <w:endnoteRef/>
      </w:r>
      <w:r>
        <w:t xml:space="preserve"> UNICEF Kazakhstan reported that US</w:t>
      </w:r>
      <w:r w:rsidRPr="00A85653">
        <w:t xml:space="preserve">$114.12 were committed during grant validity period and paid in 2023. </w:t>
      </w:r>
      <w:r>
        <w:t>Therefore, the c</w:t>
      </w:r>
      <w:r w:rsidRPr="00A85653">
        <w:t>urrent utilization rate is 100% (</w:t>
      </w:r>
      <w:r>
        <w:t>US</w:t>
      </w:r>
      <w:r w:rsidRPr="00A85653">
        <w:t>$220,399.99). The figures will be corrected in subsequent reporting periods.</w:t>
      </w:r>
    </w:p>
  </w:endnote>
  <w:endnote w:id="5">
    <w:p w14:paraId="6155F540" w14:textId="03F165E1" w:rsidR="00E05C77" w:rsidRDefault="00E05C77" w:rsidP="00E05C77">
      <w:pPr>
        <w:pStyle w:val="EndnoteText"/>
        <w:ind w:left="720"/>
      </w:pPr>
      <w:r>
        <w:rPr>
          <w:rStyle w:val="EndnoteReference"/>
        </w:rPr>
        <w:endnoteRef/>
      </w:r>
      <w:r>
        <w:t xml:space="preserve"> </w:t>
      </w:r>
      <w:r w:rsidRPr="00E05C77">
        <w:t>UNICEF Maldives reported expenditures of US$ 233.544.99, resulting in a delivery rate of 88%.  The figures will be corrected in subsequent reporting periods.</w:t>
      </w:r>
    </w:p>
  </w:endnote>
  <w:endnote w:id="6">
    <w:p w14:paraId="4878B64A" w14:textId="36E55781" w:rsidR="009A5C59" w:rsidRDefault="009A5C59" w:rsidP="009A5C59">
      <w:pPr>
        <w:pStyle w:val="EndnoteText"/>
        <w:ind w:left="720"/>
      </w:pPr>
      <w:r>
        <w:rPr>
          <w:rStyle w:val="EndnoteReference"/>
        </w:rPr>
        <w:endnoteRef/>
      </w:r>
      <w:r>
        <w:t xml:space="preserve"> </w:t>
      </w:r>
      <w:r w:rsidRPr="009A5C59">
        <w:t>UNFPA Philippines reported expenditures of US$ 238,437, resulting in a delivery rate of 95.89%. The figures will be corrected in subsequent reporting periods.</w:t>
      </w:r>
    </w:p>
  </w:endnote>
  <w:endnote w:id="7">
    <w:p w14:paraId="21FC9E98" w14:textId="3168A9FA" w:rsidR="00703716" w:rsidRDefault="00703716" w:rsidP="00703716">
      <w:pPr>
        <w:spacing w:after="0" w:line="240" w:lineRule="auto"/>
        <w:ind w:left="720" w:right="568"/>
      </w:pPr>
      <w:r>
        <w:rPr>
          <w:rStyle w:val="EndnoteReference"/>
        </w:rPr>
        <w:endnoteRef/>
      </w:r>
      <w:r>
        <w:t xml:space="preserve"> </w:t>
      </w:r>
      <w:r w:rsidRPr="00D45FF1">
        <w:t>UNECE</w:t>
      </w:r>
      <w:r>
        <w:t xml:space="preserve"> Ukraine reported that the expenditure is </w:t>
      </w:r>
      <w:r w:rsidRPr="00D45FF1">
        <w:t>US</w:t>
      </w:r>
      <w:r w:rsidRPr="00A85653">
        <w:t>$</w:t>
      </w:r>
      <w:r w:rsidRPr="00D45FF1">
        <w:t xml:space="preserve"> 118,426.58</w:t>
      </w:r>
      <w:r>
        <w:t xml:space="preserve">. </w:t>
      </w:r>
      <w:r w:rsidRPr="00A85653">
        <w:t>The figures will be corrected in subsequent reporting periods.</w:t>
      </w:r>
      <w:r>
        <w:t xml:space="preserve"> </w:t>
      </w:r>
    </w:p>
  </w:endnote>
  <w:endnote w:id="8">
    <w:p w14:paraId="64320542" w14:textId="3903FE28" w:rsidR="002D153C" w:rsidRDefault="002D153C" w:rsidP="002D153C">
      <w:pPr>
        <w:pStyle w:val="EndnoteText"/>
        <w:ind w:left="720"/>
      </w:pPr>
      <w:r>
        <w:rPr>
          <w:rStyle w:val="EndnoteReference"/>
        </w:rPr>
        <w:endnoteRef/>
      </w:r>
      <w:r>
        <w:t xml:space="preserve"> </w:t>
      </w:r>
      <w:r w:rsidRPr="002D153C">
        <w:t>WHO Ukraine reported that the expenditure is US$ 280,340, resulting in a 100% delivery rate.  The figures will be corrected in subsequent reporting periods</w:t>
      </w:r>
    </w:p>
  </w:endnote>
  <w:endnote w:id="9">
    <w:p w14:paraId="090038DD" w14:textId="5EE62AAA" w:rsidR="0059298C" w:rsidRDefault="0059298C" w:rsidP="00E0384E">
      <w:pPr>
        <w:pStyle w:val="EndnoteText"/>
        <w:ind w:left="720"/>
      </w:pPr>
      <w:r>
        <w:rPr>
          <w:rStyle w:val="EndnoteReference"/>
        </w:rPr>
        <w:endnoteRef/>
      </w:r>
      <w:r>
        <w:t xml:space="preserve"> </w:t>
      </w:r>
      <w:r w:rsidR="00E0384E">
        <w:t>The approved budget for Malawi FC2 FAO is US$550,000.  This will be corrected in subsequent reporting periods.</w:t>
      </w:r>
    </w:p>
  </w:endnote>
  <w:endnote w:id="10">
    <w:p w14:paraId="6FCCECB9" w14:textId="4EAB079A" w:rsidR="00E0384E" w:rsidRDefault="00E0384E" w:rsidP="00E0384E">
      <w:pPr>
        <w:pStyle w:val="EndnoteText"/>
        <w:ind w:left="720"/>
      </w:pPr>
      <w:r>
        <w:rPr>
          <w:rStyle w:val="EndnoteReference"/>
        </w:rPr>
        <w:endnoteRef/>
      </w:r>
      <w:r>
        <w:t xml:space="preserve"> The approved budget for Malawi FC</w:t>
      </w:r>
      <w:r w:rsidR="000C5F41">
        <w:t>2 UNCDF is US$6,808,411. This will be corrected in subsequent reporting periods.</w:t>
      </w:r>
    </w:p>
  </w:endnote>
  <w:endnote w:id="11">
    <w:p w14:paraId="46967843" w14:textId="5AC75E06" w:rsidR="00731FD1" w:rsidRDefault="00731FD1" w:rsidP="00731FD1">
      <w:pPr>
        <w:pStyle w:val="EndnoteText"/>
        <w:ind w:left="720"/>
      </w:pPr>
      <w:r>
        <w:rPr>
          <w:rStyle w:val="EndnoteReference"/>
        </w:rPr>
        <w:endnoteRef/>
      </w:r>
      <w:r>
        <w:t xml:space="preserve"> The approved budget for Malawi FC2 UNDP is US$642,589. This will be corrected in subsequent reporting periods.</w:t>
      </w:r>
    </w:p>
  </w:endnote>
  <w:endnote w:id="12">
    <w:p w14:paraId="5D6AC6E6" w14:textId="2033D14B" w:rsidR="008D6E35" w:rsidRDefault="008D6E35" w:rsidP="00D86923">
      <w:pPr>
        <w:spacing w:after="0" w:line="240" w:lineRule="auto"/>
        <w:ind w:left="720" w:right="568"/>
      </w:pPr>
      <w:r>
        <w:rPr>
          <w:rStyle w:val="EndnoteReference"/>
        </w:rPr>
        <w:endnoteRef/>
      </w:r>
      <w:r>
        <w:t xml:space="preserve"> UNDP Iraq reported that expenditures should be US$91,024, not USD 91,235. </w:t>
      </w:r>
      <w:r w:rsidRPr="00A85653">
        <w:t>The figures will be corrected in subsequent reporting periods.</w:t>
      </w:r>
      <w:r>
        <w:t xml:space="preserve"> </w:t>
      </w:r>
    </w:p>
  </w:endnote>
  <w:endnote w:id="13">
    <w:p w14:paraId="6B79CE2F" w14:textId="375F2661" w:rsidR="006F343E" w:rsidRDefault="006F343E" w:rsidP="006F615D">
      <w:pPr>
        <w:pStyle w:val="EndnoteText"/>
        <w:ind w:left="720"/>
      </w:pPr>
      <w:r>
        <w:rPr>
          <w:rStyle w:val="EndnoteReference"/>
        </w:rPr>
        <w:endnoteRef/>
      </w:r>
      <w:r>
        <w:t xml:space="preserve"> </w:t>
      </w:r>
      <w:r w:rsidR="006F615D">
        <w:t>The approved budget for Indonesia FC2 UNDP is US$4,</w:t>
      </w:r>
      <w:r w:rsidR="006865A6">
        <w:t>380,590</w:t>
      </w:r>
      <w:r w:rsidR="006F615D">
        <w:t>. This will be corrected in subsequent reporting periods</w:t>
      </w:r>
      <w:r w:rsidR="006865A6">
        <w:t>.</w:t>
      </w:r>
    </w:p>
  </w:endnote>
  <w:endnote w:id="14">
    <w:p w14:paraId="14A05EA9" w14:textId="071CE31E" w:rsidR="006865A6" w:rsidRDefault="006865A6" w:rsidP="006865A6">
      <w:pPr>
        <w:pStyle w:val="EndnoteText"/>
        <w:ind w:left="720"/>
      </w:pPr>
      <w:r>
        <w:rPr>
          <w:rStyle w:val="EndnoteReference"/>
        </w:rPr>
        <w:endnoteRef/>
      </w:r>
      <w:r>
        <w:t xml:space="preserve"> The approved budget for Indonesia FC2 UN</w:t>
      </w:r>
      <w:r w:rsidR="00656286">
        <w:t>E</w:t>
      </w:r>
      <w:r>
        <w:t>P is US$</w:t>
      </w:r>
      <w:r w:rsidR="00656286">
        <w:t>1,540,800</w:t>
      </w:r>
      <w:r>
        <w:t>. This will be corrected in subsequent reporting periods</w:t>
      </w:r>
      <w:r w:rsidR="00656286">
        <w:t>.</w:t>
      </w:r>
    </w:p>
  </w:endnote>
  <w:endnote w:id="15">
    <w:p w14:paraId="5730B3CA" w14:textId="28086A6C" w:rsidR="00656286" w:rsidRDefault="00656286" w:rsidP="00656286">
      <w:pPr>
        <w:pStyle w:val="EndnoteText"/>
        <w:ind w:left="720"/>
      </w:pPr>
      <w:r>
        <w:rPr>
          <w:rStyle w:val="EndnoteReference"/>
        </w:rPr>
        <w:endnoteRef/>
      </w:r>
      <w:r>
        <w:t xml:space="preserve"> The approved budget for Indonesia FC2 UN</w:t>
      </w:r>
      <w:r w:rsidR="00D94010">
        <w:t>ICEF</w:t>
      </w:r>
      <w:r>
        <w:t xml:space="preserve"> is US$</w:t>
      </w:r>
      <w:r w:rsidR="00D94010">
        <w:t>2,516,253</w:t>
      </w:r>
      <w:r>
        <w:t>. This will be corrected in subsequent reporting periods</w:t>
      </w:r>
      <w:r w:rsidR="00D94010">
        <w:t>.</w:t>
      </w:r>
    </w:p>
  </w:endnote>
  <w:endnote w:id="16">
    <w:p w14:paraId="5C37BDE6" w14:textId="08FEF9E2" w:rsidR="00291471" w:rsidRDefault="00291471" w:rsidP="003C5203">
      <w:pPr>
        <w:pStyle w:val="EndnoteText"/>
        <w:ind w:left="720"/>
      </w:pPr>
      <w:r>
        <w:rPr>
          <w:rStyle w:val="EndnoteReference"/>
        </w:rPr>
        <w:endnoteRef/>
      </w:r>
      <w:r>
        <w:t xml:space="preserve"> </w:t>
      </w:r>
      <w:r w:rsidR="003C5203">
        <w:t>The approved budget for Indonesia FC2 UNIDO is US$1,142,857. This will be corrected in subsequent reporting periods.</w:t>
      </w:r>
    </w:p>
  </w:endnote>
  <w:endnote w:id="17">
    <w:p w14:paraId="03F41991" w14:textId="22E916D2" w:rsidR="00DB0BC1" w:rsidRDefault="00DB0BC1" w:rsidP="00F92535">
      <w:pPr>
        <w:pStyle w:val="EndnoteText"/>
        <w:ind w:left="720"/>
      </w:pPr>
      <w:r>
        <w:rPr>
          <w:rStyle w:val="EndnoteReference"/>
        </w:rPr>
        <w:endnoteRef/>
      </w:r>
      <w:r>
        <w:t xml:space="preserve"> </w:t>
      </w:r>
      <w:r w:rsidR="00F92535">
        <w:t xml:space="preserve">In addition, IOM has an </w:t>
      </w:r>
      <w:r w:rsidR="00F92535" w:rsidRPr="004957FF">
        <w:t xml:space="preserve">approved budget </w:t>
      </w:r>
      <w:r w:rsidR="00F92535">
        <w:t xml:space="preserve">of US$ 736,160 </w:t>
      </w:r>
      <w:r w:rsidR="00F92535" w:rsidRPr="004957FF">
        <w:t xml:space="preserve">for </w:t>
      </w:r>
      <w:r w:rsidR="00F92535">
        <w:t>North Macedonia</w:t>
      </w:r>
      <w:r w:rsidR="00F92535" w:rsidRPr="004957FF">
        <w:t>.  This will be corrected in subsequent reporting periods.</w:t>
      </w:r>
    </w:p>
  </w:endnote>
  <w:endnote w:id="18">
    <w:p w14:paraId="5344BBB6" w14:textId="52116B1F" w:rsidR="005E34A7" w:rsidRDefault="005E34A7" w:rsidP="005E34A7">
      <w:pPr>
        <w:pStyle w:val="EndnoteText"/>
        <w:ind w:left="720"/>
      </w:pPr>
      <w:r>
        <w:rPr>
          <w:rStyle w:val="EndnoteReference"/>
        </w:rPr>
        <w:endnoteRef/>
      </w:r>
      <w:r>
        <w:t xml:space="preserve"> </w:t>
      </w:r>
      <w:r w:rsidRPr="004957FF">
        <w:t xml:space="preserve">The approved budget for </w:t>
      </w:r>
      <w:r>
        <w:t>North Macedonia</w:t>
      </w:r>
      <w:r w:rsidRPr="004957FF">
        <w:t xml:space="preserve"> FC2 </w:t>
      </w:r>
      <w:r>
        <w:t>UNDP</w:t>
      </w:r>
      <w:r w:rsidRPr="004957FF">
        <w:t xml:space="preserve"> is US$</w:t>
      </w:r>
      <w:r w:rsidRPr="005704E6">
        <w:rPr>
          <w:rFonts w:ascii="Arial" w:hAnsi="Arial" w:cs="Arial"/>
          <w:sz w:val="26"/>
          <w:szCs w:val="26"/>
          <w:shd w:val="clear" w:color="auto" w:fill="FAF9F8"/>
        </w:rPr>
        <w:t xml:space="preserve"> </w:t>
      </w:r>
      <w:r>
        <w:t>7,137,691</w:t>
      </w:r>
      <w:r w:rsidRPr="004957FF">
        <w:t>.  This will be corrected in subsequent reporting periods.</w:t>
      </w:r>
    </w:p>
  </w:endnote>
  <w:endnote w:id="19">
    <w:p w14:paraId="1FC0A8A5" w14:textId="7B417773" w:rsidR="00FD5834" w:rsidRDefault="00FD5834" w:rsidP="00AB3729">
      <w:pPr>
        <w:pStyle w:val="EndnoteText"/>
        <w:ind w:firstLine="720"/>
      </w:pPr>
      <w:r>
        <w:rPr>
          <w:rStyle w:val="EndnoteReference"/>
        </w:rPr>
        <w:endnoteRef/>
      </w:r>
      <w:r>
        <w:t xml:space="preserve"> </w:t>
      </w:r>
      <w:r w:rsidR="00AB3729" w:rsidRPr="004957FF">
        <w:t xml:space="preserve">The approved budget for </w:t>
      </w:r>
      <w:r w:rsidR="00AB3729">
        <w:t>Madagascar</w:t>
      </w:r>
      <w:r w:rsidR="00AB3729" w:rsidRPr="004957FF">
        <w:t xml:space="preserve"> FC2 </w:t>
      </w:r>
      <w:r w:rsidR="00AB3729">
        <w:t>UNCDF</w:t>
      </w:r>
      <w:r w:rsidR="00AB3729" w:rsidRPr="004957FF">
        <w:t xml:space="preserve"> is US$</w:t>
      </w:r>
      <w:r w:rsidR="00AB3729" w:rsidRPr="005704E6">
        <w:rPr>
          <w:rFonts w:ascii="Arial" w:hAnsi="Arial" w:cs="Arial"/>
          <w:sz w:val="26"/>
          <w:szCs w:val="26"/>
          <w:shd w:val="clear" w:color="auto" w:fill="FAF9F8"/>
        </w:rPr>
        <w:t xml:space="preserve"> </w:t>
      </w:r>
      <w:r w:rsidR="00444611">
        <w:t>3,933,320</w:t>
      </w:r>
      <w:r w:rsidR="00AB3729" w:rsidRPr="004957FF">
        <w:t>.  This will be corrected in subsequent reporting periods.</w:t>
      </w:r>
    </w:p>
  </w:endnote>
  <w:endnote w:id="20">
    <w:p w14:paraId="18C8D96E" w14:textId="1FD28B72" w:rsidR="003E6824" w:rsidRDefault="003E6824" w:rsidP="003E6824">
      <w:pPr>
        <w:pStyle w:val="EndnoteText"/>
        <w:ind w:left="720"/>
      </w:pPr>
      <w:r>
        <w:rPr>
          <w:rStyle w:val="EndnoteReference"/>
        </w:rPr>
        <w:endnoteRef/>
      </w:r>
      <w:r>
        <w:t xml:space="preserve"> </w:t>
      </w:r>
      <w:r w:rsidRPr="004957FF">
        <w:t xml:space="preserve">The approved budget for </w:t>
      </w:r>
      <w:r>
        <w:t>Madagascar</w:t>
      </w:r>
      <w:r w:rsidRPr="004957FF">
        <w:t xml:space="preserve"> FC2 </w:t>
      </w:r>
      <w:r>
        <w:t>UNDP</w:t>
      </w:r>
      <w:r w:rsidRPr="004957FF">
        <w:t xml:space="preserve"> is US$</w:t>
      </w:r>
      <w:r w:rsidRPr="005704E6">
        <w:rPr>
          <w:rFonts w:ascii="Arial" w:hAnsi="Arial" w:cs="Arial"/>
          <w:sz w:val="26"/>
          <w:szCs w:val="26"/>
          <w:shd w:val="clear" w:color="auto" w:fill="FAF9F8"/>
        </w:rPr>
        <w:t xml:space="preserve"> </w:t>
      </w:r>
      <w:r>
        <w:t>2,620,885</w:t>
      </w:r>
      <w:r w:rsidRPr="004957FF">
        <w:t>.  This will be corrected in subsequent reporting periods.</w:t>
      </w:r>
    </w:p>
  </w:endnote>
  <w:endnote w:id="21">
    <w:p w14:paraId="1563BBED" w14:textId="16ECC689" w:rsidR="00F651E7" w:rsidRDefault="00F651E7" w:rsidP="009920AB">
      <w:pPr>
        <w:pStyle w:val="EndnoteText"/>
        <w:ind w:left="720"/>
      </w:pPr>
      <w:r>
        <w:rPr>
          <w:rStyle w:val="EndnoteReference"/>
        </w:rPr>
        <w:endnoteRef/>
      </w:r>
      <w:r>
        <w:t xml:space="preserve"> </w:t>
      </w:r>
      <w:r w:rsidR="009920AB">
        <w:t>The approved budget for Uruguay FC2 UNDP is US$</w:t>
      </w:r>
      <w:r w:rsidR="001C6B5E">
        <w:t>804,250</w:t>
      </w:r>
      <w:r w:rsidR="009920AB">
        <w:t>. This will be corrected in subsequent reporting periods.</w:t>
      </w:r>
    </w:p>
  </w:endnote>
  <w:endnote w:id="22">
    <w:p w14:paraId="11F57458" w14:textId="4201053A" w:rsidR="00D404E7" w:rsidRDefault="00D404E7" w:rsidP="00D404E7">
      <w:pPr>
        <w:pStyle w:val="EndnoteText"/>
        <w:ind w:left="720"/>
      </w:pPr>
      <w:r>
        <w:rPr>
          <w:rStyle w:val="EndnoteReference"/>
        </w:rPr>
        <w:endnoteRef/>
      </w:r>
      <w:r>
        <w:t xml:space="preserve"> </w:t>
      </w:r>
      <w:r w:rsidR="00E97F27">
        <w:t>The approved budget for Uruguay FC2 UNIDO is US$8,833,750. This will be corrected in subsequent reporting periods.</w:t>
      </w:r>
      <w:r w:rsidR="00E97F27" w:rsidRPr="00E97F27">
        <w:t xml:space="preserve"> </w:t>
      </w:r>
    </w:p>
  </w:endnote>
  <w:endnote w:id="23">
    <w:p w14:paraId="757DCE79" w14:textId="0B5CB43A" w:rsidR="00E97F27" w:rsidRDefault="00E97F27" w:rsidP="00C3320F">
      <w:pPr>
        <w:pStyle w:val="EndnoteText"/>
        <w:ind w:left="720"/>
      </w:pPr>
      <w:r>
        <w:rPr>
          <w:rStyle w:val="EndnoteReference"/>
        </w:rPr>
        <w:endnoteRef/>
      </w:r>
      <w:r>
        <w:t xml:space="preserve"> </w:t>
      </w:r>
      <w:r w:rsidR="00C3320F">
        <w:t>The approved budget for Uruguay FC2 UNWomen is US$362,000. This will be corrected in subsequent reporting periods.</w:t>
      </w:r>
    </w:p>
  </w:endnote>
  <w:endnote w:id="24">
    <w:p w14:paraId="64496364" w14:textId="5176B5BF" w:rsidR="00C113A8" w:rsidRDefault="00C113A8" w:rsidP="00C113A8">
      <w:pPr>
        <w:pStyle w:val="EndnoteText"/>
        <w:ind w:left="720"/>
      </w:pPr>
      <w:r>
        <w:rPr>
          <w:rStyle w:val="EndnoteReference"/>
        </w:rPr>
        <w:endnoteRef/>
      </w:r>
      <w:r>
        <w:t xml:space="preserve"> </w:t>
      </w:r>
      <w:r w:rsidRPr="004957FF">
        <w:t xml:space="preserve">The approved budget for </w:t>
      </w:r>
      <w:r>
        <w:t>Zimbab</w:t>
      </w:r>
      <w:r w:rsidR="00FD4C4A">
        <w:t>we</w:t>
      </w:r>
      <w:r w:rsidRPr="004957FF">
        <w:t xml:space="preserve"> FC2 </w:t>
      </w:r>
      <w:r>
        <w:t>UN</w:t>
      </w:r>
      <w:r w:rsidR="00FD4C4A">
        <w:t>DP</w:t>
      </w:r>
      <w:r w:rsidRPr="004957FF">
        <w:t xml:space="preserve"> is US$</w:t>
      </w:r>
      <w:r w:rsidRPr="005704E6">
        <w:rPr>
          <w:rFonts w:ascii="Arial" w:hAnsi="Arial" w:cs="Arial"/>
          <w:sz w:val="26"/>
          <w:szCs w:val="26"/>
          <w:shd w:val="clear" w:color="auto" w:fill="FAF9F8"/>
        </w:rPr>
        <w:t xml:space="preserve"> </w:t>
      </w:r>
      <w:r w:rsidR="00FD4C4A">
        <w:t>289,970</w:t>
      </w:r>
      <w:r w:rsidRPr="004957FF">
        <w:t>.  This will be corrected in subsequent reporting periods.</w:t>
      </w:r>
    </w:p>
  </w:endnote>
  <w:endnote w:id="25">
    <w:p w14:paraId="15047C5F" w14:textId="3C26ABA2" w:rsidR="007275AE" w:rsidRDefault="007275AE" w:rsidP="007275AE">
      <w:pPr>
        <w:pStyle w:val="EndnoteText"/>
        <w:ind w:left="720"/>
      </w:pPr>
      <w:r>
        <w:rPr>
          <w:rStyle w:val="EndnoteReference"/>
        </w:rPr>
        <w:endnoteRef/>
      </w:r>
      <w:r>
        <w:t xml:space="preserve"> </w:t>
      </w:r>
      <w:r w:rsidRPr="004957FF">
        <w:t xml:space="preserve">The approved budget for </w:t>
      </w:r>
      <w:r>
        <w:t>Zimbabwe</w:t>
      </w:r>
      <w:r w:rsidRPr="004957FF">
        <w:t xml:space="preserve"> FC2 </w:t>
      </w:r>
      <w:r>
        <w:t>UNESCO</w:t>
      </w:r>
      <w:r w:rsidRPr="004957FF">
        <w:t xml:space="preserve"> is US$</w:t>
      </w:r>
      <w:r w:rsidRPr="005704E6">
        <w:rPr>
          <w:rFonts w:ascii="Arial" w:hAnsi="Arial" w:cs="Arial"/>
          <w:sz w:val="26"/>
          <w:szCs w:val="26"/>
          <w:shd w:val="clear" w:color="auto" w:fill="FAF9F8"/>
        </w:rPr>
        <w:t xml:space="preserve"> </w:t>
      </w:r>
      <w:r>
        <w:t>930,900</w:t>
      </w:r>
      <w:r w:rsidRPr="004957FF">
        <w:t>.  This will be corrected in subsequent reporting periods.</w:t>
      </w:r>
    </w:p>
  </w:endnote>
  <w:endnote w:id="26">
    <w:p w14:paraId="2CBB2DA6" w14:textId="76F356E6" w:rsidR="00FB5BA8" w:rsidRDefault="00FB5BA8" w:rsidP="00FB5BA8">
      <w:pPr>
        <w:pStyle w:val="EndnoteText"/>
        <w:ind w:left="720"/>
      </w:pPr>
      <w:r>
        <w:rPr>
          <w:rStyle w:val="EndnoteReference"/>
        </w:rPr>
        <w:endnoteRef/>
      </w:r>
      <w:r>
        <w:t xml:space="preserve"> </w:t>
      </w:r>
      <w:r w:rsidRPr="004957FF">
        <w:t xml:space="preserve">The approved budget for </w:t>
      </w:r>
      <w:r>
        <w:t>Zimbabwe</w:t>
      </w:r>
      <w:r w:rsidRPr="004957FF">
        <w:t xml:space="preserve"> FC2 </w:t>
      </w:r>
      <w:proofErr w:type="spellStart"/>
      <w:r>
        <w:t>UN</w:t>
      </w:r>
      <w:r>
        <w:t>Women</w:t>
      </w:r>
      <w:proofErr w:type="spellEnd"/>
      <w:r w:rsidRPr="004957FF">
        <w:t xml:space="preserve"> is US$</w:t>
      </w:r>
      <w:r w:rsidRPr="005704E6">
        <w:rPr>
          <w:rFonts w:ascii="Arial" w:hAnsi="Arial" w:cs="Arial"/>
          <w:sz w:val="26"/>
          <w:szCs w:val="26"/>
          <w:shd w:val="clear" w:color="auto" w:fill="FAF9F8"/>
        </w:rPr>
        <w:t xml:space="preserve"> </w:t>
      </w:r>
      <w:r>
        <w:t>930,900</w:t>
      </w:r>
      <w:r w:rsidRPr="004957FF">
        <w:t xml:space="preserve">. </w:t>
      </w:r>
      <w:r w:rsidR="00E42A9B">
        <w:t>In addition, US$ 8,</w:t>
      </w:r>
      <w:r w:rsidR="00375A0E">
        <w:t>833,750 has been approved for UNCDF.</w:t>
      </w:r>
      <w:r w:rsidRPr="004957FF">
        <w:t xml:space="preserve"> This will be corrected in subsequent reporting periods.</w:t>
      </w:r>
    </w:p>
  </w:endnote>
  <w:endnote w:id="27">
    <w:p w14:paraId="067B35C2" w14:textId="0B2B869C" w:rsidR="007219AF" w:rsidRDefault="007219AF" w:rsidP="007219AF">
      <w:pPr>
        <w:pStyle w:val="EndnoteText"/>
        <w:ind w:left="720"/>
      </w:pPr>
      <w:r>
        <w:rPr>
          <w:rStyle w:val="EndnoteReference"/>
        </w:rPr>
        <w:endnoteRef/>
      </w:r>
      <w:r>
        <w:t xml:space="preserve"> </w:t>
      </w:r>
      <w:bookmarkStart w:id="0" w:name="_Hlk136462696"/>
      <w:r w:rsidR="00527EA7">
        <w:t xml:space="preserve">The approved budget for </w:t>
      </w:r>
      <w:r w:rsidR="00527EA7">
        <w:t>Fiji</w:t>
      </w:r>
      <w:r w:rsidR="00527EA7">
        <w:t xml:space="preserve"> FC2 </w:t>
      </w:r>
      <w:r w:rsidR="00527EA7">
        <w:t>UNCDF is</w:t>
      </w:r>
      <w:r w:rsidR="00527EA7">
        <w:t xml:space="preserve"> US$</w:t>
      </w:r>
      <w:r w:rsidR="00F11969" w:rsidRPr="00F11969">
        <w:rPr>
          <w:rFonts w:ascii="Arial" w:hAnsi="Arial" w:cs="Arial"/>
          <w:sz w:val="26"/>
          <w:szCs w:val="26"/>
          <w:shd w:val="clear" w:color="auto" w:fill="FAF9F8"/>
        </w:rPr>
        <w:t xml:space="preserve"> </w:t>
      </w:r>
      <w:r w:rsidR="00F11969" w:rsidRPr="00F11969">
        <w:t>4,398,767</w:t>
      </w:r>
      <w:r w:rsidR="00527EA7">
        <w:t>. This will be corrected in subsequent reporting periods.</w:t>
      </w:r>
      <w:bookmarkEnd w:id="0"/>
    </w:p>
  </w:endnote>
  <w:endnote w:id="28">
    <w:p w14:paraId="6094ED1C" w14:textId="3CFEB5D4" w:rsidR="0067210E" w:rsidRDefault="0067210E" w:rsidP="0067210E">
      <w:pPr>
        <w:pStyle w:val="EndnoteText"/>
        <w:ind w:left="720"/>
      </w:pPr>
      <w:r>
        <w:rPr>
          <w:rStyle w:val="EndnoteReference"/>
        </w:rPr>
        <w:endnoteRef/>
      </w:r>
      <w:r>
        <w:t xml:space="preserve"> </w:t>
      </w:r>
      <w:r>
        <w:t>The approved budget for Fiji FC2 UNDP is US$</w:t>
      </w:r>
      <w:r w:rsidRPr="00F11969">
        <w:rPr>
          <w:rFonts w:ascii="Arial" w:hAnsi="Arial" w:cs="Arial"/>
          <w:sz w:val="26"/>
          <w:szCs w:val="26"/>
          <w:shd w:val="clear" w:color="auto" w:fill="FAF9F8"/>
        </w:rPr>
        <w:t xml:space="preserve"> </w:t>
      </w:r>
      <w:r>
        <w:t>661,534. This will be corrected in subsequent reporting periods.</w:t>
      </w:r>
    </w:p>
  </w:endnote>
  <w:endnote w:id="29">
    <w:p w14:paraId="5B5D0C09" w14:textId="174136ED" w:rsidR="00D75E57" w:rsidRDefault="00D75E57" w:rsidP="00D75E57">
      <w:pPr>
        <w:pStyle w:val="EndnoteText"/>
        <w:ind w:left="720"/>
      </w:pPr>
      <w:r>
        <w:rPr>
          <w:rStyle w:val="EndnoteReference"/>
        </w:rPr>
        <w:endnoteRef/>
      </w:r>
      <w:r>
        <w:t xml:space="preserve"> </w:t>
      </w:r>
      <w:r w:rsidRPr="004957FF">
        <w:t xml:space="preserve">The approved budget for </w:t>
      </w:r>
      <w:r>
        <w:t>Suriname</w:t>
      </w:r>
      <w:r w:rsidRPr="004957FF">
        <w:t xml:space="preserve"> FC2 </w:t>
      </w:r>
      <w:r w:rsidR="00C76387">
        <w:t>FAO</w:t>
      </w:r>
      <w:r w:rsidRPr="004957FF">
        <w:t xml:space="preserve"> is US$</w:t>
      </w:r>
      <w:r w:rsidRPr="005704E6">
        <w:rPr>
          <w:rFonts w:ascii="Arial" w:hAnsi="Arial" w:cs="Arial"/>
          <w:sz w:val="26"/>
          <w:szCs w:val="26"/>
          <w:shd w:val="clear" w:color="auto" w:fill="FAF9F8"/>
        </w:rPr>
        <w:t xml:space="preserve"> </w:t>
      </w:r>
      <w:r w:rsidR="00C76387">
        <w:t>1,291,240</w:t>
      </w:r>
      <w:r w:rsidRPr="004957FF">
        <w:t>.  This will be corrected in subsequent reporting periods.</w:t>
      </w:r>
    </w:p>
  </w:endnote>
  <w:endnote w:id="30">
    <w:p w14:paraId="6E643735" w14:textId="33257209" w:rsidR="00D10291" w:rsidRDefault="00D10291" w:rsidP="00D10291">
      <w:pPr>
        <w:pStyle w:val="EndnoteText"/>
        <w:ind w:left="720"/>
      </w:pPr>
      <w:r>
        <w:rPr>
          <w:rStyle w:val="EndnoteReference"/>
        </w:rPr>
        <w:endnoteRef/>
      </w:r>
      <w:r>
        <w:t xml:space="preserve"> </w:t>
      </w:r>
      <w:r w:rsidRPr="004957FF">
        <w:t xml:space="preserve">The approved budget for </w:t>
      </w:r>
      <w:r>
        <w:t>Suriname</w:t>
      </w:r>
      <w:r w:rsidRPr="004957FF">
        <w:t xml:space="preserve"> FC2 </w:t>
      </w:r>
      <w:r>
        <w:t>UNIDO</w:t>
      </w:r>
      <w:r w:rsidRPr="004957FF">
        <w:t xml:space="preserve"> is US$</w:t>
      </w:r>
      <w:r w:rsidRPr="005704E6">
        <w:rPr>
          <w:rFonts w:ascii="Arial" w:hAnsi="Arial" w:cs="Arial"/>
          <w:sz w:val="26"/>
          <w:szCs w:val="26"/>
          <w:shd w:val="clear" w:color="auto" w:fill="FAF9F8"/>
        </w:rPr>
        <w:t xml:space="preserve"> </w:t>
      </w:r>
      <w:r>
        <w:t>671,960</w:t>
      </w:r>
      <w:r w:rsidRPr="004957FF">
        <w:t>.  This will be corrected in subsequent reporting periods.</w:t>
      </w:r>
    </w:p>
  </w:endnote>
  <w:endnote w:id="31">
    <w:p w14:paraId="065A25B0" w14:textId="77777777" w:rsidR="00EB730D" w:rsidRDefault="00EB730D" w:rsidP="00EB730D">
      <w:pPr>
        <w:pStyle w:val="EndnoteText"/>
        <w:ind w:firstLine="720"/>
      </w:pPr>
      <w:r>
        <w:rPr>
          <w:rStyle w:val="EndnoteReference"/>
        </w:rPr>
        <w:endnoteRef/>
      </w:r>
      <w:r>
        <w:t xml:space="preserve"> </w:t>
      </w:r>
      <w:r w:rsidRPr="004957FF">
        <w:t xml:space="preserve">The approved budget for </w:t>
      </w:r>
      <w:r>
        <w:t>Kenya</w:t>
      </w:r>
      <w:r w:rsidRPr="004957FF">
        <w:t xml:space="preserve"> FC2 </w:t>
      </w:r>
      <w:r>
        <w:t>UNAIDS</w:t>
      </w:r>
      <w:r w:rsidRPr="004957FF">
        <w:t xml:space="preserve"> is US$</w:t>
      </w:r>
      <w:r w:rsidRPr="005704E6">
        <w:rPr>
          <w:rFonts w:ascii="Arial" w:hAnsi="Arial" w:cs="Arial"/>
          <w:sz w:val="26"/>
          <w:szCs w:val="26"/>
          <w:shd w:val="clear" w:color="auto" w:fill="FAF9F8"/>
        </w:rPr>
        <w:t xml:space="preserve"> </w:t>
      </w:r>
      <w:r>
        <w:t>781,100</w:t>
      </w:r>
      <w:r w:rsidRPr="004957FF">
        <w:t>.  This will be corrected in subsequent reporting periods.</w:t>
      </w:r>
    </w:p>
  </w:endnote>
  <w:endnote w:id="32">
    <w:p w14:paraId="49B2D152" w14:textId="4B04D86A" w:rsidR="005D681D" w:rsidRDefault="005D681D" w:rsidP="005D681D">
      <w:pPr>
        <w:pStyle w:val="EndnoteText"/>
        <w:ind w:firstLine="720"/>
      </w:pPr>
      <w:r>
        <w:rPr>
          <w:rStyle w:val="EndnoteReference"/>
        </w:rPr>
        <w:endnoteRef/>
      </w:r>
      <w:r>
        <w:t xml:space="preserve"> </w:t>
      </w:r>
      <w:r w:rsidRPr="004957FF">
        <w:t xml:space="preserve">The approved budget for </w:t>
      </w:r>
      <w:r>
        <w:t>Kenya</w:t>
      </w:r>
      <w:r w:rsidRPr="004957FF">
        <w:t xml:space="preserve"> FC2 </w:t>
      </w:r>
      <w:r>
        <w:t>UNFPA</w:t>
      </w:r>
      <w:r w:rsidRPr="004957FF">
        <w:t xml:space="preserve"> is US$</w:t>
      </w:r>
      <w:r w:rsidRPr="005704E6">
        <w:rPr>
          <w:rFonts w:ascii="Arial" w:hAnsi="Arial" w:cs="Arial"/>
          <w:sz w:val="26"/>
          <w:szCs w:val="26"/>
          <w:shd w:val="clear" w:color="auto" w:fill="FAF9F8"/>
        </w:rPr>
        <w:t xml:space="preserve"> </w:t>
      </w:r>
      <w:r w:rsidRPr="005D681D">
        <w:t>5,832,950</w:t>
      </w:r>
      <w:r w:rsidRPr="004957FF">
        <w:t>.  This will be corrected in subsequent reporting periods.</w:t>
      </w:r>
    </w:p>
  </w:endnote>
  <w:endnote w:id="33">
    <w:p w14:paraId="68921B30" w14:textId="10310C65" w:rsidR="00EB730D" w:rsidRDefault="00EB730D" w:rsidP="009B67BD">
      <w:pPr>
        <w:pStyle w:val="EndnoteText"/>
        <w:ind w:firstLine="720"/>
      </w:pPr>
      <w:r>
        <w:rPr>
          <w:rStyle w:val="EndnoteReference"/>
        </w:rPr>
        <w:endnoteRef/>
      </w:r>
      <w:r>
        <w:t xml:space="preserve"> </w:t>
      </w:r>
      <w:r w:rsidRPr="004957FF">
        <w:t xml:space="preserve">The approved budget for </w:t>
      </w:r>
      <w:r>
        <w:t>Kenya</w:t>
      </w:r>
      <w:r w:rsidRPr="004957FF">
        <w:t xml:space="preserve"> FC2 </w:t>
      </w:r>
      <w:r>
        <w:t>WHO</w:t>
      </w:r>
      <w:r w:rsidRPr="004957FF">
        <w:t xml:space="preserve"> is US$</w:t>
      </w:r>
      <w:r w:rsidRPr="005704E6">
        <w:rPr>
          <w:rFonts w:ascii="Arial" w:hAnsi="Arial" w:cs="Arial"/>
          <w:sz w:val="26"/>
          <w:szCs w:val="26"/>
          <w:shd w:val="clear" w:color="auto" w:fill="FAF9F8"/>
        </w:rPr>
        <w:t xml:space="preserve"> </w:t>
      </w:r>
      <w:r w:rsidR="009B67BD">
        <w:t>385,950</w:t>
      </w:r>
      <w:r w:rsidRPr="004957FF">
        <w:t>.  This will be corrected in subsequent reporting periods.</w:t>
      </w:r>
    </w:p>
  </w:endnote>
  <w:endnote w:id="34">
    <w:p w14:paraId="5D3F86F2" w14:textId="52CEFA1A" w:rsidR="003A771D" w:rsidRDefault="003A771D" w:rsidP="003A771D">
      <w:pPr>
        <w:pStyle w:val="EndnoteText"/>
        <w:ind w:left="720"/>
      </w:pPr>
      <w:r>
        <w:rPr>
          <w:rStyle w:val="EndnoteReference"/>
        </w:rPr>
        <w:endnoteRef/>
      </w:r>
      <w:r>
        <w:t xml:space="preserve"> </w:t>
      </w:r>
      <w:r w:rsidR="005D164A" w:rsidRPr="005D164A">
        <w:t>UNESCAP Maldives reported expenditures of US$ 29,189.39.  The figures will be corrected in subsequent reporting periods.</w:t>
      </w:r>
    </w:p>
  </w:endnote>
  <w:endnote w:id="35">
    <w:p w14:paraId="2503CC81" w14:textId="771D64B0" w:rsidR="00E21174" w:rsidRDefault="00E21174" w:rsidP="005D164A">
      <w:pPr>
        <w:pStyle w:val="EndnoteText"/>
        <w:ind w:left="720" w:right="540"/>
      </w:pPr>
      <w:r>
        <w:rPr>
          <w:rStyle w:val="EndnoteReference"/>
        </w:rPr>
        <w:endnoteRef/>
      </w:r>
      <w:r>
        <w:t xml:space="preserve"> </w:t>
      </w:r>
      <w:r w:rsidRPr="00E21174">
        <w:t>UNICEF Cameroon reported expenditures of  US$198,860 instead of US$198,399. The figures will be corrected in subsequent reporting periods</w:t>
      </w:r>
    </w:p>
  </w:endnote>
  <w:endnote w:id="36">
    <w:p w14:paraId="251E71C4" w14:textId="4C74F94D" w:rsidR="00F11969" w:rsidRDefault="00F11969" w:rsidP="0085562A">
      <w:pPr>
        <w:pStyle w:val="EndnoteText"/>
        <w:ind w:left="720"/>
      </w:pPr>
      <w:r>
        <w:rPr>
          <w:rStyle w:val="EndnoteReference"/>
        </w:rPr>
        <w:endnoteRef/>
      </w:r>
      <w:r>
        <w:t xml:space="preserve"> </w:t>
      </w:r>
      <w:r w:rsidR="0085562A" w:rsidRPr="0085562A">
        <w:t>The approved budget for Fiji FC2 UNCDF is US$ 4,398,767. This will be corrected in subsequent reporting periods.</w:t>
      </w:r>
    </w:p>
  </w:endnote>
  <w:endnote w:id="37">
    <w:p w14:paraId="57D994BD" w14:textId="24D8789D" w:rsidR="00E800D5" w:rsidRDefault="00E800D5" w:rsidP="00AB3796">
      <w:pPr>
        <w:pStyle w:val="EndnoteText"/>
        <w:ind w:left="720"/>
      </w:pPr>
      <w:r>
        <w:rPr>
          <w:rStyle w:val="EndnoteReference"/>
        </w:rPr>
        <w:endnoteRef/>
      </w:r>
      <w:r>
        <w:t xml:space="preserve"> </w:t>
      </w:r>
      <w:r w:rsidRPr="00AB3796">
        <w:t>The approved budget for Indonesia FC2 UNDP is US$4,380,590. This will be corrected in subsequent reporting periods.</w:t>
      </w:r>
    </w:p>
  </w:endnote>
  <w:endnote w:id="38">
    <w:p w14:paraId="525ED613" w14:textId="0167CDAA" w:rsidR="00E800D5" w:rsidRDefault="00E800D5" w:rsidP="00DE1E4C">
      <w:pPr>
        <w:pStyle w:val="EndnoteText"/>
        <w:ind w:left="720"/>
      </w:pPr>
      <w:r>
        <w:rPr>
          <w:rStyle w:val="EndnoteReference"/>
        </w:rPr>
        <w:endnoteRef/>
      </w:r>
      <w:r>
        <w:t xml:space="preserve"> </w:t>
      </w:r>
      <w:r w:rsidRPr="002677F8">
        <w:t>The approved budget for Indonesia FC2 UNEP is US$1,540,800. This will be corrected in subsequent reporting periods.</w:t>
      </w:r>
    </w:p>
  </w:endnote>
  <w:endnote w:id="39">
    <w:p w14:paraId="49CB305C" w14:textId="200ADC2C" w:rsidR="00E800D5" w:rsidRDefault="00E800D5" w:rsidP="00D91E3E">
      <w:pPr>
        <w:pStyle w:val="EndnoteText"/>
        <w:ind w:left="720"/>
      </w:pPr>
      <w:r>
        <w:rPr>
          <w:rStyle w:val="EndnoteReference"/>
        </w:rPr>
        <w:endnoteRef/>
      </w:r>
      <w:r>
        <w:t xml:space="preserve"> </w:t>
      </w:r>
      <w:r w:rsidRPr="00D91E3E">
        <w:t>The approved budget for Indonesia FC2 UNICEF is US$2,516,253. This will be corrected in subsequent reporting periods.</w:t>
      </w:r>
    </w:p>
  </w:endnote>
  <w:endnote w:id="40">
    <w:p w14:paraId="0BAC52F7" w14:textId="60D53722" w:rsidR="00E800D5" w:rsidRDefault="00E800D5" w:rsidP="00215028">
      <w:pPr>
        <w:pStyle w:val="EndnoteText"/>
        <w:ind w:left="720"/>
      </w:pPr>
      <w:r>
        <w:rPr>
          <w:rStyle w:val="EndnoteReference"/>
        </w:rPr>
        <w:endnoteRef/>
      </w:r>
      <w:r>
        <w:t xml:space="preserve"> </w:t>
      </w:r>
      <w:r w:rsidRPr="00215028">
        <w:t>The approved budget for Indonesia FC2 UNIDO is US$1,142,857. This will be corrected in subsequent reporting periods.</w:t>
      </w:r>
    </w:p>
  </w:endnote>
  <w:endnote w:id="41">
    <w:p w14:paraId="38CC5848" w14:textId="72B6F302" w:rsidR="00E800D5" w:rsidRDefault="00E800D5" w:rsidP="00D86923">
      <w:pPr>
        <w:spacing w:after="0" w:line="240" w:lineRule="auto"/>
        <w:ind w:left="720" w:right="568"/>
      </w:pPr>
      <w:r>
        <w:rPr>
          <w:rStyle w:val="EndnoteReference"/>
        </w:rPr>
        <w:endnoteRef/>
      </w:r>
      <w:r>
        <w:t xml:space="preserve"> UNDP Iraq reported that expenditures should be US$91,024, not USD 91,235. </w:t>
      </w:r>
      <w:r w:rsidRPr="00A85653">
        <w:t>The figures will be corrected in subsequent reporting periods.</w:t>
      </w:r>
      <w:r>
        <w:t xml:space="preserve"> </w:t>
      </w:r>
    </w:p>
  </w:endnote>
  <w:endnote w:id="42">
    <w:p w14:paraId="21CC4DA7" w14:textId="7CBD5BFD" w:rsidR="00E800D5" w:rsidRDefault="00E800D5" w:rsidP="0059746B">
      <w:pPr>
        <w:pStyle w:val="EndnoteText"/>
        <w:ind w:left="720"/>
      </w:pPr>
      <w:r>
        <w:rPr>
          <w:rStyle w:val="EndnoteReference"/>
        </w:rPr>
        <w:endnoteRef/>
      </w:r>
      <w:r>
        <w:t xml:space="preserve"> UNICEF Kazakhstan reported that US</w:t>
      </w:r>
      <w:r w:rsidRPr="00A85653">
        <w:t xml:space="preserve">$114.12 were committed during grant validity period and paid in 2023. </w:t>
      </w:r>
      <w:r>
        <w:t>Therefore, the c</w:t>
      </w:r>
      <w:r w:rsidRPr="00A85653">
        <w:t>urrent utilization rate is 100% (</w:t>
      </w:r>
      <w:r>
        <w:t>US</w:t>
      </w:r>
      <w:r w:rsidRPr="00A85653">
        <w:t>$220,399.99). The figures will be corrected in subsequent reporting periods.</w:t>
      </w:r>
    </w:p>
  </w:endnote>
  <w:endnote w:id="43">
    <w:p w14:paraId="7E93F106" w14:textId="77777777" w:rsidR="00730B2F" w:rsidRDefault="00730B2F" w:rsidP="00730B2F">
      <w:pPr>
        <w:pStyle w:val="EndnoteText"/>
        <w:ind w:firstLine="720"/>
      </w:pPr>
      <w:r>
        <w:rPr>
          <w:rStyle w:val="EndnoteReference"/>
        </w:rPr>
        <w:endnoteRef/>
      </w:r>
      <w:r>
        <w:t xml:space="preserve"> </w:t>
      </w:r>
      <w:r w:rsidRPr="004957FF">
        <w:t xml:space="preserve">The approved budget for </w:t>
      </w:r>
      <w:r>
        <w:t>Kenya</w:t>
      </w:r>
      <w:r w:rsidRPr="004957FF">
        <w:t xml:space="preserve"> FC2 </w:t>
      </w:r>
      <w:r>
        <w:t xml:space="preserve">UNAIDS </w:t>
      </w:r>
      <w:r w:rsidRPr="004957FF">
        <w:t>is US$</w:t>
      </w:r>
      <w:r w:rsidRPr="005704E6">
        <w:rPr>
          <w:rFonts w:ascii="Arial" w:hAnsi="Arial" w:cs="Arial"/>
          <w:sz w:val="26"/>
          <w:szCs w:val="26"/>
          <w:shd w:val="clear" w:color="auto" w:fill="FAF9F8"/>
        </w:rPr>
        <w:t xml:space="preserve"> </w:t>
      </w:r>
      <w:r>
        <w:t>781,100</w:t>
      </w:r>
      <w:r w:rsidRPr="004957FF">
        <w:t>.  This will be corrected in subsequent reporting periods.</w:t>
      </w:r>
    </w:p>
  </w:endnote>
  <w:endnote w:id="44">
    <w:p w14:paraId="2B94A563" w14:textId="29BD293D" w:rsidR="00A47F24" w:rsidRDefault="00A47F24" w:rsidP="00250E79">
      <w:pPr>
        <w:pStyle w:val="EndnoteText"/>
        <w:ind w:left="720"/>
      </w:pPr>
      <w:r>
        <w:rPr>
          <w:rStyle w:val="EndnoteReference"/>
        </w:rPr>
        <w:endnoteRef/>
      </w:r>
      <w:r>
        <w:t xml:space="preserve"> </w:t>
      </w:r>
      <w:r w:rsidR="00250E79" w:rsidRPr="004957FF">
        <w:t xml:space="preserve">The approved budget for </w:t>
      </w:r>
      <w:r w:rsidR="00250E79">
        <w:t>Kenya</w:t>
      </w:r>
      <w:r w:rsidR="00250E79" w:rsidRPr="004957FF">
        <w:t xml:space="preserve"> FC2 </w:t>
      </w:r>
      <w:r w:rsidR="00250E79">
        <w:t>UNFPA</w:t>
      </w:r>
      <w:r w:rsidR="00250E79" w:rsidRPr="004957FF">
        <w:t xml:space="preserve"> is US$</w:t>
      </w:r>
      <w:r w:rsidR="005704E6" w:rsidRPr="005704E6">
        <w:rPr>
          <w:rFonts w:ascii="Arial" w:hAnsi="Arial" w:cs="Arial"/>
          <w:sz w:val="26"/>
          <w:szCs w:val="26"/>
          <w:shd w:val="clear" w:color="auto" w:fill="FAF9F8"/>
        </w:rPr>
        <w:t xml:space="preserve"> </w:t>
      </w:r>
      <w:r w:rsidR="005D681D" w:rsidRPr="005D681D">
        <w:t>5,832,950</w:t>
      </w:r>
      <w:r w:rsidR="00250E79" w:rsidRPr="004957FF">
        <w:t>.  This will be corrected in subsequent reporting periods.</w:t>
      </w:r>
    </w:p>
  </w:endnote>
  <w:endnote w:id="45">
    <w:p w14:paraId="784696CA" w14:textId="00179B36" w:rsidR="009B67BD" w:rsidRDefault="009B67BD" w:rsidP="009B67BD">
      <w:pPr>
        <w:pStyle w:val="EndnoteText"/>
        <w:ind w:firstLine="720"/>
      </w:pPr>
      <w:r>
        <w:rPr>
          <w:rStyle w:val="EndnoteReference"/>
        </w:rPr>
        <w:endnoteRef/>
      </w:r>
      <w:r>
        <w:t xml:space="preserve"> </w:t>
      </w:r>
      <w:r w:rsidRPr="004957FF">
        <w:t xml:space="preserve">The approved budget for </w:t>
      </w:r>
      <w:r>
        <w:t>Kenya</w:t>
      </w:r>
      <w:r w:rsidRPr="004957FF">
        <w:t xml:space="preserve"> FC2 </w:t>
      </w:r>
      <w:r>
        <w:t>WHO</w:t>
      </w:r>
      <w:r w:rsidRPr="004957FF">
        <w:t xml:space="preserve"> is US$</w:t>
      </w:r>
      <w:r w:rsidRPr="005704E6">
        <w:rPr>
          <w:rFonts w:ascii="Arial" w:hAnsi="Arial" w:cs="Arial"/>
          <w:sz w:val="26"/>
          <w:szCs w:val="26"/>
          <w:shd w:val="clear" w:color="auto" w:fill="FAF9F8"/>
        </w:rPr>
        <w:t xml:space="preserve"> </w:t>
      </w:r>
      <w:r>
        <w:t>385,950</w:t>
      </w:r>
      <w:r w:rsidRPr="004957FF">
        <w:t>.  This will be corrected in subsequent reporting periods.</w:t>
      </w:r>
    </w:p>
  </w:endnote>
  <w:endnote w:id="46">
    <w:p w14:paraId="23E94649" w14:textId="410A977B" w:rsidR="00B570F3" w:rsidRDefault="00B570F3" w:rsidP="00B570F3">
      <w:pPr>
        <w:pStyle w:val="EndnoteText"/>
        <w:ind w:left="720"/>
      </w:pPr>
      <w:r>
        <w:rPr>
          <w:rStyle w:val="EndnoteReference"/>
        </w:rPr>
        <w:endnoteRef/>
      </w:r>
      <w:r>
        <w:t xml:space="preserve"> </w:t>
      </w:r>
      <w:r w:rsidRPr="004957FF">
        <w:t xml:space="preserve">The approved budget for </w:t>
      </w:r>
      <w:r>
        <w:t>Madagascar</w:t>
      </w:r>
      <w:r w:rsidRPr="004957FF">
        <w:t xml:space="preserve"> FC2 </w:t>
      </w:r>
      <w:r>
        <w:t>UNCDF</w:t>
      </w:r>
      <w:r w:rsidRPr="004957FF">
        <w:t xml:space="preserve"> is US$</w:t>
      </w:r>
      <w:r w:rsidRPr="005704E6">
        <w:rPr>
          <w:rFonts w:ascii="Arial" w:hAnsi="Arial" w:cs="Arial"/>
          <w:sz w:val="26"/>
          <w:szCs w:val="26"/>
          <w:shd w:val="clear" w:color="auto" w:fill="FAF9F8"/>
        </w:rPr>
        <w:t xml:space="preserve"> </w:t>
      </w:r>
      <w:r>
        <w:t>3,933,320</w:t>
      </w:r>
      <w:r w:rsidRPr="004957FF">
        <w:t>.  This will be corrected in subsequent reporting periods.</w:t>
      </w:r>
    </w:p>
  </w:endnote>
  <w:endnote w:id="47">
    <w:p w14:paraId="26165C0F" w14:textId="701449CE" w:rsidR="00B570F3" w:rsidRDefault="00B570F3" w:rsidP="00B570F3">
      <w:pPr>
        <w:pStyle w:val="EndnoteText"/>
        <w:ind w:left="720"/>
      </w:pPr>
      <w:r>
        <w:rPr>
          <w:rStyle w:val="EndnoteReference"/>
        </w:rPr>
        <w:endnoteRef/>
      </w:r>
      <w:r>
        <w:t xml:space="preserve"> </w:t>
      </w:r>
      <w:r w:rsidRPr="004957FF">
        <w:t xml:space="preserve">The approved budget for </w:t>
      </w:r>
      <w:r>
        <w:t>Madagascar</w:t>
      </w:r>
      <w:r w:rsidRPr="004957FF">
        <w:t xml:space="preserve"> FC2 </w:t>
      </w:r>
      <w:r>
        <w:t>UN</w:t>
      </w:r>
      <w:r>
        <w:t>DP</w:t>
      </w:r>
      <w:r w:rsidRPr="004957FF">
        <w:t xml:space="preserve"> is US$</w:t>
      </w:r>
      <w:r w:rsidRPr="005704E6">
        <w:rPr>
          <w:rFonts w:ascii="Arial" w:hAnsi="Arial" w:cs="Arial"/>
          <w:sz w:val="26"/>
          <w:szCs w:val="26"/>
          <w:shd w:val="clear" w:color="auto" w:fill="FAF9F8"/>
        </w:rPr>
        <w:t xml:space="preserve"> </w:t>
      </w:r>
      <w:r>
        <w:t>2,620</w:t>
      </w:r>
      <w:r w:rsidR="003E6824">
        <w:t>,885</w:t>
      </w:r>
      <w:r w:rsidRPr="004957FF">
        <w:t>.  This will be corrected in subsequent reporting periods.</w:t>
      </w:r>
    </w:p>
  </w:endnote>
  <w:endnote w:id="48">
    <w:p w14:paraId="04877185" w14:textId="0544F898" w:rsidR="003E6824" w:rsidRDefault="003E6824" w:rsidP="008F357E">
      <w:pPr>
        <w:pStyle w:val="EndnoteText"/>
        <w:ind w:left="720"/>
      </w:pPr>
      <w:r>
        <w:rPr>
          <w:rStyle w:val="EndnoteReference"/>
        </w:rPr>
        <w:endnoteRef/>
      </w:r>
      <w:r>
        <w:t xml:space="preserve"> </w:t>
      </w:r>
      <w:r w:rsidR="008F357E" w:rsidRPr="004957FF">
        <w:t xml:space="preserve">The approved budget for </w:t>
      </w:r>
      <w:r w:rsidR="008F357E">
        <w:t>Madagascar</w:t>
      </w:r>
      <w:r w:rsidR="008F357E" w:rsidRPr="004957FF">
        <w:t xml:space="preserve"> FC2 </w:t>
      </w:r>
      <w:r w:rsidR="008F357E">
        <w:t>UN</w:t>
      </w:r>
      <w:r w:rsidR="008F357E">
        <w:t>IDO</w:t>
      </w:r>
      <w:r w:rsidR="008F357E" w:rsidRPr="004957FF">
        <w:t xml:space="preserve"> is US$</w:t>
      </w:r>
      <w:r w:rsidR="008F357E" w:rsidRPr="005704E6">
        <w:rPr>
          <w:rFonts w:ascii="Arial" w:hAnsi="Arial" w:cs="Arial"/>
          <w:sz w:val="26"/>
          <w:szCs w:val="26"/>
          <w:shd w:val="clear" w:color="auto" w:fill="FAF9F8"/>
        </w:rPr>
        <w:t xml:space="preserve"> </w:t>
      </w:r>
      <w:r w:rsidR="008F357E">
        <w:t>1,179,140</w:t>
      </w:r>
      <w:r w:rsidR="008F357E" w:rsidRPr="004957FF">
        <w:t>.  This will be corrected in subsequent reporting periods.</w:t>
      </w:r>
    </w:p>
  </w:endnote>
  <w:endnote w:id="49">
    <w:p w14:paraId="6769E37E" w14:textId="7F77D4FF" w:rsidR="00E800D5" w:rsidRDefault="00E800D5" w:rsidP="004957FF">
      <w:pPr>
        <w:pStyle w:val="EndnoteText"/>
        <w:ind w:left="720"/>
      </w:pPr>
      <w:r>
        <w:rPr>
          <w:rStyle w:val="EndnoteReference"/>
        </w:rPr>
        <w:endnoteRef/>
      </w:r>
      <w:r>
        <w:t xml:space="preserve"> </w:t>
      </w:r>
      <w:r w:rsidRPr="004957FF">
        <w:t>The approved budget for Malawi FC2 FAO is US$550,000.  This will be corrected in subsequent reporting periods.</w:t>
      </w:r>
    </w:p>
  </w:endnote>
  <w:endnote w:id="50">
    <w:p w14:paraId="50ACCD1C" w14:textId="6F461829" w:rsidR="00E800D5" w:rsidRDefault="00E800D5" w:rsidP="00071671">
      <w:pPr>
        <w:pStyle w:val="EndnoteText"/>
        <w:ind w:left="720"/>
      </w:pPr>
      <w:r>
        <w:rPr>
          <w:rStyle w:val="EndnoteReference"/>
        </w:rPr>
        <w:endnoteRef/>
      </w:r>
      <w:r>
        <w:t xml:space="preserve"> </w:t>
      </w:r>
      <w:r w:rsidRPr="00914665">
        <w:t>The approved budget for Malawi FC2 UNCDF is US$6,808,411. This will be corrected in subsequent reporting periods.</w:t>
      </w:r>
    </w:p>
  </w:endnote>
  <w:endnote w:id="51">
    <w:p w14:paraId="50E0D2DE" w14:textId="2AFE5992" w:rsidR="00E800D5" w:rsidRDefault="00E800D5" w:rsidP="00364457">
      <w:pPr>
        <w:pStyle w:val="EndnoteText"/>
        <w:ind w:left="720"/>
      </w:pPr>
      <w:r>
        <w:rPr>
          <w:rStyle w:val="EndnoteReference"/>
        </w:rPr>
        <w:endnoteRef/>
      </w:r>
      <w:r>
        <w:t xml:space="preserve"> </w:t>
      </w:r>
      <w:r w:rsidRPr="000608BE">
        <w:t>The approved budget for Malawi FC2 UNDP is US$642,589. This will be corrected in subsequent reporting periods.</w:t>
      </w:r>
    </w:p>
  </w:endnote>
  <w:endnote w:id="52">
    <w:p w14:paraId="0996FF89" w14:textId="58F979D4" w:rsidR="00E800D5" w:rsidRDefault="00E800D5" w:rsidP="004734B5">
      <w:pPr>
        <w:pStyle w:val="EndnoteText"/>
        <w:ind w:left="720"/>
      </w:pPr>
      <w:r>
        <w:rPr>
          <w:rStyle w:val="EndnoteReference"/>
        </w:rPr>
        <w:endnoteRef/>
      </w:r>
      <w:r>
        <w:t xml:space="preserve"> </w:t>
      </w:r>
      <w:r w:rsidRPr="004734B5">
        <w:t>UNICEF Maldives reported expenditures of US$ 233.544.99, resulting in a delivery rate of 88%.  The figures will be corrected in subsequent reporting periods.</w:t>
      </w:r>
    </w:p>
  </w:endnote>
  <w:endnote w:id="53">
    <w:p w14:paraId="026C2F0B" w14:textId="3F3FBA5C" w:rsidR="00E800D5" w:rsidRDefault="00E800D5" w:rsidP="005D164A">
      <w:pPr>
        <w:pStyle w:val="EndnoteText"/>
        <w:ind w:left="720"/>
      </w:pPr>
      <w:r>
        <w:rPr>
          <w:rStyle w:val="EndnoteReference"/>
        </w:rPr>
        <w:endnoteRef/>
      </w:r>
      <w:r>
        <w:t xml:space="preserve"> </w:t>
      </w:r>
      <w:r w:rsidRPr="005D164A">
        <w:t>UNESCAP Maldives reported expenditures of US$ 29,189.39.  The figures will be corrected in subsequent reporting periods.</w:t>
      </w:r>
    </w:p>
  </w:endnote>
  <w:endnote w:id="54">
    <w:p w14:paraId="2C9B620D" w14:textId="6D470939" w:rsidR="0091495F" w:rsidRDefault="0091495F" w:rsidP="0091495F">
      <w:pPr>
        <w:pStyle w:val="EndnoteText"/>
        <w:ind w:left="720"/>
      </w:pPr>
      <w:r>
        <w:rPr>
          <w:rStyle w:val="EndnoteReference"/>
        </w:rPr>
        <w:endnoteRef/>
      </w:r>
      <w:r>
        <w:t xml:space="preserve"> </w:t>
      </w:r>
      <w:r w:rsidR="005E34A7">
        <w:t xml:space="preserve">In addition, IOM has an </w:t>
      </w:r>
      <w:r w:rsidRPr="004957FF">
        <w:t xml:space="preserve">approved budget </w:t>
      </w:r>
      <w:r w:rsidR="005E34A7">
        <w:t xml:space="preserve">of US$ 736,160 </w:t>
      </w:r>
      <w:r w:rsidRPr="004957FF">
        <w:t xml:space="preserve">for </w:t>
      </w:r>
      <w:r>
        <w:t>North Macedonia</w:t>
      </w:r>
      <w:r w:rsidRPr="004957FF">
        <w:t>.  This will be corrected in subsequent reporting periods.</w:t>
      </w:r>
    </w:p>
    <w:p w14:paraId="1502CE9F" w14:textId="600D4FB5" w:rsidR="0091495F" w:rsidRDefault="0091495F" w:rsidP="0091495F">
      <w:pPr>
        <w:pStyle w:val="EndnoteText"/>
        <w:ind w:left="720"/>
      </w:pPr>
    </w:p>
  </w:endnote>
  <w:endnote w:id="55">
    <w:p w14:paraId="2CDA3CC0" w14:textId="2195104E" w:rsidR="00A77E5A" w:rsidRDefault="00A77E5A" w:rsidP="00F92535">
      <w:pPr>
        <w:pStyle w:val="EndnoteText"/>
        <w:ind w:left="720"/>
      </w:pPr>
      <w:r>
        <w:rPr>
          <w:rStyle w:val="EndnoteReference"/>
        </w:rPr>
        <w:endnoteRef/>
      </w:r>
      <w:r>
        <w:t xml:space="preserve"> </w:t>
      </w:r>
      <w:r w:rsidRPr="004957FF">
        <w:t xml:space="preserve">The approved budget for </w:t>
      </w:r>
      <w:r>
        <w:t>North Macedonia</w:t>
      </w:r>
      <w:r w:rsidRPr="004957FF">
        <w:t xml:space="preserve"> FC2 </w:t>
      </w:r>
      <w:r>
        <w:t>UN</w:t>
      </w:r>
      <w:r>
        <w:t>DP</w:t>
      </w:r>
      <w:r w:rsidRPr="004957FF">
        <w:t xml:space="preserve"> is US$</w:t>
      </w:r>
      <w:r w:rsidRPr="005704E6">
        <w:rPr>
          <w:rFonts w:ascii="Arial" w:hAnsi="Arial" w:cs="Arial"/>
          <w:sz w:val="26"/>
          <w:szCs w:val="26"/>
          <w:shd w:val="clear" w:color="auto" w:fill="FAF9F8"/>
        </w:rPr>
        <w:t xml:space="preserve"> </w:t>
      </w:r>
      <w:r w:rsidR="009E09D4">
        <w:t>7,137,691</w:t>
      </w:r>
      <w:r w:rsidRPr="004957FF">
        <w:t>.  This will be corrected in subsequent reporting periods.</w:t>
      </w:r>
    </w:p>
  </w:endnote>
  <w:endnote w:id="56">
    <w:p w14:paraId="264EED1D" w14:textId="1E454CBE" w:rsidR="00E800D5" w:rsidRDefault="00E800D5" w:rsidP="00F34B86">
      <w:pPr>
        <w:pStyle w:val="EndnoteText"/>
        <w:ind w:left="720"/>
      </w:pPr>
      <w:r>
        <w:rPr>
          <w:rStyle w:val="EndnoteReference"/>
        </w:rPr>
        <w:endnoteRef/>
      </w:r>
      <w:r>
        <w:t xml:space="preserve"> </w:t>
      </w:r>
      <w:r w:rsidRPr="00F34B86">
        <w:t>UNFPA Philippines reported expenditures of US$ 238,437, resulting in a delivery rate of 95.89%. The figures will be corrected in subsequent reporting periods.</w:t>
      </w:r>
    </w:p>
  </w:endnote>
  <w:endnote w:id="57">
    <w:p w14:paraId="56E4D150" w14:textId="5B346131" w:rsidR="00C76387" w:rsidRDefault="00C76387" w:rsidP="00C76387">
      <w:pPr>
        <w:pStyle w:val="EndnoteText"/>
        <w:ind w:left="720"/>
      </w:pPr>
      <w:r>
        <w:rPr>
          <w:rStyle w:val="EndnoteReference"/>
        </w:rPr>
        <w:endnoteRef/>
      </w:r>
      <w:r>
        <w:t xml:space="preserve"> </w:t>
      </w:r>
      <w:r w:rsidRPr="004957FF">
        <w:t xml:space="preserve">The approved budget for </w:t>
      </w:r>
      <w:r>
        <w:t>Suriname</w:t>
      </w:r>
      <w:r w:rsidRPr="004957FF">
        <w:t xml:space="preserve"> FC2 </w:t>
      </w:r>
      <w:r>
        <w:t>FAO</w:t>
      </w:r>
      <w:r w:rsidRPr="004957FF">
        <w:t xml:space="preserve"> is US$</w:t>
      </w:r>
      <w:r w:rsidRPr="005704E6">
        <w:rPr>
          <w:rFonts w:ascii="Arial" w:hAnsi="Arial" w:cs="Arial"/>
          <w:sz w:val="26"/>
          <w:szCs w:val="26"/>
          <w:shd w:val="clear" w:color="auto" w:fill="FAF9F8"/>
        </w:rPr>
        <w:t xml:space="preserve"> </w:t>
      </w:r>
      <w:r>
        <w:t>1,291,240</w:t>
      </w:r>
      <w:r w:rsidRPr="004957FF">
        <w:t>.  This will be corrected in subsequent reporting periods.</w:t>
      </w:r>
    </w:p>
  </w:endnote>
  <w:endnote w:id="58">
    <w:p w14:paraId="525E4B1A" w14:textId="7C87C346" w:rsidR="00D10291" w:rsidRDefault="00D10291" w:rsidP="00FB20DD">
      <w:pPr>
        <w:pStyle w:val="EndnoteText"/>
        <w:ind w:left="720"/>
      </w:pPr>
      <w:r>
        <w:rPr>
          <w:rStyle w:val="EndnoteReference"/>
        </w:rPr>
        <w:endnoteRef/>
      </w:r>
      <w:r>
        <w:t xml:space="preserve"> </w:t>
      </w:r>
      <w:r w:rsidR="00FB20DD" w:rsidRPr="004957FF">
        <w:t xml:space="preserve">The approved budget for </w:t>
      </w:r>
      <w:r w:rsidR="00FB20DD">
        <w:t>Suriname</w:t>
      </w:r>
      <w:r w:rsidR="00FB20DD" w:rsidRPr="004957FF">
        <w:t xml:space="preserve"> FC2 </w:t>
      </w:r>
      <w:r w:rsidR="00FB20DD">
        <w:t>UNIDO</w:t>
      </w:r>
      <w:r w:rsidR="00FB20DD" w:rsidRPr="004957FF">
        <w:t xml:space="preserve"> is US$</w:t>
      </w:r>
      <w:r w:rsidR="00FB20DD" w:rsidRPr="005704E6">
        <w:rPr>
          <w:rFonts w:ascii="Arial" w:hAnsi="Arial" w:cs="Arial"/>
          <w:sz w:val="26"/>
          <w:szCs w:val="26"/>
          <w:shd w:val="clear" w:color="auto" w:fill="FAF9F8"/>
        </w:rPr>
        <w:t xml:space="preserve"> </w:t>
      </w:r>
      <w:r w:rsidR="00FB20DD">
        <w:t>671,960</w:t>
      </w:r>
      <w:r w:rsidR="00FB20DD" w:rsidRPr="004957FF">
        <w:t>.  This will be corrected in subsequent reporting periods.</w:t>
      </w:r>
    </w:p>
  </w:endnote>
  <w:endnote w:id="59">
    <w:p w14:paraId="1A44D297" w14:textId="33A37E17" w:rsidR="00E800D5" w:rsidRDefault="00E800D5" w:rsidP="004C25DE">
      <w:pPr>
        <w:pStyle w:val="EndnoteText"/>
        <w:ind w:left="720"/>
      </w:pPr>
      <w:r>
        <w:rPr>
          <w:rStyle w:val="EndnoteReference"/>
        </w:rPr>
        <w:endnoteRef/>
      </w:r>
      <w:r>
        <w:t xml:space="preserve"> </w:t>
      </w:r>
      <w:r w:rsidRPr="004C25DE">
        <w:t>UNECE Ukraine reported that the expenditure is US$ 118,426.58. The figures will be corrected in subsequent reporting periods.</w:t>
      </w:r>
    </w:p>
  </w:endnote>
  <w:endnote w:id="60">
    <w:p w14:paraId="192063E6" w14:textId="6D38B543" w:rsidR="00E800D5" w:rsidRDefault="00E800D5" w:rsidP="00F74983">
      <w:pPr>
        <w:pStyle w:val="EndnoteText"/>
        <w:ind w:left="720"/>
      </w:pPr>
      <w:r>
        <w:rPr>
          <w:rStyle w:val="EndnoteReference"/>
        </w:rPr>
        <w:endnoteRef/>
      </w:r>
      <w:r>
        <w:t xml:space="preserve"> WHO Ukraine reported that the expenditure is</w:t>
      </w:r>
      <w:r w:rsidRPr="002D16A4">
        <w:t xml:space="preserve"> </w:t>
      </w:r>
      <w:r>
        <w:t>US</w:t>
      </w:r>
      <w:r w:rsidRPr="00A85653">
        <w:t>$</w:t>
      </w:r>
      <w:r>
        <w:t xml:space="preserve"> </w:t>
      </w:r>
      <w:r w:rsidRPr="002D16A4">
        <w:t xml:space="preserve">280,340, </w:t>
      </w:r>
      <w:r>
        <w:t xml:space="preserve">resulting in a </w:t>
      </w:r>
      <w:r w:rsidRPr="002D16A4">
        <w:t>100% delivery rate</w:t>
      </w:r>
      <w:r>
        <w:t xml:space="preserve">.  </w:t>
      </w:r>
      <w:r w:rsidRPr="00A85653">
        <w:t>The figures will be corrected in subsequent reporting periods</w:t>
      </w:r>
    </w:p>
  </w:endnote>
  <w:endnote w:id="61">
    <w:p w14:paraId="7138CB8F" w14:textId="46F1035F" w:rsidR="00E800D5" w:rsidRDefault="00E800D5" w:rsidP="003D406B">
      <w:pPr>
        <w:pStyle w:val="EndnoteText"/>
        <w:ind w:left="720"/>
      </w:pPr>
      <w:r>
        <w:rPr>
          <w:rStyle w:val="EndnoteReference"/>
        </w:rPr>
        <w:endnoteRef/>
      </w:r>
      <w:r>
        <w:t xml:space="preserve"> </w:t>
      </w:r>
      <w:r w:rsidRPr="003D406B">
        <w:t>The approved budget for Uruguay FC2 UNDP is US$804,250. This will be corrected in subsequent reporting periods.</w:t>
      </w:r>
    </w:p>
  </w:endnote>
  <w:endnote w:id="62">
    <w:p w14:paraId="4C79FDD2" w14:textId="31BD8B83" w:rsidR="00E800D5" w:rsidRDefault="00E800D5" w:rsidP="00F9062B">
      <w:pPr>
        <w:pStyle w:val="EndnoteText"/>
        <w:ind w:left="720"/>
      </w:pPr>
      <w:r>
        <w:rPr>
          <w:rStyle w:val="EndnoteReference"/>
        </w:rPr>
        <w:endnoteRef/>
      </w:r>
      <w:r>
        <w:t xml:space="preserve"> </w:t>
      </w:r>
      <w:r w:rsidRPr="00F9062B">
        <w:t xml:space="preserve">The approved budget for Uruguay FC2 </w:t>
      </w:r>
      <w:r>
        <w:t>UNIDO is US$8,833,750</w:t>
      </w:r>
      <w:r w:rsidRPr="00F9062B">
        <w:t>. This will be corrected in subsequent reporting periods.</w:t>
      </w:r>
    </w:p>
  </w:endnote>
  <w:endnote w:id="63">
    <w:p w14:paraId="184FBC4A" w14:textId="4E6D6E71" w:rsidR="00E800D5" w:rsidRDefault="00E800D5" w:rsidP="002F5FFA">
      <w:pPr>
        <w:pStyle w:val="EndnoteText"/>
        <w:ind w:left="720"/>
      </w:pPr>
      <w:r>
        <w:rPr>
          <w:rStyle w:val="EndnoteReference"/>
        </w:rPr>
        <w:endnoteRef/>
      </w:r>
      <w:r>
        <w:t xml:space="preserve"> </w:t>
      </w:r>
      <w:r w:rsidRPr="00623E29">
        <w:t>The approved budget for Uruguay FC2 UNWomen is US$362,000. This will be corrected in subsequent reporting periods.</w:t>
      </w:r>
    </w:p>
  </w:endnote>
  <w:endnote w:id="64">
    <w:p w14:paraId="4AA2C342" w14:textId="77777777" w:rsidR="007275AE" w:rsidRDefault="007275AE" w:rsidP="007275AE">
      <w:pPr>
        <w:pStyle w:val="EndnoteText"/>
        <w:ind w:left="720"/>
      </w:pPr>
      <w:r>
        <w:rPr>
          <w:rStyle w:val="EndnoteReference"/>
        </w:rPr>
        <w:endnoteRef/>
      </w:r>
      <w:r>
        <w:t xml:space="preserve"> </w:t>
      </w:r>
      <w:r w:rsidRPr="004957FF">
        <w:t xml:space="preserve">The approved budget for </w:t>
      </w:r>
      <w:r>
        <w:t>Zimbabwe</w:t>
      </w:r>
      <w:r w:rsidRPr="004957FF">
        <w:t xml:space="preserve"> FC2 </w:t>
      </w:r>
      <w:r>
        <w:t>UNDP</w:t>
      </w:r>
      <w:r w:rsidRPr="004957FF">
        <w:t xml:space="preserve"> is US$</w:t>
      </w:r>
      <w:r w:rsidRPr="005704E6">
        <w:rPr>
          <w:rFonts w:ascii="Arial" w:hAnsi="Arial" w:cs="Arial"/>
          <w:sz w:val="26"/>
          <w:szCs w:val="26"/>
          <w:shd w:val="clear" w:color="auto" w:fill="FAF9F8"/>
        </w:rPr>
        <w:t xml:space="preserve"> </w:t>
      </w:r>
      <w:r>
        <w:t>289,970</w:t>
      </w:r>
      <w:r w:rsidRPr="004957FF">
        <w:t>.  This will be corrected in subsequent reporting periods.</w:t>
      </w:r>
    </w:p>
  </w:endnote>
  <w:endnote w:id="65">
    <w:p w14:paraId="36AEFFF9" w14:textId="0FD26F75" w:rsidR="00FD4C4A" w:rsidRDefault="00FD4C4A" w:rsidP="004A1A70">
      <w:pPr>
        <w:pStyle w:val="EndnoteText"/>
        <w:ind w:left="720"/>
      </w:pPr>
      <w:r>
        <w:rPr>
          <w:rStyle w:val="EndnoteReference"/>
        </w:rPr>
        <w:endnoteRef/>
      </w:r>
      <w:r>
        <w:t xml:space="preserve"> </w:t>
      </w:r>
      <w:r w:rsidR="004A1A70" w:rsidRPr="004957FF">
        <w:t xml:space="preserve">The approved budget for </w:t>
      </w:r>
      <w:r w:rsidR="004A1A70">
        <w:t>Zimbabwe</w:t>
      </w:r>
      <w:r w:rsidR="004A1A70" w:rsidRPr="004957FF">
        <w:t xml:space="preserve"> FC2 </w:t>
      </w:r>
      <w:r w:rsidR="004A1A70">
        <w:t>UN</w:t>
      </w:r>
      <w:r w:rsidR="004A1A70">
        <w:t>ESCO</w:t>
      </w:r>
      <w:r w:rsidR="004A1A70" w:rsidRPr="004957FF">
        <w:t xml:space="preserve"> is US$</w:t>
      </w:r>
      <w:r w:rsidR="004A1A70" w:rsidRPr="005704E6">
        <w:rPr>
          <w:rFonts w:ascii="Arial" w:hAnsi="Arial" w:cs="Arial"/>
          <w:sz w:val="26"/>
          <w:szCs w:val="26"/>
          <w:shd w:val="clear" w:color="auto" w:fill="FAF9F8"/>
        </w:rPr>
        <w:t xml:space="preserve"> </w:t>
      </w:r>
      <w:r w:rsidR="00B25DFB">
        <w:t>930,900</w:t>
      </w:r>
      <w:r w:rsidR="004A1A70" w:rsidRPr="004957FF">
        <w:t>.  This will be corrected in subsequent reporting periods.</w:t>
      </w:r>
    </w:p>
  </w:endnote>
  <w:endnote w:id="66">
    <w:p w14:paraId="392995BE" w14:textId="13A4DB6F" w:rsidR="00CC2ABC" w:rsidRDefault="007275AE" w:rsidP="00375A0E">
      <w:pPr>
        <w:pStyle w:val="EndnoteText"/>
        <w:ind w:left="720" w:right="540"/>
      </w:pPr>
      <w:r>
        <w:rPr>
          <w:rStyle w:val="EndnoteReference"/>
        </w:rPr>
        <w:endnoteRef/>
      </w:r>
      <w:r>
        <w:t xml:space="preserve"> </w:t>
      </w:r>
      <w:r w:rsidR="00CC2ABC" w:rsidRPr="004957FF">
        <w:t xml:space="preserve">The approved budget for </w:t>
      </w:r>
      <w:r w:rsidR="00CC2ABC">
        <w:t>Zimbabwe</w:t>
      </w:r>
      <w:r w:rsidR="00CC2ABC" w:rsidRPr="004957FF">
        <w:t xml:space="preserve"> FC2 </w:t>
      </w:r>
      <w:r w:rsidR="00C56821">
        <w:t>UN Women</w:t>
      </w:r>
      <w:r w:rsidR="00CC2ABC" w:rsidRPr="004957FF">
        <w:t xml:space="preserve"> is US$</w:t>
      </w:r>
      <w:r w:rsidR="00CC2ABC" w:rsidRPr="005704E6">
        <w:rPr>
          <w:rFonts w:ascii="Arial" w:hAnsi="Arial" w:cs="Arial"/>
          <w:sz w:val="26"/>
          <w:szCs w:val="26"/>
          <w:shd w:val="clear" w:color="auto" w:fill="FAF9F8"/>
        </w:rPr>
        <w:t xml:space="preserve"> </w:t>
      </w:r>
      <w:r w:rsidR="00C56821">
        <w:t>219,130</w:t>
      </w:r>
      <w:r w:rsidR="00CC2ABC" w:rsidRPr="004957FF">
        <w:t xml:space="preserve">.  </w:t>
      </w:r>
      <w:r w:rsidR="00375A0E">
        <w:t>In addition, US$ 8,833,750 has been approved for UNCDF.</w:t>
      </w:r>
      <w:r w:rsidR="00375A0E">
        <w:t xml:space="preserve"> </w:t>
      </w:r>
      <w:r w:rsidR="00CC2ABC" w:rsidRPr="004957FF">
        <w:t>This will be corrected in subsequent reporting periods.</w:t>
      </w:r>
    </w:p>
    <w:p w14:paraId="14447BD5" w14:textId="0B626BB3" w:rsidR="007275AE" w:rsidRDefault="007275AE" w:rsidP="00CC2ABC">
      <w:pPr>
        <w:pStyle w:val="EndnoteText"/>
        <w:ind w:left="7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4934"/>
      <w:gridCol w:w="1437"/>
      <w:gridCol w:w="5509"/>
    </w:tblGrid>
    <w:tr w:rsidR="00395380" w14:paraId="5F8FDEB8" w14:textId="77777777">
      <w:tc>
        <w:tcPr>
          <w:tcW w:w="4944" w:type="dxa"/>
        </w:tcPr>
        <w:p w14:paraId="4C26380D" w14:textId="77777777" w:rsidR="00395380" w:rsidRDefault="00395380">
          <w:pPr>
            <w:pStyle w:val="EmptyCellLayoutStyle"/>
            <w:spacing w:after="0" w:line="240" w:lineRule="auto"/>
          </w:pPr>
        </w:p>
      </w:tc>
      <w:tc>
        <w:tcPr>
          <w:tcW w:w="1440" w:type="dxa"/>
        </w:tcPr>
        <w:p w14:paraId="71412981" w14:textId="77777777" w:rsidR="00395380" w:rsidRDefault="00395380">
          <w:pPr>
            <w:pStyle w:val="EmptyCellLayoutStyle"/>
            <w:spacing w:after="0" w:line="240" w:lineRule="auto"/>
          </w:pPr>
        </w:p>
      </w:tc>
      <w:tc>
        <w:tcPr>
          <w:tcW w:w="5521" w:type="dxa"/>
        </w:tcPr>
        <w:p w14:paraId="6BE23172" w14:textId="77777777" w:rsidR="00395380" w:rsidRDefault="00395380">
          <w:pPr>
            <w:pStyle w:val="EmptyCellLayoutStyle"/>
            <w:spacing w:after="0" w:line="240" w:lineRule="auto"/>
          </w:pPr>
        </w:p>
      </w:tc>
    </w:tr>
    <w:tr w:rsidR="00395380" w14:paraId="5545C48D" w14:textId="77777777">
      <w:tc>
        <w:tcPr>
          <w:tcW w:w="4944" w:type="dxa"/>
        </w:tcPr>
        <w:p w14:paraId="2D601FDF" w14:textId="77777777" w:rsidR="00395380" w:rsidRDefault="00395380">
          <w:pPr>
            <w:pStyle w:val="EmptyCellLayoutStyle"/>
            <w:spacing w:after="0" w:line="240" w:lineRule="auto"/>
          </w:pPr>
        </w:p>
      </w:tc>
      <w:tc>
        <w:tcPr>
          <w:tcW w:w="1440" w:type="dxa"/>
        </w:tcPr>
        <w:tbl>
          <w:tblPr>
            <w:tblW w:w="0" w:type="auto"/>
            <w:tblCellMar>
              <w:left w:w="0" w:type="dxa"/>
              <w:right w:w="0" w:type="dxa"/>
            </w:tblCellMar>
            <w:tblLook w:val="04A0" w:firstRow="1" w:lastRow="0" w:firstColumn="1" w:lastColumn="0" w:noHBand="0" w:noVBand="1"/>
          </w:tblPr>
          <w:tblGrid>
            <w:gridCol w:w="1437"/>
          </w:tblGrid>
          <w:tr w:rsidR="00395380" w14:paraId="10083809" w14:textId="77777777">
            <w:trPr>
              <w:trHeight w:val="282"/>
            </w:trPr>
            <w:tc>
              <w:tcPr>
                <w:tcW w:w="1440" w:type="dxa"/>
                <w:tcBorders>
                  <w:top w:val="nil"/>
                  <w:left w:val="nil"/>
                  <w:bottom w:val="nil"/>
                  <w:right w:val="nil"/>
                </w:tcBorders>
                <w:tcMar>
                  <w:top w:w="39" w:type="dxa"/>
                  <w:left w:w="39" w:type="dxa"/>
                  <w:bottom w:w="39" w:type="dxa"/>
                  <w:right w:w="39" w:type="dxa"/>
                </w:tcMar>
              </w:tcPr>
              <w:p w14:paraId="5BB37E7C" w14:textId="77777777" w:rsidR="00395380" w:rsidRDefault="00CF7093">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265A74B5" w14:textId="77777777" w:rsidR="00395380" w:rsidRDefault="00395380">
          <w:pPr>
            <w:spacing w:after="0" w:line="240" w:lineRule="auto"/>
          </w:pPr>
        </w:p>
      </w:tc>
      <w:tc>
        <w:tcPr>
          <w:tcW w:w="5521" w:type="dxa"/>
        </w:tcPr>
        <w:p w14:paraId="773C0982" w14:textId="77777777" w:rsidR="00395380" w:rsidRDefault="00395380">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F4FF1" w14:textId="77777777" w:rsidR="00395380" w:rsidRDefault="00395380">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FCE39" w14:textId="77777777" w:rsidR="002D1FDF" w:rsidRDefault="002D1FDF">
      <w:pPr>
        <w:spacing w:after="0" w:line="240" w:lineRule="auto"/>
      </w:pPr>
      <w:r>
        <w:separator/>
      </w:r>
    </w:p>
  </w:footnote>
  <w:footnote w:type="continuationSeparator" w:id="0">
    <w:p w14:paraId="695D6CB4" w14:textId="77777777" w:rsidR="002D1FDF" w:rsidRDefault="002D1FDF">
      <w:pPr>
        <w:spacing w:after="0" w:line="240" w:lineRule="auto"/>
      </w:pPr>
      <w:r>
        <w:continuationSeparator/>
      </w:r>
    </w:p>
  </w:footnote>
  <w:footnote w:type="continuationNotice" w:id="1">
    <w:p w14:paraId="2B5F204D" w14:textId="77777777" w:rsidR="002D1FDF" w:rsidRDefault="002D1FDF">
      <w:pPr>
        <w:spacing w:after="0" w:line="240" w:lineRule="auto"/>
      </w:pPr>
    </w:p>
  </w:footnote>
  <w:footnote w:id="2">
    <w:p w14:paraId="35BC2D1C" w14:textId="14E72329" w:rsidR="008457F4" w:rsidRDefault="008457F4" w:rsidP="00640AEF">
      <w:pPr>
        <w:pStyle w:val="FootnoteText"/>
        <w:ind w:left="1080" w:right="1080"/>
      </w:pPr>
      <w:r>
        <w:rPr>
          <w:rStyle w:val="FootnoteReference"/>
        </w:rPr>
        <w:footnoteRef/>
      </w:r>
      <w:r>
        <w:t xml:space="preserve"> </w:t>
      </w:r>
      <w:r w:rsidRPr="00B77E4B">
        <w:rPr>
          <w:sz w:val="18"/>
          <w:szCs w:val="18"/>
        </w:rPr>
        <w:t xml:space="preserve">The amount approved for </w:t>
      </w:r>
      <w:r w:rsidRPr="00B77E4B">
        <w:rPr>
          <w:sz w:val="18"/>
          <w:szCs w:val="18"/>
        </w:rPr>
        <w:t>UNCDF</w:t>
      </w:r>
      <w:r w:rsidRPr="00B77E4B">
        <w:rPr>
          <w:sz w:val="18"/>
          <w:szCs w:val="18"/>
        </w:rPr>
        <w:t xml:space="preserve"> for the Catalytic Investment window is US$</w:t>
      </w:r>
      <w:r w:rsidRPr="00B77E4B">
        <w:rPr>
          <w:sz w:val="18"/>
          <w:szCs w:val="18"/>
        </w:rPr>
        <w:t>23</w:t>
      </w:r>
      <w:r w:rsidR="00B92BF3" w:rsidRPr="00B77E4B">
        <w:rPr>
          <w:sz w:val="18"/>
          <w:szCs w:val="18"/>
        </w:rPr>
        <w:t>,700,498</w:t>
      </w:r>
      <w:r w:rsidRPr="00B77E4B">
        <w:rPr>
          <w:rFonts w:ascii="Calibri" w:hAnsi="Calibri" w:cs="Calibri"/>
          <w:color w:val="000000"/>
          <w:sz w:val="18"/>
          <w:szCs w:val="18"/>
        </w:rPr>
        <w:t xml:space="preserve">. </w:t>
      </w:r>
      <w:r w:rsidRPr="00B77E4B">
        <w:rPr>
          <w:sz w:val="18"/>
          <w:szCs w:val="18"/>
        </w:rPr>
        <w:t>This will be corrected in subsequent reporting periods.</w:t>
      </w:r>
    </w:p>
  </w:footnote>
  <w:footnote w:id="3">
    <w:p w14:paraId="5A26A79E" w14:textId="1809E291" w:rsidR="00AD5A0D" w:rsidRPr="005321A1" w:rsidRDefault="00AD5A0D" w:rsidP="00640AEF">
      <w:pPr>
        <w:ind w:left="1080" w:right="1080"/>
        <w:rPr>
          <w:rFonts w:ascii="Calibri" w:hAnsi="Calibri" w:cs="Calibri"/>
          <w:color w:val="000000"/>
          <w:sz w:val="24"/>
          <w:szCs w:val="24"/>
        </w:rPr>
      </w:pPr>
      <w:r>
        <w:rPr>
          <w:rStyle w:val="FootnoteReference"/>
        </w:rPr>
        <w:footnoteRef/>
      </w:r>
      <w:r>
        <w:t xml:space="preserve"> </w:t>
      </w:r>
      <w:r w:rsidR="00017CDA" w:rsidRPr="00B77E4B">
        <w:rPr>
          <w:sz w:val="18"/>
          <w:szCs w:val="18"/>
        </w:rPr>
        <w:t xml:space="preserve">The </w:t>
      </w:r>
      <w:r w:rsidR="00092A64" w:rsidRPr="00B77E4B">
        <w:rPr>
          <w:sz w:val="18"/>
          <w:szCs w:val="18"/>
        </w:rPr>
        <w:t xml:space="preserve">amount </w:t>
      </w:r>
      <w:r w:rsidR="00017CDA" w:rsidRPr="00B77E4B">
        <w:rPr>
          <w:sz w:val="18"/>
          <w:szCs w:val="18"/>
        </w:rPr>
        <w:t xml:space="preserve">approved </w:t>
      </w:r>
      <w:r w:rsidR="00AE0264" w:rsidRPr="00B77E4B">
        <w:rPr>
          <w:sz w:val="18"/>
          <w:szCs w:val="18"/>
        </w:rPr>
        <w:t>for UNIDO</w:t>
      </w:r>
      <w:r w:rsidR="0038120F" w:rsidRPr="00B77E4B">
        <w:rPr>
          <w:sz w:val="18"/>
          <w:szCs w:val="18"/>
        </w:rPr>
        <w:t xml:space="preserve"> for the Catalytic Investment window</w:t>
      </w:r>
      <w:r w:rsidR="00AE0264" w:rsidRPr="00B77E4B">
        <w:rPr>
          <w:sz w:val="18"/>
          <w:szCs w:val="18"/>
        </w:rPr>
        <w:t xml:space="preserve"> </w:t>
      </w:r>
      <w:r w:rsidR="00017CDA" w:rsidRPr="00B77E4B">
        <w:rPr>
          <w:sz w:val="18"/>
          <w:szCs w:val="18"/>
        </w:rPr>
        <w:t xml:space="preserve">is </w:t>
      </w:r>
      <w:r w:rsidR="005321A1" w:rsidRPr="00B77E4B">
        <w:rPr>
          <w:sz w:val="18"/>
          <w:szCs w:val="18"/>
        </w:rPr>
        <w:t>US$1</w:t>
      </w:r>
      <w:r w:rsidR="0038120F" w:rsidRPr="00B77E4B">
        <w:rPr>
          <w:sz w:val="18"/>
          <w:szCs w:val="18"/>
        </w:rPr>
        <w:t>2,027,707</w:t>
      </w:r>
      <w:r w:rsidR="009E61C8" w:rsidRPr="00B77E4B">
        <w:rPr>
          <w:rFonts w:ascii="Calibri" w:hAnsi="Calibri" w:cs="Calibri"/>
          <w:color w:val="000000"/>
          <w:sz w:val="18"/>
          <w:szCs w:val="18"/>
        </w:rPr>
        <w:t xml:space="preserve">. </w:t>
      </w:r>
      <w:r w:rsidR="00017CDA" w:rsidRPr="00B77E4B">
        <w:rPr>
          <w:sz w:val="18"/>
          <w:szCs w:val="18"/>
        </w:rPr>
        <w:t>This will be corrected in subsequent reporting periods.</w:t>
      </w:r>
    </w:p>
  </w:footnote>
  <w:footnote w:id="4">
    <w:p w14:paraId="3B7B4BEE" w14:textId="5D01C3B7" w:rsidR="00864680" w:rsidRDefault="00864680">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4A0" w:firstRow="1" w:lastRow="0" w:firstColumn="1" w:lastColumn="0" w:noHBand="0" w:noVBand="1"/>
    </w:tblPr>
    <w:tblGrid>
      <w:gridCol w:w="1137"/>
      <w:gridCol w:w="2376"/>
      <w:gridCol w:w="3417"/>
      <w:gridCol w:w="3944"/>
      <w:gridCol w:w="1006"/>
    </w:tblGrid>
    <w:tr w:rsidR="00395380" w14:paraId="4EDFE544" w14:textId="77777777">
      <w:tc>
        <w:tcPr>
          <w:tcW w:w="1140" w:type="dxa"/>
        </w:tcPr>
        <w:p w14:paraId="7E0FBF52" w14:textId="77777777" w:rsidR="00395380" w:rsidRDefault="00395380">
          <w:pPr>
            <w:pStyle w:val="EmptyCellLayoutStyle"/>
            <w:spacing w:after="0" w:line="240" w:lineRule="auto"/>
          </w:pPr>
        </w:p>
      </w:tc>
      <w:tc>
        <w:tcPr>
          <w:tcW w:w="2376" w:type="dxa"/>
        </w:tcPr>
        <w:p w14:paraId="3D2BB65C" w14:textId="77777777" w:rsidR="00395380" w:rsidRDefault="00395380">
          <w:pPr>
            <w:pStyle w:val="EmptyCellLayoutStyle"/>
            <w:spacing w:after="0" w:line="240" w:lineRule="auto"/>
          </w:pPr>
        </w:p>
      </w:tc>
      <w:tc>
        <w:tcPr>
          <w:tcW w:w="3427" w:type="dxa"/>
        </w:tcPr>
        <w:p w14:paraId="50FFADC7" w14:textId="77777777" w:rsidR="00395380" w:rsidRDefault="00395380">
          <w:pPr>
            <w:pStyle w:val="EmptyCellLayoutStyle"/>
            <w:spacing w:after="0" w:line="240" w:lineRule="auto"/>
          </w:pPr>
        </w:p>
      </w:tc>
      <w:tc>
        <w:tcPr>
          <w:tcW w:w="3952" w:type="dxa"/>
        </w:tcPr>
        <w:p w14:paraId="7BBA9AA2" w14:textId="77777777" w:rsidR="00395380" w:rsidRDefault="00395380">
          <w:pPr>
            <w:pStyle w:val="EmptyCellLayoutStyle"/>
            <w:spacing w:after="0" w:line="240" w:lineRule="auto"/>
          </w:pPr>
        </w:p>
      </w:tc>
      <w:tc>
        <w:tcPr>
          <w:tcW w:w="1009" w:type="dxa"/>
        </w:tcPr>
        <w:p w14:paraId="40CB35E8" w14:textId="77777777" w:rsidR="00395380" w:rsidRDefault="00395380">
          <w:pPr>
            <w:pStyle w:val="EmptyCellLayoutStyle"/>
            <w:spacing w:after="0" w:line="240" w:lineRule="auto"/>
          </w:pPr>
        </w:p>
      </w:tc>
    </w:tr>
    <w:tr w:rsidR="00395380" w14:paraId="424C4908" w14:textId="77777777">
      <w:tc>
        <w:tcPr>
          <w:tcW w:w="1140" w:type="dxa"/>
        </w:tcPr>
        <w:p w14:paraId="7E6B2F53" w14:textId="77777777" w:rsidR="00395380" w:rsidRDefault="00395380">
          <w:pPr>
            <w:pStyle w:val="EmptyCellLayoutStyle"/>
            <w:spacing w:after="0" w:line="240" w:lineRule="auto"/>
          </w:pPr>
        </w:p>
      </w:tc>
      <w:tc>
        <w:tcPr>
          <w:tcW w:w="2376" w:type="dxa"/>
          <w:vMerge w:val="restart"/>
          <w:tcBorders>
            <w:top w:val="nil"/>
            <w:left w:val="nil"/>
            <w:bottom w:val="nil"/>
            <w:right w:val="nil"/>
          </w:tcBorders>
          <w:tcMar>
            <w:top w:w="0" w:type="dxa"/>
            <w:left w:w="0" w:type="dxa"/>
            <w:bottom w:w="0" w:type="dxa"/>
            <w:right w:w="0" w:type="dxa"/>
          </w:tcMar>
        </w:tcPr>
        <w:p w14:paraId="71038A3F" w14:textId="77777777" w:rsidR="00395380" w:rsidRDefault="00CF7093">
          <w:pPr>
            <w:spacing w:after="0" w:line="240" w:lineRule="auto"/>
          </w:pPr>
          <w:r>
            <w:rPr>
              <w:noProof/>
            </w:rPr>
            <w:drawing>
              <wp:inline distT="0" distB="0" distL="0" distR="0" wp14:anchorId="57D43E3F" wp14:editId="0464D826">
                <wp:extent cx="1481009" cy="365760"/>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2FDB7FE9" w14:textId="77777777" w:rsidR="00395380" w:rsidRDefault="00395380">
          <w:pPr>
            <w:pStyle w:val="EmptyCellLayoutStyle"/>
            <w:spacing w:after="0" w:line="240" w:lineRule="auto"/>
          </w:pPr>
        </w:p>
      </w:tc>
      <w:tc>
        <w:tcPr>
          <w:tcW w:w="3952" w:type="dxa"/>
        </w:tcPr>
        <w:p w14:paraId="12C6CC36" w14:textId="77777777" w:rsidR="00395380" w:rsidRDefault="00395380">
          <w:pPr>
            <w:pStyle w:val="EmptyCellLayoutStyle"/>
            <w:spacing w:after="0" w:line="240" w:lineRule="auto"/>
          </w:pPr>
        </w:p>
      </w:tc>
      <w:tc>
        <w:tcPr>
          <w:tcW w:w="1009" w:type="dxa"/>
        </w:tcPr>
        <w:p w14:paraId="6F9500CA" w14:textId="77777777" w:rsidR="00395380" w:rsidRDefault="00395380">
          <w:pPr>
            <w:pStyle w:val="EmptyCellLayoutStyle"/>
            <w:spacing w:after="0" w:line="240" w:lineRule="auto"/>
          </w:pPr>
        </w:p>
      </w:tc>
    </w:tr>
    <w:tr w:rsidR="00395380" w14:paraId="01A00F63" w14:textId="77777777">
      <w:tc>
        <w:tcPr>
          <w:tcW w:w="1140" w:type="dxa"/>
        </w:tcPr>
        <w:p w14:paraId="039A974B" w14:textId="77777777" w:rsidR="00395380" w:rsidRDefault="00395380">
          <w:pPr>
            <w:pStyle w:val="EmptyCellLayoutStyle"/>
            <w:spacing w:after="0" w:line="240" w:lineRule="auto"/>
          </w:pPr>
        </w:p>
      </w:tc>
      <w:tc>
        <w:tcPr>
          <w:tcW w:w="2376" w:type="dxa"/>
          <w:vMerge/>
        </w:tcPr>
        <w:p w14:paraId="5CAAD47D" w14:textId="77777777" w:rsidR="00395380" w:rsidRDefault="00395380">
          <w:pPr>
            <w:pStyle w:val="EmptyCellLayoutStyle"/>
            <w:spacing w:after="0" w:line="240" w:lineRule="auto"/>
          </w:pPr>
        </w:p>
      </w:tc>
      <w:tc>
        <w:tcPr>
          <w:tcW w:w="3427" w:type="dxa"/>
        </w:tcPr>
        <w:p w14:paraId="20A69AC0" w14:textId="77777777" w:rsidR="00395380" w:rsidRDefault="0039538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44"/>
          </w:tblGrid>
          <w:tr w:rsidR="00395380" w14:paraId="2C0765F0" w14:textId="77777777">
            <w:trPr>
              <w:trHeight w:val="174"/>
            </w:trPr>
            <w:tc>
              <w:tcPr>
                <w:tcW w:w="3952" w:type="dxa"/>
                <w:tcBorders>
                  <w:top w:val="nil"/>
                  <w:left w:val="nil"/>
                  <w:bottom w:val="nil"/>
                  <w:right w:val="nil"/>
                </w:tcBorders>
                <w:tcMar>
                  <w:top w:w="39" w:type="dxa"/>
                  <w:left w:w="39" w:type="dxa"/>
                  <w:bottom w:w="39" w:type="dxa"/>
                  <w:right w:w="39" w:type="dxa"/>
                </w:tcMar>
              </w:tcPr>
              <w:p w14:paraId="328B7B56" w14:textId="77777777" w:rsidR="00395380" w:rsidRDefault="00CF7093">
                <w:pPr>
                  <w:spacing w:after="0" w:line="240" w:lineRule="auto"/>
                  <w:jc w:val="right"/>
                </w:pPr>
                <w:r>
                  <w:rPr>
                    <w:rFonts w:ascii="Segoe UI" w:eastAsia="Segoe UI" w:hAnsi="Segoe UI"/>
                    <w:color w:val="2DABE0"/>
                    <w:sz w:val="15"/>
                  </w:rPr>
                  <w:t>Joint SDG Fund</w:t>
                </w:r>
              </w:p>
            </w:tc>
          </w:tr>
        </w:tbl>
        <w:p w14:paraId="32DE7DE8" w14:textId="77777777" w:rsidR="00395380" w:rsidRDefault="00395380">
          <w:pPr>
            <w:spacing w:after="0" w:line="240" w:lineRule="auto"/>
          </w:pPr>
        </w:p>
      </w:tc>
      <w:tc>
        <w:tcPr>
          <w:tcW w:w="1009" w:type="dxa"/>
        </w:tcPr>
        <w:p w14:paraId="1C90FF55" w14:textId="77777777" w:rsidR="00395380" w:rsidRDefault="00395380">
          <w:pPr>
            <w:pStyle w:val="EmptyCellLayoutStyle"/>
            <w:spacing w:after="0" w:line="240" w:lineRule="auto"/>
          </w:pPr>
        </w:p>
      </w:tc>
    </w:tr>
    <w:tr w:rsidR="00395380" w14:paraId="7712532B" w14:textId="77777777">
      <w:tc>
        <w:tcPr>
          <w:tcW w:w="1140" w:type="dxa"/>
        </w:tcPr>
        <w:p w14:paraId="747B0295" w14:textId="77777777" w:rsidR="00395380" w:rsidRDefault="00395380">
          <w:pPr>
            <w:pStyle w:val="EmptyCellLayoutStyle"/>
            <w:spacing w:after="0" w:line="240" w:lineRule="auto"/>
          </w:pPr>
        </w:p>
      </w:tc>
      <w:tc>
        <w:tcPr>
          <w:tcW w:w="2376" w:type="dxa"/>
          <w:vMerge/>
        </w:tcPr>
        <w:p w14:paraId="2E1F021F" w14:textId="77777777" w:rsidR="00395380" w:rsidRDefault="00395380">
          <w:pPr>
            <w:pStyle w:val="EmptyCellLayoutStyle"/>
            <w:spacing w:after="0" w:line="240" w:lineRule="auto"/>
          </w:pPr>
        </w:p>
      </w:tc>
      <w:tc>
        <w:tcPr>
          <w:tcW w:w="3427" w:type="dxa"/>
        </w:tcPr>
        <w:p w14:paraId="76A1252B" w14:textId="77777777" w:rsidR="00395380" w:rsidRDefault="00395380">
          <w:pPr>
            <w:pStyle w:val="EmptyCellLayoutStyle"/>
            <w:spacing w:after="0" w:line="240" w:lineRule="auto"/>
          </w:pPr>
        </w:p>
      </w:tc>
      <w:tc>
        <w:tcPr>
          <w:tcW w:w="3952" w:type="dxa"/>
        </w:tcPr>
        <w:p w14:paraId="1F1BCE85" w14:textId="77777777" w:rsidR="00395380" w:rsidRDefault="00395380">
          <w:pPr>
            <w:pStyle w:val="EmptyCellLayoutStyle"/>
            <w:spacing w:after="0" w:line="240" w:lineRule="auto"/>
          </w:pPr>
        </w:p>
      </w:tc>
      <w:tc>
        <w:tcPr>
          <w:tcW w:w="1009" w:type="dxa"/>
        </w:tcPr>
        <w:p w14:paraId="08CE8D60" w14:textId="77777777" w:rsidR="00395380" w:rsidRDefault="00395380">
          <w:pPr>
            <w:pStyle w:val="EmptyCellLayoutStyle"/>
            <w:spacing w:after="0" w:line="240" w:lineRule="auto"/>
          </w:pPr>
        </w:p>
      </w:tc>
    </w:tr>
    <w:tr w:rsidR="00395380" w14:paraId="71EFF7A6" w14:textId="77777777">
      <w:tc>
        <w:tcPr>
          <w:tcW w:w="1140" w:type="dxa"/>
        </w:tcPr>
        <w:p w14:paraId="150D9AC6" w14:textId="77777777" w:rsidR="00395380" w:rsidRDefault="00395380">
          <w:pPr>
            <w:pStyle w:val="EmptyCellLayoutStyle"/>
            <w:spacing w:after="0" w:line="240" w:lineRule="auto"/>
          </w:pPr>
        </w:p>
      </w:tc>
      <w:tc>
        <w:tcPr>
          <w:tcW w:w="2376" w:type="dxa"/>
          <w:vMerge/>
        </w:tcPr>
        <w:p w14:paraId="45F76509" w14:textId="77777777" w:rsidR="00395380" w:rsidRDefault="00395380">
          <w:pPr>
            <w:pStyle w:val="EmptyCellLayoutStyle"/>
            <w:spacing w:after="0" w:line="240" w:lineRule="auto"/>
          </w:pPr>
        </w:p>
      </w:tc>
      <w:tc>
        <w:tcPr>
          <w:tcW w:w="3427" w:type="dxa"/>
        </w:tcPr>
        <w:p w14:paraId="3EEBF292" w14:textId="77777777" w:rsidR="00395380" w:rsidRDefault="00395380">
          <w:pPr>
            <w:pStyle w:val="EmptyCellLayoutStyle"/>
            <w:spacing w:after="0" w:line="240" w:lineRule="auto"/>
          </w:pPr>
        </w:p>
      </w:tc>
      <w:tc>
        <w:tcPr>
          <w:tcW w:w="3952" w:type="dxa"/>
        </w:tcPr>
        <w:tbl>
          <w:tblPr>
            <w:tblW w:w="0" w:type="auto"/>
            <w:tblCellMar>
              <w:left w:w="0" w:type="dxa"/>
              <w:right w:w="0" w:type="dxa"/>
            </w:tblCellMar>
            <w:tblLook w:val="04A0" w:firstRow="1" w:lastRow="0" w:firstColumn="1" w:lastColumn="0" w:noHBand="0" w:noVBand="1"/>
          </w:tblPr>
          <w:tblGrid>
            <w:gridCol w:w="3944"/>
          </w:tblGrid>
          <w:tr w:rsidR="00395380" w14:paraId="446D27C2"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CC59EE1" w14:textId="77777777" w:rsidR="00395380" w:rsidRDefault="00CF7093">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2022</w:t>
                </w:r>
              </w:p>
            </w:tc>
          </w:tr>
        </w:tbl>
        <w:p w14:paraId="2A9B076F" w14:textId="77777777" w:rsidR="00395380" w:rsidRDefault="00395380">
          <w:pPr>
            <w:spacing w:after="0" w:line="240" w:lineRule="auto"/>
          </w:pPr>
        </w:p>
      </w:tc>
      <w:tc>
        <w:tcPr>
          <w:tcW w:w="1009" w:type="dxa"/>
        </w:tcPr>
        <w:p w14:paraId="1878EB84" w14:textId="77777777" w:rsidR="00395380" w:rsidRDefault="00395380">
          <w:pPr>
            <w:pStyle w:val="EmptyCellLayoutStyle"/>
            <w:spacing w:after="0" w:line="240" w:lineRule="auto"/>
          </w:pPr>
        </w:p>
      </w:tc>
    </w:tr>
    <w:tr w:rsidR="00395380" w14:paraId="2F084D02" w14:textId="77777777">
      <w:tc>
        <w:tcPr>
          <w:tcW w:w="1140" w:type="dxa"/>
        </w:tcPr>
        <w:p w14:paraId="1DFC8D33" w14:textId="77777777" w:rsidR="00395380" w:rsidRDefault="00395380">
          <w:pPr>
            <w:pStyle w:val="EmptyCellLayoutStyle"/>
            <w:spacing w:after="0" w:line="240" w:lineRule="auto"/>
          </w:pPr>
        </w:p>
      </w:tc>
      <w:tc>
        <w:tcPr>
          <w:tcW w:w="2376" w:type="dxa"/>
          <w:vMerge/>
        </w:tcPr>
        <w:p w14:paraId="7CC19499" w14:textId="77777777" w:rsidR="00395380" w:rsidRDefault="00395380">
          <w:pPr>
            <w:pStyle w:val="EmptyCellLayoutStyle"/>
            <w:spacing w:after="0" w:line="240" w:lineRule="auto"/>
          </w:pPr>
        </w:p>
      </w:tc>
      <w:tc>
        <w:tcPr>
          <w:tcW w:w="3427" w:type="dxa"/>
        </w:tcPr>
        <w:p w14:paraId="296E9ED4" w14:textId="77777777" w:rsidR="00395380" w:rsidRDefault="00395380">
          <w:pPr>
            <w:pStyle w:val="EmptyCellLayoutStyle"/>
            <w:spacing w:after="0" w:line="240" w:lineRule="auto"/>
          </w:pPr>
        </w:p>
      </w:tc>
      <w:tc>
        <w:tcPr>
          <w:tcW w:w="3952" w:type="dxa"/>
        </w:tcPr>
        <w:p w14:paraId="13CFFE90" w14:textId="77777777" w:rsidR="00395380" w:rsidRDefault="00395380">
          <w:pPr>
            <w:pStyle w:val="EmptyCellLayoutStyle"/>
            <w:spacing w:after="0" w:line="240" w:lineRule="auto"/>
          </w:pPr>
        </w:p>
      </w:tc>
      <w:tc>
        <w:tcPr>
          <w:tcW w:w="1009" w:type="dxa"/>
        </w:tcPr>
        <w:p w14:paraId="2D65A218" w14:textId="77777777" w:rsidR="00395380" w:rsidRDefault="00395380">
          <w:pPr>
            <w:pStyle w:val="EmptyCellLayoutStyle"/>
            <w:spacing w:after="0" w:line="240" w:lineRule="auto"/>
          </w:pPr>
        </w:p>
      </w:tc>
    </w:tr>
    <w:tr w:rsidR="00395380" w14:paraId="21EA8358" w14:textId="77777777">
      <w:tc>
        <w:tcPr>
          <w:tcW w:w="1140" w:type="dxa"/>
        </w:tcPr>
        <w:p w14:paraId="6C7F1AD8" w14:textId="77777777" w:rsidR="00395380" w:rsidRDefault="00395380">
          <w:pPr>
            <w:pStyle w:val="EmptyCellLayoutStyle"/>
            <w:spacing w:after="0" w:line="240" w:lineRule="auto"/>
          </w:pPr>
        </w:p>
      </w:tc>
      <w:tc>
        <w:tcPr>
          <w:tcW w:w="2376" w:type="dxa"/>
        </w:tcPr>
        <w:p w14:paraId="6335B77E" w14:textId="77777777" w:rsidR="00395380" w:rsidRDefault="00395380">
          <w:pPr>
            <w:pStyle w:val="EmptyCellLayoutStyle"/>
            <w:spacing w:after="0" w:line="240" w:lineRule="auto"/>
          </w:pPr>
        </w:p>
      </w:tc>
      <w:tc>
        <w:tcPr>
          <w:tcW w:w="3427" w:type="dxa"/>
        </w:tcPr>
        <w:p w14:paraId="1ECD53B0" w14:textId="77777777" w:rsidR="00395380" w:rsidRDefault="00395380">
          <w:pPr>
            <w:pStyle w:val="EmptyCellLayoutStyle"/>
            <w:spacing w:after="0" w:line="240" w:lineRule="auto"/>
          </w:pPr>
        </w:p>
      </w:tc>
      <w:tc>
        <w:tcPr>
          <w:tcW w:w="3952" w:type="dxa"/>
        </w:tcPr>
        <w:p w14:paraId="46104487" w14:textId="77777777" w:rsidR="00395380" w:rsidRDefault="00395380">
          <w:pPr>
            <w:pStyle w:val="EmptyCellLayoutStyle"/>
            <w:spacing w:after="0" w:line="240" w:lineRule="auto"/>
          </w:pPr>
        </w:p>
      </w:tc>
      <w:tc>
        <w:tcPr>
          <w:tcW w:w="1009" w:type="dxa"/>
        </w:tcPr>
        <w:p w14:paraId="7921D4B8" w14:textId="77777777" w:rsidR="00395380" w:rsidRDefault="00395380">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258F8" w14:textId="77777777" w:rsidR="00395380" w:rsidRDefault="00395380">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27C43280"/>
    <w:multiLevelType w:val="hybridMultilevel"/>
    <w:tmpl w:val="3D78A1F4"/>
    <w:lvl w:ilvl="0" w:tplc="CF8E3A3A">
      <w:start w:val="79"/>
      <w:numFmt w:val="bullet"/>
      <w:lvlText w:val=""/>
      <w:lvlJc w:val="left"/>
      <w:pPr>
        <w:ind w:left="1440" w:hanging="360"/>
      </w:pPr>
      <w:rPr>
        <w:rFonts w:ascii="Symbol" w:eastAsia="Times New Roman" w:hAnsi="Symbol" w:cs="Times New Roman" w:hint="default"/>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C3611F0"/>
    <w:multiLevelType w:val="hybridMultilevel"/>
    <w:tmpl w:val="CA84C5CA"/>
    <w:lvl w:ilvl="0" w:tplc="04090001">
      <w:start w:val="79"/>
      <w:numFmt w:val="bullet"/>
      <w:lvlText w:val=""/>
      <w:lvlJc w:val="left"/>
      <w:pPr>
        <w:ind w:left="1080" w:hanging="360"/>
      </w:pPr>
      <w:rPr>
        <w:rFonts w:ascii="Symbol" w:eastAsia="Times New Roman" w:hAnsi="Symbol" w:cs="Times New Roman" w:hint="default"/>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3F486D5B"/>
    <w:multiLevelType w:val="hybridMultilevel"/>
    <w:tmpl w:val="9086D07E"/>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3" w15:restartNumberingAfterBreak="0">
    <w:nsid w:val="54CA0351"/>
    <w:multiLevelType w:val="hybridMultilevel"/>
    <w:tmpl w:val="AEAA35E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101947380">
    <w:abstractNumId w:val="0"/>
  </w:num>
  <w:num w:numId="2" w16cid:durableId="755437649">
    <w:abstractNumId w:val="1"/>
  </w:num>
  <w:num w:numId="3" w16cid:durableId="81724029">
    <w:abstractNumId w:val="2"/>
  </w:num>
  <w:num w:numId="4" w16cid:durableId="1539586755">
    <w:abstractNumId w:val="3"/>
  </w:num>
  <w:num w:numId="5" w16cid:durableId="1058477947">
    <w:abstractNumId w:val="4"/>
  </w:num>
  <w:num w:numId="6" w16cid:durableId="774906086">
    <w:abstractNumId w:val="5"/>
  </w:num>
  <w:num w:numId="7" w16cid:durableId="75173509">
    <w:abstractNumId w:val="6"/>
  </w:num>
  <w:num w:numId="8" w16cid:durableId="1163817435">
    <w:abstractNumId w:val="7"/>
  </w:num>
  <w:num w:numId="9" w16cid:durableId="2101024506">
    <w:abstractNumId w:val="8"/>
  </w:num>
  <w:num w:numId="10" w16cid:durableId="547299011">
    <w:abstractNumId w:val="9"/>
  </w:num>
  <w:num w:numId="11" w16cid:durableId="725645170">
    <w:abstractNumId w:val="10"/>
  </w:num>
  <w:num w:numId="12" w16cid:durableId="1247574549">
    <w:abstractNumId w:val="11"/>
  </w:num>
  <w:num w:numId="13" w16cid:durableId="1930190378">
    <w:abstractNumId w:val="12"/>
  </w:num>
  <w:num w:numId="14" w16cid:durableId="914972709">
    <w:abstractNumId w:val="13"/>
  </w:num>
  <w:num w:numId="15" w16cid:durableId="1785953790">
    <w:abstractNumId w:val="14"/>
  </w:num>
  <w:num w:numId="16" w16cid:durableId="1707289383">
    <w:abstractNumId w:val="15"/>
  </w:num>
  <w:num w:numId="17" w16cid:durableId="1521118864">
    <w:abstractNumId w:val="16"/>
  </w:num>
  <w:num w:numId="18" w16cid:durableId="1743213172">
    <w:abstractNumId w:val="17"/>
  </w:num>
  <w:num w:numId="19" w16cid:durableId="1836262410">
    <w:abstractNumId w:val="18"/>
  </w:num>
  <w:num w:numId="20" w16cid:durableId="1496457817">
    <w:abstractNumId w:val="19"/>
  </w:num>
  <w:num w:numId="21" w16cid:durableId="890919184">
    <w:abstractNumId w:val="20"/>
  </w:num>
  <w:num w:numId="22" w16cid:durableId="1914729410">
    <w:abstractNumId w:val="21"/>
  </w:num>
  <w:num w:numId="23" w16cid:durableId="1352489424">
    <w:abstractNumId w:val="22"/>
  </w:num>
  <w:num w:numId="24" w16cid:durableId="192040568">
    <w:abstractNumId w:val="23"/>
  </w:num>
  <w:num w:numId="25" w16cid:durableId="1884629743">
    <w:abstractNumId w:val="24"/>
  </w:num>
  <w:num w:numId="26" w16cid:durableId="1386028709">
    <w:abstractNumId w:val="25"/>
  </w:num>
  <w:num w:numId="27" w16cid:durableId="831795543">
    <w:abstractNumId w:val="26"/>
  </w:num>
  <w:num w:numId="28" w16cid:durableId="2114007863">
    <w:abstractNumId w:val="27"/>
  </w:num>
  <w:num w:numId="29" w16cid:durableId="1362704257">
    <w:abstractNumId w:val="28"/>
  </w:num>
  <w:num w:numId="30" w16cid:durableId="257639249">
    <w:abstractNumId w:val="29"/>
  </w:num>
  <w:num w:numId="31" w16cid:durableId="552500482">
    <w:abstractNumId w:val="30"/>
  </w:num>
  <w:num w:numId="32" w16cid:durableId="1992249139">
    <w:abstractNumId w:val="31"/>
  </w:num>
  <w:num w:numId="33" w16cid:durableId="493181000">
    <w:abstractNumId w:val="32"/>
  </w:num>
  <w:num w:numId="34" w16cid:durableId="1195385211">
    <w:abstractNumId w:val="33"/>
  </w:num>
  <w:num w:numId="35" w16cid:durableId="1488127291">
    <w:abstractNumId w:val="34"/>
  </w:num>
  <w:num w:numId="36" w16cid:durableId="1465730882">
    <w:abstractNumId w:val="35"/>
  </w:num>
  <w:num w:numId="37" w16cid:durableId="449864636">
    <w:abstractNumId w:val="36"/>
  </w:num>
  <w:num w:numId="38" w16cid:durableId="1293629978">
    <w:abstractNumId w:val="37"/>
  </w:num>
  <w:num w:numId="39" w16cid:durableId="731465472">
    <w:abstractNumId w:val="38"/>
  </w:num>
  <w:num w:numId="40" w16cid:durableId="773865032">
    <w:abstractNumId w:val="39"/>
  </w:num>
  <w:num w:numId="41" w16cid:durableId="1743329246">
    <w:abstractNumId w:val="43"/>
  </w:num>
  <w:num w:numId="42" w16cid:durableId="1993871665">
    <w:abstractNumId w:val="42"/>
  </w:num>
  <w:num w:numId="43" w16cid:durableId="392197193">
    <w:abstractNumId w:val="41"/>
  </w:num>
  <w:num w:numId="44" w16cid:durableId="195470788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5380"/>
    <w:rsid w:val="00002553"/>
    <w:rsid w:val="0000643D"/>
    <w:rsid w:val="00006976"/>
    <w:rsid w:val="00011DF5"/>
    <w:rsid w:val="000141F1"/>
    <w:rsid w:val="00017CDA"/>
    <w:rsid w:val="00045A7F"/>
    <w:rsid w:val="000608BE"/>
    <w:rsid w:val="000713AC"/>
    <w:rsid w:val="00071671"/>
    <w:rsid w:val="00090D5C"/>
    <w:rsid w:val="00092A64"/>
    <w:rsid w:val="000948E9"/>
    <w:rsid w:val="00097E9C"/>
    <w:rsid w:val="000A4249"/>
    <w:rsid w:val="000A49B1"/>
    <w:rsid w:val="000B1F21"/>
    <w:rsid w:val="000B2783"/>
    <w:rsid w:val="000B3734"/>
    <w:rsid w:val="000C5F41"/>
    <w:rsid w:val="000E56E4"/>
    <w:rsid w:val="00115C2C"/>
    <w:rsid w:val="001377A6"/>
    <w:rsid w:val="00137BCE"/>
    <w:rsid w:val="00150A11"/>
    <w:rsid w:val="00157ABF"/>
    <w:rsid w:val="001607F2"/>
    <w:rsid w:val="0016398F"/>
    <w:rsid w:val="00192519"/>
    <w:rsid w:val="00192E9D"/>
    <w:rsid w:val="001A707F"/>
    <w:rsid w:val="001C235D"/>
    <w:rsid w:val="001C6B5E"/>
    <w:rsid w:val="001D4304"/>
    <w:rsid w:val="001D7F2D"/>
    <w:rsid w:val="001E4282"/>
    <w:rsid w:val="001F6D20"/>
    <w:rsid w:val="0020242A"/>
    <w:rsid w:val="00215028"/>
    <w:rsid w:val="00235E20"/>
    <w:rsid w:val="00250E79"/>
    <w:rsid w:val="002677F8"/>
    <w:rsid w:val="00283447"/>
    <w:rsid w:val="00286B11"/>
    <w:rsid w:val="0029141B"/>
    <w:rsid w:val="00291471"/>
    <w:rsid w:val="002B5A92"/>
    <w:rsid w:val="002C3937"/>
    <w:rsid w:val="002D153C"/>
    <w:rsid w:val="002D16A4"/>
    <w:rsid w:val="002D1FDF"/>
    <w:rsid w:val="002E032C"/>
    <w:rsid w:val="002E46AD"/>
    <w:rsid w:val="002F5FFA"/>
    <w:rsid w:val="00304C3A"/>
    <w:rsid w:val="00357356"/>
    <w:rsid w:val="00364457"/>
    <w:rsid w:val="00375A0E"/>
    <w:rsid w:val="003766AB"/>
    <w:rsid w:val="0038120F"/>
    <w:rsid w:val="00392862"/>
    <w:rsid w:val="00395380"/>
    <w:rsid w:val="003A1646"/>
    <w:rsid w:val="003A771D"/>
    <w:rsid w:val="003B01C0"/>
    <w:rsid w:val="003C46D9"/>
    <w:rsid w:val="003C5203"/>
    <w:rsid w:val="003D406B"/>
    <w:rsid w:val="003E22DE"/>
    <w:rsid w:val="003E6824"/>
    <w:rsid w:val="003E6F6E"/>
    <w:rsid w:val="00441BBD"/>
    <w:rsid w:val="00444611"/>
    <w:rsid w:val="004734B5"/>
    <w:rsid w:val="004957FF"/>
    <w:rsid w:val="004A1A70"/>
    <w:rsid w:val="004C25DE"/>
    <w:rsid w:val="004D60CC"/>
    <w:rsid w:val="00511191"/>
    <w:rsid w:val="00527EA7"/>
    <w:rsid w:val="005321A1"/>
    <w:rsid w:val="005500C3"/>
    <w:rsid w:val="0056000C"/>
    <w:rsid w:val="00562713"/>
    <w:rsid w:val="005704E6"/>
    <w:rsid w:val="0059298C"/>
    <w:rsid w:val="0059358D"/>
    <w:rsid w:val="0059746B"/>
    <w:rsid w:val="005C0DAD"/>
    <w:rsid w:val="005D164A"/>
    <w:rsid w:val="005D16DB"/>
    <w:rsid w:val="005D681D"/>
    <w:rsid w:val="005E34A7"/>
    <w:rsid w:val="005F1C68"/>
    <w:rsid w:val="006021C9"/>
    <w:rsid w:val="00605042"/>
    <w:rsid w:val="00623E29"/>
    <w:rsid w:val="00640AEF"/>
    <w:rsid w:val="00656286"/>
    <w:rsid w:val="0067210E"/>
    <w:rsid w:val="006865A6"/>
    <w:rsid w:val="0069261A"/>
    <w:rsid w:val="006C36DC"/>
    <w:rsid w:val="006C7A8D"/>
    <w:rsid w:val="006F343E"/>
    <w:rsid w:val="006F615D"/>
    <w:rsid w:val="006F75FD"/>
    <w:rsid w:val="00703716"/>
    <w:rsid w:val="0071493B"/>
    <w:rsid w:val="007219AF"/>
    <w:rsid w:val="00723AD5"/>
    <w:rsid w:val="007244F2"/>
    <w:rsid w:val="007275AE"/>
    <w:rsid w:val="00730B2F"/>
    <w:rsid w:val="00731FD1"/>
    <w:rsid w:val="00762DB8"/>
    <w:rsid w:val="00770C47"/>
    <w:rsid w:val="00791CDF"/>
    <w:rsid w:val="007933CB"/>
    <w:rsid w:val="007C6639"/>
    <w:rsid w:val="007E563A"/>
    <w:rsid w:val="007F4B54"/>
    <w:rsid w:val="008055C7"/>
    <w:rsid w:val="008101B9"/>
    <w:rsid w:val="00835D5C"/>
    <w:rsid w:val="008421B1"/>
    <w:rsid w:val="008457F4"/>
    <w:rsid w:val="00853103"/>
    <w:rsid w:val="0085562A"/>
    <w:rsid w:val="00864680"/>
    <w:rsid w:val="00896A0C"/>
    <w:rsid w:val="008B6895"/>
    <w:rsid w:val="008D19FA"/>
    <w:rsid w:val="008D6E35"/>
    <w:rsid w:val="008E23E4"/>
    <w:rsid w:val="008E466F"/>
    <w:rsid w:val="008F14D8"/>
    <w:rsid w:val="008F357E"/>
    <w:rsid w:val="009006EC"/>
    <w:rsid w:val="00903E84"/>
    <w:rsid w:val="00913761"/>
    <w:rsid w:val="00914665"/>
    <w:rsid w:val="0091495F"/>
    <w:rsid w:val="0091733B"/>
    <w:rsid w:val="00946F91"/>
    <w:rsid w:val="00957D95"/>
    <w:rsid w:val="0097598F"/>
    <w:rsid w:val="00985EA1"/>
    <w:rsid w:val="009920AB"/>
    <w:rsid w:val="009A5C59"/>
    <w:rsid w:val="009A6CF4"/>
    <w:rsid w:val="009B67BD"/>
    <w:rsid w:val="009E09D4"/>
    <w:rsid w:val="009E61C8"/>
    <w:rsid w:val="009F2EFE"/>
    <w:rsid w:val="009F39C6"/>
    <w:rsid w:val="009F6E73"/>
    <w:rsid w:val="00A11B99"/>
    <w:rsid w:val="00A45C46"/>
    <w:rsid w:val="00A469F8"/>
    <w:rsid w:val="00A47F24"/>
    <w:rsid w:val="00A65942"/>
    <w:rsid w:val="00A77E5A"/>
    <w:rsid w:val="00A855EA"/>
    <w:rsid w:val="00A85653"/>
    <w:rsid w:val="00A93B3C"/>
    <w:rsid w:val="00A93CE8"/>
    <w:rsid w:val="00AA3952"/>
    <w:rsid w:val="00AB3729"/>
    <w:rsid w:val="00AB3796"/>
    <w:rsid w:val="00AD5A0D"/>
    <w:rsid w:val="00AE0264"/>
    <w:rsid w:val="00AE6934"/>
    <w:rsid w:val="00B124D0"/>
    <w:rsid w:val="00B15CBB"/>
    <w:rsid w:val="00B25DFB"/>
    <w:rsid w:val="00B27B68"/>
    <w:rsid w:val="00B33561"/>
    <w:rsid w:val="00B372A3"/>
    <w:rsid w:val="00B570F3"/>
    <w:rsid w:val="00B630CD"/>
    <w:rsid w:val="00B63D7E"/>
    <w:rsid w:val="00B77E4B"/>
    <w:rsid w:val="00B827D7"/>
    <w:rsid w:val="00B85187"/>
    <w:rsid w:val="00B92BF3"/>
    <w:rsid w:val="00BB3097"/>
    <w:rsid w:val="00BD0354"/>
    <w:rsid w:val="00BF5C3C"/>
    <w:rsid w:val="00C00EA0"/>
    <w:rsid w:val="00C100E5"/>
    <w:rsid w:val="00C11199"/>
    <w:rsid w:val="00C113A8"/>
    <w:rsid w:val="00C13839"/>
    <w:rsid w:val="00C3320F"/>
    <w:rsid w:val="00C56821"/>
    <w:rsid w:val="00C56F1F"/>
    <w:rsid w:val="00C64AE9"/>
    <w:rsid w:val="00C76387"/>
    <w:rsid w:val="00CC2716"/>
    <w:rsid w:val="00CC2ABC"/>
    <w:rsid w:val="00CE20DC"/>
    <w:rsid w:val="00CE6C69"/>
    <w:rsid w:val="00CF7093"/>
    <w:rsid w:val="00D03122"/>
    <w:rsid w:val="00D10291"/>
    <w:rsid w:val="00D16AC5"/>
    <w:rsid w:val="00D37C0B"/>
    <w:rsid w:val="00D404E7"/>
    <w:rsid w:val="00D45FF1"/>
    <w:rsid w:val="00D50A87"/>
    <w:rsid w:val="00D60325"/>
    <w:rsid w:val="00D75E57"/>
    <w:rsid w:val="00D75F8C"/>
    <w:rsid w:val="00D86923"/>
    <w:rsid w:val="00D91E3E"/>
    <w:rsid w:val="00D94010"/>
    <w:rsid w:val="00DA69FA"/>
    <w:rsid w:val="00DB0BC1"/>
    <w:rsid w:val="00DB47DD"/>
    <w:rsid w:val="00DD068C"/>
    <w:rsid w:val="00DE1E4C"/>
    <w:rsid w:val="00DE3163"/>
    <w:rsid w:val="00DE7EB8"/>
    <w:rsid w:val="00DF0663"/>
    <w:rsid w:val="00DF2988"/>
    <w:rsid w:val="00E0384E"/>
    <w:rsid w:val="00E05C77"/>
    <w:rsid w:val="00E21174"/>
    <w:rsid w:val="00E313B6"/>
    <w:rsid w:val="00E42A9B"/>
    <w:rsid w:val="00E551D3"/>
    <w:rsid w:val="00E732E0"/>
    <w:rsid w:val="00E800D5"/>
    <w:rsid w:val="00E97F27"/>
    <w:rsid w:val="00EA35E7"/>
    <w:rsid w:val="00EB730D"/>
    <w:rsid w:val="00EC2A54"/>
    <w:rsid w:val="00F024E6"/>
    <w:rsid w:val="00F11969"/>
    <w:rsid w:val="00F33580"/>
    <w:rsid w:val="00F34B86"/>
    <w:rsid w:val="00F56FB9"/>
    <w:rsid w:val="00F6503E"/>
    <w:rsid w:val="00F651E7"/>
    <w:rsid w:val="00F670F0"/>
    <w:rsid w:val="00F707FC"/>
    <w:rsid w:val="00F74983"/>
    <w:rsid w:val="00F9062B"/>
    <w:rsid w:val="00F92535"/>
    <w:rsid w:val="00F92CE4"/>
    <w:rsid w:val="00FA505D"/>
    <w:rsid w:val="00FB20DD"/>
    <w:rsid w:val="00FB5BA8"/>
    <w:rsid w:val="00FC261E"/>
    <w:rsid w:val="00FC6A9C"/>
    <w:rsid w:val="00FD4C4A"/>
    <w:rsid w:val="00FD58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6B417"/>
  <w15:docId w15:val="{4073DBF9-E32F-449E-9330-A5036B435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 w:type="paragraph" w:styleId="FootnoteText">
    <w:name w:val="footnote text"/>
    <w:basedOn w:val="Normal"/>
    <w:link w:val="FootnoteTextChar"/>
    <w:uiPriority w:val="99"/>
    <w:semiHidden/>
    <w:unhideWhenUsed/>
    <w:rsid w:val="00C64AE9"/>
    <w:pPr>
      <w:spacing w:after="0" w:line="240" w:lineRule="auto"/>
    </w:pPr>
  </w:style>
  <w:style w:type="character" w:customStyle="1" w:styleId="FootnoteTextChar">
    <w:name w:val="Footnote Text Char"/>
    <w:basedOn w:val="DefaultParagraphFont"/>
    <w:link w:val="FootnoteText"/>
    <w:uiPriority w:val="99"/>
    <w:semiHidden/>
    <w:rsid w:val="00C64AE9"/>
  </w:style>
  <w:style w:type="character" w:styleId="FootnoteReference">
    <w:name w:val="footnote reference"/>
    <w:basedOn w:val="DefaultParagraphFont"/>
    <w:uiPriority w:val="99"/>
    <w:semiHidden/>
    <w:unhideWhenUsed/>
    <w:rsid w:val="00C64AE9"/>
    <w:rPr>
      <w:vertAlign w:val="superscript"/>
    </w:rPr>
  </w:style>
  <w:style w:type="paragraph" w:styleId="ListParagraph">
    <w:name w:val="List Paragraph"/>
    <w:basedOn w:val="Normal"/>
    <w:uiPriority w:val="34"/>
    <w:qFormat/>
    <w:rsid w:val="00C64AE9"/>
    <w:pPr>
      <w:ind w:left="720"/>
      <w:contextualSpacing/>
    </w:pPr>
  </w:style>
  <w:style w:type="paragraph" w:styleId="EndnoteText">
    <w:name w:val="endnote text"/>
    <w:basedOn w:val="Normal"/>
    <w:link w:val="EndnoteTextChar"/>
    <w:uiPriority w:val="99"/>
    <w:semiHidden/>
    <w:unhideWhenUsed/>
    <w:rsid w:val="00A65942"/>
    <w:pPr>
      <w:spacing w:after="0" w:line="240" w:lineRule="auto"/>
    </w:pPr>
  </w:style>
  <w:style w:type="character" w:customStyle="1" w:styleId="EndnoteTextChar">
    <w:name w:val="Endnote Text Char"/>
    <w:basedOn w:val="DefaultParagraphFont"/>
    <w:link w:val="EndnoteText"/>
    <w:uiPriority w:val="99"/>
    <w:semiHidden/>
    <w:rsid w:val="00A65942"/>
  </w:style>
  <w:style w:type="character" w:styleId="EndnoteReference">
    <w:name w:val="endnote reference"/>
    <w:basedOn w:val="DefaultParagraphFont"/>
    <w:uiPriority w:val="99"/>
    <w:semiHidden/>
    <w:unhideWhenUsed/>
    <w:rsid w:val="00A65942"/>
    <w:rPr>
      <w:vertAlign w:val="superscript"/>
    </w:rPr>
  </w:style>
  <w:style w:type="paragraph" w:styleId="Header">
    <w:name w:val="header"/>
    <w:basedOn w:val="Normal"/>
    <w:link w:val="HeaderChar"/>
    <w:uiPriority w:val="99"/>
    <w:semiHidden/>
    <w:unhideWhenUsed/>
    <w:rsid w:val="00AE026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E0264"/>
  </w:style>
  <w:style w:type="paragraph" w:styleId="Footer">
    <w:name w:val="footer"/>
    <w:basedOn w:val="Normal"/>
    <w:link w:val="FooterChar"/>
    <w:uiPriority w:val="99"/>
    <w:semiHidden/>
    <w:unhideWhenUsed/>
    <w:rsid w:val="00AE026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E0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8368733">
      <w:bodyDiv w:val="1"/>
      <w:marLeft w:val="0"/>
      <w:marRight w:val="0"/>
      <w:marTop w:val="0"/>
      <w:marBottom w:val="0"/>
      <w:divBdr>
        <w:top w:val="none" w:sz="0" w:space="0" w:color="auto"/>
        <w:left w:val="none" w:sz="0" w:space="0" w:color="auto"/>
        <w:bottom w:val="none" w:sz="0" w:space="0" w:color="auto"/>
        <w:right w:val="none" w:sz="0" w:space="0" w:color="auto"/>
      </w:divBdr>
    </w:div>
    <w:div w:id="8869127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mptf.undp.org/fund/ips00"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ptf.undp.org/"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numbering" Target="numbering.xml"/><Relationship Id="rId15" Type="http://schemas.openxmlformats.org/officeDocument/2006/relationships/hyperlink" Target="https://mptf.undp.org/fund/ips00"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ptf.undp.org/fund/ips00"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s>
</file>

<file path=word/_rels/head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MPTF_00149</Fundcode>
    <Classification xmlns="ebda0296-aae8-4ac4-ab2a-4425be5daf02">External</Classification>
    <DrupalDocId xmlns="ebda0296-aae8-4ac4-ab2a-4425be5daf02" xsi:nil="true"/>
    <Comments xmlns="5875d87e-819a-40ae-aca7-fb59d54bc9ce" xsi:nil="true"/>
    <DocumentDate xmlns="ebda0296-aae8-4ac4-ab2a-4425be5daf02">2022-12-31T08:00:00+00:00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4" ma:contentTypeDescription="Create a new document." ma:contentTypeScope="" ma:versionID="b9d00708163300dc6655b5b8029e6bb4">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0d6cec94501abfd95e58979261632515"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762AA-0C1E-4AE1-9B04-490F8381F4D5}">
  <ds:schemaRefs>
    <ds:schemaRef ds:uri="http://schemas.microsoft.com/office/2006/metadata/properties"/>
    <ds:schemaRef ds:uri="http://purl.org/dc/terms/"/>
    <ds:schemaRef ds:uri="http://schemas.openxmlformats.org/package/2006/metadata/core-properties"/>
    <ds:schemaRef ds:uri="f27c02c1-2fa3-4265-91c9-dad3eafdd981"/>
    <ds:schemaRef ds:uri="http://schemas.microsoft.com/office/2006/documentManagement/types"/>
    <ds:schemaRef ds:uri="http://schemas.microsoft.com/office/infopath/2007/PartnerControls"/>
    <ds:schemaRef ds:uri="http://purl.org/dc/elements/1.1/"/>
    <ds:schemaRef ds:uri="bd47f670-9d88-497c-b499-16ea9e489c50"/>
    <ds:schemaRef ds:uri="http://www.w3.org/XML/1998/namespace"/>
    <ds:schemaRef ds:uri="http://purl.org/dc/dcmitype/"/>
  </ds:schemaRefs>
</ds:datastoreItem>
</file>

<file path=customXml/itemProps2.xml><?xml version="1.0" encoding="utf-8"?>
<ds:datastoreItem xmlns:ds="http://schemas.openxmlformats.org/officeDocument/2006/customXml" ds:itemID="{2902E7E8-E848-488F-87C4-0B53B8BD2FE3}">
  <ds:schemaRefs>
    <ds:schemaRef ds:uri="http://schemas.microsoft.com/sharepoint/v3/contenttype/forms"/>
  </ds:schemaRefs>
</ds:datastoreItem>
</file>

<file path=customXml/itemProps3.xml><?xml version="1.0" encoding="utf-8"?>
<ds:datastoreItem xmlns:ds="http://schemas.openxmlformats.org/officeDocument/2006/customXml" ds:itemID="{D6B51846-3E0A-4382-82C1-2B259A7D57C0}"/>
</file>

<file path=customXml/itemProps4.xml><?xml version="1.0" encoding="utf-8"?>
<ds:datastoreItem xmlns:ds="http://schemas.openxmlformats.org/officeDocument/2006/customXml" ds:itemID="{490DCC68-CBF3-4FC4-B79B-551FB7CD9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65</Pages>
  <Words>17961</Words>
  <Characters>102380</Characters>
  <Application>Microsoft Office Word</Application>
  <DocSecurity>0</DocSecurity>
  <Lines>853</Lines>
  <Paragraphs>240</Paragraphs>
  <ScaleCrop>false</ScaleCrop>
  <HeadingPairs>
    <vt:vector size="2" baseType="variant">
      <vt:variant>
        <vt:lpstr>Title</vt:lpstr>
      </vt:variant>
      <vt:variant>
        <vt:i4>1</vt:i4>
      </vt:variant>
    </vt:vector>
  </HeadingPairs>
  <TitlesOfParts>
    <vt:vector size="1" baseType="lpstr">
      <vt:lpstr>MPTF Report</vt:lpstr>
    </vt:vector>
  </TitlesOfParts>
  <Company/>
  <LinksUpToDate>false</LinksUpToDate>
  <CharactersWithSpaces>120101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Annual Financial Report Joint SDG Fund.docx</dc:title>
  <dc:creator>Aminata Baro</dc:creator>
  <dc:description/>
  <cp:lastModifiedBy>Mari Matsumoto</cp:lastModifiedBy>
  <cp:revision>87</cp:revision>
  <dcterms:created xsi:type="dcterms:W3CDTF">2023-05-31T23:32:00Z</dcterms:created>
  <dcterms:modified xsi:type="dcterms:W3CDTF">2023-06-01T03:51:00Z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